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DFB" w:rsidRDefault="00075DFB" w:rsidP="00075DFB">
      <w:pPr>
        <w:rPr>
          <w:lang w:val="en-US"/>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1.6pt;height:37.6pt;visibility:visible">
            <v:imagedata r:id="rId8" o:title="" gain="93623f" blacklevel="-6554f"/>
          </v:shape>
        </w:pict>
      </w:r>
      <w:r>
        <w:rPr>
          <w:sz w:val="22"/>
          <w:szCs w:val="22"/>
          <w:lang w:val="en-US"/>
        </w:rPr>
        <w:t xml:space="preserve">                                                                                                     </w:t>
      </w:r>
      <w:r>
        <w:rPr>
          <w:noProof/>
          <w:sz w:val="22"/>
          <w:szCs w:val="22"/>
        </w:rPr>
        <w:pict>
          <v:shape id="_x0000_i1073" type="#_x0000_t75" alt="Ιππείς" style="width:68.8pt;height:46.2pt;visibility:visible" o:bordertopcolor="white" o:borderleftcolor="white" o:borderbottomcolor="white" o:borderrightcolor="white" filled="t">
            <v:fill opacity="0"/>
            <v:imagedata r:id="rId9" o:title="" gain="93623f" blacklevel="-6554f" grayscale="t"/>
            <w10:bordertop type="single" width="6"/>
            <w10:borderleft type="single" width="6"/>
            <w10:borderbottom type="single" width="6"/>
            <w10:borderright type="single" width="6"/>
          </v:shape>
        </w:pict>
      </w:r>
    </w:p>
    <w:tbl>
      <w:tblPr>
        <w:tblpPr w:leftFromText="180" w:rightFromText="180" w:vertAnchor="text" w:horzAnchor="margin" w:tblpXSpec="center" w:tblpY="98"/>
        <w:tblW w:w="9105" w:type="dxa"/>
        <w:tblLayout w:type="fixed"/>
        <w:tblCellMar>
          <w:left w:w="70" w:type="dxa"/>
          <w:right w:w="70" w:type="dxa"/>
        </w:tblCellMar>
        <w:tblLook w:val="00A0" w:firstRow="1" w:lastRow="0" w:firstColumn="1" w:lastColumn="0" w:noHBand="0" w:noVBand="0"/>
      </w:tblPr>
      <w:tblGrid>
        <w:gridCol w:w="3551"/>
        <w:gridCol w:w="400"/>
        <w:gridCol w:w="5154"/>
      </w:tblGrid>
      <w:tr w:rsidR="00075DFB" w:rsidTr="001B4D9E">
        <w:trPr>
          <w:trHeight w:val="4231"/>
        </w:trPr>
        <w:tc>
          <w:tcPr>
            <w:tcW w:w="3550" w:type="dxa"/>
          </w:tcPr>
          <w:p w:rsidR="00075DFB" w:rsidRDefault="00075DFB" w:rsidP="001B4D9E">
            <w:pPr>
              <w:ind w:right="-70"/>
              <w:rPr>
                <w:rFonts w:ascii="Palatino Linotype" w:hAnsi="Palatino Linotype"/>
                <w:b/>
              </w:rPr>
            </w:pPr>
            <w:r>
              <w:rPr>
                <w:rFonts w:ascii="Palatino Linotype" w:hAnsi="Palatino Linotype"/>
                <w:b/>
              </w:rPr>
              <w:t>ΕΛΛΗΝΙΚΗ ΔΗΜΟΚΡΑΤΙΑ</w:t>
            </w:r>
          </w:p>
          <w:p w:rsidR="00075DFB" w:rsidRDefault="00075DFB" w:rsidP="001B4D9E">
            <w:pPr>
              <w:ind w:right="-70"/>
              <w:rPr>
                <w:rFonts w:ascii="Palatino Linotype" w:hAnsi="Palatino Linotype"/>
              </w:rPr>
            </w:pPr>
            <w:r>
              <w:rPr>
                <w:rFonts w:ascii="Palatino Linotype" w:hAnsi="Palatino Linotype"/>
                <w:b/>
              </w:rPr>
              <w:t>ΝΟΜΟΣ ΑΤΤΙΚΗΣ</w:t>
            </w:r>
          </w:p>
          <w:p w:rsidR="00075DFB" w:rsidRDefault="00075DFB" w:rsidP="001B4D9E">
            <w:pPr>
              <w:rPr>
                <w:rFonts w:ascii="Palatino Linotype" w:hAnsi="Palatino Linotype"/>
                <w:b/>
              </w:rPr>
            </w:pPr>
            <w:r>
              <w:rPr>
                <w:rFonts w:ascii="Palatino Linotype" w:hAnsi="Palatino Linotype"/>
                <w:b/>
              </w:rPr>
              <w:t>ΔΗΜΟΣ ΑΧΑΡΝΩΝ</w:t>
            </w:r>
          </w:p>
          <w:p w:rsidR="00075DFB" w:rsidRDefault="00075DFB" w:rsidP="001B4D9E">
            <w:pPr>
              <w:jc w:val="both"/>
              <w:rPr>
                <w:b/>
                <w:bCs/>
              </w:rPr>
            </w:pPr>
            <w:r>
              <w:rPr>
                <w:b/>
                <w:bCs/>
              </w:rPr>
              <w:t xml:space="preserve">Διεύθυνση Παιδείας, Πολιτισμού, </w:t>
            </w:r>
          </w:p>
          <w:p w:rsidR="00075DFB" w:rsidRDefault="00075DFB" w:rsidP="001B4D9E">
            <w:pPr>
              <w:jc w:val="both"/>
              <w:rPr>
                <w:b/>
                <w:bCs/>
              </w:rPr>
            </w:pPr>
            <w:r>
              <w:rPr>
                <w:b/>
                <w:bCs/>
              </w:rPr>
              <w:t>Αθλητισμού και Νέας Γενιάς</w:t>
            </w:r>
          </w:p>
          <w:p w:rsidR="00075DFB" w:rsidRDefault="00075DFB" w:rsidP="001B4D9E">
            <w:pPr>
              <w:jc w:val="both"/>
              <w:rPr>
                <w:b/>
                <w:bCs/>
              </w:rPr>
            </w:pPr>
            <w:r>
              <w:rPr>
                <w:b/>
                <w:bCs/>
              </w:rPr>
              <w:t>Τμήμα  Διοικητικής Υποστήριξης</w:t>
            </w:r>
          </w:p>
          <w:p w:rsidR="00075DFB" w:rsidRDefault="00075DFB" w:rsidP="001B4D9E">
            <w:pPr>
              <w:ind w:right="-70"/>
              <w:rPr>
                <w:b/>
                <w:bCs/>
              </w:rPr>
            </w:pPr>
            <w:r>
              <w:rPr>
                <w:b/>
                <w:bCs/>
              </w:rPr>
              <w:t xml:space="preserve"> Σχολικών Επιτροπών και Δημοτικής Επιτροπής Παιδείας</w:t>
            </w:r>
          </w:p>
          <w:p w:rsidR="00075DFB" w:rsidRDefault="00075DFB" w:rsidP="001B4D9E">
            <w:pPr>
              <w:ind w:right="-70"/>
              <w:rPr>
                <w:b/>
                <w:bCs/>
              </w:rPr>
            </w:pPr>
          </w:p>
          <w:p w:rsidR="00075DFB" w:rsidRDefault="00075DFB" w:rsidP="001B4D9E">
            <w:pPr>
              <w:ind w:right="-70"/>
            </w:pPr>
            <w:r>
              <w:t>Φιλαδελφείας 87 &amp; Μπόσδα</w:t>
            </w:r>
          </w:p>
          <w:p w:rsidR="00075DFB" w:rsidRDefault="00075DFB" w:rsidP="001B4D9E">
            <w:pPr>
              <w:ind w:right="-70"/>
            </w:pPr>
            <w:r>
              <w:t>136 73 Αχαρνές</w:t>
            </w:r>
          </w:p>
          <w:p w:rsidR="00075DFB" w:rsidRDefault="00075DFB" w:rsidP="001B4D9E">
            <w:pPr>
              <w:ind w:right="-452"/>
              <w:rPr>
                <w:b/>
              </w:rPr>
            </w:pPr>
            <w:r>
              <w:rPr>
                <w:b/>
              </w:rPr>
              <w:t>Συντάκτρια:Κωνσταντίνα Γ. Δημητρέση</w:t>
            </w:r>
          </w:p>
          <w:p w:rsidR="00075DFB" w:rsidRPr="00B56D69" w:rsidRDefault="00075DFB" w:rsidP="001B4D9E">
            <w:pPr>
              <w:rPr>
                <w:bCs/>
                <w:lang w:val="en-US"/>
              </w:rPr>
            </w:pPr>
            <w:r>
              <w:rPr>
                <w:bCs/>
              </w:rPr>
              <w:t>Τηλ</w:t>
            </w:r>
            <w:r w:rsidRPr="00B56D69">
              <w:rPr>
                <w:bCs/>
                <w:lang w:val="en-US"/>
              </w:rPr>
              <w:t>.(+30) 210 2415501 – 431</w:t>
            </w:r>
          </w:p>
          <w:p w:rsidR="00075DFB" w:rsidRDefault="00075DFB" w:rsidP="001B4D9E">
            <w:pPr>
              <w:rPr>
                <w:bCs/>
                <w:lang w:val="en-GB"/>
              </w:rPr>
            </w:pPr>
            <w:r>
              <w:rPr>
                <w:bCs/>
                <w:lang w:val="en-US"/>
              </w:rPr>
              <w:t>Fax</w:t>
            </w:r>
            <w:r>
              <w:rPr>
                <w:bCs/>
                <w:lang w:val="en-GB"/>
              </w:rPr>
              <w:t xml:space="preserve"> (+30) 210 2415431</w:t>
            </w:r>
          </w:p>
          <w:p w:rsidR="00075DFB" w:rsidRDefault="00075DFB" w:rsidP="001B4D9E">
            <w:pPr>
              <w:rPr>
                <w:noProof/>
                <w:lang w:val="en-US"/>
              </w:rPr>
            </w:pPr>
            <w:r>
              <w:rPr>
                <w:noProof/>
                <w:lang w:val="en-US"/>
              </w:rPr>
              <w:t>Email: ntina.dimitresi@acharnes.gr</w:t>
            </w:r>
          </w:p>
          <w:p w:rsidR="00075DFB" w:rsidRDefault="00075DFB" w:rsidP="001B4D9E">
            <w:pPr>
              <w:autoSpaceDE w:val="0"/>
              <w:autoSpaceDN w:val="0"/>
              <w:jc w:val="both"/>
              <w:rPr>
                <w:rFonts w:ascii="Comic Sans MS" w:hAnsi="Comic Sans MS"/>
                <w:b/>
                <w:noProof/>
                <w:lang w:val="en-US"/>
              </w:rPr>
            </w:pPr>
          </w:p>
        </w:tc>
        <w:tc>
          <w:tcPr>
            <w:tcW w:w="400" w:type="dxa"/>
          </w:tcPr>
          <w:p w:rsidR="00075DFB" w:rsidRDefault="00075DFB" w:rsidP="001B4D9E">
            <w:pPr>
              <w:jc w:val="center"/>
              <w:rPr>
                <w:rFonts w:ascii="Comic Sans MS" w:hAnsi="Comic Sans MS"/>
                <w:b/>
                <w:noProof/>
                <w:lang w:val="en-US"/>
              </w:rPr>
            </w:pPr>
          </w:p>
          <w:p w:rsidR="00075DFB" w:rsidRDefault="00075DFB" w:rsidP="001B4D9E">
            <w:pPr>
              <w:jc w:val="center"/>
              <w:rPr>
                <w:rFonts w:ascii="Comic Sans MS" w:hAnsi="Comic Sans MS"/>
                <w:b/>
                <w:noProof/>
                <w:lang w:val="en-US"/>
              </w:rPr>
            </w:pPr>
          </w:p>
          <w:p w:rsidR="00075DFB" w:rsidRDefault="00075DFB" w:rsidP="001B4D9E">
            <w:pPr>
              <w:jc w:val="center"/>
              <w:rPr>
                <w:rFonts w:ascii="Comic Sans MS" w:hAnsi="Comic Sans MS"/>
                <w:b/>
                <w:noProof/>
                <w:lang w:val="en-US"/>
              </w:rPr>
            </w:pPr>
          </w:p>
          <w:p w:rsidR="00075DFB" w:rsidRDefault="00075DFB" w:rsidP="001B4D9E">
            <w:pPr>
              <w:jc w:val="center"/>
              <w:rPr>
                <w:rFonts w:ascii="Comic Sans MS" w:hAnsi="Comic Sans MS"/>
                <w:b/>
                <w:noProof/>
                <w:lang w:val="en-US"/>
              </w:rPr>
            </w:pPr>
          </w:p>
          <w:p w:rsidR="00075DFB" w:rsidRDefault="00075DFB" w:rsidP="001B4D9E">
            <w:pPr>
              <w:jc w:val="center"/>
              <w:rPr>
                <w:rFonts w:ascii="Comic Sans MS" w:hAnsi="Comic Sans MS"/>
                <w:b/>
                <w:noProof/>
                <w:lang w:val="en-US"/>
              </w:rPr>
            </w:pPr>
          </w:p>
          <w:p w:rsidR="00075DFB" w:rsidRDefault="00075DFB" w:rsidP="001B4D9E">
            <w:pPr>
              <w:jc w:val="center"/>
              <w:rPr>
                <w:rFonts w:ascii="Comic Sans MS" w:hAnsi="Comic Sans MS"/>
                <w:b/>
                <w:noProof/>
                <w:lang w:val="en-US"/>
              </w:rPr>
            </w:pPr>
          </w:p>
          <w:p w:rsidR="00075DFB" w:rsidRDefault="00075DFB" w:rsidP="001B4D9E">
            <w:pPr>
              <w:jc w:val="right"/>
              <w:rPr>
                <w:rFonts w:ascii="Comic Sans MS" w:hAnsi="Comic Sans MS"/>
                <w:b/>
                <w:noProof/>
                <w:lang w:val="en-US"/>
              </w:rPr>
            </w:pPr>
          </w:p>
          <w:p w:rsidR="00075DFB" w:rsidRDefault="00075DFB" w:rsidP="001B4D9E">
            <w:pPr>
              <w:jc w:val="right"/>
              <w:rPr>
                <w:rFonts w:ascii="Palatino Linotype" w:hAnsi="Palatino Linotype"/>
                <w:noProof/>
                <w:lang w:val="en-US"/>
              </w:rPr>
            </w:pPr>
          </w:p>
          <w:p w:rsidR="00075DFB" w:rsidRDefault="00075DFB" w:rsidP="001B4D9E">
            <w:pPr>
              <w:jc w:val="center"/>
              <w:rPr>
                <w:rFonts w:ascii="Palatino Linotype" w:hAnsi="Palatino Linotype"/>
                <w:noProof/>
                <w:lang w:val="en-US"/>
              </w:rPr>
            </w:pPr>
            <w:r>
              <w:rPr>
                <w:rFonts w:ascii="Palatino Linotype" w:hAnsi="Palatino Linotype"/>
                <w:noProof/>
                <w:sz w:val="22"/>
                <w:szCs w:val="22"/>
                <w:lang w:val="en-US"/>
              </w:rPr>
              <w:t xml:space="preserve">      </w:t>
            </w:r>
          </w:p>
          <w:p w:rsidR="00075DFB" w:rsidRDefault="00075DFB" w:rsidP="001B4D9E">
            <w:pPr>
              <w:jc w:val="center"/>
              <w:rPr>
                <w:rFonts w:ascii="Comic Sans MS" w:hAnsi="Comic Sans MS"/>
                <w:b/>
                <w:noProof/>
                <w:lang w:val="en-US"/>
              </w:rPr>
            </w:pPr>
          </w:p>
          <w:p w:rsidR="00075DFB" w:rsidRDefault="00075DFB" w:rsidP="001B4D9E">
            <w:pPr>
              <w:autoSpaceDE w:val="0"/>
              <w:autoSpaceDN w:val="0"/>
              <w:jc w:val="center"/>
              <w:rPr>
                <w:rFonts w:ascii="Comic Sans MS" w:hAnsi="Comic Sans MS"/>
                <w:b/>
                <w:noProof/>
                <w:lang w:val="en-US"/>
              </w:rPr>
            </w:pPr>
          </w:p>
        </w:tc>
        <w:tc>
          <w:tcPr>
            <w:tcW w:w="5152" w:type="dxa"/>
          </w:tcPr>
          <w:p w:rsidR="00075DFB" w:rsidRDefault="00075DFB" w:rsidP="001B4D9E">
            <w:pPr>
              <w:pStyle w:val="a5"/>
              <w:tabs>
                <w:tab w:val="left" w:pos="1680"/>
              </w:tabs>
              <w:spacing w:after="0"/>
              <w:ind w:firstLine="0"/>
              <w:rPr>
                <w:rFonts w:ascii="Comic Sans MS" w:hAnsi="Comic Sans MS"/>
                <w:b/>
                <w:szCs w:val="22"/>
                <w:lang w:val="en-US"/>
              </w:rPr>
            </w:pPr>
            <w:r>
              <w:rPr>
                <w:rFonts w:ascii="Comic Sans MS" w:hAnsi="Comic Sans MS"/>
                <w:b/>
                <w:sz w:val="22"/>
                <w:szCs w:val="22"/>
                <w:lang w:val="en-US"/>
              </w:rPr>
              <w:t xml:space="preserve">         </w:t>
            </w:r>
          </w:p>
          <w:p w:rsidR="00075DFB" w:rsidRDefault="00075DFB" w:rsidP="001B4D9E">
            <w:pPr>
              <w:pStyle w:val="a5"/>
              <w:tabs>
                <w:tab w:val="left" w:pos="1680"/>
              </w:tabs>
              <w:spacing w:after="0"/>
              <w:ind w:firstLine="0"/>
              <w:rPr>
                <w:rFonts w:ascii="Comic Sans MS" w:hAnsi="Comic Sans MS"/>
                <w:b/>
                <w:szCs w:val="22"/>
                <w:lang w:val="en-US"/>
              </w:rPr>
            </w:pPr>
          </w:p>
          <w:p w:rsidR="00075DFB" w:rsidRPr="00B56D69" w:rsidRDefault="00075DFB" w:rsidP="001B4D9E">
            <w:pPr>
              <w:pStyle w:val="a5"/>
              <w:tabs>
                <w:tab w:val="left" w:pos="1680"/>
              </w:tabs>
              <w:spacing w:after="0"/>
              <w:ind w:firstLine="0"/>
              <w:rPr>
                <w:rFonts w:ascii="Times New Roman" w:hAnsi="Times New Roman"/>
                <w:b/>
                <w:szCs w:val="22"/>
              </w:rPr>
            </w:pPr>
            <w:r>
              <w:rPr>
                <w:rFonts w:ascii="Comic Sans MS" w:hAnsi="Comic Sans MS"/>
                <w:b/>
                <w:sz w:val="22"/>
                <w:szCs w:val="22"/>
                <w:lang w:val="en-US"/>
              </w:rPr>
              <w:t xml:space="preserve">           </w:t>
            </w:r>
            <w:r>
              <w:rPr>
                <w:rFonts w:ascii="Times New Roman" w:hAnsi="Times New Roman"/>
                <w:b/>
                <w:sz w:val="22"/>
                <w:szCs w:val="22"/>
              </w:rPr>
              <w:t>Αχαρνές,</w:t>
            </w:r>
            <w:r w:rsidRPr="00B56D69">
              <w:rPr>
                <w:rFonts w:ascii="Times New Roman" w:hAnsi="Times New Roman"/>
                <w:b/>
                <w:sz w:val="22"/>
                <w:szCs w:val="22"/>
              </w:rPr>
              <w:t xml:space="preserve">22-6-2020 </w:t>
            </w:r>
          </w:p>
          <w:p w:rsidR="00075DFB" w:rsidRDefault="00075DFB" w:rsidP="001B4D9E">
            <w:pPr>
              <w:pStyle w:val="a5"/>
              <w:tabs>
                <w:tab w:val="left" w:pos="720"/>
              </w:tabs>
              <w:spacing w:after="0"/>
              <w:ind w:firstLine="0"/>
              <w:rPr>
                <w:rFonts w:ascii="Palatino Linotype" w:hAnsi="Palatino Linotype"/>
                <w:b/>
                <w:szCs w:val="22"/>
              </w:rPr>
            </w:pPr>
          </w:p>
          <w:p w:rsidR="00075DFB" w:rsidRDefault="00075DFB" w:rsidP="001B4D9E">
            <w:pPr>
              <w:pStyle w:val="a5"/>
              <w:tabs>
                <w:tab w:val="left" w:pos="720"/>
              </w:tabs>
              <w:spacing w:after="0"/>
              <w:ind w:firstLine="0"/>
              <w:rPr>
                <w:rFonts w:ascii="Palatino Linotype" w:hAnsi="Palatino Linotype"/>
                <w:b/>
                <w:szCs w:val="22"/>
              </w:rPr>
            </w:pPr>
          </w:p>
          <w:p w:rsidR="00075DFB" w:rsidRDefault="00075DFB" w:rsidP="001B4D9E">
            <w:pPr>
              <w:pStyle w:val="a5"/>
              <w:tabs>
                <w:tab w:val="left" w:pos="720"/>
              </w:tabs>
              <w:spacing w:after="0"/>
              <w:ind w:firstLine="0"/>
              <w:rPr>
                <w:rFonts w:ascii="Palatino Linotype" w:hAnsi="Palatino Linotype"/>
                <w:b/>
                <w:szCs w:val="22"/>
              </w:rPr>
            </w:pPr>
          </w:p>
          <w:p w:rsidR="00075DFB" w:rsidRDefault="00075DFB" w:rsidP="001B4D9E">
            <w:pPr>
              <w:tabs>
                <w:tab w:val="left" w:pos="1222"/>
              </w:tabs>
              <w:rPr>
                <w:b/>
              </w:rPr>
            </w:pPr>
            <w:r>
              <w:rPr>
                <w:rFonts w:ascii="Palatino Linotype" w:hAnsi="Palatino Linotype"/>
                <w:b/>
                <w:sz w:val="22"/>
                <w:szCs w:val="22"/>
              </w:rPr>
              <w:t xml:space="preserve">                   </w:t>
            </w:r>
            <w:r>
              <w:rPr>
                <w:b/>
                <w:sz w:val="22"/>
                <w:szCs w:val="22"/>
              </w:rPr>
              <w:t>ΠΡΟΣ: Πρόεδρο Δημοτικού Συμβουλίου</w:t>
            </w:r>
          </w:p>
          <w:p w:rsidR="00075DFB" w:rsidRDefault="00075DFB" w:rsidP="001B4D9E">
            <w:pPr>
              <w:autoSpaceDE w:val="0"/>
              <w:autoSpaceDN w:val="0"/>
              <w:rPr>
                <w:b/>
              </w:rPr>
            </w:pPr>
            <w:r>
              <w:rPr>
                <w:b/>
              </w:rPr>
              <w:t xml:space="preserve">                                    κ. Χρηστίνα Κατσανδρή</w:t>
            </w:r>
          </w:p>
        </w:tc>
      </w:tr>
    </w:tbl>
    <w:p w:rsidR="00075DFB" w:rsidRDefault="00075DFB" w:rsidP="00075DFB">
      <w:pPr>
        <w:pStyle w:val="Web"/>
        <w:spacing w:before="0" w:beforeAutospacing="0" w:after="0"/>
        <w:ind w:left="-119"/>
        <w:jc w:val="center"/>
        <w:rPr>
          <w:b/>
        </w:rPr>
      </w:pPr>
      <w:r>
        <w:rPr>
          <w:b/>
        </w:rPr>
        <w:t>ΕΙΣΗΓΗΣΗ</w:t>
      </w:r>
    </w:p>
    <w:p w:rsidR="00075DFB" w:rsidRDefault="00075DFB" w:rsidP="00075DFB">
      <w:pPr>
        <w:ind w:left="-120" w:right="-334"/>
        <w:jc w:val="both"/>
        <w:rPr>
          <w:b/>
          <w:sz w:val="22"/>
          <w:szCs w:val="22"/>
        </w:rPr>
      </w:pPr>
      <w:r>
        <w:rPr>
          <w:b/>
          <w:sz w:val="22"/>
          <w:szCs w:val="22"/>
        </w:rPr>
        <w:t xml:space="preserve"> ΘΕΜΑ: «Δημιουργία παραρτήματος 22</w:t>
      </w:r>
      <w:r>
        <w:rPr>
          <w:b/>
          <w:sz w:val="22"/>
          <w:szCs w:val="22"/>
          <w:vertAlign w:val="superscript"/>
        </w:rPr>
        <w:t>ου</w:t>
      </w:r>
      <w:r>
        <w:rPr>
          <w:b/>
          <w:sz w:val="22"/>
          <w:szCs w:val="22"/>
        </w:rPr>
        <w:t xml:space="preserve"> Νηπιαγωγείου Αχαρνών και 25</w:t>
      </w:r>
      <w:r>
        <w:rPr>
          <w:b/>
          <w:sz w:val="22"/>
          <w:szCs w:val="22"/>
          <w:vertAlign w:val="superscript"/>
        </w:rPr>
        <w:t>ου</w:t>
      </w:r>
      <w:r>
        <w:rPr>
          <w:b/>
          <w:sz w:val="22"/>
          <w:szCs w:val="22"/>
        </w:rPr>
        <w:t xml:space="preserve"> Νηπιαγωγείου Αχαρνών ».</w:t>
      </w:r>
    </w:p>
    <w:p w:rsidR="00075DFB" w:rsidRDefault="00075DFB" w:rsidP="00075DFB">
      <w:pPr>
        <w:pStyle w:val="Web"/>
        <w:spacing w:after="0" w:line="360" w:lineRule="auto"/>
        <w:rPr>
          <w:b/>
          <w:sz w:val="22"/>
          <w:szCs w:val="22"/>
        </w:rPr>
      </w:pPr>
      <w:r>
        <w:rPr>
          <w:sz w:val="22"/>
          <w:szCs w:val="22"/>
        </w:rPr>
        <w:t xml:space="preserve">             </w:t>
      </w:r>
      <w:r>
        <w:rPr>
          <w:b/>
          <w:sz w:val="22"/>
          <w:szCs w:val="22"/>
        </w:rPr>
        <w:t>Κυρία Πρόεδρε</w:t>
      </w:r>
    </w:p>
    <w:p w:rsidR="00075DFB" w:rsidRDefault="00075DFB" w:rsidP="00075DFB">
      <w:pPr>
        <w:spacing w:line="360" w:lineRule="auto"/>
        <w:ind w:left="-120" w:firstLine="829"/>
        <w:jc w:val="both"/>
        <w:rPr>
          <w:sz w:val="22"/>
          <w:szCs w:val="22"/>
        </w:rPr>
      </w:pPr>
      <w:r>
        <w:rPr>
          <w:sz w:val="22"/>
          <w:szCs w:val="22"/>
        </w:rPr>
        <w:t>Λαμβάνοντας υπόψη:</w:t>
      </w:r>
    </w:p>
    <w:p w:rsidR="00075DFB" w:rsidRDefault="00075DFB" w:rsidP="00075DFB">
      <w:pPr>
        <w:spacing w:line="360" w:lineRule="auto"/>
        <w:jc w:val="both"/>
        <w:rPr>
          <w:sz w:val="22"/>
          <w:szCs w:val="22"/>
        </w:rPr>
      </w:pPr>
      <w:r>
        <w:rPr>
          <w:sz w:val="22"/>
          <w:szCs w:val="22"/>
        </w:rPr>
        <w:t xml:space="preserve">      1.   Το  άρθρο  </w:t>
      </w:r>
      <w:r>
        <w:rPr>
          <w:bCs/>
          <w:snapToGrid w:val="0"/>
          <w:sz w:val="22"/>
          <w:szCs w:val="22"/>
        </w:rPr>
        <w:t>65 του Ν.3852/2010.</w:t>
      </w:r>
      <w:r>
        <w:rPr>
          <w:sz w:val="22"/>
          <w:szCs w:val="22"/>
        </w:rPr>
        <w:t xml:space="preserve"> </w:t>
      </w:r>
    </w:p>
    <w:p w:rsidR="00075DFB" w:rsidRDefault="00075DFB" w:rsidP="00075DFB">
      <w:pPr>
        <w:spacing w:line="360" w:lineRule="auto"/>
        <w:ind w:left="360"/>
        <w:jc w:val="both"/>
        <w:rPr>
          <w:sz w:val="22"/>
          <w:szCs w:val="22"/>
        </w:rPr>
      </w:pPr>
      <w:r>
        <w:rPr>
          <w:sz w:val="22"/>
          <w:szCs w:val="22"/>
        </w:rPr>
        <w:t xml:space="preserve">2. Το με αριθ.Φ.12/12630/19-6-2020 έγγραφο της Διεύθυνσης  Πρωτοβάθμιας Εκπαίδευσης το οποίο μας εστάλη ηλεκτρονικά στις 22-6-2020 και ώρα </w:t>
      </w:r>
      <w:smartTag w:uri="urn:schemas-microsoft-com:office:smarttags" w:element="metricconverter">
        <w:smartTagPr>
          <w:attr w:name="ProductID" w:val="2.07 μ."/>
        </w:smartTagPr>
        <w:r>
          <w:rPr>
            <w:sz w:val="22"/>
            <w:szCs w:val="22"/>
          </w:rPr>
          <w:t>2.07 μ.</w:t>
        </w:r>
      </w:smartTag>
      <w:r>
        <w:rPr>
          <w:sz w:val="22"/>
          <w:szCs w:val="22"/>
        </w:rPr>
        <w:t xml:space="preserve"> μ. σύμφωνα με το οποίο προτείνεται η  δημιουργία παραρτήματος του 22</w:t>
      </w:r>
      <w:r>
        <w:rPr>
          <w:sz w:val="22"/>
          <w:szCs w:val="22"/>
          <w:vertAlign w:val="superscript"/>
        </w:rPr>
        <w:t>ου</w:t>
      </w:r>
      <w:r>
        <w:rPr>
          <w:sz w:val="22"/>
          <w:szCs w:val="22"/>
        </w:rPr>
        <w:t xml:space="preserve"> Νηπιαγωγείου Αχαρνών και 25</w:t>
      </w:r>
      <w:r>
        <w:rPr>
          <w:sz w:val="22"/>
          <w:szCs w:val="22"/>
          <w:vertAlign w:val="superscript"/>
        </w:rPr>
        <w:t>ου</w:t>
      </w:r>
      <w:r>
        <w:rPr>
          <w:sz w:val="22"/>
          <w:szCs w:val="22"/>
        </w:rPr>
        <w:t xml:space="preserve"> Νηπιαγωγείου Αχαρνών τα οποία θα στεγαστούν στις έξι (6)αίθουσες βαρέως τύπου επί της οδού Μεγάλου Βασιλείου στην περιοχή του «ΠΡΟΦΗΤΗ ΗΛΙΑ» λόγω της υπέρβασης του αριθμού των αιτούντων εγγραφής νηπίων α΄ και β΄ηλικίας.</w:t>
      </w:r>
    </w:p>
    <w:p w:rsidR="00075DFB" w:rsidRDefault="00075DFB" w:rsidP="00075DFB">
      <w:pPr>
        <w:spacing w:line="360" w:lineRule="auto"/>
        <w:ind w:left="360" w:hanging="360"/>
        <w:jc w:val="both"/>
        <w:rPr>
          <w:sz w:val="22"/>
          <w:szCs w:val="22"/>
        </w:rPr>
      </w:pPr>
      <w:r>
        <w:rPr>
          <w:sz w:val="22"/>
          <w:szCs w:val="22"/>
        </w:rPr>
        <w:t xml:space="preserve">     3. Την με αριθ. πρωτ. 17051/13-5-2020(αριθ. ΠρωτΥΠΑΝΕ865/46092/12-5-2020) απόφαση Υπουργείου Ανάπτυξης  και Επενδύσεων (ΑΔΑ: 6ΑΡ346ΜΤΛΡ-Σ37) με την οποία  εγκρίθηκε η χρηματοδότηση προς το Δήμο μας για την επισκευή, διαμόρφωση  αλλά και τον εξοπλισμό των έξι (6) βαρέως τύπου αιθουσών. </w:t>
      </w:r>
    </w:p>
    <w:p w:rsidR="00075DFB" w:rsidRDefault="00075DFB" w:rsidP="00075DFB">
      <w:pPr>
        <w:spacing w:line="360" w:lineRule="auto"/>
        <w:ind w:left="360" w:hanging="360"/>
        <w:jc w:val="both"/>
        <w:rPr>
          <w:sz w:val="22"/>
          <w:szCs w:val="22"/>
        </w:rPr>
      </w:pPr>
      <w:r>
        <w:rPr>
          <w:sz w:val="22"/>
          <w:szCs w:val="22"/>
        </w:rPr>
        <w:t xml:space="preserve">      4. Τη με αριθ.Φ7/74054/Δ1/15-6-2020 εγκύκλιο του Υ.ΠΑΙ.Θ με θέμα: «Ενέργειες Προγραμματισμού του εκπαιδευτικού έργου των Νηπιαγωγείων για το σχολικό έτος 2020-2021-Προγραμματισμός λειτουργίας Ολοήμερου Προγράμματος».</w:t>
      </w:r>
    </w:p>
    <w:p w:rsidR="00075DFB" w:rsidRDefault="00075DFB" w:rsidP="00075DFB">
      <w:pPr>
        <w:spacing w:line="360" w:lineRule="auto"/>
        <w:ind w:left="360" w:hanging="360"/>
        <w:jc w:val="both"/>
        <w:rPr>
          <w:sz w:val="22"/>
          <w:szCs w:val="22"/>
        </w:rPr>
      </w:pPr>
      <w:r>
        <w:rPr>
          <w:sz w:val="22"/>
          <w:szCs w:val="22"/>
        </w:rPr>
        <w:lastRenderedPageBreak/>
        <w:t xml:space="preserve">      5. Τη συνεδρίαση της Δημοτικής Επιτροπής Παιδείας.</w:t>
      </w:r>
    </w:p>
    <w:p w:rsidR="00075DFB" w:rsidRDefault="00075DFB" w:rsidP="00075DFB">
      <w:pPr>
        <w:spacing w:line="360" w:lineRule="auto"/>
        <w:ind w:left="360"/>
        <w:jc w:val="both"/>
        <w:rPr>
          <w:sz w:val="22"/>
          <w:szCs w:val="22"/>
        </w:rPr>
      </w:pPr>
      <w:r>
        <w:rPr>
          <w:sz w:val="22"/>
          <w:szCs w:val="22"/>
        </w:rPr>
        <w:t>6.Το γεγονός ότι στα παραρτήματα  των προαναφερόμενων Νηπιαγωγείων θα φιλοξενηθούν οι υπεράριθμοι μαθητές των 11</w:t>
      </w:r>
      <w:r>
        <w:rPr>
          <w:sz w:val="22"/>
          <w:szCs w:val="22"/>
          <w:vertAlign w:val="superscript"/>
        </w:rPr>
        <w:t>ου</w:t>
      </w:r>
      <w:r>
        <w:rPr>
          <w:sz w:val="22"/>
          <w:szCs w:val="22"/>
        </w:rPr>
        <w:t>,18</w:t>
      </w:r>
      <w:r>
        <w:rPr>
          <w:sz w:val="22"/>
          <w:szCs w:val="22"/>
          <w:vertAlign w:val="superscript"/>
        </w:rPr>
        <w:t>ου</w:t>
      </w:r>
      <w:r>
        <w:rPr>
          <w:sz w:val="22"/>
          <w:szCs w:val="22"/>
        </w:rPr>
        <w:t xml:space="preserve"> και 28</w:t>
      </w:r>
      <w:r>
        <w:rPr>
          <w:sz w:val="22"/>
          <w:szCs w:val="22"/>
          <w:vertAlign w:val="superscript"/>
        </w:rPr>
        <w:t>ου</w:t>
      </w:r>
      <w:r>
        <w:rPr>
          <w:sz w:val="22"/>
          <w:szCs w:val="22"/>
        </w:rPr>
        <w:t xml:space="preserve"> Νηπιαγωγείων, παρακαλείσθε να φέρετε ως θέμα στην προσεχή συνεδρίαση του Δημοτικού Συμβουλίου το ως άνω θέμα και συγκεκριμένα:</w:t>
      </w:r>
    </w:p>
    <w:p w:rsidR="00075DFB" w:rsidRDefault="00075DFB" w:rsidP="00075DFB">
      <w:pPr>
        <w:spacing w:line="360" w:lineRule="auto"/>
        <w:ind w:left="360" w:hanging="360"/>
        <w:jc w:val="both"/>
        <w:rPr>
          <w:sz w:val="22"/>
          <w:szCs w:val="22"/>
        </w:rPr>
      </w:pPr>
      <w:r>
        <w:rPr>
          <w:b/>
          <w:sz w:val="22"/>
          <w:szCs w:val="22"/>
        </w:rPr>
        <w:t xml:space="preserve"> </w:t>
      </w:r>
      <w:r>
        <w:rPr>
          <w:sz w:val="22"/>
          <w:szCs w:val="22"/>
        </w:rPr>
        <w:t>Α. Τη δημιουργία παραρτήματος στο 22</w:t>
      </w:r>
      <w:r>
        <w:rPr>
          <w:sz w:val="22"/>
          <w:szCs w:val="22"/>
          <w:vertAlign w:val="superscript"/>
        </w:rPr>
        <w:t>ο</w:t>
      </w:r>
      <w:r>
        <w:rPr>
          <w:sz w:val="22"/>
          <w:szCs w:val="22"/>
        </w:rPr>
        <w:t xml:space="preserve"> Νηπιαγωγείο Αχαρνών, διότι οι αιτήσεις εγγραφών υπερβαίνουν τις 50.</w:t>
      </w:r>
    </w:p>
    <w:p w:rsidR="00075DFB" w:rsidRDefault="00075DFB" w:rsidP="00075DFB">
      <w:pPr>
        <w:spacing w:line="360" w:lineRule="auto"/>
        <w:ind w:left="360" w:hanging="360"/>
        <w:jc w:val="both"/>
        <w:rPr>
          <w:sz w:val="22"/>
          <w:szCs w:val="22"/>
        </w:rPr>
      </w:pPr>
      <w:r>
        <w:rPr>
          <w:sz w:val="22"/>
          <w:szCs w:val="22"/>
        </w:rPr>
        <w:t>Β.  Τη δημιουργία  παραρτήματος στο 25</w:t>
      </w:r>
      <w:r>
        <w:rPr>
          <w:sz w:val="22"/>
          <w:szCs w:val="22"/>
          <w:vertAlign w:val="superscript"/>
        </w:rPr>
        <w:t>ο</w:t>
      </w:r>
      <w:r>
        <w:rPr>
          <w:sz w:val="22"/>
          <w:szCs w:val="22"/>
        </w:rPr>
        <w:t xml:space="preserve"> Νηπιαγωγείο Αχαρνών, διότι οι αιτήσεις εγγραφών  υπερβαίνουν τις 50. </w:t>
      </w:r>
    </w:p>
    <w:p w:rsidR="00075DFB" w:rsidRDefault="00075DFB" w:rsidP="00075DFB">
      <w:pPr>
        <w:spacing w:line="360" w:lineRule="auto"/>
        <w:ind w:left="360" w:firstLine="360"/>
        <w:jc w:val="both"/>
        <w:rPr>
          <w:sz w:val="22"/>
          <w:szCs w:val="22"/>
        </w:rPr>
      </w:pPr>
      <w:r>
        <w:rPr>
          <w:sz w:val="22"/>
          <w:szCs w:val="22"/>
        </w:rPr>
        <w:t>Την κάλυψη των λειτουργικών αναγκών των προτεινόμενων παραρτημάτων θα καλύψει η Σχολική Επιτροπή Πρωτοβάθμιας Εκπαίδευσης Δήμου Αχαρνών από τις επιχορηγήσεις του Υπουργείου Εσωτερικών, οι οποίες αποστέλλονται για το σκοπό αυτό.</w:t>
      </w:r>
    </w:p>
    <w:p w:rsidR="00075DFB" w:rsidRDefault="00075DFB" w:rsidP="00075DFB">
      <w:pPr>
        <w:ind w:left="-120"/>
        <w:rPr>
          <w:sz w:val="20"/>
          <w:szCs w:val="20"/>
        </w:rPr>
      </w:pPr>
    </w:p>
    <w:p w:rsidR="00075DFB" w:rsidRDefault="00075DFB" w:rsidP="00075DFB">
      <w:pPr>
        <w:ind w:left="-120"/>
      </w:pPr>
    </w:p>
    <w:p w:rsidR="00075DFB" w:rsidRDefault="00075DFB" w:rsidP="00075DFB">
      <w:pPr>
        <w:ind w:left="-120"/>
      </w:pPr>
      <w:r>
        <w:t xml:space="preserve">Συνημμένα: </w:t>
      </w:r>
      <w:r>
        <w:rPr>
          <w:lang w:val="en-US"/>
        </w:rPr>
        <w:t>T</w:t>
      </w:r>
      <w:r>
        <w:t>ο υπ’αριθ. πρωτ.Φ.12/12630/19-06-2020  έγγραφο του Υ.ΠΑΙ.Θ</w:t>
      </w:r>
    </w:p>
    <w:p w:rsidR="00075DFB" w:rsidRDefault="00075DFB" w:rsidP="00075DFB">
      <w:pPr>
        <w:spacing w:line="360" w:lineRule="auto"/>
        <w:ind w:left="360" w:hanging="360"/>
        <w:jc w:val="both"/>
        <w:rPr>
          <w:sz w:val="22"/>
          <w:szCs w:val="22"/>
        </w:rPr>
      </w:pPr>
    </w:p>
    <w:p w:rsidR="00075DFB" w:rsidRDefault="00075DFB" w:rsidP="00075DFB">
      <w:pPr>
        <w:spacing w:line="360" w:lineRule="auto"/>
        <w:ind w:left="-179"/>
        <w:jc w:val="both"/>
        <w:rPr>
          <w:b/>
          <w:sz w:val="22"/>
          <w:szCs w:val="22"/>
        </w:rPr>
      </w:pPr>
      <w:r>
        <w:rPr>
          <w:sz w:val="22"/>
          <w:szCs w:val="22"/>
        </w:rPr>
        <w:tab/>
      </w:r>
      <w:r>
        <w:rPr>
          <w:sz w:val="22"/>
          <w:szCs w:val="22"/>
        </w:rPr>
        <w:tab/>
      </w:r>
      <w:r>
        <w:rPr>
          <w:b/>
          <w:sz w:val="22"/>
          <w:szCs w:val="22"/>
        </w:rPr>
        <w:t xml:space="preserve">                                                 </w:t>
      </w:r>
    </w:p>
    <w:p w:rsidR="00075DFB" w:rsidRDefault="00075DFB" w:rsidP="00075DFB">
      <w:pPr>
        <w:rPr>
          <w:b/>
          <w:sz w:val="22"/>
          <w:szCs w:val="22"/>
        </w:rPr>
      </w:pPr>
    </w:p>
    <w:p w:rsidR="00075DFB" w:rsidRDefault="00075DFB" w:rsidP="00075DFB">
      <w:pPr>
        <w:rPr>
          <w:b/>
          <w:sz w:val="16"/>
          <w:szCs w:val="16"/>
        </w:rPr>
      </w:pPr>
      <w:r>
        <w:rPr>
          <w:b/>
          <w:sz w:val="16"/>
          <w:szCs w:val="16"/>
        </w:rPr>
        <w:t xml:space="preserve">             Η  ΠΡΟΙΣΤΑΜΕΝΗ ΤΜΗΜΑΤΟΣ                                                             Η ΠΡΟΙΣΤΑΜΕΝΗ ΔΙΕΥΘΥΝΣΗΣ </w:t>
      </w:r>
    </w:p>
    <w:p w:rsidR="00075DFB" w:rsidRDefault="00075DFB" w:rsidP="00075DFB">
      <w:pPr>
        <w:rPr>
          <w:b/>
          <w:sz w:val="16"/>
          <w:szCs w:val="16"/>
        </w:rPr>
      </w:pPr>
      <w:r>
        <w:rPr>
          <w:b/>
          <w:sz w:val="16"/>
          <w:szCs w:val="16"/>
        </w:rPr>
        <w:t xml:space="preserve">  ΔΙΟΙΚΗΤΙΚΗΣ ΥΠΟΣΤΗΡΙΞΗΣ ΣΧΟΛΙΚΩΝ                                               ΠΑΙΔΕΙΑΣ-ΠΟΛΙΤΙΣΜΟΥ-ΑΘΛΗΤΙΣΜΟΥ                                     </w:t>
      </w:r>
    </w:p>
    <w:p w:rsidR="00075DFB" w:rsidRDefault="00075DFB" w:rsidP="00075DFB">
      <w:pPr>
        <w:rPr>
          <w:b/>
          <w:sz w:val="16"/>
          <w:szCs w:val="16"/>
        </w:rPr>
      </w:pPr>
      <w:r>
        <w:rPr>
          <w:b/>
          <w:sz w:val="16"/>
          <w:szCs w:val="16"/>
        </w:rPr>
        <w:t>ΕΠΙΤΡΟΠΩΝ ΚΑΙ ΔΗΜΟΤΙΚΗΣ ΕΠΙΤΡΟΠΗΣ                                                                  ΚΑΙ ΝΕΑΣ ΓΕΝΙΑΣ</w:t>
      </w:r>
    </w:p>
    <w:p w:rsidR="00075DFB" w:rsidRDefault="00075DFB" w:rsidP="00075DFB">
      <w:pPr>
        <w:rPr>
          <w:b/>
          <w:sz w:val="16"/>
          <w:szCs w:val="16"/>
        </w:rPr>
      </w:pPr>
      <w:r>
        <w:rPr>
          <w:b/>
          <w:sz w:val="16"/>
          <w:szCs w:val="16"/>
        </w:rPr>
        <w:t xml:space="preserve">                            ΠΑΙΔΕΙΑΣ</w:t>
      </w:r>
    </w:p>
    <w:p w:rsidR="00075DFB" w:rsidRDefault="00075DFB" w:rsidP="00075DFB">
      <w:pPr>
        <w:rPr>
          <w:b/>
          <w:sz w:val="16"/>
          <w:szCs w:val="16"/>
        </w:rPr>
      </w:pPr>
      <w:r>
        <w:rPr>
          <w:b/>
          <w:sz w:val="16"/>
          <w:szCs w:val="16"/>
        </w:rPr>
        <w:t xml:space="preserve">                       ΚΑΙ ΣΥΝΤΑΞΑΣΑ</w:t>
      </w:r>
    </w:p>
    <w:p w:rsidR="00075DFB" w:rsidRDefault="00075DFB" w:rsidP="00075DFB">
      <w:pPr>
        <w:rPr>
          <w:b/>
          <w:sz w:val="16"/>
          <w:szCs w:val="16"/>
        </w:rPr>
      </w:pPr>
      <w:r>
        <w:rPr>
          <w:b/>
          <w:sz w:val="16"/>
          <w:szCs w:val="16"/>
        </w:rPr>
        <w:t xml:space="preserve">    </w:t>
      </w:r>
    </w:p>
    <w:p w:rsidR="00075DFB" w:rsidRDefault="00075DFB" w:rsidP="00075DFB">
      <w:pPr>
        <w:rPr>
          <w:b/>
          <w:sz w:val="16"/>
          <w:szCs w:val="16"/>
        </w:rPr>
      </w:pPr>
      <w:r>
        <w:rPr>
          <w:b/>
          <w:sz w:val="16"/>
          <w:szCs w:val="16"/>
        </w:rPr>
        <w:t xml:space="preserve">  </w:t>
      </w:r>
    </w:p>
    <w:p w:rsidR="00075DFB" w:rsidRDefault="00075DFB" w:rsidP="00075DFB">
      <w:pPr>
        <w:rPr>
          <w:b/>
          <w:sz w:val="16"/>
          <w:szCs w:val="16"/>
        </w:rPr>
      </w:pPr>
      <w:r>
        <w:rPr>
          <w:b/>
          <w:sz w:val="16"/>
          <w:szCs w:val="16"/>
        </w:rPr>
        <w:t xml:space="preserve">             ΚΩΝΣΤΑΝΤΙΝΑ Γ. ΔΗΜΗΤΡΕΣΗ                                                                       ΣΟΦΙΑ ΑΛΙΜΠΕΡΤΗ</w:t>
      </w:r>
    </w:p>
    <w:p w:rsidR="00075DFB" w:rsidRDefault="00075DFB" w:rsidP="00075DFB">
      <w:pPr>
        <w:jc w:val="center"/>
        <w:rPr>
          <w:b/>
          <w:sz w:val="16"/>
          <w:szCs w:val="16"/>
        </w:rPr>
      </w:pPr>
    </w:p>
    <w:p w:rsidR="00075DFB" w:rsidRDefault="00075DFB" w:rsidP="00075DFB">
      <w:pPr>
        <w:jc w:val="center"/>
        <w:rPr>
          <w:b/>
          <w:sz w:val="16"/>
          <w:szCs w:val="16"/>
        </w:rPr>
      </w:pPr>
    </w:p>
    <w:p w:rsidR="00075DFB" w:rsidRDefault="00075DFB" w:rsidP="00075DFB">
      <w:pPr>
        <w:rPr>
          <w:b/>
          <w:sz w:val="16"/>
          <w:szCs w:val="16"/>
        </w:rPr>
      </w:pPr>
    </w:p>
    <w:p w:rsidR="00075DFB" w:rsidRDefault="00075DFB" w:rsidP="00075DFB">
      <w:pPr>
        <w:jc w:val="center"/>
        <w:rPr>
          <w:b/>
          <w:sz w:val="16"/>
          <w:szCs w:val="16"/>
        </w:rPr>
      </w:pPr>
    </w:p>
    <w:p w:rsidR="00075DFB" w:rsidRDefault="00075DFB" w:rsidP="00075DFB">
      <w:pPr>
        <w:jc w:val="center"/>
        <w:rPr>
          <w:b/>
          <w:sz w:val="16"/>
          <w:szCs w:val="16"/>
        </w:rPr>
      </w:pPr>
      <w:r>
        <w:rPr>
          <w:b/>
          <w:sz w:val="16"/>
          <w:szCs w:val="16"/>
        </w:rPr>
        <w:t>Η ΑΝΤΙΔΗΜΑΡΧΟΣ</w:t>
      </w:r>
    </w:p>
    <w:p w:rsidR="00075DFB" w:rsidRDefault="00075DFB" w:rsidP="00075DFB">
      <w:pPr>
        <w:jc w:val="center"/>
        <w:rPr>
          <w:b/>
          <w:sz w:val="16"/>
          <w:szCs w:val="16"/>
        </w:rPr>
      </w:pPr>
      <w:r>
        <w:rPr>
          <w:b/>
          <w:sz w:val="16"/>
          <w:szCs w:val="16"/>
        </w:rPr>
        <w:t>ΠΑΙΔΕΙΑΣ – ΠΟΛΙΤΙΣΜΟΥ –</w:t>
      </w:r>
    </w:p>
    <w:p w:rsidR="00075DFB" w:rsidRDefault="00075DFB" w:rsidP="00075DFB">
      <w:pPr>
        <w:jc w:val="center"/>
        <w:rPr>
          <w:b/>
          <w:sz w:val="16"/>
          <w:szCs w:val="16"/>
        </w:rPr>
      </w:pPr>
      <w:r>
        <w:rPr>
          <w:b/>
          <w:sz w:val="16"/>
          <w:szCs w:val="16"/>
        </w:rPr>
        <w:t>ΑΘΛΗΤΙΣΜΟΥ &amp;  ΝΕΑΣ ΓΕΝΙΑΣ</w:t>
      </w:r>
    </w:p>
    <w:p w:rsidR="00075DFB" w:rsidRDefault="00075DFB" w:rsidP="00075DFB">
      <w:pPr>
        <w:spacing w:line="360" w:lineRule="auto"/>
        <w:jc w:val="center"/>
        <w:rPr>
          <w:b/>
          <w:sz w:val="16"/>
          <w:szCs w:val="16"/>
        </w:rPr>
      </w:pPr>
    </w:p>
    <w:p w:rsidR="00075DFB" w:rsidRDefault="00075DFB" w:rsidP="00075DFB">
      <w:pPr>
        <w:spacing w:line="360" w:lineRule="auto"/>
        <w:jc w:val="center"/>
        <w:rPr>
          <w:b/>
          <w:sz w:val="16"/>
          <w:szCs w:val="16"/>
        </w:rPr>
      </w:pPr>
    </w:p>
    <w:p w:rsidR="00075DFB" w:rsidRDefault="00075DFB" w:rsidP="00075DFB">
      <w:pPr>
        <w:spacing w:line="360" w:lineRule="auto"/>
        <w:jc w:val="center"/>
        <w:rPr>
          <w:b/>
          <w:sz w:val="16"/>
          <w:szCs w:val="16"/>
        </w:rPr>
      </w:pPr>
    </w:p>
    <w:p w:rsidR="00075DFB" w:rsidRDefault="00075DFB" w:rsidP="00075DFB">
      <w:pPr>
        <w:ind w:left="-120"/>
        <w:jc w:val="center"/>
        <w:rPr>
          <w:sz w:val="16"/>
          <w:szCs w:val="16"/>
        </w:rPr>
      </w:pPr>
      <w:r>
        <w:rPr>
          <w:b/>
          <w:sz w:val="16"/>
          <w:szCs w:val="16"/>
        </w:rPr>
        <w:t>ΛΟΙΥΖΑ ΚΟΣΜΙΔΟΥ</w:t>
      </w:r>
    </w:p>
    <w:p w:rsidR="00075DFB" w:rsidRDefault="00075DFB" w:rsidP="00075DFB">
      <w:pPr>
        <w:ind w:left="-120"/>
        <w:jc w:val="center"/>
        <w:rPr>
          <w:sz w:val="20"/>
          <w:szCs w:val="20"/>
        </w:rPr>
      </w:pPr>
    </w:p>
    <w:p w:rsidR="00075DFB" w:rsidRDefault="00075DFB" w:rsidP="00075DFB">
      <w:pPr>
        <w:spacing w:after="200" w:line="276" w:lineRule="auto"/>
        <w:rPr>
          <w:rFonts w:ascii="Palatino Linotype" w:hAnsi="Palatino Linotype" w:cs="Palatino Linotype"/>
        </w:rPr>
      </w:pPr>
    </w:p>
    <w:p w:rsidR="00075DFB" w:rsidRDefault="00075DFB" w:rsidP="00075DFB">
      <w:pPr>
        <w:jc w:val="center"/>
        <w:rPr>
          <w:rFonts w:ascii="Liberation Serif" w:hAnsi="Liberation Serif" w:cs="Lucida Sans"/>
        </w:rPr>
      </w:pPr>
      <w:r>
        <w:rPr>
          <w:rFonts w:ascii="Palatino Linotype" w:hAnsi="Palatino Linotype" w:cs="Palatino Linotype"/>
        </w:rPr>
        <w:t>ΑΔΑ: ΨΗΡΝΩΨ8-46Ω</w:t>
      </w:r>
    </w:p>
    <w:p w:rsidR="00075DFB" w:rsidRDefault="00075DFB" w:rsidP="00075DFB">
      <w:pPr>
        <w:jc w:val="center"/>
        <w:rPr>
          <w:rFonts w:ascii="Palatino Linotype" w:hAnsi="Palatino Linotype" w:cs="Palatino Linotype"/>
          <w:b/>
          <w:bCs/>
        </w:rPr>
      </w:pPr>
    </w:p>
    <w:p w:rsidR="00075DFB" w:rsidRDefault="00075DFB">
      <w:bookmarkStart w:id="0" w:name="_GoBack"/>
      <w:bookmarkEnd w:id="0"/>
      <w:r>
        <w:br w:type="page"/>
      </w:r>
    </w:p>
    <w:tbl>
      <w:tblPr>
        <w:tblW w:w="887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70" w:type="dxa"/>
          <w:right w:w="70" w:type="dxa"/>
        </w:tblCellMar>
        <w:tblLook w:val="00A0" w:firstRow="1" w:lastRow="0" w:firstColumn="1" w:lastColumn="0" w:noHBand="0" w:noVBand="0"/>
      </w:tblPr>
      <w:tblGrid>
        <w:gridCol w:w="1298"/>
        <w:gridCol w:w="2794"/>
        <w:gridCol w:w="1685"/>
        <w:gridCol w:w="2133"/>
        <w:gridCol w:w="804"/>
        <w:gridCol w:w="145"/>
        <w:gridCol w:w="15"/>
      </w:tblGrid>
      <w:tr w:rsidR="007C6ECF" w:rsidTr="00190190">
        <w:trPr>
          <w:trHeight w:val="867"/>
        </w:trPr>
        <w:tc>
          <w:tcPr>
            <w:tcW w:w="1298" w:type="dxa"/>
            <w:tcBorders>
              <w:top w:val="single" w:sz="4" w:space="0" w:color="FFFFFF"/>
            </w:tcBorders>
          </w:tcPr>
          <w:p w:rsidR="007C6ECF" w:rsidRDefault="007C6ECF" w:rsidP="00190190">
            <w:pPr>
              <w:jc w:val="center"/>
              <w:rPr>
                <w:rFonts w:ascii="Calibri" w:hAnsi="Calibri"/>
              </w:rPr>
            </w:pPr>
            <w:r>
              <w:br w:type="page"/>
            </w:r>
            <w:r w:rsidR="00075DFB">
              <w:rPr>
                <w:rFonts w:ascii="Calibri" w:hAnsi="Calibri"/>
                <w:noProof/>
              </w:rPr>
              <w:pict>
                <v:shape id="Εικόνα 42" o:spid="_x0000_i1025" type="#_x0000_t75" style="width:51.6pt;height:48.35pt;visibility:visible">
                  <v:imagedata r:id="rId8" o:title="" gain="93623f" blacklevel="-6554f"/>
                </v:shape>
              </w:pict>
            </w:r>
          </w:p>
        </w:tc>
        <w:tc>
          <w:tcPr>
            <w:tcW w:w="2794" w:type="dxa"/>
            <w:tcBorders>
              <w:top w:val="single" w:sz="4" w:space="0" w:color="FFFFFF"/>
            </w:tcBorders>
          </w:tcPr>
          <w:p w:rsidR="007C6ECF" w:rsidRDefault="007C6ECF" w:rsidP="00190190">
            <w:pPr>
              <w:pStyle w:val="a5"/>
              <w:spacing w:after="0"/>
              <w:ind w:firstLine="146"/>
              <w:jc w:val="center"/>
              <w:rPr>
                <w:rFonts w:ascii="Calibri" w:hAnsi="Calibri"/>
                <w:b/>
                <w:bCs/>
                <w:szCs w:val="22"/>
              </w:rPr>
            </w:pPr>
          </w:p>
        </w:tc>
        <w:tc>
          <w:tcPr>
            <w:tcW w:w="3818" w:type="dxa"/>
            <w:gridSpan w:val="2"/>
            <w:tcBorders>
              <w:top w:val="single" w:sz="4" w:space="0" w:color="FFFFFF"/>
            </w:tcBorders>
          </w:tcPr>
          <w:p w:rsidR="007C6ECF" w:rsidRDefault="007C6ECF" w:rsidP="00190190">
            <w:pPr>
              <w:pStyle w:val="a5"/>
              <w:spacing w:after="0"/>
              <w:ind w:right="-165" w:firstLine="0"/>
              <w:jc w:val="center"/>
              <w:rPr>
                <w:rFonts w:ascii="Calibri" w:hAnsi="Calibri" w:cs="Microsoft Sans Serif"/>
                <w:b/>
                <w:bCs/>
                <w:szCs w:val="22"/>
              </w:rPr>
            </w:pPr>
            <w:r>
              <w:rPr>
                <w:rFonts w:ascii="Calibri" w:hAnsi="Calibri"/>
                <w:sz w:val="22"/>
                <w:szCs w:val="22"/>
              </w:rPr>
              <w:t xml:space="preserve">                                                   </w:t>
            </w:r>
            <w:r w:rsidR="00075DFB">
              <w:rPr>
                <w:rFonts w:ascii="Calibri" w:hAnsi="Calibri"/>
                <w:noProof/>
                <w:szCs w:val="22"/>
              </w:rPr>
              <w:pict>
                <v:shape id="Εικόνα 43" o:spid="_x0000_i1026" type="#_x0000_t75" alt="Ιππείς" style="width:56.95pt;height:45.15pt;visibility:visible" o:bordertopcolor="white" o:borderleftcolor="white" o:borderbottomcolor="white" o:borderrightcolor="white" filled="t">
                  <v:fill opacity="0"/>
                  <v:imagedata r:id="rId10" o:title="" gain="93623f" blacklevel="-6554f" grayscale="t"/>
                  <w10:bordertop type="single" width="6"/>
                  <w10:borderleft type="single" width="6"/>
                  <w10:borderbottom type="single" width="6"/>
                  <w10:borderright type="single" width="6"/>
                </v:shape>
              </w:pict>
            </w:r>
          </w:p>
        </w:tc>
        <w:tc>
          <w:tcPr>
            <w:tcW w:w="804" w:type="dxa"/>
            <w:tcBorders>
              <w:top w:val="single" w:sz="4" w:space="0" w:color="FFFFFF"/>
            </w:tcBorders>
          </w:tcPr>
          <w:p w:rsidR="007C6ECF" w:rsidRDefault="007C6ECF" w:rsidP="00190190">
            <w:pPr>
              <w:jc w:val="center"/>
              <w:rPr>
                <w:rFonts w:ascii="Calibri" w:hAnsi="Calibri"/>
              </w:rPr>
            </w:pPr>
          </w:p>
        </w:tc>
        <w:tc>
          <w:tcPr>
            <w:tcW w:w="160" w:type="dxa"/>
            <w:gridSpan w:val="2"/>
            <w:tcBorders>
              <w:top w:val="single" w:sz="4" w:space="0" w:color="FFFFFF"/>
            </w:tcBorders>
          </w:tcPr>
          <w:p w:rsidR="007C6ECF" w:rsidRDefault="007C6ECF" w:rsidP="00190190">
            <w:pPr>
              <w:pStyle w:val="a5"/>
              <w:spacing w:after="0"/>
              <w:ind w:right="213" w:firstLine="0"/>
              <w:jc w:val="center"/>
              <w:rPr>
                <w:rFonts w:ascii="Calibri" w:hAnsi="Calibri" w:cs="Microsoft Sans Serif"/>
                <w:b/>
                <w:bCs/>
                <w:szCs w:val="22"/>
              </w:rPr>
            </w:pPr>
          </w:p>
        </w:tc>
      </w:tr>
      <w:tr w:rsidR="007C6ECF" w:rsidTr="00190190">
        <w:trPr>
          <w:gridAfter w:val="1"/>
          <w:wAfter w:w="15" w:type="dxa"/>
          <w:trHeight w:val="1107"/>
        </w:trPr>
        <w:tc>
          <w:tcPr>
            <w:tcW w:w="4092" w:type="dxa"/>
            <w:gridSpan w:val="2"/>
          </w:tcPr>
          <w:p w:rsidR="007C6ECF" w:rsidRDefault="007C6ECF" w:rsidP="00190190">
            <w:pPr>
              <w:ind w:right="-70"/>
              <w:rPr>
                <w:rFonts w:ascii="Verdana" w:hAnsi="Verdana"/>
                <w:b/>
              </w:rPr>
            </w:pPr>
            <w:r>
              <w:rPr>
                <w:rFonts w:ascii="Verdana" w:hAnsi="Verdana"/>
                <w:b/>
                <w:sz w:val="22"/>
                <w:szCs w:val="22"/>
              </w:rPr>
              <w:t>ΕΛΛΗΝΙΚΗ ΔΗΜΟΚΡΑΤΙΑ</w:t>
            </w:r>
          </w:p>
          <w:p w:rsidR="007C6ECF" w:rsidRDefault="007C6ECF" w:rsidP="00190190">
            <w:pPr>
              <w:ind w:right="-70"/>
              <w:rPr>
                <w:rFonts w:ascii="Verdana" w:hAnsi="Verdana"/>
              </w:rPr>
            </w:pPr>
            <w:r>
              <w:rPr>
                <w:rFonts w:ascii="Verdana" w:hAnsi="Verdana"/>
                <w:b/>
                <w:sz w:val="22"/>
                <w:szCs w:val="22"/>
              </w:rPr>
              <w:t>ΝΟΜΟΣ ΑΤΤΙΚΗΣ</w:t>
            </w:r>
          </w:p>
          <w:p w:rsidR="007C6ECF" w:rsidRDefault="007C6ECF" w:rsidP="00190190">
            <w:pPr>
              <w:rPr>
                <w:rFonts w:ascii="Verdana" w:hAnsi="Verdana"/>
                <w:b/>
              </w:rPr>
            </w:pPr>
            <w:r>
              <w:rPr>
                <w:rFonts w:ascii="Verdana" w:hAnsi="Verdana"/>
                <w:b/>
                <w:sz w:val="22"/>
                <w:szCs w:val="22"/>
              </w:rPr>
              <w:t>ΔΗΜΟΣ ΑΧΑΡΝΩΝ</w:t>
            </w:r>
          </w:p>
          <w:p w:rsidR="007C6ECF" w:rsidRDefault="007C6ECF" w:rsidP="00190190">
            <w:pPr>
              <w:rPr>
                <w:rFonts w:ascii="Verdana" w:hAnsi="Verdana"/>
                <w:color w:val="000000"/>
              </w:rPr>
            </w:pPr>
            <w:r>
              <w:rPr>
                <w:rFonts w:ascii="Verdana" w:hAnsi="Verdana"/>
                <w:b/>
                <w:color w:val="000000"/>
                <w:sz w:val="22"/>
                <w:szCs w:val="22"/>
              </w:rPr>
              <w:t>ΔΙΕΥΘΥΝΣΗ ΚΟΙΝΩΝΙΚΗΣ ΠΟΛΙΤΙΚΗΣ</w:t>
            </w:r>
          </w:p>
          <w:p w:rsidR="007C6ECF" w:rsidRDefault="007C6ECF" w:rsidP="00190190">
            <w:pPr>
              <w:rPr>
                <w:rFonts w:ascii="Verdana" w:hAnsi="Verdana"/>
                <w:b/>
                <w:color w:val="000000"/>
              </w:rPr>
            </w:pPr>
            <w:r>
              <w:rPr>
                <w:rFonts w:ascii="Verdana" w:hAnsi="Verdana"/>
                <w:b/>
                <w:color w:val="000000"/>
                <w:sz w:val="22"/>
                <w:szCs w:val="22"/>
              </w:rPr>
              <w:t>ΤΜΗΜΑ ΚΟΙΝΩΝΙΚΗΣ ΠΟΛΙΤΙΚΗΣ</w:t>
            </w:r>
          </w:p>
          <w:p w:rsidR="007C6ECF" w:rsidRDefault="007C6ECF" w:rsidP="00190190">
            <w:pPr>
              <w:rPr>
                <w:rFonts w:ascii="Verdana" w:hAnsi="Verdana"/>
                <w:i/>
              </w:rPr>
            </w:pPr>
            <w:r>
              <w:rPr>
                <w:rFonts w:ascii="Verdana" w:hAnsi="Verdana"/>
                <w:i/>
                <w:sz w:val="22"/>
                <w:szCs w:val="22"/>
              </w:rPr>
              <w:t>Φιλαδελφείας 87 &amp; Αθ. Μπόσδα</w:t>
            </w:r>
          </w:p>
          <w:p w:rsidR="007C6ECF" w:rsidRDefault="007C6ECF" w:rsidP="00190190">
            <w:pPr>
              <w:rPr>
                <w:rFonts w:ascii="Verdana" w:hAnsi="Verdana"/>
                <w:i/>
              </w:rPr>
            </w:pPr>
            <w:r>
              <w:rPr>
                <w:rFonts w:ascii="Verdana" w:hAnsi="Verdana"/>
                <w:i/>
                <w:sz w:val="22"/>
                <w:szCs w:val="22"/>
              </w:rPr>
              <w:t>Τ.Κ. 136 73, Αχαρνές</w:t>
            </w:r>
          </w:p>
          <w:p w:rsidR="007C6ECF" w:rsidRDefault="007C6ECF" w:rsidP="00190190">
            <w:pPr>
              <w:rPr>
                <w:rFonts w:ascii="Verdana" w:hAnsi="Verdana"/>
                <w:i/>
              </w:rPr>
            </w:pPr>
            <w:r>
              <w:rPr>
                <w:rFonts w:ascii="Verdana" w:hAnsi="Verdana"/>
                <w:i/>
                <w:sz w:val="22"/>
                <w:szCs w:val="22"/>
              </w:rPr>
              <w:t>Συντάκτρια: Ελένη Αβραμίδου</w:t>
            </w:r>
          </w:p>
          <w:p w:rsidR="007C6ECF" w:rsidRPr="00C729BB" w:rsidRDefault="007C6ECF" w:rsidP="00190190">
            <w:pPr>
              <w:rPr>
                <w:rFonts w:ascii="Verdana" w:hAnsi="Verdana"/>
                <w:i/>
              </w:rPr>
            </w:pPr>
            <w:r>
              <w:rPr>
                <w:rFonts w:ascii="Verdana" w:hAnsi="Verdana"/>
                <w:i/>
                <w:sz w:val="22"/>
                <w:szCs w:val="22"/>
                <w:lang w:val="de-DE"/>
              </w:rPr>
              <w:t>e</w:t>
            </w:r>
            <w:r w:rsidRPr="00C729BB">
              <w:rPr>
                <w:rFonts w:ascii="Verdana" w:hAnsi="Verdana"/>
                <w:i/>
                <w:sz w:val="22"/>
                <w:szCs w:val="22"/>
              </w:rPr>
              <w:t>-</w:t>
            </w:r>
            <w:r>
              <w:rPr>
                <w:rFonts w:ascii="Verdana" w:hAnsi="Verdana"/>
                <w:i/>
                <w:sz w:val="22"/>
                <w:szCs w:val="22"/>
                <w:lang w:val="de-DE"/>
              </w:rPr>
              <w:t>mail</w:t>
            </w:r>
            <w:r w:rsidRPr="00C729BB">
              <w:rPr>
                <w:rFonts w:ascii="Verdana" w:hAnsi="Verdana"/>
                <w:i/>
                <w:sz w:val="22"/>
                <w:szCs w:val="22"/>
              </w:rPr>
              <w:t xml:space="preserve"> </w:t>
            </w:r>
            <w:r>
              <w:rPr>
                <w:rFonts w:ascii="Verdana" w:hAnsi="Verdana"/>
                <w:i/>
                <w:sz w:val="22"/>
                <w:szCs w:val="22"/>
                <w:lang w:val="en-US"/>
              </w:rPr>
              <w:t>koinpol</w:t>
            </w:r>
            <w:r w:rsidRPr="00C729BB">
              <w:rPr>
                <w:rFonts w:ascii="Verdana" w:hAnsi="Verdana"/>
                <w:i/>
                <w:sz w:val="22"/>
                <w:szCs w:val="22"/>
              </w:rPr>
              <w:t>@</w:t>
            </w:r>
            <w:r>
              <w:rPr>
                <w:rFonts w:ascii="Verdana" w:hAnsi="Verdana"/>
                <w:i/>
                <w:sz w:val="22"/>
                <w:szCs w:val="22"/>
                <w:lang w:val="en-US"/>
              </w:rPr>
              <w:t>acharrnes</w:t>
            </w:r>
            <w:r w:rsidRPr="00C729BB">
              <w:rPr>
                <w:rFonts w:ascii="Verdana" w:hAnsi="Verdana"/>
                <w:i/>
                <w:sz w:val="22"/>
                <w:szCs w:val="22"/>
              </w:rPr>
              <w:t>.</w:t>
            </w:r>
            <w:r>
              <w:rPr>
                <w:rFonts w:ascii="Verdana" w:hAnsi="Verdana"/>
                <w:i/>
                <w:sz w:val="22"/>
                <w:szCs w:val="22"/>
                <w:lang w:val="en-US"/>
              </w:rPr>
              <w:t>gr</w:t>
            </w:r>
          </w:p>
          <w:p w:rsidR="007C6ECF" w:rsidRDefault="007C6ECF" w:rsidP="00190190">
            <w:pPr>
              <w:rPr>
                <w:rFonts w:ascii="Verdana" w:hAnsi="Verdana"/>
                <w:i/>
                <w:lang w:val="en-US"/>
              </w:rPr>
            </w:pPr>
            <w:r>
              <w:rPr>
                <w:rFonts w:ascii="Verdana" w:hAnsi="Verdana"/>
                <w:i/>
                <w:sz w:val="22"/>
                <w:szCs w:val="22"/>
              </w:rPr>
              <w:t>Τηλ</w:t>
            </w:r>
            <w:r>
              <w:rPr>
                <w:rFonts w:ascii="Verdana" w:hAnsi="Verdana"/>
                <w:i/>
                <w:sz w:val="22"/>
                <w:szCs w:val="22"/>
                <w:lang w:val="en-US"/>
              </w:rPr>
              <w:t>.: (+30)213 2123125</w:t>
            </w:r>
          </w:p>
          <w:p w:rsidR="007C6ECF" w:rsidRDefault="007C6ECF" w:rsidP="00190190">
            <w:pPr>
              <w:rPr>
                <w:rFonts w:ascii="Verdana" w:hAnsi="Verdana"/>
                <w:lang w:val="en-US"/>
              </w:rPr>
            </w:pPr>
            <w:r>
              <w:rPr>
                <w:rFonts w:ascii="Verdana" w:hAnsi="Verdana"/>
                <w:i/>
                <w:sz w:val="22"/>
                <w:szCs w:val="22"/>
                <w:lang w:val="fr-FR"/>
              </w:rPr>
              <w:t>Fax</w:t>
            </w:r>
            <w:r>
              <w:rPr>
                <w:rFonts w:ascii="Verdana" w:hAnsi="Verdana"/>
                <w:i/>
                <w:sz w:val="22"/>
                <w:szCs w:val="22"/>
              </w:rPr>
              <w:t>: (+30)213 2</w:t>
            </w:r>
            <w:r>
              <w:rPr>
                <w:rFonts w:ascii="Verdana" w:hAnsi="Verdana"/>
                <w:i/>
                <w:sz w:val="22"/>
                <w:szCs w:val="22"/>
                <w:lang w:val="en-US"/>
              </w:rPr>
              <w:t>123119</w:t>
            </w:r>
          </w:p>
        </w:tc>
        <w:tc>
          <w:tcPr>
            <w:tcW w:w="1685" w:type="dxa"/>
          </w:tcPr>
          <w:p w:rsidR="007C6ECF" w:rsidRDefault="007C6ECF" w:rsidP="00190190">
            <w:pPr>
              <w:jc w:val="center"/>
              <w:rPr>
                <w:rFonts w:ascii="Verdana" w:hAnsi="Verdana"/>
                <w:b/>
                <w:noProof/>
              </w:rPr>
            </w:pPr>
          </w:p>
          <w:p w:rsidR="007C6ECF" w:rsidRDefault="007C6ECF" w:rsidP="00190190">
            <w:pPr>
              <w:jc w:val="center"/>
              <w:rPr>
                <w:rFonts w:ascii="Verdana" w:hAnsi="Verdana"/>
                <w:b/>
                <w:noProof/>
              </w:rPr>
            </w:pPr>
          </w:p>
          <w:p w:rsidR="007C6ECF" w:rsidRDefault="007C6ECF" w:rsidP="00190190">
            <w:pPr>
              <w:jc w:val="center"/>
              <w:rPr>
                <w:rFonts w:ascii="Verdana" w:hAnsi="Verdana"/>
                <w:b/>
                <w:noProof/>
              </w:rPr>
            </w:pPr>
          </w:p>
          <w:p w:rsidR="007C6ECF" w:rsidRDefault="007C6ECF" w:rsidP="00190190">
            <w:pPr>
              <w:jc w:val="center"/>
              <w:rPr>
                <w:rFonts w:ascii="Verdana" w:hAnsi="Verdana"/>
                <w:b/>
                <w:noProof/>
              </w:rPr>
            </w:pPr>
          </w:p>
          <w:p w:rsidR="007C6ECF" w:rsidRDefault="007C6ECF" w:rsidP="00190190">
            <w:pPr>
              <w:jc w:val="right"/>
              <w:rPr>
                <w:rFonts w:ascii="Verdana" w:hAnsi="Verdana"/>
                <w:b/>
                <w:noProof/>
              </w:rPr>
            </w:pPr>
          </w:p>
          <w:p w:rsidR="007C6ECF" w:rsidRDefault="007C6ECF" w:rsidP="00190190">
            <w:pPr>
              <w:jc w:val="center"/>
              <w:rPr>
                <w:rFonts w:ascii="Verdana" w:hAnsi="Verdana"/>
                <w:b/>
                <w:noProof/>
              </w:rPr>
            </w:pPr>
          </w:p>
        </w:tc>
        <w:tc>
          <w:tcPr>
            <w:tcW w:w="3082" w:type="dxa"/>
            <w:gridSpan w:val="3"/>
          </w:tcPr>
          <w:p w:rsidR="007C6ECF" w:rsidRPr="00075DFB" w:rsidRDefault="007C6ECF" w:rsidP="00190190">
            <w:pPr>
              <w:pStyle w:val="a5"/>
              <w:tabs>
                <w:tab w:val="left" w:pos="720"/>
              </w:tabs>
              <w:spacing w:after="0"/>
              <w:ind w:firstLine="0"/>
              <w:rPr>
                <w:rFonts w:ascii="Verdana" w:hAnsi="Verdana"/>
                <w:b/>
                <w:sz w:val="18"/>
                <w:szCs w:val="18"/>
                <w:lang w:val="en-US"/>
              </w:rPr>
            </w:pPr>
            <w:r w:rsidRPr="00075DFB">
              <w:rPr>
                <w:rFonts w:ascii="Verdana" w:hAnsi="Verdana"/>
                <w:b/>
                <w:sz w:val="18"/>
                <w:szCs w:val="18"/>
              </w:rPr>
              <w:t>Αχαρνές:   …. /…. / 20</w:t>
            </w:r>
            <w:r w:rsidRPr="00075DFB">
              <w:rPr>
                <w:rFonts w:ascii="Verdana" w:hAnsi="Verdana"/>
                <w:b/>
                <w:sz w:val="18"/>
                <w:szCs w:val="18"/>
                <w:lang w:val="en-US"/>
              </w:rPr>
              <w:t>20</w:t>
            </w:r>
          </w:p>
          <w:p w:rsidR="007C6ECF" w:rsidRDefault="007C6ECF" w:rsidP="00190190">
            <w:pPr>
              <w:pStyle w:val="a5"/>
              <w:tabs>
                <w:tab w:val="left" w:pos="720"/>
              </w:tabs>
              <w:spacing w:after="0"/>
              <w:ind w:firstLine="0"/>
              <w:rPr>
                <w:rFonts w:ascii="Verdana" w:hAnsi="Verdana"/>
                <w:b/>
                <w:i/>
                <w:szCs w:val="22"/>
              </w:rPr>
            </w:pPr>
          </w:p>
        </w:tc>
      </w:tr>
      <w:tr w:rsidR="007C6ECF" w:rsidTr="00190190">
        <w:trPr>
          <w:gridAfter w:val="1"/>
          <w:wAfter w:w="15" w:type="dxa"/>
          <w:trHeight w:val="1107"/>
        </w:trPr>
        <w:tc>
          <w:tcPr>
            <w:tcW w:w="4092" w:type="dxa"/>
            <w:gridSpan w:val="2"/>
            <w:tcBorders>
              <w:bottom w:val="single" w:sz="4" w:space="0" w:color="FFFFFF"/>
            </w:tcBorders>
          </w:tcPr>
          <w:p w:rsidR="007C6ECF" w:rsidRDefault="007C6ECF" w:rsidP="00190190">
            <w:pPr>
              <w:ind w:right="-70"/>
              <w:rPr>
                <w:rFonts w:ascii="Verdana" w:hAnsi="Verdana"/>
                <w:b/>
              </w:rPr>
            </w:pPr>
          </w:p>
        </w:tc>
        <w:tc>
          <w:tcPr>
            <w:tcW w:w="1685" w:type="dxa"/>
            <w:tcBorders>
              <w:bottom w:val="single" w:sz="4" w:space="0" w:color="FFFFFF"/>
            </w:tcBorders>
          </w:tcPr>
          <w:p w:rsidR="007C6ECF" w:rsidRDefault="007C6ECF" w:rsidP="00190190">
            <w:pPr>
              <w:rPr>
                <w:rFonts w:ascii="Verdana" w:hAnsi="Verdana"/>
                <w:b/>
                <w:noProof/>
              </w:rPr>
            </w:pPr>
            <w:r>
              <w:rPr>
                <w:rFonts w:ascii="Verdana" w:hAnsi="Verdana"/>
                <w:b/>
                <w:noProof/>
                <w:sz w:val="22"/>
                <w:szCs w:val="22"/>
              </w:rPr>
              <w:t>ΠΡΟΣ:</w:t>
            </w:r>
          </w:p>
          <w:p w:rsidR="007C6ECF" w:rsidRDefault="007C6ECF" w:rsidP="00190190">
            <w:pPr>
              <w:rPr>
                <w:rFonts w:ascii="Verdana" w:hAnsi="Verdana"/>
                <w:b/>
                <w:noProof/>
              </w:rPr>
            </w:pPr>
          </w:p>
          <w:p w:rsidR="007C6ECF" w:rsidRDefault="007C6ECF" w:rsidP="00190190">
            <w:pPr>
              <w:rPr>
                <w:rFonts w:ascii="Verdana" w:hAnsi="Verdana"/>
                <w:b/>
                <w:noProof/>
                <w:lang w:val="en-US"/>
              </w:rPr>
            </w:pPr>
          </w:p>
          <w:p w:rsidR="007C6ECF" w:rsidRDefault="007C6ECF" w:rsidP="00190190">
            <w:pPr>
              <w:jc w:val="center"/>
              <w:rPr>
                <w:rFonts w:ascii="Verdana" w:hAnsi="Verdana"/>
                <w:b/>
                <w:noProof/>
              </w:rPr>
            </w:pPr>
          </w:p>
        </w:tc>
        <w:tc>
          <w:tcPr>
            <w:tcW w:w="3082" w:type="dxa"/>
            <w:gridSpan w:val="3"/>
            <w:tcBorders>
              <w:bottom w:val="single" w:sz="4" w:space="0" w:color="FFFFFF"/>
            </w:tcBorders>
          </w:tcPr>
          <w:p w:rsidR="007C6ECF" w:rsidRDefault="007C6ECF" w:rsidP="00190190">
            <w:pPr>
              <w:pStyle w:val="a5"/>
              <w:tabs>
                <w:tab w:val="left" w:pos="720"/>
              </w:tabs>
              <w:spacing w:after="0"/>
              <w:ind w:firstLine="0"/>
              <w:jc w:val="right"/>
              <w:rPr>
                <w:rFonts w:ascii="Verdana" w:hAnsi="Verdana"/>
                <w:b/>
                <w:szCs w:val="22"/>
              </w:rPr>
            </w:pPr>
            <w:r>
              <w:rPr>
                <w:rFonts w:ascii="Verdana" w:hAnsi="Verdana"/>
                <w:b/>
                <w:sz w:val="22"/>
                <w:szCs w:val="22"/>
              </w:rPr>
              <w:t>Πρόεδρο</w:t>
            </w:r>
            <w:r w:rsidRPr="00C729BB">
              <w:rPr>
                <w:rFonts w:ascii="Verdana" w:hAnsi="Verdana"/>
                <w:b/>
                <w:sz w:val="22"/>
                <w:szCs w:val="22"/>
              </w:rPr>
              <w:t xml:space="preserve"> </w:t>
            </w:r>
            <w:r>
              <w:rPr>
                <w:rFonts w:ascii="Verdana" w:hAnsi="Verdana"/>
                <w:b/>
                <w:sz w:val="22"/>
                <w:szCs w:val="22"/>
              </w:rPr>
              <w:t xml:space="preserve">Δημοτικού Συμβουλίου </w:t>
            </w:r>
          </w:p>
          <w:p w:rsidR="007C6ECF" w:rsidRPr="00C729BB" w:rsidRDefault="007C6ECF" w:rsidP="00190190">
            <w:pPr>
              <w:pStyle w:val="a5"/>
              <w:tabs>
                <w:tab w:val="left" w:pos="720"/>
              </w:tabs>
              <w:spacing w:after="0"/>
              <w:ind w:firstLine="0"/>
              <w:jc w:val="right"/>
              <w:rPr>
                <w:rFonts w:ascii="Verdana" w:hAnsi="Verdana"/>
                <w:b/>
                <w:szCs w:val="22"/>
              </w:rPr>
            </w:pPr>
            <w:r>
              <w:rPr>
                <w:rFonts w:ascii="Verdana" w:hAnsi="Verdana"/>
                <w:b/>
                <w:sz w:val="22"/>
                <w:szCs w:val="22"/>
              </w:rPr>
              <w:t>κ. Χρηστίνα Κατσανδρή</w:t>
            </w:r>
          </w:p>
        </w:tc>
      </w:tr>
    </w:tbl>
    <w:p w:rsidR="007C6ECF" w:rsidRDefault="007C6ECF" w:rsidP="0031350C">
      <w:pPr>
        <w:tabs>
          <w:tab w:val="left" w:pos="4530"/>
          <w:tab w:val="left" w:pos="5205"/>
        </w:tabs>
        <w:jc w:val="center"/>
        <w:rPr>
          <w:rFonts w:ascii="Verdana" w:hAnsi="Verdana"/>
          <w:b/>
          <w:sz w:val="22"/>
          <w:szCs w:val="22"/>
        </w:rPr>
      </w:pPr>
    </w:p>
    <w:p w:rsidR="007C6ECF" w:rsidRPr="00257146" w:rsidRDefault="007C6ECF" w:rsidP="0031350C">
      <w:pPr>
        <w:tabs>
          <w:tab w:val="left" w:pos="4530"/>
          <w:tab w:val="left" w:pos="5205"/>
        </w:tabs>
        <w:jc w:val="center"/>
        <w:rPr>
          <w:rFonts w:ascii="Verdana" w:hAnsi="Verdana"/>
          <w:b/>
          <w:sz w:val="20"/>
          <w:szCs w:val="20"/>
        </w:rPr>
      </w:pPr>
      <w:r w:rsidRPr="00257146">
        <w:rPr>
          <w:rFonts w:ascii="Verdana" w:hAnsi="Verdana"/>
          <w:b/>
          <w:sz w:val="20"/>
          <w:szCs w:val="20"/>
        </w:rPr>
        <w:t>ΕΙΣΗΓΗΣΗ</w:t>
      </w:r>
    </w:p>
    <w:p w:rsidR="007C6ECF" w:rsidRPr="00257146" w:rsidRDefault="007C6ECF" w:rsidP="0031350C">
      <w:pPr>
        <w:tabs>
          <w:tab w:val="left" w:pos="4530"/>
          <w:tab w:val="left" w:pos="5205"/>
        </w:tabs>
        <w:jc w:val="center"/>
        <w:rPr>
          <w:rFonts w:ascii="Verdana" w:hAnsi="Verdana"/>
          <w:sz w:val="20"/>
          <w:szCs w:val="20"/>
        </w:rPr>
      </w:pPr>
    </w:p>
    <w:p w:rsidR="007C6ECF" w:rsidRPr="00257146" w:rsidRDefault="007C6ECF" w:rsidP="0031350C">
      <w:pPr>
        <w:ind w:right="279"/>
        <w:jc w:val="both"/>
        <w:rPr>
          <w:rFonts w:ascii="Verdana" w:hAnsi="Verdana"/>
          <w:b/>
          <w:spacing w:val="-4"/>
          <w:sz w:val="20"/>
          <w:szCs w:val="20"/>
        </w:rPr>
      </w:pPr>
      <w:r w:rsidRPr="00257146">
        <w:rPr>
          <w:rFonts w:ascii="Verdana" w:hAnsi="Verdana"/>
          <w:sz w:val="20"/>
          <w:szCs w:val="20"/>
        </w:rPr>
        <w:t xml:space="preserve">Θέμα: </w:t>
      </w:r>
      <w:r w:rsidRPr="00257146">
        <w:rPr>
          <w:rFonts w:ascii="Verdana" w:hAnsi="Verdana"/>
          <w:spacing w:val="-4"/>
          <w:sz w:val="20"/>
          <w:szCs w:val="20"/>
        </w:rPr>
        <w:t>«Τροποποίηση των   με αριθμ. 31/20-02-2020 και 32/20-02-2020  Αποφάσεων Δημοτικού Συμβουλίου με θέμα: «Απόφαση Υλοποίησης με Ίδια Μέσα του Υποέργου «Δομή Παροχής Βασικών Αγαθών: Κοινωνικό Παντοπωλείο Δήμου Αχαρνών» υποέργο 1, της Πράξης «Δομή Παροχής Βασικών Αγαθών: Κοινωνικό Παντοπωλείο, Κοινωνικό Φαρμακείο Δήμου Αχαρνών»  υποέργο 2, με κωδικό ΟΠΣ (MIS) 5001330»</w:t>
      </w:r>
      <w:r w:rsidRPr="00257146">
        <w:rPr>
          <w:rFonts w:ascii="Verdana" w:hAnsi="Verdana"/>
          <w:b/>
          <w:spacing w:val="-4"/>
          <w:sz w:val="20"/>
          <w:szCs w:val="20"/>
        </w:rPr>
        <w:t xml:space="preserve"> </w:t>
      </w:r>
      <w:r w:rsidRPr="00257146">
        <w:rPr>
          <w:rFonts w:ascii="Verdana" w:hAnsi="Verdana"/>
          <w:b/>
          <w:sz w:val="20"/>
          <w:szCs w:val="20"/>
        </w:rPr>
        <w:t>, μόνο ως προς το ωράριο λειτουργίας.</w:t>
      </w:r>
    </w:p>
    <w:p w:rsidR="007C6ECF" w:rsidRPr="00257146" w:rsidRDefault="007C6ECF" w:rsidP="0031350C">
      <w:pPr>
        <w:tabs>
          <w:tab w:val="left" w:pos="2115"/>
        </w:tabs>
        <w:ind w:firstLine="720"/>
        <w:jc w:val="both"/>
        <w:rPr>
          <w:rFonts w:ascii="Verdana" w:hAnsi="Verdana"/>
          <w:sz w:val="20"/>
          <w:szCs w:val="20"/>
        </w:rPr>
      </w:pPr>
    </w:p>
    <w:p w:rsidR="007C6ECF" w:rsidRPr="00257146" w:rsidRDefault="007C6ECF" w:rsidP="0031350C">
      <w:pPr>
        <w:tabs>
          <w:tab w:val="left" w:pos="2115"/>
        </w:tabs>
        <w:ind w:firstLine="720"/>
        <w:jc w:val="both"/>
        <w:rPr>
          <w:rFonts w:ascii="Verdana" w:hAnsi="Verdana"/>
          <w:sz w:val="20"/>
          <w:szCs w:val="20"/>
        </w:rPr>
      </w:pPr>
      <w:r w:rsidRPr="00257146">
        <w:rPr>
          <w:rFonts w:ascii="Verdana" w:hAnsi="Verdana"/>
          <w:sz w:val="20"/>
          <w:szCs w:val="20"/>
        </w:rPr>
        <w:t xml:space="preserve">Κυρία Πρόεδρε, </w:t>
      </w:r>
    </w:p>
    <w:p w:rsidR="007C6ECF" w:rsidRPr="00257146" w:rsidRDefault="007C6ECF" w:rsidP="0031350C">
      <w:pPr>
        <w:ind w:firstLine="720"/>
        <w:jc w:val="both"/>
        <w:rPr>
          <w:rFonts w:ascii="Verdana" w:hAnsi="Verdana"/>
          <w:sz w:val="20"/>
          <w:szCs w:val="20"/>
        </w:rPr>
      </w:pPr>
      <w:r w:rsidRPr="00257146">
        <w:rPr>
          <w:rFonts w:ascii="Verdana" w:hAnsi="Verdana"/>
          <w:sz w:val="20"/>
          <w:szCs w:val="20"/>
        </w:rPr>
        <w:t xml:space="preserve">Παρακαλούμε όπως φέρετε για συζήτηση σε προσεχή συνεδρίαση του Δημοτικού Συμβουλίου το  ανωτέρω θέμα  λαμβάνοντας υπόψη: </w:t>
      </w:r>
    </w:p>
    <w:p w:rsidR="007C6ECF" w:rsidRPr="00257146" w:rsidRDefault="007C6ECF" w:rsidP="0031350C">
      <w:pPr>
        <w:ind w:firstLine="720"/>
        <w:jc w:val="both"/>
        <w:rPr>
          <w:rFonts w:ascii="Verdana" w:hAnsi="Verdana"/>
          <w:sz w:val="20"/>
          <w:szCs w:val="20"/>
        </w:rPr>
      </w:pPr>
    </w:p>
    <w:p w:rsidR="007C6ECF" w:rsidRPr="00257146" w:rsidRDefault="007C6ECF" w:rsidP="0031350C">
      <w:pPr>
        <w:ind w:firstLine="720"/>
        <w:jc w:val="both"/>
        <w:rPr>
          <w:rFonts w:ascii="Verdana" w:hAnsi="Verdana"/>
          <w:sz w:val="20"/>
          <w:szCs w:val="20"/>
        </w:rPr>
      </w:pPr>
    </w:p>
    <w:p w:rsidR="007C6ECF" w:rsidRPr="00257146" w:rsidRDefault="007C6ECF" w:rsidP="0031350C">
      <w:pPr>
        <w:numPr>
          <w:ilvl w:val="0"/>
          <w:numId w:val="9"/>
        </w:numPr>
        <w:ind w:left="714" w:hanging="357"/>
        <w:jc w:val="both"/>
        <w:rPr>
          <w:rFonts w:ascii="Verdana" w:hAnsi="Verdana"/>
          <w:sz w:val="20"/>
          <w:szCs w:val="20"/>
        </w:rPr>
      </w:pPr>
      <w:r w:rsidRPr="00257146">
        <w:rPr>
          <w:rFonts w:ascii="Verdana" w:hAnsi="Verdana"/>
          <w:sz w:val="20"/>
          <w:szCs w:val="20"/>
        </w:rPr>
        <w:t>Τον Ν. 3852/2010 (ΦΕΚ 87/7-6-2010 Τ.Α΄) Νέα Αρχιτεκτονική της Αυτοδιοίκησης και της Αποκεντρωμένης Διοίκησης-Πρόγραμμα Καλλικράτης.</w:t>
      </w:r>
    </w:p>
    <w:p w:rsidR="007C6ECF" w:rsidRPr="00257146" w:rsidRDefault="007C6ECF" w:rsidP="0031350C">
      <w:pPr>
        <w:numPr>
          <w:ilvl w:val="0"/>
          <w:numId w:val="9"/>
        </w:numPr>
        <w:ind w:left="714" w:hanging="357"/>
        <w:jc w:val="both"/>
        <w:rPr>
          <w:rFonts w:ascii="Verdana" w:hAnsi="Verdana"/>
          <w:sz w:val="20"/>
          <w:szCs w:val="20"/>
        </w:rPr>
      </w:pPr>
      <w:r w:rsidRPr="00257146">
        <w:rPr>
          <w:rFonts w:ascii="Verdana" w:hAnsi="Verdana"/>
          <w:sz w:val="20"/>
          <w:szCs w:val="20"/>
        </w:rPr>
        <w:t xml:space="preserve">Τον Οργανισμό Εσωτερικής Υπηρεσίας του Δήμου Αχαρνών (ΦΕΚ 1485/19-06-2013 Τ.Β΄). </w:t>
      </w:r>
    </w:p>
    <w:p w:rsidR="007C6ECF" w:rsidRPr="00257146" w:rsidRDefault="007C6ECF" w:rsidP="0031350C">
      <w:pPr>
        <w:numPr>
          <w:ilvl w:val="0"/>
          <w:numId w:val="9"/>
        </w:numPr>
        <w:ind w:left="714" w:hanging="357"/>
        <w:jc w:val="both"/>
        <w:rPr>
          <w:rFonts w:ascii="Verdana" w:hAnsi="Verdana"/>
          <w:sz w:val="20"/>
          <w:szCs w:val="20"/>
        </w:rPr>
      </w:pPr>
      <w:r w:rsidRPr="00257146">
        <w:rPr>
          <w:rFonts w:ascii="Verdana" w:hAnsi="Verdana"/>
          <w:sz w:val="20"/>
          <w:szCs w:val="20"/>
        </w:rPr>
        <w:t>Τις με αριθ.</w:t>
      </w:r>
      <w:r w:rsidRPr="00257146">
        <w:rPr>
          <w:rFonts w:ascii="Verdana" w:hAnsi="Verdana" w:cs="PalatinoLinotype"/>
          <w:sz w:val="20"/>
          <w:szCs w:val="20"/>
        </w:rPr>
        <w:t xml:space="preserve"> 31/20- 2- 2020 και 32/20 – 02 – 2020 αποφάσεις  Δημοτικού Συμβουλίου που αφορούν  στην </w:t>
      </w:r>
      <w:r w:rsidRPr="00257146">
        <w:rPr>
          <w:rFonts w:ascii="Verdana" w:hAnsi="Verdana"/>
          <w:spacing w:val="-4"/>
          <w:sz w:val="20"/>
          <w:szCs w:val="20"/>
        </w:rPr>
        <w:t>«Απόφαση Υλοποίησης με Ίδια Μέσα του Υποέργου «Δομή Παροχής Βασικών Αγαθών: Κοινωνικό Παντοπωλείο Δήμου Αχαρνών» υποέργο 1, της Πράξης «Δομή Παροχής Βασικών Αγαθών: Κοινωνικό Παντοπωλείο, Κοινωνικό Φαρμακείο Δήμου Αχαρνών υποέργο 2», με κωδικό ΟΠΣ (MIS) 5001330».</w:t>
      </w:r>
      <w:r w:rsidRPr="00257146">
        <w:rPr>
          <w:rFonts w:ascii="Verdana" w:hAnsi="Verdana"/>
          <w:sz w:val="20"/>
          <w:szCs w:val="20"/>
        </w:rPr>
        <w:t xml:space="preserve"> </w:t>
      </w:r>
    </w:p>
    <w:p w:rsidR="007C6ECF" w:rsidRPr="00257146" w:rsidRDefault="007C6ECF" w:rsidP="0031350C">
      <w:pPr>
        <w:jc w:val="both"/>
        <w:rPr>
          <w:rFonts w:ascii="Verdana" w:hAnsi="Verdana"/>
          <w:sz w:val="20"/>
          <w:szCs w:val="20"/>
        </w:rPr>
      </w:pPr>
    </w:p>
    <w:p w:rsidR="007C6ECF" w:rsidRPr="00257146" w:rsidRDefault="007C6ECF" w:rsidP="0031350C">
      <w:pPr>
        <w:ind w:left="357"/>
        <w:jc w:val="both"/>
        <w:rPr>
          <w:rFonts w:ascii="Verdana" w:hAnsi="Verdana"/>
          <w:spacing w:val="-4"/>
          <w:sz w:val="20"/>
          <w:szCs w:val="20"/>
        </w:rPr>
      </w:pPr>
      <w:r w:rsidRPr="00257146">
        <w:rPr>
          <w:rFonts w:ascii="Verdana" w:hAnsi="Verdana"/>
          <w:sz w:val="20"/>
          <w:szCs w:val="20"/>
        </w:rPr>
        <w:t xml:space="preserve">Στο πλαίσιο υλοποίησης </w:t>
      </w:r>
      <w:r w:rsidRPr="00257146">
        <w:rPr>
          <w:rFonts w:ascii="Verdana" w:hAnsi="Verdana"/>
          <w:spacing w:val="-4"/>
          <w:sz w:val="20"/>
          <w:szCs w:val="20"/>
        </w:rPr>
        <w:t xml:space="preserve">της Πράξης «Δομή Παροχής Βασικών Αγαθών: Κοινωνικό Παντοπωλείο, Κοινωνικό Φαρμακείο Δήμου Αχαρνών », με κωδικό ΟΠΣ (MIS) 5001330» </w:t>
      </w:r>
      <w:r w:rsidRPr="00257146">
        <w:rPr>
          <w:rFonts w:ascii="Verdana" w:hAnsi="Verdana"/>
          <w:sz w:val="20"/>
          <w:szCs w:val="20"/>
        </w:rPr>
        <w:t xml:space="preserve">, </w:t>
      </w:r>
      <w:r w:rsidRPr="00257146">
        <w:rPr>
          <w:rFonts w:ascii="Verdana" w:hAnsi="Verdana"/>
          <w:spacing w:val="-4"/>
          <w:sz w:val="20"/>
          <w:szCs w:val="20"/>
        </w:rPr>
        <w:t>με το υποέργο 1 λειτουργεί Κοινωνικό Παντοπωλείο που ονομάζεται σήμερα βάσει  της με αρ.  258 / 02 – 12 – 2019 απόφασης Δημοτικού Συμβουλίου Κοινωνικό Παντοπωλείο Δήμου Αχαρνών « ΕΛΕΝΗ ΣΑΧΣΑΝΙΔΗ»  και με το υποέργο 2λειτουργεί  Κοινωνικό Φαρμακείο.</w:t>
      </w:r>
    </w:p>
    <w:p w:rsidR="007C6ECF" w:rsidRPr="00257146" w:rsidRDefault="007C6ECF" w:rsidP="0031350C">
      <w:pPr>
        <w:autoSpaceDE w:val="0"/>
        <w:autoSpaceDN w:val="0"/>
        <w:adjustRightInd w:val="0"/>
        <w:jc w:val="both"/>
        <w:rPr>
          <w:rFonts w:ascii="Verdana" w:hAnsi="Verdana" w:cs="TimesNewRomanPSMT"/>
          <w:sz w:val="20"/>
          <w:szCs w:val="20"/>
        </w:rPr>
      </w:pPr>
      <w:r w:rsidRPr="00257146">
        <w:rPr>
          <w:rFonts w:ascii="Verdana" w:hAnsi="Verdana"/>
          <w:spacing w:val="-4"/>
          <w:sz w:val="20"/>
          <w:szCs w:val="20"/>
        </w:rPr>
        <w:t xml:space="preserve">     Σύμφωνα με τον Οδηγό Εφαρμογής και λειτουργίας Δομών Σίτισης και Βασικών Αγαθών  - Κοινωνικά Φαρμακεία άρθρο 3 παρ3.3 και άρθρο 4 παρ4.2   « </w:t>
      </w:r>
      <w:r w:rsidRPr="00257146">
        <w:rPr>
          <w:rFonts w:ascii="Verdana" w:hAnsi="Verdana" w:cs="TimesNewRomanPSMT"/>
          <w:sz w:val="20"/>
          <w:szCs w:val="20"/>
        </w:rPr>
        <w:t xml:space="preserve"> Λειτουργεί με σταθερό ωράριο, από Δευτέρα έως Παρασκευή, 9:00π.μ.–17:00μ.μ. Ο Δήμος μπορεί να τροποποιήσει ή να διευρύνει </w:t>
      </w:r>
      <w:r w:rsidRPr="00257146">
        <w:rPr>
          <w:rFonts w:ascii="Verdana" w:hAnsi="Verdana" w:cs="TimesNewRomanPSMT"/>
          <w:sz w:val="20"/>
          <w:szCs w:val="20"/>
        </w:rPr>
        <w:lastRenderedPageBreak/>
        <w:t>το ωράριο, σύμφωνα με τις διατάξεις της κείμενης νομοθεσίας, ανάλογα με τις ανάγκες λειτουργίας της δομής για την καλύτερη εξυπηρέτηση των ωφελουμένων» .</w:t>
      </w:r>
    </w:p>
    <w:p w:rsidR="007C6ECF" w:rsidRPr="00257146" w:rsidRDefault="007C6ECF" w:rsidP="0031350C">
      <w:pPr>
        <w:jc w:val="both"/>
        <w:rPr>
          <w:rFonts w:ascii="Verdana" w:hAnsi="Verdana"/>
          <w:spacing w:val="-4"/>
          <w:sz w:val="20"/>
          <w:szCs w:val="20"/>
        </w:rPr>
      </w:pPr>
    </w:p>
    <w:p w:rsidR="007C6ECF" w:rsidRPr="00257146" w:rsidRDefault="007C6ECF" w:rsidP="0031350C">
      <w:pPr>
        <w:jc w:val="both"/>
        <w:rPr>
          <w:rFonts w:ascii="Verdana" w:hAnsi="Verdana" w:cs="TimesNewRomanPSMT"/>
          <w:sz w:val="20"/>
          <w:szCs w:val="20"/>
        </w:rPr>
      </w:pPr>
      <w:r w:rsidRPr="00257146">
        <w:rPr>
          <w:rFonts w:ascii="Verdana" w:hAnsi="Verdana" w:cs="TimesNewRomanPSMT"/>
          <w:sz w:val="20"/>
          <w:szCs w:val="20"/>
        </w:rPr>
        <w:t xml:space="preserve">     Κατόπιν των ανωτέρω και για την καλύτερη εξυπηρέτηση των ωφελουμένων εισηγούμαστε την τροποποίηση του ωραρίου λειτουργίας των δύο παραπάνω δομών ως εξής:</w:t>
      </w:r>
    </w:p>
    <w:p w:rsidR="007C6ECF" w:rsidRPr="00257146" w:rsidRDefault="007C6ECF" w:rsidP="0031350C">
      <w:pPr>
        <w:ind w:left="357"/>
        <w:jc w:val="both"/>
        <w:rPr>
          <w:rFonts w:ascii="Verdana" w:hAnsi="Verdana"/>
          <w:spacing w:val="-4"/>
          <w:sz w:val="20"/>
          <w:szCs w:val="20"/>
        </w:rPr>
      </w:pPr>
      <w:r w:rsidRPr="00257146">
        <w:rPr>
          <w:rFonts w:ascii="Verdana" w:hAnsi="Verdana" w:cs="TimesNewRomanPSMT"/>
          <w:sz w:val="20"/>
          <w:szCs w:val="20"/>
        </w:rPr>
        <w:t xml:space="preserve"> </w:t>
      </w:r>
    </w:p>
    <w:p w:rsidR="007C6ECF" w:rsidRPr="00257146" w:rsidRDefault="007C6ECF" w:rsidP="0031350C">
      <w:pPr>
        <w:autoSpaceDE w:val="0"/>
        <w:autoSpaceDN w:val="0"/>
        <w:adjustRightInd w:val="0"/>
        <w:jc w:val="both"/>
        <w:rPr>
          <w:rFonts w:ascii="Verdana" w:hAnsi="Verdana" w:cs="TimesNewRomanPSMT"/>
          <w:b/>
          <w:sz w:val="20"/>
          <w:szCs w:val="20"/>
        </w:rPr>
      </w:pPr>
      <w:r w:rsidRPr="00257146">
        <w:rPr>
          <w:rFonts w:ascii="Verdana" w:hAnsi="Verdana" w:cs="TimesNewRomanPSMT"/>
          <w:b/>
          <w:sz w:val="20"/>
          <w:szCs w:val="20"/>
        </w:rPr>
        <w:t>Από Δευτέρα έως Παρασκευή, 8:00π.μ.–16:00μ.μ</w:t>
      </w:r>
    </w:p>
    <w:p w:rsidR="007C6ECF" w:rsidRDefault="007C6ECF" w:rsidP="0031350C">
      <w:pPr>
        <w:autoSpaceDE w:val="0"/>
        <w:autoSpaceDN w:val="0"/>
        <w:adjustRightInd w:val="0"/>
        <w:jc w:val="both"/>
        <w:rPr>
          <w:rFonts w:ascii="Verdana" w:hAnsi="Verdana" w:cs="TimesNewRomanPSMT"/>
        </w:rPr>
      </w:pPr>
    </w:p>
    <w:p w:rsidR="007C6ECF" w:rsidRDefault="007C6ECF" w:rsidP="0031350C">
      <w:pPr>
        <w:ind w:left="357"/>
        <w:jc w:val="both"/>
        <w:rPr>
          <w:rFonts w:ascii="Verdana" w:hAnsi="Verdana"/>
          <w:spacing w:val="-4"/>
        </w:rPr>
      </w:pPr>
    </w:p>
    <w:p w:rsidR="007C6ECF" w:rsidRDefault="007C6ECF" w:rsidP="0031350C">
      <w:pPr>
        <w:jc w:val="both"/>
        <w:rPr>
          <w:rFonts w:ascii="Verdana" w:hAnsi="Verdana"/>
        </w:rPr>
      </w:pPr>
      <w:r>
        <w:rPr>
          <w:rFonts w:ascii="Verdana" w:hAnsi="Verdana"/>
        </w:rPr>
        <w:t>Παρακαλούμε για την λήψη της σχετικής απόφασης.</w:t>
      </w:r>
    </w:p>
    <w:p w:rsidR="007C6ECF" w:rsidRDefault="007C6ECF" w:rsidP="0031350C">
      <w:pPr>
        <w:ind w:firstLine="720"/>
        <w:jc w:val="both"/>
        <w:rPr>
          <w:rFonts w:ascii="Verdana" w:hAnsi="Verdana"/>
        </w:rPr>
      </w:pPr>
    </w:p>
    <w:tbl>
      <w:tblPr>
        <w:tblW w:w="11341" w:type="dxa"/>
        <w:tblInd w:w="-743" w:type="dxa"/>
        <w:tblLook w:val="01E0" w:firstRow="1" w:lastRow="1" w:firstColumn="1" w:lastColumn="1" w:noHBand="0" w:noVBand="0"/>
      </w:tblPr>
      <w:tblGrid>
        <w:gridCol w:w="2552"/>
        <w:gridCol w:w="3402"/>
        <w:gridCol w:w="2835"/>
        <w:gridCol w:w="2552"/>
      </w:tblGrid>
      <w:tr w:rsidR="007C6ECF" w:rsidTr="00190190">
        <w:trPr>
          <w:trHeight w:val="1063"/>
        </w:trPr>
        <w:tc>
          <w:tcPr>
            <w:tcW w:w="2552" w:type="dxa"/>
          </w:tcPr>
          <w:p w:rsidR="007C6ECF" w:rsidRDefault="007C6ECF" w:rsidP="00190190">
            <w:pPr>
              <w:jc w:val="center"/>
              <w:rPr>
                <w:rFonts w:ascii="Verdana" w:hAnsi="Verdana"/>
                <w:bCs/>
              </w:rPr>
            </w:pPr>
          </w:p>
        </w:tc>
        <w:tc>
          <w:tcPr>
            <w:tcW w:w="3402" w:type="dxa"/>
          </w:tcPr>
          <w:p w:rsidR="007C6ECF" w:rsidRDefault="007C6ECF" w:rsidP="00190190">
            <w:pPr>
              <w:rPr>
                <w:rFonts w:ascii="Verdana" w:hAnsi="Verdana"/>
                <w:bCs/>
              </w:rPr>
            </w:pPr>
            <w:r>
              <w:rPr>
                <w:rFonts w:ascii="Verdana" w:hAnsi="Verdana"/>
                <w:bCs/>
              </w:rPr>
              <w:t xml:space="preserve">     Ο ΑΝΤΙΔΗΜΑΡΧΟΣ ΚΟΙΝΩΝΙΚΗΣ ΠΟΛΙΤΙΚΗΣ</w:t>
            </w:r>
          </w:p>
          <w:p w:rsidR="007C6ECF" w:rsidRDefault="007C6ECF" w:rsidP="00190190">
            <w:pPr>
              <w:rPr>
                <w:rFonts w:ascii="Verdana" w:hAnsi="Verdana"/>
                <w:bCs/>
              </w:rPr>
            </w:pPr>
            <w:r>
              <w:rPr>
                <w:rFonts w:ascii="Verdana" w:hAnsi="Verdana"/>
                <w:bCs/>
              </w:rPr>
              <w:t>ΕΥΣΤΑΘΙΟΣ ΤΟΠΑΛΙΔΗΣ</w:t>
            </w:r>
          </w:p>
          <w:p w:rsidR="007C6ECF" w:rsidRDefault="007C6ECF" w:rsidP="00190190">
            <w:pPr>
              <w:rPr>
                <w:rFonts w:ascii="Verdana" w:hAnsi="Verdana"/>
                <w:bCs/>
              </w:rPr>
            </w:pPr>
          </w:p>
          <w:p w:rsidR="007C6ECF" w:rsidRDefault="007C6ECF" w:rsidP="00190190">
            <w:pPr>
              <w:rPr>
                <w:rFonts w:ascii="Verdana" w:hAnsi="Verdana"/>
                <w:bCs/>
              </w:rPr>
            </w:pPr>
          </w:p>
        </w:tc>
        <w:tc>
          <w:tcPr>
            <w:tcW w:w="2835" w:type="dxa"/>
          </w:tcPr>
          <w:p w:rsidR="007C6ECF" w:rsidRDefault="007C6ECF" w:rsidP="00190190">
            <w:pPr>
              <w:jc w:val="center"/>
              <w:rPr>
                <w:rFonts w:ascii="Verdana" w:hAnsi="Verdana"/>
                <w:bCs/>
              </w:rPr>
            </w:pPr>
          </w:p>
        </w:tc>
        <w:tc>
          <w:tcPr>
            <w:tcW w:w="2552" w:type="dxa"/>
          </w:tcPr>
          <w:p w:rsidR="007C6ECF" w:rsidRDefault="007C6ECF" w:rsidP="00190190">
            <w:pPr>
              <w:rPr>
                <w:rFonts w:ascii="Verdana" w:hAnsi="Verdana"/>
                <w:bCs/>
              </w:rPr>
            </w:pPr>
          </w:p>
          <w:p w:rsidR="007C6ECF" w:rsidRDefault="007C6ECF" w:rsidP="00190190">
            <w:pPr>
              <w:rPr>
                <w:rFonts w:ascii="Verdana" w:hAnsi="Verdana"/>
              </w:rPr>
            </w:pPr>
          </w:p>
        </w:tc>
      </w:tr>
    </w:tbl>
    <w:p w:rsidR="007C6ECF" w:rsidRDefault="007C6ECF">
      <w:r>
        <w:br w:type="page"/>
      </w:r>
    </w:p>
    <w:tbl>
      <w:tblPr>
        <w:tblW w:w="9923" w:type="dxa"/>
        <w:tblLook w:val="00A0" w:firstRow="1" w:lastRow="0" w:firstColumn="1" w:lastColumn="0" w:noHBand="0" w:noVBand="0"/>
      </w:tblPr>
      <w:tblGrid>
        <w:gridCol w:w="4928"/>
        <w:gridCol w:w="283"/>
        <w:gridCol w:w="1418"/>
        <w:gridCol w:w="3294"/>
      </w:tblGrid>
      <w:tr w:rsidR="007C6ECF" w:rsidRPr="008C59A1" w:rsidTr="00190190">
        <w:trPr>
          <w:cantSplit/>
          <w:trHeight w:val="1064"/>
        </w:trPr>
        <w:tc>
          <w:tcPr>
            <w:tcW w:w="6629" w:type="dxa"/>
            <w:gridSpan w:val="3"/>
            <w:shd w:val="clear" w:color="auto" w:fill="FFFFFF"/>
          </w:tcPr>
          <w:p w:rsidR="007C6ECF" w:rsidRPr="008C59A1" w:rsidRDefault="007C6ECF" w:rsidP="00190190">
            <w:pPr>
              <w:ind w:right="-108"/>
              <w:rPr>
                <w:rFonts w:ascii="Calibri" w:hAnsi="Calibri"/>
                <w:b/>
                <w:sz w:val="20"/>
                <w:szCs w:val="20"/>
              </w:rPr>
            </w:pPr>
          </w:p>
          <w:p w:rsidR="007C6ECF" w:rsidRPr="008C59A1" w:rsidRDefault="007C6ECF" w:rsidP="00190190">
            <w:pPr>
              <w:ind w:right="-108"/>
              <w:rPr>
                <w:rFonts w:ascii="Calibri" w:hAnsi="Calibri"/>
                <w:b/>
                <w:sz w:val="20"/>
                <w:szCs w:val="20"/>
              </w:rPr>
            </w:pPr>
          </w:p>
          <w:p w:rsidR="007C6ECF" w:rsidRPr="008C59A1" w:rsidRDefault="007C6ECF" w:rsidP="00190190">
            <w:pPr>
              <w:ind w:right="-108"/>
              <w:rPr>
                <w:rFonts w:ascii="Calibri" w:hAnsi="Calibri"/>
                <w:b/>
                <w:sz w:val="20"/>
                <w:szCs w:val="20"/>
              </w:rPr>
            </w:pPr>
          </w:p>
          <w:p w:rsidR="007C6ECF" w:rsidRPr="008C59A1" w:rsidRDefault="007C6ECF" w:rsidP="00190190">
            <w:pPr>
              <w:ind w:right="-108"/>
              <w:rPr>
                <w:rFonts w:ascii="Calibri" w:hAnsi="Calibri"/>
                <w:b/>
                <w:sz w:val="20"/>
                <w:szCs w:val="20"/>
              </w:rPr>
            </w:pPr>
          </w:p>
          <w:p w:rsidR="007C6ECF" w:rsidRPr="008C59A1" w:rsidRDefault="007C6ECF" w:rsidP="00190190">
            <w:pPr>
              <w:ind w:right="-108"/>
              <w:rPr>
                <w:rFonts w:ascii="Calibri" w:hAnsi="Calibri"/>
                <w:sz w:val="20"/>
                <w:szCs w:val="20"/>
              </w:rPr>
            </w:pPr>
            <w:r w:rsidRPr="008C59A1">
              <w:rPr>
                <w:rFonts w:ascii="Calibri" w:hAnsi="Calibri"/>
                <w:b/>
                <w:sz w:val="20"/>
                <w:szCs w:val="20"/>
              </w:rPr>
              <w:t xml:space="preserve">ΕΛΛΗΝΙΚΗ ΔΗΜΟΚΡΑΤΙΑ </w:t>
            </w:r>
          </w:p>
        </w:tc>
        <w:tc>
          <w:tcPr>
            <w:tcW w:w="3294" w:type="dxa"/>
            <w:vMerge w:val="restart"/>
            <w:shd w:val="clear" w:color="auto" w:fill="FFFFFF"/>
          </w:tcPr>
          <w:p w:rsidR="007C6ECF" w:rsidRPr="008C59A1" w:rsidRDefault="00075DFB" w:rsidP="00190190">
            <w:pPr>
              <w:ind w:left="-108"/>
              <w:rPr>
                <w:rFonts w:ascii="Calibri" w:hAnsi="Calibri"/>
                <w:sz w:val="20"/>
                <w:szCs w:val="20"/>
              </w:rPr>
            </w:pPr>
            <w:r>
              <w:rPr>
                <w:rFonts w:ascii="Palatino Linotype" w:hAnsi="Palatino Linotype"/>
                <w:noProof/>
                <w:sz w:val="20"/>
                <w:szCs w:val="20"/>
              </w:rPr>
              <w:pict>
                <v:shape id="Εικόνα 41" o:spid="_x0000_i1027" type="#_x0000_t75" alt="Ιππείς" style="width:66.65pt;height:46.2pt;visibility:visible" o:bordertopcolor="white" o:borderleftcolor="white" o:borderbottomcolor="white" o:borderrightcolor="white" filled="t">
                  <v:fill opacity="0"/>
                  <v:imagedata r:id="rId11" o:title="" gain="93623f" blacklevel="-6554f" grayscale="t"/>
                  <w10:bordertop type="single" width="6"/>
                  <w10:borderleft type="single" width="6"/>
                  <w10:borderbottom type="single" width="6"/>
                  <w10:borderright type="single" width="6"/>
                </v:shape>
              </w:pict>
            </w:r>
          </w:p>
          <w:p w:rsidR="007C6ECF" w:rsidRPr="008C59A1" w:rsidRDefault="007C6ECF" w:rsidP="00190190">
            <w:pPr>
              <w:ind w:left="-108"/>
              <w:rPr>
                <w:rFonts w:ascii="Calibri" w:hAnsi="Calibri"/>
                <w:sz w:val="20"/>
                <w:szCs w:val="20"/>
              </w:rPr>
            </w:pPr>
          </w:p>
        </w:tc>
      </w:tr>
      <w:tr w:rsidR="007C6ECF" w:rsidRPr="008C59A1" w:rsidTr="00190190">
        <w:trPr>
          <w:cantSplit/>
          <w:trHeight w:val="346"/>
        </w:trPr>
        <w:tc>
          <w:tcPr>
            <w:tcW w:w="6629" w:type="dxa"/>
            <w:gridSpan w:val="3"/>
            <w:shd w:val="clear" w:color="auto" w:fill="FFFFFF"/>
          </w:tcPr>
          <w:p w:rsidR="007C6ECF" w:rsidRPr="008C59A1" w:rsidRDefault="007C6ECF" w:rsidP="00190190">
            <w:pPr>
              <w:ind w:right="-108"/>
              <w:rPr>
                <w:rFonts w:ascii="Calibri" w:hAnsi="Calibri"/>
                <w:b/>
                <w:sz w:val="20"/>
                <w:szCs w:val="20"/>
              </w:rPr>
            </w:pPr>
            <w:r w:rsidRPr="008C59A1">
              <w:rPr>
                <w:rFonts w:ascii="Calibri" w:hAnsi="Calibri"/>
                <w:b/>
                <w:sz w:val="20"/>
                <w:szCs w:val="20"/>
              </w:rPr>
              <w:t>ΠΕΡΙΦΕΡΕΙΑ ΑΤΤΙΚΗΣ</w:t>
            </w:r>
          </w:p>
          <w:p w:rsidR="007C6ECF" w:rsidRPr="008C59A1" w:rsidRDefault="007C6ECF" w:rsidP="00190190">
            <w:pPr>
              <w:ind w:right="-108"/>
              <w:rPr>
                <w:rFonts w:ascii="Calibri" w:hAnsi="Calibri"/>
                <w:b/>
                <w:color w:val="333333"/>
                <w:sz w:val="20"/>
                <w:szCs w:val="20"/>
              </w:rPr>
            </w:pPr>
            <w:r w:rsidRPr="008C59A1">
              <w:rPr>
                <w:rFonts w:ascii="Calibri" w:hAnsi="Calibri"/>
                <w:b/>
                <w:color w:val="333333"/>
                <w:sz w:val="20"/>
                <w:szCs w:val="20"/>
              </w:rPr>
              <w:t>ΔΗΜΟΣ ΑΧΑΡΝΩΝ</w:t>
            </w:r>
          </w:p>
        </w:tc>
        <w:tc>
          <w:tcPr>
            <w:tcW w:w="0" w:type="auto"/>
            <w:vMerge/>
            <w:vAlign w:val="center"/>
          </w:tcPr>
          <w:p w:rsidR="007C6ECF" w:rsidRPr="008C59A1" w:rsidRDefault="007C6ECF" w:rsidP="00190190">
            <w:pPr>
              <w:rPr>
                <w:rFonts w:ascii="Calibri" w:hAnsi="Calibri"/>
                <w:sz w:val="20"/>
                <w:szCs w:val="20"/>
              </w:rPr>
            </w:pPr>
          </w:p>
        </w:tc>
      </w:tr>
      <w:tr w:rsidR="007C6ECF" w:rsidRPr="008C59A1" w:rsidTr="00190190">
        <w:tc>
          <w:tcPr>
            <w:tcW w:w="9923" w:type="dxa"/>
            <w:gridSpan w:val="4"/>
          </w:tcPr>
          <w:p w:rsidR="007C6ECF" w:rsidRPr="008C59A1" w:rsidRDefault="007C6ECF" w:rsidP="00190190">
            <w:pPr>
              <w:rPr>
                <w:rFonts w:ascii="Calibri" w:hAnsi="Calibri" w:cs="Tahoma"/>
                <w:sz w:val="20"/>
                <w:szCs w:val="20"/>
              </w:rPr>
            </w:pPr>
          </w:p>
        </w:tc>
      </w:tr>
      <w:tr w:rsidR="007C6ECF" w:rsidRPr="008C59A1" w:rsidTr="00190190">
        <w:tc>
          <w:tcPr>
            <w:tcW w:w="4928" w:type="dxa"/>
          </w:tcPr>
          <w:p w:rsidR="007C6ECF" w:rsidRPr="008C59A1" w:rsidRDefault="007C6ECF" w:rsidP="00190190">
            <w:pPr>
              <w:rPr>
                <w:rFonts w:ascii="Calibri" w:hAnsi="Calibri" w:cs="Tahoma"/>
                <w:b/>
                <w:sz w:val="20"/>
                <w:szCs w:val="20"/>
              </w:rPr>
            </w:pPr>
            <w:r w:rsidRPr="008C59A1">
              <w:rPr>
                <w:rFonts w:ascii="Calibri" w:hAnsi="Calibri" w:cs="Tahoma"/>
                <w:b/>
                <w:sz w:val="20"/>
                <w:szCs w:val="20"/>
              </w:rPr>
              <w:t>ΔΙΕΥΘΥΝΣΗ ΠΡΟΓΡΑΜΜΑΤΙΣΜΟΥ,</w:t>
            </w:r>
          </w:p>
          <w:p w:rsidR="007C6ECF" w:rsidRPr="008C59A1" w:rsidRDefault="007C6ECF" w:rsidP="00190190">
            <w:pPr>
              <w:rPr>
                <w:rFonts w:ascii="Calibri" w:hAnsi="Calibri" w:cs="Tahoma"/>
                <w:b/>
                <w:sz w:val="20"/>
                <w:szCs w:val="20"/>
              </w:rPr>
            </w:pPr>
            <w:r w:rsidRPr="008C59A1">
              <w:rPr>
                <w:rFonts w:ascii="Calibri" w:hAnsi="Calibri" w:cs="Tahoma"/>
                <w:b/>
                <w:sz w:val="20"/>
                <w:szCs w:val="20"/>
              </w:rPr>
              <w:t>ΟΡΓΑΝΩΣΗΣ &amp; ΠΛΗΡΟΦΟΡΙΚΗΣ</w:t>
            </w:r>
          </w:p>
          <w:p w:rsidR="007C6ECF" w:rsidRPr="008C59A1" w:rsidRDefault="007C6ECF" w:rsidP="00190190">
            <w:pPr>
              <w:rPr>
                <w:rFonts w:ascii="Calibri" w:hAnsi="Calibri" w:cs="Tahoma"/>
                <w:sz w:val="20"/>
                <w:szCs w:val="20"/>
              </w:rPr>
            </w:pPr>
            <w:r w:rsidRPr="008C59A1">
              <w:rPr>
                <w:rFonts w:ascii="Calibri" w:hAnsi="Calibri" w:cs="Tahoma"/>
                <w:sz w:val="20"/>
                <w:szCs w:val="20"/>
              </w:rPr>
              <w:t>Συντάκτ</w:t>
            </w:r>
            <w:r>
              <w:rPr>
                <w:rFonts w:ascii="Calibri" w:hAnsi="Calibri" w:cs="Tahoma"/>
                <w:sz w:val="20"/>
                <w:szCs w:val="20"/>
              </w:rPr>
              <w:t>ης</w:t>
            </w:r>
            <w:r w:rsidRPr="008C59A1">
              <w:rPr>
                <w:rFonts w:ascii="Calibri" w:hAnsi="Calibri" w:cs="Tahoma"/>
                <w:sz w:val="20"/>
                <w:szCs w:val="20"/>
              </w:rPr>
              <w:t>: Κ. ΜΑΤΖΕΤΑΚΗΣ</w:t>
            </w:r>
          </w:p>
          <w:p w:rsidR="007C6ECF" w:rsidRPr="008C59A1" w:rsidRDefault="007C6ECF" w:rsidP="00190190">
            <w:pPr>
              <w:rPr>
                <w:rFonts w:ascii="Calibri" w:hAnsi="Calibri" w:cs="Tahoma"/>
                <w:sz w:val="20"/>
                <w:szCs w:val="20"/>
              </w:rPr>
            </w:pPr>
            <w:r w:rsidRPr="008C59A1">
              <w:rPr>
                <w:rFonts w:ascii="Calibri" w:hAnsi="Calibri" w:cs="Tahoma"/>
                <w:sz w:val="20"/>
                <w:szCs w:val="20"/>
              </w:rPr>
              <w:t>Ταχ. Δ/νση: Φιλαδελφείας 87 &amp; Μπόσδα</w:t>
            </w:r>
          </w:p>
          <w:p w:rsidR="007C6ECF" w:rsidRPr="008C59A1" w:rsidRDefault="007C6ECF" w:rsidP="00190190">
            <w:pPr>
              <w:rPr>
                <w:rFonts w:ascii="Calibri" w:hAnsi="Calibri" w:cs="Tahoma"/>
                <w:b/>
                <w:sz w:val="20"/>
                <w:szCs w:val="20"/>
              </w:rPr>
            </w:pPr>
            <w:r w:rsidRPr="008C59A1">
              <w:rPr>
                <w:rFonts w:ascii="Calibri" w:hAnsi="Calibri" w:cs="Tahoma"/>
                <w:sz w:val="20"/>
                <w:szCs w:val="20"/>
              </w:rPr>
              <w:t>Ταχ. Κώδ.: 136 73</w:t>
            </w:r>
          </w:p>
          <w:p w:rsidR="007C6ECF" w:rsidRPr="008C59A1" w:rsidRDefault="007C6ECF" w:rsidP="00190190">
            <w:pPr>
              <w:rPr>
                <w:rFonts w:ascii="Calibri" w:hAnsi="Calibri" w:cs="Tahoma"/>
                <w:sz w:val="20"/>
                <w:szCs w:val="20"/>
                <w:lang w:val="en-US"/>
              </w:rPr>
            </w:pPr>
            <w:r w:rsidRPr="008C59A1">
              <w:rPr>
                <w:rFonts w:ascii="Calibri" w:hAnsi="Calibri" w:cs="Tahoma"/>
                <w:sz w:val="20"/>
                <w:szCs w:val="20"/>
              </w:rPr>
              <w:t xml:space="preserve">Τηλέφωνο : </w:t>
            </w:r>
            <w:r w:rsidRPr="008C59A1">
              <w:rPr>
                <w:rFonts w:ascii="Calibri" w:hAnsi="Calibri" w:cs="Tahoma"/>
                <w:sz w:val="20"/>
                <w:szCs w:val="20"/>
                <w:lang w:val="en-US"/>
              </w:rPr>
              <w:t>2132072517</w:t>
            </w:r>
          </w:p>
          <w:p w:rsidR="007C6ECF" w:rsidRPr="008C59A1" w:rsidRDefault="007C6ECF" w:rsidP="00190190">
            <w:pPr>
              <w:rPr>
                <w:rFonts w:ascii="Calibri" w:hAnsi="Calibri"/>
                <w:sz w:val="20"/>
                <w:szCs w:val="20"/>
              </w:rPr>
            </w:pPr>
            <w:r w:rsidRPr="008C59A1">
              <w:rPr>
                <w:rFonts w:ascii="Calibri" w:hAnsi="Calibri" w:cs="Tahoma"/>
                <w:sz w:val="20"/>
                <w:szCs w:val="20"/>
                <w:lang w:val="en-US"/>
              </w:rPr>
              <w:t>Email</w:t>
            </w:r>
            <w:r w:rsidRPr="008C59A1">
              <w:rPr>
                <w:rFonts w:ascii="Calibri" w:hAnsi="Calibri" w:cs="Tahoma"/>
                <w:sz w:val="20"/>
                <w:szCs w:val="20"/>
              </w:rPr>
              <w:t xml:space="preserve">: </w:t>
            </w:r>
            <w:hyperlink r:id="rId12" w:history="1">
              <w:r w:rsidRPr="008C59A1">
                <w:rPr>
                  <w:rFonts w:ascii="Calibri" w:hAnsi="Calibri"/>
                  <w:color w:val="0000FF"/>
                  <w:sz w:val="20"/>
                  <w:szCs w:val="20"/>
                  <w:u w:val="single"/>
                  <w:lang w:val="en-US"/>
                </w:rPr>
                <w:t>kmatzetakis</w:t>
              </w:r>
              <w:r w:rsidRPr="008C59A1">
                <w:rPr>
                  <w:rFonts w:ascii="Calibri" w:hAnsi="Calibri"/>
                  <w:color w:val="0000FF"/>
                  <w:sz w:val="20"/>
                  <w:szCs w:val="20"/>
                  <w:u w:val="single"/>
                </w:rPr>
                <w:t>@</w:t>
              </w:r>
              <w:r w:rsidRPr="008C59A1">
                <w:rPr>
                  <w:rFonts w:ascii="Calibri" w:hAnsi="Calibri"/>
                  <w:color w:val="0000FF"/>
                  <w:sz w:val="20"/>
                  <w:szCs w:val="20"/>
                  <w:u w:val="single"/>
                  <w:lang w:val="en-US"/>
                </w:rPr>
                <w:t>acharnes</w:t>
              </w:r>
              <w:r w:rsidRPr="008C59A1">
                <w:rPr>
                  <w:rFonts w:ascii="Calibri" w:hAnsi="Calibri"/>
                  <w:color w:val="0000FF"/>
                  <w:sz w:val="20"/>
                  <w:szCs w:val="20"/>
                  <w:u w:val="single"/>
                </w:rPr>
                <w:t>.</w:t>
              </w:r>
              <w:r w:rsidRPr="008C59A1">
                <w:rPr>
                  <w:rFonts w:ascii="Calibri" w:hAnsi="Calibri"/>
                  <w:color w:val="0000FF"/>
                  <w:sz w:val="20"/>
                  <w:szCs w:val="20"/>
                  <w:u w:val="single"/>
                  <w:lang w:val="en-US"/>
                </w:rPr>
                <w:t>gr</w:t>
              </w:r>
            </w:hyperlink>
            <w:r w:rsidRPr="008C59A1">
              <w:rPr>
                <w:rFonts w:ascii="Calibri" w:hAnsi="Calibri"/>
                <w:sz w:val="20"/>
                <w:szCs w:val="20"/>
              </w:rPr>
              <w:t xml:space="preserve">  </w:t>
            </w:r>
          </w:p>
          <w:p w:rsidR="007C6ECF" w:rsidRPr="008C59A1" w:rsidRDefault="007C6ECF" w:rsidP="00190190">
            <w:pPr>
              <w:rPr>
                <w:rFonts w:ascii="Calibri" w:hAnsi="Calibri" w:cs="Tahoma"/>
                <w:b/>
                <w:sz w:val="20"/>
                <w:szCs w:val="20"/>
              </w:rPr>
            </w:pPr>
          </w:p>
          <w:p w:rsidR="007C6ECF" w:rsidRPr="008C59A1" w:rsidRDefault="007C6ECF" w:rsidP="00190190">
            <w:pPr>
              <w:rPr>
                <w:rFonts w:ascii="Calibri" w:hAnsi="Calibri" w:cs="Tahoma"/>
                <w:b/>
                <w:sz w:val="20"/>
                <w:szCs w:val="20"/>
              </w:rPr>
            </w:pPr>
          </w:p>
        </w:tc>
        <w:tc>
          <w:tcPr>
            <w:tcW w:w="283" w:type="dxa"/>
          </w:tcPr>
          <w:p w:rsidR="007C6ECF" w:rsidRPr="008C59A1" w:rsidRDefault="007C6ECF" w:rsidP="00190190">
            <w:pPr>
              <w:rPr>
                <w:rFonts w:ascii="Calibri" w:hAnsi="Calibri" w:cs="Tahoma"/>
                <w:sz w:val="20"/>
                <w:szCs w:val="20"/>
              </w:rPr>
            </w:pPr>
          </w:p>
        </w:tc>
        <w:tc>
          <w:tcPr>
            <w:tcW w:w="4712" w:type="dxa"/>
            <w:gridSpan w:val="2"/>
          </w:tcPr>
          <w:p w:rsidR="007C6ECF" w:rsidRPr="008C59A1" w:rsidRDefault="007C6ECF" w:rsidP="00190190">
            <w:pPr>
              <w:rPr>
                <w:rFonts w:ascii="Calibri" w:hAnsi="Calibri" w:cs="Tahoma"/>
                <w:sz w:val="20"/>
                <w:szCs w:val="20"/>
              </w:rPr>
            </w:pPr>
          </w:p>
          <w:p w:rsidR="007C6ECF" w:rsidRPr="008C59A1" w:rsidRDefault="007C6ECF" w:rsidP="00190190">
            <w:pPr>
              <w:rPr>
                <w:rFonts w:ascii="Calibri" w:hAnsi="Calibri" w:cs="Tahoma"/>
                <w:sz w:val="20"/>
                <w:szCs w:val="20"/>
              </w:rPr>
            </w:pPr>
          </w:p>
          <w:p w:rsidR="007C6ECF" w:rsidRPr="008C59A1" w:rsidRDefault="007C6ECF" w:rsidP="00190190">
            <w:pPr>
              <w:rPr>
                <w:rFonts w:ascii="Calibri" w:hAnsi="Calibri" w:cs="Tahoma"/>
                <w:b/>
                <w:sz w:val="20"/>
                <w:szCs w:val="20"/>
              </w:rPr>
            </w:pPr>
          </w:p>
          <w:p w:rsidR="007C6ECF" w:rsidRPr="008C59A1" w:rsidRDefault="007C6ECF" w:rsidP="00190190">
            <w:pPr>
              <w:rPr>
                <w:rFonts w:ascii="Calibri" w:hAnsi="Calibri" w:cs="Tahoma"/>
                <w:b/>
                <w:sz w:val="20"/>
                <w:szCs w:val="20"/>
              </w:rPr>
            </w:pPr>
            <w:r w:rsidRPr="008C59A1">
              <w:rPr>
                <w:rFonts w:ascii="Calibri" w:hAnsi="Calibri" w:cs="Tahoma"/>
                <w:sz w:val="20"/>
                <w:szCs w:val="20"/>
              </w:rPr>
              <w:t xml:space="preserve">         </w:t>
            </w:r>
            <w:r w:rsidRPr="008C59A1">
              <w:rPr>
                <w:rFonts w:ascii="Calibri" w:hAnsi="Calibri" w:cs="Tahoma"/>
                <w:b/>
                <w:sz w:val="20"/>
                <w:szCs w:val="20"/>
              </w:rPr>
              <w:t xml:space="preserve">Προς:  Την Πρόεδρο Δημοτικού Συμβουλίου </w:t>
            </w:r>
          </w:p>
          <w:p w:rsidR="007C6ECF" w:rsidRPr="008C59A1" w:rsidRDefault="007C6ECF" w:rsidP="00190190">
            <w:pPr>
              <w:rPr>
                <w:rFonts w:ascii="Calibri" w:hAnsi="Calibri" w:cs="Tahoma"/>
                <w:b/>
                <w:sz w:val="20"/>
                <w:szCs w:val="20"/>
              </w:rPr>
            </w:pPr>
            <w:r w:rsidRPr="008C59A1">
              <w:rPr>
                <w:rFonts w:ascii="Calibri" w:hAnsi="Calibri" w:cs="Tahoma"/>
                <w:b/>
                <w:sz w:val="20"/>
                <w:szCs w:val="20"/>
              </w:rPr>
              <w:t xml:space="preserve">                     Κα  Χριστίνα Κατσανδρή </w:t>
            </w:r>
          </w:p>
          <w:p w:rsidR="007C6ECF" w:rsidRPr="008C59A1" w:rsidRDefault="007C6ECF" w:rsidP="00190190">
            <w:pPr>
              <w:rPr>
                <w:rFonts w:ascii="Calibri" w:hAnsi="Calibri" w:cs="Tahoma"/>
                <w:sz w:val="20"/>
                <w:szCs w:val="20"/>
              </w:rPr>
            </w:pPr>
          </w:p>
        </w:tc>
      </w:tr>
    </w:tbl>
    <w:p w:rsidR="007C6ECF" w:rsidRPr="008C59A1" w:rsidRDefault="007C6ECF" w:rsidP="0031350C">
      <w:pPr>
        <w:autoSpaceDE w:val="0"/>
        <w:autoSpaceDN w:val="0"/>
        <w:adjustRightInd w:val="0"/>
        <w:jc w:val="center"/>
        <w:rPr>
          <w:rFonts w:ascii="Calibri-Bold" w:hAnsi="Calibri-Bold" w:cs="Calibri-Bold"/>
          <w:b/>
          <w:bCs/>
          <w:sz w:val="21"/>
          <w:szCs w:val="21"/>
        </w:rPr>
      </w:pPr>
    </w:p>
    <w:p w:rsidR="007C6ECF" w:rsidRPr="008C59A1" w:rsidRDefault="007C6ECF" w:rsidP="0031350C">
      <w:pPr>
        <w:autoSpaceDE w:val="0"/>
        <w:autoSpaceDN w:val="0"/>
        <w:adjustRightInd w:val="0"/>
        <w:jc w:val="center"/>
        <w:rPr>
          <w:rFonts w:ascii="Calibri-Bold" w:hAnsi="Calibri-Bold" w:cs="Calibri-Bold"/>
          <w:b/>
          <w:bCs/>
          <w:sz w:val="21"/>
          <w:szCs w:val="21"/>
          <w:u w:val="single"/>
        </w:rPr>
      </w:pPr>
      <w:r w:rsidRPr="008C59A1">
        <w:rPr>
          <w:rFonts w:ascii="Calibri-Bold" w:hAnsi="Calibri-Bold" w:cs="Calibri-Bold"/>
          <w:b/>
          <w:bCs/>
          <w:sz w:val="21"/>
          <w:szCs w:val="21"/>
          <w:u w:val="single"/>
        </w:rPr>
        <w:t>ΕΙΣΗΓΗΣΗ</w:t>
      </w:r>
    </w:p>
    <w:p w:rsidR="007C6ECF" w:rsidRPr="008C59A1" w:rsidRDefault="007C6ECF" w:rsidP="0031350C">
      <w:pPr>
        <w:jc w:val="center"/>
        <w:rPr>
          <w:rFonts w:ascii="Calibri" w:hAnsi="Calibri" w:cs="Tahoma"/>
          <w:i/>
          <w:sz w:val="20"/>
          <w:szCs w:val="20"/>
          <w:lang w:eastAsia="en-US"/>
        </w:rPr>
      </w:pP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lang w:eastAsia="en-US"/>
        </w:rPr>
        <w:t>ΘΕΜΑ:</w:t>
      </w:r>
      <w:r w:rsidRPr="008C59A1">
        <w:rPr>
          <w:rFonts w:ascii="Calibri" w:hAnsi="Calibri" w:cs="Tahoma"/>
          <w:sz w:val="20"/>
          <w:szCs w:val="20"/>
          <w:lang w:eastAsia="en-US"/>
        </w:rPr>
        <w:t xml:space="preserve"> «</w:t>
      </w:r>
      <w:r w:rsidRPr="008C59A1">
        <w:rPr>
          <w:rFonts w:ascii="Calibri" w:hAnsi="Calibri" w:cs="Tahoma"/>
          <w:b/>
          <w:sz w:val="20"/>
          <w:szCs w:val="20"/>
          <w:lang w:eastAsia="en-US"/>
        </w:rPr>
        <w:t>1</w:t>
      </w:r>
      <w:r w:rsidRPr="008C59A1">
        <w:rPr>
          <w:rFonts w:ascii="Calibri" w:hAnsi="Calibri" w:cs="Tahoma"/>
          <w:b/>
          <w:sz w:val="20"/>
          <w:szCs w:val="20"/>
          <w:vertAlign w:val="superscript"/>
          <w:lang w:eastAsia="en-US"/>
        </w:rPr>
        <w:t>η</w:t>
      </w:r>
      <w:r w:rsidRPr="008C59A1">
        <w:rPr>
          <w:rFonts w:ascii="Calibri" w:hAnsi="Calibri" w:cs="Tahoma"/>
          <w:sz w:val="20"/>
          <w:szCs w:val="20"/>
          <w:lang w:eastAsia="en-US"/>
        </w:rPr>
        <w:t xml:space="preserve"> </w:t>
      </w:r>
      <w:r w:rsidRPr="008C59A1">
        <w:rPr>
          <w:rFonts w:ascii="Calibri" w:hAnsi="Calibri" w:cs="Tahoma"/>
          <w:b/>
          <w:sz w:val="20"/>
          <w:szCs w:val="20"/>
          <w:lang w:eastAsia="en-US"/>
        </w:rPr>
        <w:t xml:space="preserve">Τροποποίηση της </w:t>
      </w:r>
      <w:r w:rsidRPr="008C59A1">
        <w:rPr>
          <w:rFonts w:ascii="Calibri" w:hAnsi="Calibri" w:cs="Tahoma"/>
          <w:b/>
          <w:sz w:val="20"/>
          <w:szCs w:val="20"/>
        </w:rPr>
        <w:t>Απόφασης Υλοποίησης με Ίδια Μέσα του</w:t>
      </w:r>
      <w:r w:rsidRPr="008C59A1">
        <w:rPr>
          <w:rFonts w:ascii="Calibri" w:hAnsi="Calibri" w:cs="Tahoma"/>
          <w:sz w:val="20"/>
          <w:szCs w:val="20"/>
        </w:rPr>
        <w:t xml:space="preserve"> </w:t>
      </w:r>
      <w:r w:rsidRPr="008C59A1">
        <w:rPr>
          <w:rFonts w:ascii="Calibri" w:hAnsi="Calibri" w:cs="Tahoma"/>
          <w:b/>
          <w:sz w:val="20"/>
          <w:szCs w:val="20"/>
        </w:rPr>
        <w:t>Υποέργου 1: «Διευρυμένο Κέντρο Κοινότητας Δήμου Αχαρνών (Κεντρική Δομή &amp; Παράρτημα Ρομά)», της Πράξης: «Διευρυμένο Κέντρο Κοινότητας Δήμου Αχαρνών (Κεντρική Δομή &amp; Παράρτημα Ρομά)» με κωδικό ΟΠΣ (MIS) 5002323».</w:t>
      </w:r>
      <w:r w:rsidRPr="008C59A1">
        <w:rPr>
          <w:rFonts w:ascii="Calibri" w:hAnsi="Calibri" w:cs="Tahoma"/>
          <w:b/>
          <w:sz w:val="20"/>
          <w:szCs w:val="20"/>
        </w:rPr>
        <w:tab/>
      </w:r>
      <w:r w:rsidRPr="008C59A1">
        <w:rPr>
          <w:rFonts w:ascii="Calibri" w:hAnsi="Calibri" w:cs="Tahoma"/>
          <w:b/>
          <w:sz w:val="20"/>
          <w:szCs w:val="20"/>
        </w:rPr>
        <w:tab/>
      </w:r>
    </w:p>
    <w:p w:rsidR="007C6ECF" w:rsidRPr="008C59A1" w:rsidRDefault="007C6ECF" w:rsidP="0031350C">
      <w:pPr>
        <w:jc w:val="center"/>
        <w:rPr>
          <w:rFonts w:ascii="Calibri" w:hAnsi="Calibri" w:cs="Tahoma"/>
          <w:b/>
          <w:i/>
          <w:sz w:val="20"/>
          <w:szCs w:val="20"/>
        </w:rPr>
      </w:pP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Κυρία Πρόεδρε,</w:t>
      </w:r>
    </w:p>
    <w:p w:rsidR="007C6ECF" w:rsidRPr="008C59A1" w:rsidRDefault="007C6ECF" w:rsidP="0031350C">
      <w:pPr>
        <w:jc w:val="both"/>
        <w:rPr>
          <w:rFonts w:ascii="Calibri" w:hAnsi="Calibri" w:cs="Tahoma"/>
          <w:i/>
          <w:sz w:val="20"/>
          <w:szCs w:val="20"/>
        </w:rPr>
      </w:pP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Έχοντας υπόψη:</w:t>
      </w:r>
    </w:p>
    <w:p w:rsidR="007C6ECF" w:rsidRPr="008C59A1" w:rsidRDefault="007C6ECF" w:rsidP="0031350C">
      <w:pPr>
        <w:numPr>
          <w:ilvl w:val="0"/>
          <w:numId w:val="23"/>
        </w:numPr>
        <w:autoSpaceDE w:val="0"/>
        <w:autoSpaceDN w:val="0"/>
        <w:adjustRightInd w:val="0"/>
        <w:jc w:val="both"/>
        <w:rPr>
          <w:rFonts w:ascii="Calibri" w:hAnsi="Calibri" w:cs="Tahoma"/>
          <w:sz w:val="20"/>
          <w:szCs w:val="20"/>
        </w:rPr>
      </w:pPr>
      <w:r w:rsidRPr="008C59A1">
        <w:rPr>
          <w:rFonts w:ascii="Calibri" w:hAnsi="Calibri" w:cs="Tahoma"/>
          <w:sz w:val="20"/>
          <w:szCs w:val="20"/>
        </w:rPr>
        <w:t>Την υπ’ αριθμ. 222/2018 Απόφαση Δημοτικού Συμβουλίου (ΑΔΑ: ΩΝ0ΙΩΨ8-ΟΣΨ) με θέμα:</w:t>
      </w:r>
      <w:r w:rsidRPr="008C59A1">
        <w:rPr>
          <w:rFonts w:ascii="Calibri" w:hAnsi="Calibri" w:cs="Tahoma"/>
          <w:i/>
          <w:sz w:val="20"/>
          <w:szCs w:val="20"/>
        </w:rPr>
        <w:t xml:space="preserve"> «Απόφαση υλοποίησης με ίδια μέσα του Υποέργου «Διευρυμένο Κέντρο Κοινότητας Δήμου Αχαρνών (Κεντρική Δομή &amp; Παράρτημα Ρομά)», της Πράξης «Διευρυμένο Κέντρο Κοινότητας Δήμου Αχαρνών</w:t>
      </w:r>
      <w:r w:rsidRPr="008C59A1">
        <w:rPr>
          <w:rFonts w:ascii="Calibri" w:hAnsi="Calibri" w:cs="Tahoma"/>
          <w:sz w:val="20"/>
          <w:szCs w:val="20"/>
        </w:rPr>
        <w:t xml:space="preserve"> (Κεντρική Δομή &amp; Παράρτημα Ρομά)» με κωδικό ΟΠΣ (MIS) 5002323». </w:t>
      </w:r>
    </w:p>
    <w:p w:rsidR="007C6ECF" w:rsidRPr="008C59A1" w:rsidRDefault="007C6ECF" w:rsidP="0031350C">
      <w:pPr>
        <w:numPr>
          <w:ilvl w:val="0"/>
          <w:numId w:val="23"/>
        </w:numPr>
        <w:autoSpaceDE w:val="0"/>
        <w:autoSpaceDN w:val="0"/>
        <w:adjustRightInd w:val="0"/>
        <w:jc w:val="both"/>
        <w:rPr>
          <w:rFonts w:ascii="Calibri" w:hAnsi="Calibri" w:cs="Tahoma"/>
          <w:sz w:val="20"/>
          <w:szCs w:val="20"/>
        </w:rPr>
      </w:pPr>
      <w:r w:rsidRPr="008C59A1">
        <w:rPr>
          <w:rFonts w:ascii="Calibri" w:hAnsi="Calibri" w:cs="Tahoma"/>
          <w:sz w:val="20"/>
          <w:szCs w:val="20"/>
        </w:rPr>
        <w:t xml:space="preserve">Την υπ’ αριθμ. Δ14 /15834/237 Απόφαση, των Υπουργών ΕΣΩΤΕΡΙΚΩΝ - ΕΡΓΑΣΙΑΣ, ΚΟΙΝΩΝΙΚΗΣ ΑΣΦΑΛΙΣΗΣ ΚΑΙ ΚΟΙΝΩΝΙΚΗΣ ΑΛΛΗΛΕΓΓΥΗΣ, περί </w:t>
      </w:r>
      <w:r w:rsidRPr="008C59A1">
        <w:rPr>
          <w:rFonts w:ascii="Calibri" w:hAnsi="Calibri" w:cs="Tahoma"/>
          <w:i/>
          <w:sz w:val="20"/>
          <w:szCs w:val="20"/>
        </w:rPr>
        <w:t>«Καθορισμού προδιαγραφών λειτουργίας των Κέντρων Κοινότητας»</w:t>
      </w:r>
      <w:r w:rsidRPr="008C59A1">
        <w:rPr>
          <w:rFonts w:ascii="Calibri" w:hAnsi="Calibri" w:cs="Tahoma"/>
          <w:sz w:val="20"/>
          <w:szCs w:val="20"/>
        </w:rPr>
        <w:t xml:space="preserve"> (ΦΕΚ 1344 Β/19.4.2019), και η οποία καταργεί την υπ’ αριθμ. Δ23/οικ.14435/1135/2016 υπουργική απόφαση.</w:t>
      </w:r>
    </w:p>
    <w:p w:rsidR="007C6ECF" w:rsidRPr="008C59A1" w:rsidRDefault="007C6ECF" w:rsidP="0031350C">
      <w:pPr>
        <w:numPr>
          <w:ilvl w:val="0"/>
          <w:numId w:val="23"/>
        </w:numPr>
        <w:jc w:val="both"/>
        <w:rPr>
          <w:rFonts w:ascii="Calibri" w:hAnsi="Calibri" w:cs="Tahoma"/>
          <w:sz w:val="20"/>
          <w:szCs w:val="20"/>
        </w:rPr>
      </w:pPr>
      <w:r w:rsidRPr="008C59A1">
        <w:rPr>
          <w:rFonts w:ascii="Calibri" w:hAnsi="Calibri" w:cs="Tahoma"/>
          <w:sz w:val="20"/>
          <w:szCs w:val="20"/>
        </w:rPr>
        <w:t xml:space="preserve">Το υπ’ αριθμ. 117366/5.11.2018 έγγραφο της Εθνικής Αρχής Συντονισμού, </w:t>
      </w:r>
      <w:r w:rsidRPr="008C59A1">
        <w:rPr>
          <w:rFonts w:ascii="Calibri" w:hAnsi="Calibri" w:cs="Tahoma"/>
          <w:i/>
          <w:sz w:val="20"/>
          <w:szCs w:val="20"/>
        </w:rPr>
        <w:t>περί «Παράτασης λειτουργίας Δομών και  διεύρυνση των παρεχόμενων υπηρεσιών συγχρηματοδοτούμενων στο πλαίσιο του Θεματικού Στόχου 9 των ΠΕΠ»</w:t>
      </w:r>
      <w:r w:rsidRPr="008C59A1">
        <w:rPr>
          <w:rFonts w:ascii="Calibri" w:hAnsi="Calibri" w:cs="Tahoma"/>
          <w:sz w:val="20"/>
          <w:szCs w:val="20"/>
        </w:rPr>
        <w:t>.</w:t>
      </w:r>
    </w:p>
    <w:p w:rsidR="007C6ECF" w:rsidRPr="008C59A1" w:rsidRDefault="007C6ECF" w:rsidP="0031350C">
      <w:pPr>
        <w:numPr>
          <w:ilvl w:val="0"/>
          <w:numId w:val="23"/>
        </w:numPr>
        <w:autoSpaceDE w:val="0"/>
        <w:autoSpaceDN w:val="0"/>
        <w:adjustRightInd w:val="0"/>
        <w:jc w:val="both"/>
        <w:rPr>
          <w:rFonts w:ascii="Calibri" w:hAnsi="Calibri" w:cs="Tahoma"/>
          <w:sz w:val="20"/>
          <w:szCs w:val="20"/>
        </w:rPr>
      </w:pPr>
      <w:r w:rsidRPr="008C59A1">
        <w:rPr>
          <w:rFonts w:ascii="Calibri" w:hAnsi="Calibri" w:cs="Tahoma"/>
          <w:sz w:val="20"/>
          <w:szCs w:val="20"/>
        </w:rPr>
        <w:t xml:space="preserve">Το υπ’ αριθμ. 2583/6.9.2019 έγγραφο της Ειδικής Υπηρεσίας Διαχείρισης Επιχειρησιακού Προγράμματος Περιφέρειας Αττικής περί </w:t>
      </w:r>
      <w:r w:rsidRPr="008C59A1">
        <w:rPr>
          <w:rFonts w:ascii="Calibri" w:hAnsi="Calibri" w:cs="Tahoma"/>
          <w:i/>
          <w:sz w:val="20"/>
          <w:szCs w:val="20"/>
        </w:rPr>
        <w:t>«Οδηγιών τροποποίησης των Αποφάσεων Ένταξης των Πράξεων «ΚΕΝΤΡΑ ΚΟΙΝΟΤΗΤΑΣ»</w:t>
      </w:r>
      <w:r w:rsidRPr="008C59A1">
        <w:rPr>
          <w:rFonts w:ascii="Calibri" w:hAnsi="Calibri" w:cs="Tahoma"/>
          <w:sz w:val="20"/>
          <w:szCs w:val="20"/>
        </w:rPr>
        <w:t xml:space="preserve">. </w:t>
      </w:r>
    </w:p>
    <w:p w:rsidR="007C6ECF" w:rsidRPr="008C59A1" w:rsidRDefault="007C6ECF" w:rsidP="0031350C">
      <w:pPr>
        <w:numPr>
          <w:ilvl w:val="0"/>
          <w:numId w:val="23"/>
        </w:numPr>
        <w:autoSpaceDE w:val="0"/>
        <w:autoSpaceDN w:val="0"/>
        <w:adjustRightInd w:val="0"/>
        <w:jc w:val="both"/>
        <w:rPr>
          <w:rFonts w:ascii="Calibri" w:hAnsi="Calibri" w:cs="Tahoma"/>
          <w:sz w:val="20"/>
          <w:szCs w:val="20"/>
        </w:rPr>
      </w:pPr>
      <w:r w:rsidRPr="008C59A1">
        <w:rPr>
          <w:rFonts w:ascii="Calibri" w:hAnsi="Calibri" w:cs="Tahoma"/>
          <w:sz w:val="20"/>
          <w:szCs w:val="20"/>
        </w:rPr>
        <w:t>Την υπ’ αριθμ. 206/48498/1.11.2019 Απόφαση Δημοτικού Συμβουλίου  περί «Τροποποίηση της Πράξης «Διευρυμένο Κέντρο Κοινότητας (Κεντρική Δομή».</w:t>
      </w:r>
    </w:p>
    <w:p w:rsidR="007C6ECF" w:rsidRPr="008C59A1" w:rsidRDefault="007C6ECF" w:rsidP="0031350C">
      <w:pPr>
        <w:numPr>
          <w:ilvl w:val="0"/>
          <w:numId w:val="23"/>
        </w:numPr>
        <w:jc w:val="both"/>
        <w:rPr>
          <w:rFonts w:ascii="Calibri" w:hAnsi="Calibri" w:cs="Tahoma"/>
          <w:sz w:val="20"/>
          <w:szCs w:val="20"/>
        </w:rPr>
      </w:pPr>
      <w:r w:rsidRPr="008C59A1">
        <w:rPr>
          <w:rFonts w:ascii="Calibri" w:hAnsi="Calibri" w:cs="Tahoma"/>
          <w:sz w:val="20"/>
          <w:szCs w:val="20"/>
        </w:rPr>
        <w:t xml:space="preserve">Την από 4.11.2019 υποβολή Τεχνικού Δελτίου Πράξης στο Ο.Π.Σ. και κωδικό υποβολής </w:t>
      </w:r>
      <w:r w:rsidRPr="008C59A1">
        <w:rPr>
          <w:rFonts w:ascii="Calibri" w:hAnsi="Calibri" w:cs="Tahoma"/>
          <w:sz w:val="20"/>
          <w:szCs w:val="20"/>
          <w:lang w:val="en-US"/>
        </w:rPr>
        <w:t>ID</w:t>
      </w:r>
      <w:r w:rsidRPr="008C59A1">
        <w:rPr>
          <w:rFonts w:ascii="Calibri" w:hAnsi="Calibri" w:cs="Tahoma"/>
          <w:sz w:val="20"/>
          <w:szCs w:val="20"/>
        </w:rPr>
        <w:t>, της Πράξης «Διευρυμένο Κέντρο Κοινότητας Δήμου Αχαρνών (Κεντρική Δομή &amp; Παράρτημα Ρομά)» με κωδικό ΟΠΣ (MIS) 5002323»</w:t>
      </w:r>
    </w:p>
    <w:p w:rsidR="007C6ECF" w:rsidRPr="008C59A1" w:rsidRDefault="007C6ECF" w:rsidP="0031350C">
      <w:pPr>
        <w:jc w:val="both"/>
        <w:rPr>
          <w:rFonts w:ascii="Calibri" w:hAnsi="Calibri" w:cs="Tahoma"/>
          <w:sz w:val="20"/>
          <w:szCs w:val="20"/>
        </w:rPr>
      </w:pP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 xml:space="preserve">Σας γνωρίζουμε ότι, </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 xml:space="preserve">Με την υπ’ αριθμ. 3573/2.12.2019 Απόφαση τροποποίησης της Απόφασης Ένταξης  της Πράξης (ΑΔΑ:676Π7Λ7-Τ3Γ), </w:t>
      </w:r>
      <w:r w:rsidRPr="008C59A1">
        <w:rPr>
          <w:rFonts w:ascii="Calibri" w:hAnsi="Calibri" w:cs="Tahoma"/>
          <w:b/>
          <w:sz w:val="20"/>
          <w:szCs w:val="20"/>
        </w:rPr>
        <w:t>α)</w:t>
      </w:r>
      <w:r w:rsidRPr="008C59A1">
        <w:rPr>
          <w:rFonts w:ascii="Calibri" w:hAnsi="Calibri" w:cs="Tahoma"/>
          <w:sz w:val="20"/>
          <w:szCs w:val="20"/>
        </w:rPr>
        <w:t xml:space="preserve"> παρατάθηκε η λειτουργία του Διευρυμένου Κέντρο Κοινότητας (Κεντρική Δομή – Παράρτημα ΡΟΜΑ) έως την 30</w:t>
      </w:r>
      <w:r w:rsidRPr="008C59A1">
        <w:rPr>
          <w:rFonts w:ascii="Calibri" w:hAnsi="Calibri" w:cs="Tahoma"/>
          <w:sz w:val="20"/>
          <w:szCs w:val="20"/>
          <w:vertAlign w:val="superscript"/>
        </w:rPr>
        <w:t>η</w:t>
      </w:r>
      <w:r w:rsidRPr="008C59A1">
        <w:rPr>
          <w:rFonts w:ascii="Calibri" w:hAnsi="Calibri" w:cs="Tahoma"/>
          <w:sz w:val="20"/>
          <w:szCs w:val="20"/>
        </w:rPr>
        <w:t xml:space="preserve"> Ιουνίου 2023 (αρχική λήξη λειτουργίας ήταν η 28</w:t>
      </w:r>
      <w:r w:rsidRPr="008C59A1">
        <w:rPr>
          <w:rFonts w:ascii="Calibri" w:hAnsi="Calibri" w:cs="Tahoma"/>
          <w:sz w:val="20"/>
          <w:szCs w:val="20"/>
          <w:vertAlign w:val="superscript"/>
        </w:rPr>
        <w:t>η</w:t>
      </w:r>
      <w:r w:rsidRPr="008C59A1">
        <w:rPr>
          <w:rFonts w:ascii="Calibri" w:hAnsi="Calibri" w:cs="Tahoma"/>
          <w:sz w:val="20"/>
          <w:szCs w:val="20"/>
        </w:rPr>
        <w:t xml:space="preserve"> Σεπτεμβρίου 2022), </w:t>
      </w:r>
      <w:r w:rsidRPr="008C59A1">
        <w:rPr>
          <w:rFonts w:ascii="Calibri" w:hAnsi="Calibri" w:cs="Tahoma"/>
          <w:b/>
          <w:sz w:val="20"/>
          <w:szCs w:val="20"/>
        </w:rPr>
        <w:t>β)</w:t>
      </w:r>
      <w:r w:rsidRPr="008C59A1">
        <w:rPr>
          <w:rFonts w:ascii="Calibri" w:hAnsi="Calibri" w:cs="Tahoma"/>
          <w:sz w:val="20"/>
          <w:szCs w:val="20"/>
        </w:rPr>
        <w:t xml:space="preserve"> αυξήθηκε η χρηματοδότηση η οποία ανέρχεται στο ποσό των 1.135.122,21 € (από 509.760,00 € που προβλεπόταν αρχικά) και</w:t>
      </w:r>
      <w:r w:rsidRPr="008C59A1">
        <w:rPr>
          <w:rFonts w:ascii="Calibri" w:hAnsi="Calibri" w:cs="Tahoma"/>
          <w:b/>
          <w:sz w:val="20"/>
          <w:szCs w:val="20"/>
        </w:rPr>
        <w:t xml:space="preserve"> γ)</w:t>
      </w:r>
      <w:r w:rsidRPr="008C59A1">
        <w:rPr>
          <w:rFonts w:ascii="Calibri" w:hAnsi="Calibri" w:cs="Tahoma"/>
          <w:sz w:val="20"/>
          <w:szCs w:val="20"/>
        </w:rPr>
        <w:t xml:space="preserve"> διευρύνθηκε η </w:t>
      </w:r>
      <w:r w:rsidRPr="008C59A1">
        <w:rPr>
          <w:rFonts w:ascii="Calibri" w:hAnsi="Calibri" w:cs="Tahoma"/>
          <w:b/>
          <w:sz w:val="20"/>
          <w:szCs w:val="20"/>
        </w:rPr>
        <w:t>Κεντρική Δομή</w:t>
      </w:r>
      <w:r w:rsidRPr="008C59A1">
        <w:rPr>
          <w:rFonts w:ascii="Calibri" w:hAnsi="Calibri" w:cs="Tahoma"/>
          <w:sz w:val="20"/>
          <w:szCs w:val="20"/>
        </w:rPr>
        <w:t xml:space="preserve"> με πρόσθετο προσωπικό τεσσάρων (4) ατόμων (νέες προσλήψεις) εκ των οποίων, δύο (2) άτομα ειδικότητας Π.Ε./Τ.Ε. Κοινωνικών Επιστημών και δύο (2) άτομα ειδικότητας Π.Ε. Ψυχολόγων.</w:t>
      </w:r>
    </w:p>
    <w:p w:rsidR="007C6ECF" w:rsidRPr="008C59A1" w:rsidRDefault="007C6ECF" w:rsidP="0031350C">
      <w:pPr>
        <w:jc w:val="both"/>
        <w:rPr>
          <w:rFonts w:ascii="Calibri" w:hAnsi="Calibri" w:cs="Tahoma"/>
          <w:sz w:val="20"/>
          <w:szCs w:val="20"/>
        </w:rPr>
      </w:pP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Κατόπιν των ανωτέρω,</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Παρακαλούμε όπως Εισηγηθείτε στο Σώμα:</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lastRenderedPageBreak/>
        <w:t>Α.</w:t>
      </w:r>
      <w:r w:rsidRPr="008C59A1">
        <w:rPr>
          <w:rFonts w:ascii="Calibri" w:hAnsi="Calibri" w:cs="Tahoma"/>
          <w:sz w:val="20"/>
          <w:szCs w:val="20"/>
        </w:rPr>
        <w:t xml:space="preserve"> Την τροποποίηση της υπ’ αριθμ. 222/2018 Απόφαση Δημοτικού Συμβουλίου (ΑΔΑ: ΩΝ01ΩΨ8-ΟΣΨ) με θέμα:</w:t>
      </w:r>
      <w:r w:rsidRPr="008C59A1">
        <w:rPr>
          <w:rFonts w:ascii="Calibri" w:hAnsi="Calibri" w:cs="Tahoma"/>
          <w:i/>
          <w:sz w:val="20"/>
          <w:szCs w:val="20"/>
        </w:rPr>
        <w:t xml:space="preserve"> «Απόφαση υλοποίησης με ίδια μέσα του Υποέργου «Διευρυμένο Κέντρο Κοινότητας Δήμου Αχαρνών (Κεντρική Δομή &amp; Παράρτημα Ρομά)», της Πράξης «Διευρυμένο Κέντρο Κοινότητας Δήμου Αχαρνών</w:t>
      </w:r>
      <w:r w:rsidRPr="008C59A1">
        <w:rPr>
          <w:rFonts w:ascii="Calibri" w:hAnsi="Calibri" w:cs="Tahoma"/>
          <w:sz w:val="20"/>
          <w:szCs w:val="20"/>
        </w:rPr>
        <w:t xml:space="preserve"> (Κεντρική Δομή &amp; Παράρτημα Ρομά)» με κωδικό ΟΠΣ (MIS) 5002323», ως ακολούθως:</w:t>
      </w:r>
    </w:p>
    <w:p w:rsidR="007C6ECF" w:rsidRPr="008C59A1" w:rsidRDefault="007C6ECF" w:rsidP="0031350C">
      <w:pPr>
        <w:jc w:val="both"/>
        <w:rPr>
          <w:rFonts w:ascii="Calibri" w:hAnsi="Calibri" w:cs="Tahoma"/>
          <w:sz w:val="20"/>
          <w:szCs w:val="20"/>
        </w:rPr>
      </w:pPr>
    </w:p>
    <w:p w:rsidR="007C6ECF" w:rsidRPr="008C59A1" w:rsidRDefault="007C6ECF" w:rsidP="0031350C">
      <w:pPr>
        <w:shd w:val="clear" w:color="auto" w:fill="D9D9D9"/>
        <w:suppressAutoHyphens/>
        <w:spacing w:after="120"/>
        <w:rPr>
          <w:rFonts w:ascii="Calibri" w:hAnsi="Calibri" w:cs="Tahoma"/>
          <w:b/>
          <w:sz w:val="20"/>
          <w:szCs w:val="20"/>
          <w:lang w:eastAsia="ar-SA"/>
        </w:rPr>
      </w:pPr>
      <w:r w:rsidRPr="008C59A1">
        <w:rPr>
          <w:rFonts w:ascii="Calibri" w:hAnsi="Calibri" w:cs="Tahoma"/>
          <w:b/>
          <w:sz w:val="20"/>
          <w:szCs w:val="20"/>
          <w:lang w:eastAsia="ar-SA"/>
        </w:rPr>
        <w:t>Α.</w:t>
      </w:r>
      <w:r w:rsidRPr="008C59A1">
        <w:rPr>
          <w:rFonts w:ascii="Calibri" w:hAnsi="Calibri" w:cs="Tahoma"/>
          <w:b/>
          <w:sz w:val="20"/>
          <w:szCs w:val="20"/>
          <w:lang w:eastAsia="ar-SA"/>
        </w:rPr>
        <w:tab/>
        <w:t xml:space="preserve"> ΓΕΝΙΚΑ – ΣΚΟΠΟΣ</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Η Πράξη στοχεύει στην υποστήριξη ομάδων του πληθυσμού που πλήττονται ή απειλούνται από τη φτώχεια και τον κοινωνικό αποκλεισμό μέσω ενός πλέγματος παροχής κοινωνικών υπηρεσιών στο Δήμο Αχαρνών. Ειδικότερα στοχεύει στη λειτουργία Δομής με την ονομασία «Διευρυμένο Κέντρο Κοινότητας Δήμου Αχαρνών (Κεντρική Δομή &amp; Παράρτημα ΡΟΜΑ)». Το Διευρυμένο Κέντρο Κοινότητας (Κεντρική Δομή &amp; Παράρτημα ΡΟΜΑ) εντάσσεται στον βασικό «πυρήνα» διευρυμένων υπηρεσιών τύπου “One Stop Shοp”, με εξατομικευμένη ολιστική προσέγγιση, το οποίο, υποστηρίζοντας ή συνεργώντας με τη Δ/νση Κοινωνικών Υπηρεσιών, αποτελεί μία δράση «ομπρέλα» παρέχοντας υπηρεσίες οι οποίες ανταποκρίνονται και θα ενισχύσουν τις πολιτικές που ήδη υλοποιούνται ή προγραμματίζονται, όπως η καθολική εφαρμογή του Κοινωνικού Εισοδήματος Αλληλεγγύης, το πρόγραμμα του ΤΕΒΑ, οι ρυθμίσεις του Ν. 4320/2015 για την αντιμετώπιση της ανθρωπιστικής κρίσης, η εφαρμογή ενεργητικών πολιτικών απασχόλησης σε συνεργασία με τον ΟΑΕΔ και την ΓΓ Δια Βίου Μάθησης.</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Ο Δήμος Αχαρνών έχει την υποχρέωση να εναρμονίζεται, σε όλα τα θέματα (προδιαγραφές λειτουργίας, στελέχωσης, κτιριακών προδιαγραφών κλπ), ήτοι :</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-Με το Άρθρο 4 του Νόμου 4368/2016 (ΦΕΚ 21/Α) «Μέτρα για την επιτάχυνση του κυβερνητικού έργου και άλλες διατάξεις».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-Με την Κ.Υ.Α. υπ.' αριθμ. Δ14 /15834/237/19.4.2019 με θέμα: «Καθορισμός προδιαγραφών λειτουργίας των Κέντρων Κοινότητας».</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-Με τον Οδηγό Εφαρμογής της πράξης (συνημμένος στην Πρόσκληση με κωδικό ΑΤΤ025/11/07/2016 - ΟΡΘΗ ΕΠΑΝΑΛΗΨΗ 13/07/2016, Α/Α ΟΠΣ: 2746, ως αναπόσπαστο στοιχείο αυτής).</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Ο Δήμος Αχαρνών, σε συνεργασία με τις αρμόδιες Υπηρεσίες, Διευθύνσεις του Δήμου, φορείς κλπ, θα μεριμνήσει για την τήρηση των όρων προσβασιμότητας, έτσι ώστε να διασφαλιστεί η προσβασιμότητα των ατόμων ΑΜΕΑ (τόσο σε όρους φυσικής πρόσβασης όσο και σε όρους πληροφόρησης), σύμφωνα με το ισχύον θεσμικό εθνικό και κοινοτικό πλαίσιο).</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Επίσης ο Δήμος Αχαρνών θα μεριμνήσει για την κατάλληλη ενημέρωση και πληροφόρηση της τοπικής κοινότητας της Περιφέρειας και να διασφαλίσει την τήρηση των όρων ενημέρωσης και πληροφόρησης που θέτει ο Κανονισμός ΕΕ 1303/2013 (Γενικός Κανονισμός), ο Κανονισμός 1304/2013 (Κανονισμός ΕΚΤ), καθώς και ο Οδηγός Δημοσιότητας Ε.Σ.Π.Α. για την περίοδο 2014-2020 της Εθνικής Αρχής Συντονισμού.</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Επιπλέον, θα πραγματοποιείται από το Δήμο Αχαρνών η συλλογή των δεδομένων που αφορούν στο δείκτη «Αριθμός επωφελουμένων των υποστηριζόμενων δομών», από την έναρξη μέχρι και τη λήξη της, σύμφωνα με τις οδηγίες του Οδηγού Εφαρμογής και θα αναπτύξει σύστημα αποθήκευσης και παρακολούθησης των στοιχείων των ωφελουμένων, τα οποία συνδέονται με τους Δείκτες ή θα κάνει χρήση του σχετικού συστήματος που θα αναπτυχθεί κεντρικά για την εν λόγω πράξη.</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Για όλα τα παραπάνω, ο Δήμος Αχαρνών ακολουθεί τις Οδηγίες της Ε.Υ.Δ Ε.Π. Περιφέρειας Αττικής.</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Η τήρηση των ηλεκτρονικών και φυσικών αρχείων ευαίσθητων προσωπικών δεδομένων θα  πληροί τις προϋποθέσεις που θέτει η Αρχή Προστασίας Δεδομένων Προσωπικού Χαρακτήρα. Για την απόκτηση της σχετικής άδειας θα μεριμνήσουν οι υπόχρεοι φορείς με την υποστήριξη του Υπουργείου Εργασίας (Γενική Γραμματεία Πρόνοιας).</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Η Πράξη συγχρηματοδοτείται από το Ευρωπαϊκό Κοινωνικό Ταμείο και έχει διάρκεια 57,39 μηνών. Ειδικότερα, η υλοποίηση του φυσικού αντικειμένου του Υποέργου έχει ως ημερομηνία έναρξης την 20</w:t>
      </w:r>
      <w:r w:rsidRPr="008C59A1">
        <w:rPr>
          <w:rFonts w:ascii="Calibri" w:hAnsi="Calibri" w:cs="Tahoma"/>
          <w:b/>
          <w:sz w:val="20"/>
          <w:szCs w:val="20"/>
          <w:vertAlign w:val="superscript"/>
        </w:rPr>
        <w:t>η</w:t>
      </w:r>
      <w:r w:rsidRPr="008C59A1">
        <w:rPr>
          <w:rFonts w:ascii="Calibri" w:hAnsi="Calibri" w:cs="Tahoma"/>
          <w:b/>
          <w:sz w:val="20"/>
          <w:szCs w:val="20"/>
        </w:rPr>
        <w:t>/9/2018 και ημερομηνία λήξης την 30</w:t>
      </w:r>
      <w:r w:rsidRPr="008C59A1">
        <w:rPr>
          <w:rFonts w:ascii="Calibri" w:hAnsi="Calibri" w:cs="Tahoma"/>
          <w:b/>
          <w:sz w:val="20"/>
          <w:szCs w:val="20"/>
          <w:vertAlign w:val="superscript"/>
        </w:rPr>
        <w:t>η</w:t>
      </w:r>
      <w:r w:rsidRPr="008C59A1">
        <w:rPr>
          <w:rFonts w:ascii="Calibri" w:hAnsi="Calibri" w:cs="Tahoma"/>
          <w:b/>
          <w:sz w:val="20"/>
          <w:szCs w:val="20"/>
        </w:rPr>
        <w:t xml:space="preserve">/6/2023, με ημερομηνία λήξης του οικονομικού αντικειμένου της Πράξης την 31/12/2023. </w:t>
      </w:r>
    </w:p>
    <w:p w:rsidR="007C6ECF" w:rsidRPr="008C59A1" w:rsidRDefault="007C6ECF" w:rsidP="0031350C">
      <w:pPr>
        <w:jc w:val="both"/>
        <w:rPr>
          <w:rFonts w:ascii="Calibri" w:hAnsi="Calibri" w:cs="Tahoma"/>
          <w:sz w:val="20"/>
          <w:szCs w:val="20"/>
        </w:rPr>
      </w:pPr>
    </w:p>
    <w:p w:rsidR="007C6ECF" w:rsidRPr="008C59A1" w:rsidRDefault="007C6ECF" w:rsidP="0031350C">
      <w:pPr>
        <w:shd w:val="clear" w:color="auto" w:fill="D9D9D9"/>
        <w:jc w:val="both"/>
        <w:rPr>
          <w:rFonts w:ascii="Calibri" w:hAnsi="Calibri" w:cs="Tahoma"/>
          <w:b/>
          <w:sz w:val="20"/>
          <w:szCs w:val="20"/>
        </w:rPr>
      </w:pPr>
      <w:r w:rsidRPr="008C59A1">
        <w:rPr>
          <w:rFonts w:ascii="Calibri" w:hAnsi="Calibri" w:cs="Tahoma"/>
          <w:b/>
          <w:sz w:val="20"/>
          <w:szCs w:val="20"/>
        </w:rPr>
        <w:t xml:space="preserve">Β. </w:t>
      </w:r>
      <w:r w:rsidRPr="008C59A1">
        <w:rPr>
          <w:rFonts w:ascii="Calibri" w:hAnsi="Calibri" w:cs="Tahoma"/>
          <w:b/>
          <w:sz w:val="20"/>
          <w:szCs w:val="20"/>
        </w:rPr>
        <w:tab/>
        <w:t>ΑΝΤΙΚΕΙΜΕΝΟ - ΩΦΕΛΟΥΜΕΝΟΙ – ΛΕΙΤΟΥΡΓΙΑ - ΣΤΕΛΕΧΩΣΗ – ΧΩΡΟΘΕΤΗΣΗ</w:t>
      </w:r>
    </w:p>
    <w:p w:rsidR="007C6ECF" w:rsidRPr="008C59A1" w:rsidRDefault="007C6ECF" w:rsidP="0031350C">
      <w:pPr>
        <w:widowControl w:val="0"/>
        <w:jc w:val="both"/>
        <w:rPr>
          <w:rFonts w:ascii="Calibri" w:hAnsi="Calibri" w:cs="Tahoma"/>
          <w:b/>
          <w:sz w:val="20"/>
          <w:szCs w:val="20"/>
        </w:rPr>
      </w:pPr>
      <w:bookmarkStart w:id="1" w:name="bookmark32"/>
      <w:bookmarkStart w:id="2" w:name="bookmark33"/>
      <w:r w:rsidRPr="008C59A1">
        <w:rPr>
          <w:rFonts w:ascii="Calibri" w:hAnsi="Calibri" w:cs="Tahoma"/>
          <w:b/>
          <w:sz w:val="20"/>
          <w:szCs w:val="20"/>
        </w:rPr>
        <w:t xml:space="preserve">1. ΑΝΤΙΚΕΙΜΕΝΟ ΔΙΕΥΡΥΜΕΝΟΥ ΚΕΝΤΡΟΥ ΚΟΙΝΟΤΗΤΑΣ </w:t>
      </w:r>
    </w:p>
    <w:bookmarkEnd w:id="1"/>
    <w:bookmarkEnd w:id="2"/>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1.1. Υποδοχή – Ενημέρωση – Υποστήριξη των πολιτών.</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1.1.1. Πληροφόρηση ή/και παραπομπή των πολιτών σχετικά με τα προγράμματα πρόνοιας και κοινωνικής ένταξης που υλοποιούνται σε τοπικό, περιφερειακό ή εθνικό επίπεδο (π.χ. Κοινωνικό Εισόδημα Αλληλεγγύης, προγράμματα του «Ταμείου Ευρωπαϊκής Βοήθειας προς τους Απόρους», κοινωνικές δομές και υπηρεσίες που συγχρηματοδοτούνται από το Ευρωπαϊκό Κοινωνικό Ταμείο, προγράμματα της Γενικής Γραμματείας Δια Βίου Μάθησης και Νέας Γενιάς κ.λπ.).</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1.1.2. Υποστήριξη στη διαδικασία ένταξης των πολιτών στα ανωτέρω προγράμματα. Τα «Κέντρα Κοινότητας» υποχρεούνται ιδιαίτερα να παρέχουν υποστήριξη στους πολίτες κατά τη διαδικασία υποβολής της αίτησης για το Πρόγραμμα «Κοινωνικό Εισόδημα Αλληλεγγύης», τόσο για την ορθή συμπλήρωση αυτής, όσο και για την προσκόμιση και παραλαβή των κατά περίπτωση απαραίτητων δικαιολογητικών.</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1.2. Συνεργασία με Υπηρεσίες και Δομές.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lastRenderedPageBreak/>
        <w:t>1.2.1. Συνεργασία και παραπομπή αιτημάτων σε δομές και υπηρεσίες που παρέχονται στα γεωγραφικά όρια της περιοχής λειτουργίας του «Κέντρου Κοινότητας», π.χ. Κοινωνικοί Ξενώνες Αστέγων, Ξενώνες Κακοποιημένων Γυναικών και θυμάτων διακίνησης και εμπορίας ανθρώπων, Κοινωνικά Φροντιστήρια, Δομές Ψυχικής Υγείας, Δομές για ΑμεΑ, Βρεφονηπιακοί και Παιδικοί Σταθμοί, Προγράμματα για Ηλικιωμένους, Προγράμματα για Ρομά κ.λπ.</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1.2.2. Συνεργασία και παραπομπή αιτημάτων: α) σε υπηρεσίες απασχόλησης (π.χ. ΟΑΕΔ) για την ένταξη των ωφελούμενων σε προγράμματα κατάρτισης, δράσεις απασχόλησης, επιμορφωτικά σεμινάρια β) σε φορείς αρμόδιους για την εφαρμογή προγραμμάτων της Γενικής Γραμματείας Δια Βίου Μάθησης και Νέας Γενιάς.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1.2.3. Συνεργασία με την τοπική αγορά εργασίας προς ένταξη των ανέργων.</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 xml:space="preserve">2. Το «Διευρυμένο  Κέντρο Κοινότητας» ανάλογα με τις ιδιαίτερες ανάγκες του πληθυσμού της περιοχής, δύναται να παρέχει υπηρεσίες που θα αποσκοπούν στη βελτίωση του βιοτικού επιπέδου και θα διασφαλίζουν την  κοινωνική ένταξη των ωφελουμένων. </w:t>
      </w:r>
    </w:p>
    <w:p w:rsidR="007C6ECF" w:rsidRPr="008C59A1" w:rsidRDefault="007C6ECF" w:rsidP="0031350C">
      <w:pPr>
        <w:autoSpaceDE w:val="0"/>
        <w:autoSpaceDN w:val="0"/>
        <w:adjustRightInd w:val="0"/>
        <w:jc w:val="both"/>
        <w:rPr>
          <w:rFonts w:ascii="Calibri" w:hAnsi="Calibri" w:cs="Tahoma"/>
          <w:sz w:val="20"/>
          <w:szCs w:val="20"/>
        </w:rPr>
      </w:pPr>
      <w:bookmarkStart w:id="3" w:name="bookmark41"/>
      <w:r w:rsidRPr="008C59A1">
        <w:rPr>
          <w:rFonts w:ascii="Calibri" w:hAnsi="Calibri" w:cs="Tahoma"/>
          <w:sz w:val="20"/>
          <w:szCs w:val="20"/>
        </w:rPr>
        <w:t>Ενδεικτικά αναφέρονται οι παρακάτω υπηρεσίες: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2.1.  Παροχή γενικής συμβουλευτικής υποστήριξης για την ένταξη στην αγορά εργασίας, υπηρεσίες επαγγελματικού προσανατολισμού κ.α.</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2.2. Παροχή συμβουλευτικής ψυχοκοινωνικής στήριξης σε παιδιά, ενήλικες και οικογένειες.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2.3. Ανάπτυξη δράσεων δημιουργικής απασχόλησης και μαθησιακής στήριξης παιδιών προσχολικής και σχολικής ηλικίας, σε συνέργεια με τα προγράμματα εκπαίδευσης που υλοποιούνται (εκπαιδευτικές δραστηριότητες, μαθησιακή υποστήριξη, παροχή γευμάτων, υποστήριξη σχολικού περιβάλλοντος κ.α.).</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2.4. Προγράμματα για συνδρομή στη δημιουργία ευκαιριών για νέους, π.χ. επαγγελματικός προσανατολισμός για εφήβους, βελτίωση δεξιοτήτων, πολιτισμικές δραστηριότητες, προγράμματα νεανικής συμμετοχής και στήριξης, σε συνεργασία με το Συνήγορο του Παιδιού και άλλες υπηρεσίες και δομές.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2.5. Διοργάνωση εκδηλώσεων με επιμορφωτικό, επικοινωνιακό και κοινωνικό περιεχόμενο όπως: οργάνωση ομάδων γειτονιάς για την ανάληψη κοινοτικών πρωτοβουλιών και την ενεργοποίηση των πολιτών, διοργάνωση εκπαιδευτικών σεμιναρίων προληπτικής ιατρικής και συνθηκών υγιεινής διαβίωσης, δικτύωση με φορείς της τοπικής κοινωνίας (σχολεία, πολιτιστικοί σύλλογοι, επαγγελματικοί φορείς κ.λπ.) για μεικτές πρωτοβουλίες δράσεων για την τοπική ανάπτυξη, την καταπολέμηση της σχολικής διαρροής κ.α.</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2.6. Μεικτές δράσεις για την κοινωνικοποίηση και την κοινωνική ένταξη, ειδικότερα (αλλά όχι  Αποκλειστικά) για μαθητές ΑμεΑ, παιδιά με μαθησιακές δυσκολίες, Ρομά και Μετανάστες.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2.7. Παροχή ενημερωτικής συνδρομής για θέματα νομικού χαρακτήρα σε σχέση με τις παρεχόμενες δυνατότητες, όργανα, διαδικασίες κ.λπ.</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2.8. Συγκέντρωση και διανομή βασικών αγαθών.</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2.9. Ανάπτυξη Δικτύου Εθελοντισμού που είτε θα συνδράμει το προσωπικό του «Κέντρου Κοινότητας» κατά περίπτωση, πάντοτε υπό την εποπτεία του συντονιστή του Κέντρου και με βάση τις οδηγίες και κατευθύνσεις του, είτε θα συμβάλλει στις δράσεις των υπολοίπων δομών αντιμετώπισης της φτώχειας, υπό τις οδηγίες και τον έλεγχο του τακτικού προσωπικού των δομών αυτών.</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2.10. Παροχή συμβουλευτικής ψυχοκοινωνικής στήριξης σε παιδιά, οικογένειες, ενήλικες και ηλικιωμένους.</w:t>
      </w:r>
    </w:p>
    <w:p w:rsidR="007C6ECF" w:rsidRPr="008C59A1" w:rsidRDefault="007C6ECF" w:rsidP="0031350C">
      <w:pPr>
        <w:autoSpaceDE w:val="0"/>
        <w:autoSpaceDN w:val="0"/>
        <w:adjustRightInd w:val="0"/>
        <w:rPr>
          <w:rFonts w:ascii="Calibri" w:hAnsi="Calibri" w:cs="Tahoma"/>
          <w:b/>
          <w:sz w:val="20"/>
          <w:szCs w:val="20"/>
        </w:rPr>
      </w:pPr>
      <w:r w:rsidRPr="008C59A1">
        <w:rPr>
          <w:rFonts w:ascii="Calibri" w:hAnsi="Calibri" w:cs="Tahoma"/>
          <w:b/>
          <w:sz w:val="20"/>
          <w:szCs w:val="20"/>
        </w:rPr>
        <w:t>3. ΩΦΕΛΟΥΜΕΝΟΙ</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Ωφελούμενοι από την ενέργεια είναι οι πολίτες που διαβιούν στην περιοχή παρέμβασης των «Κέντρων Κοινότητας», και κατά προτεραιότητα άτομα και οικογένειες που διαβιούν σε συνθήκες φτώχειας και κοινωνικού αποκλεισμού, παιδιά που βιώνουν καταστάσεις αποκλεισμού, οι ωφελούμενοι του Προγράμματος «Κοινωνικό Εισόδημα Αλληλεγγύης», καθώς και μετανάστες, ΑμεΑ, Ρομά και γενικότερα ευπαθείς ομάδες πληθυσμού όπως περιγράφονται στο «Εθνικό Στρατηγικό πλαίσιο για την Κοινωνική Ένταξη».</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Ανάλογα με τις ιδιαίτερες τοπικές ανάγκες και περιστάσεις, η δράση δύναται να εστιάζει περισσότερο σε μια ή περισσότερες ευάλωτες κοινωνικές ομάδες, χωρίς ωστόσο να αποκλείονται οι υπόλοιπες.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sz w:val="20"/>
          <w:szCs w:val="20"/>
        </w:rPr>
        <w:t>Η εξυπηρέτηση των ωφελούμενων θα γίνεται μέσω ηλεκτρονικού συστήματος καταγραφής το οποίο θα διασυνδέεται με τα αντίστοιχα συστήματα συνεργαζόμενων φορέων και υπηρεσιών που εφαρμόζουν προγράμματα σε εθνικό, περιφερειακό ή τοπικό επίπεδο.</w:t>
      </w:r>
    </w:p>
    <w:p w:rsidR="007C6ECF" w:rsidRPr="008C59A1" w:rsidRDefault="007C6ECF" w:rsidP="0031350C">
      <w:pPr>
        <w:autoSpaceDE w:val="0"/>
        <w:autoSpaceDN w:val="0"/>
        <w:adjustRightInd w:val="0"/>
        <w:rPr>
          <w:rFonts w:ascii="Calibri" w:hAnsi="Calibri" w:cs="Tahoma"/>
          <w:b/>
          <w:sz w:val="20"/>
          <w:szCs w:val="20"/>
        </w:rPr>
      </w:pPr>
      <w:r w:rsidRPr="008C59A1">
        <w:rPr>
          <w:rFonts w:ascii="Calibri" w:hAnsi="Calibri" w:cs="Tahoma"/>
          <w:b/>
          <w:sz w:val="20"/>
          <w:szCs w:val="20"/>
        </w:rPr>
        <w:t>4. ΛΕΙΤΟΥΡΓΙΑ</w:t>
      </w:r>
    </w:p>
    <w:p w:rsidR="007C6ECF" w:rsidRPr="008C59A1" w:rsidRDefault="007C6ECF" w:rsidP="0031350C">
      <w:pPr>
        <w:autoSpaceDE w:val="0"/>
        <w:autoSpaceDN w:val="0"/>
        <w:adjustRightInd w:val="0"/>
        <w:rPr>
          <w:rFonts w:ascii="Calibri" w:hAnsi="Calibri" w:cs="Tahoma"/>
          <w:b/>
          <w:sz w:val="20"/>
          <w:szCs w:val="20"/>
        </w:rPr>
      </w:pPr>
      <w:r w:rsidRPr="008C59A1">
        <w:rPr>
          <w:rFonts w:ascii="Calibri" w:hAnsi="Calibri" w:cs="Tahoma"/>
          <w:b/>
          <w:sz w:val="20"/>
          <w:szCs w:val="20"/>
        </w:rPr>
        <w:t>4.1. Ωράριο Λειτουργίας.</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sz w:val="20"/>
          <w:szCs w:val="20"/>
        </w:rPr>
        <w:t>Το «Διευρυμένο Κέντρο Κοινότητας (Κεντρική Δομή - Παράρτημα ΡΟΜΑ)» λειτουργεί από Δευτέρα έως Παρασκευή με ωράριο ημερήσιας λειτουργίας 8:00 έως 16:00 το οποίο, κατά τη κρίση του Δήμου και με βάση τις δυνατότητές του σε ανθρώπινο δυναμικό, δύναται να εκτείνεται και πέραν του προαναφερόμενου ωραρίου, προκειμένου να εξυπηρετεί τους πολίτες στο μεγαλύτερο δυνατό χρονικό εύρος και σύμφωνα με τις διατάξεις της κείμενης νομοθεσίας. Καθ’ όλη τη διάρκεια του ωραρίου λειτουργίας του, στο Κέντρο Κοινότητας πρέπει να απασχολούνται δύο τουλάχιστον υπάλληλοι, εκ των οποίων ο ένας Κοινωνικός Λειτουργός. Κατά τη δικαιολογημένη απουσία εργαζομένου, την ευθύνη μέριμνας για την εύρυθμη λειτουργία του Κέντρου έχει η αρμόδια για το προσωπικό Υπηρεσία του φορέα υλοποίησης.</w:t>
      </w:r>
    </w:p>
    <w:p w:rsidR="007C6ECF" w:rsidRPr="008C59A1" w:rsidRDefault="007C6ECF" w:rsidP="0031350C">
      <w:pPr>
        <w:jc w:val="both"/>
        <w:rPr>
          <w:rFonts w:ascii="Calibri" w:hAnsi="Calibri" w:cs="Tahoma"/>
          <w:iCs/>
          <w:sz w:val="20"/>
          <w:szCs w:val="20"/>
          <w:u w:val="single"/>
        </w:rPr>
      </w:pPr>
      <w:r w:rsidRPr="008C59A1">
        <w:rPr>
          <w:rFonts w:ascii="Calibri" w:hAnsi="Calibri" w:cs="Tahoma"/>
          <w:iCs/>
          <w:sz w:val="20"/>
          <w:szCs w:val="20"/>
          <w:u w:val="single"/>
        </w:rPr>
        <w:t>Η πιθανή υπερωριακή απασχόληση προσωπικού δεν αποτελεί επιλέξιμη δαπάνη στο πλαίσιο της συγχρηματοδοτούμενης πράξης από το ΕΚΤ.</w:t>
      </w:r>
    </w:p>
    <w:p w:rsidR="007C6ECF" w:rsidRPr="008C59A1" w:rsidRDefault="007C6ECF" w:rsidP="0031350C">
      <w:pPr>
        <w:jc w:val="both"/>
        <w:rPr>
          <w:rFonts w:ascii="Calibri" w:hAnsi="Calibri" w:cs="Tahoma"/>
          <w:b/>
          <w:iCs/>
          <w:sz w:val="20"/>
          <w:szCs w:val="20"/>
        </w:rPr>
      </w:pPr>
    </w:p>
    <w:p w:rsidR="007C6ECF" w:rsidRPr="008C59A1" w:rsidRDefault="007C6ECF" w:rsidP="0031350C">
      <w:pPr>
        <w:jc w:val="both"/>
        <w:rPr>
          <w:rFonts w:ascii="Calibri" w:hAnsi="Calibri" w:cs="Tahoma"/>
          <w:b/>
          <w:iCs/>
          <w:sz w:val="20"/>
          <w:szCs w:val="20"/>
        </w:rPr>
      </w:pPr>
    </w:p>
    <w:p w:rsidR="007C6ECF" w:rsidRPr="008C59A1" w:rsidRDefault="007C6ECF" w:rsidP="0031350C">
      <w:pPr>
        <w:jc w:val="both"/>
        <w:rPr>
          <w:rFonts w:ascii="Calibri" w:hAnsi="Calibri"/>
          <w:b/>
          <w:sz w:val="20"/>
          <w:szCs w:val="20"/>
          <w:lang w:eastAsia="en-US"/>
        </w:rPr>
      </w:pPr>
      <w:r w:rsidRPr="008C59A1">
        <w:rPr>
          <w:rFonts w:ascii="Calibri" w:hAnsi="Calibri" w:cs="Tahoma"/>
          <w:b/>
          <w:iCs/>
          <w:sz w:val="20"/>
          <w:szCs w:val="20"/>
        </w:rPr>
        <w:t>4.2. ΚΑΝΟΝΙΣΜΟΣ ΛΕΙΤΟΥΡΓΙΑΣ</w:t>
      </w:r>
    </w:p>
    <w:p w:rsidR="007C6ECF" w:rsidRPr="008C59A1" w:rsidRDefault="007C6ECF" w:rsidP="0031350C">
      <w:pPr>
        <w:autoSpaceDE w:val="0"/>
        <w:autoSpaceDN w:val="0"/>
        <w:adjustRightInd w:val="0"/>
        <w:jc w:val="both"/>
        <w:rPr>
          <w:rFonts w:ascii="Calibri" w:hAnsi="Calibri" w:cs="MyriadPro-Regular"/>
          <w:sz w:val="20"/>
          <w:szCs w:val="20"/>
        </w:rPr>
      </w:pPr>
      <w:r w:rsidRPr="008C59A1">
        <w:rPr>
          <w:rFonts w:ascii="Calibri" w:hAnsi="Calibri" w:cs="MyriadPro-Regular"/>
          <w:sz w:val="20"/>
          <w:szCs w:val="20"/>
        </w:rPr>
        <w:t xml:space="preserve">Ο Δήμος Αχαρνών  εγκρίνει τον Εσωτερικό Κανονισμό Λειτουργίας, ο οποίος περιλαμβάνει όλα τα θέματα αναφορικά με την οργάνωση και τη λειτουργία του «Διευρυμένου Κέντρου Κοινότητας», ιδίως τα </w:t>
      </w:r>
      <w:r w:rsidRPr="008C59A1">
        <w:rPr>
          <w:rFonts w:ascii="Calibri" w:hAnsi="Calibri" w:cs="Tahoma"/>
          <w:sz w:val="20"/>
          <w:szCs w:val="20"/>
        </w:rPr>
        <w:t>σχετικά με:</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 xml:space="preserve">4.2.1. </w:t>
      </w:r>
      <w:r w:rsidRPr="008C59A1">
        <w:rPr>
          <w:rFonts w:ascii="Calibri" w:hAnsi="Calibri" w:cs="Tahoma"/>
          <w:sz w:val="20"/>
          <w:szCs w:val="20"/>
        </w:rPr>
        <w:t>Τις διαδικασίες διοικητικής και οικονομικής οργάνωσης του Διευρυμένου Κέντρου Κοινότητας.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 xml:space="preserve">4.2.2. </w:t>
      </w:r>
      <w:r w:rsidRPr="008C59A1">
        <w:rPr>
          <w:rFonts w:ascii="Calibri" w:hAnsi="Calibri" w:cs="Tahoma"/>
          <w:sz w:val="20"/>
          <w:szCs w:val="20"/>
        </w:rPr>
        <w:t>Τα καθήκοντα του απασχολούμενου προσωπικού.</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 xml:space="preserve">4.2.3. </w:t>
      </w:r>
      <w:r w:rsidRPr="008C59A1">
        <w:rPr>
          <w:rFonts w:ascii="Calibri" w:hAnsi="Calibri" w:cs="Tahoma"/>
          <w:sz w:val="20"/>
          <w:szCs w:val="20"/>
        </w:rPr>
        <w:t>Τις διαδικασίες ένταξης στις παρεχόμενες από το Διευρυμένο Κέντρου Κοινότητας υπηρεσίες και τα απαιτούμενα δικαιολογητικά.</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 xml:space="preserve">4.2.4.  </w:t>
      </w:r>
      <w:r w:rsidRPr="008C59A1">
        <w:rPr>
          <w:rFonts w:ascii="Calibri" w:hAnsi="Calibri" w:cs="Tahoma"/>
          <w:sz w:val="20"/>
          <w:szCs w:val="20"/>
        </w:rPr>
        <w:t>Την υποδοχή, καταγραφή και εξυπηρέτηση των ωφελούμενων μέσω ηλεκτρονικού συστήματος που εξασφαλίζει τη δυνατότητα συγκέντρωσης στοιχείων για τον αριθμό και τον τρόπο εξυπηρέτησής τους.</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 xml:space="preserve">4.2.5. </w:t>
      </w:r>
      <w:r w:rsidRPr="008C59A1">
        <w:rPr>
          <w:rFonts w:ascii="Calibri" w:hAnsi="Calibri" w:cs="Tahoma"/>
          <w:sz w:val="20"/>
          <w:szCs w:val="20"/>
        </w:rPr>
        <w:t>Τα δικαιώματα και τις υποχρεώσεις των ωφελούμενων.</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4.2.6.</w:t>
      </w:r>
      <w:r w:rsidRPr="008C59A1">
        <w:rPr>
          <w:rFonts w:ascii="Calibri" w:hAnsi="Calibri" w:cs="Tahoma"/>
          <w:sz w:val="20"/>
          <w:szCs w:val="20"/>
        </w:rPr>
        <w:t>Τη μεθοδολογία οργάνωσης της παροχής των υπηρεσιών με έμφαση στο σεβασμό των δικαιωμάτων και των ιδιαίτερων αναγκών κάθε ωφελούμενου.</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 xml:space="preserve">4.2.7. </w:t>
      </w:r>
      <w:r w:rsidRPr="008C59A1">
        <w:rPr>
          <w:rFonts w:ascii="Calibri" w:hAnsi="Calibri" w:cs="Tahoma"/>
          <w:sz w:val="20"/>
          <w:szCs w:val="20"/>
        </w:rPr>
        <w:t>Τις διαδικασίες τήρησης αρχείου και ατομικών φακέλων των ωφελούμενων, σε συμμόρφωση με τα προβλεπόμενα στο ν. 2472/1997.</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 xml:space="preserve">4.2.8. </w:t>
      </w:r>
      <w:r w:rsidRPr="008C59A1">
        <w:rPr>
          <w:rFonts w:ascii="Calibri" w:hAnsi="Calibri" w:cs="Tahoma"/>
          <w:sz w:val="20"/>
          <w:szCs w:val="20"/>
        </w:rPr>
        <w:t>Την τήρηση αρχείου κοινωνικών ιστορικών και συνεντεύξεων στις περιπτώσεις παροχής συμβουλευτικής δράσης, στο οποίο να πληρούνται οι προδιαγραφές του επιστημονικού απορρήτου.</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4.2.9.</w:t>
      </w:r>
      <w:r w:rsidRPr="008C59A1">
        <w:rPr>
          <w:rFonts w:ascii="Calibri" w:hAnsi="Calibri" w:cs="Tahoma"/>
          <w:sz w:val="20"/>
          <w:szCs w:val="20"/>
        </w:rPr>
        <w:t xml:space="preserve"> Τις διαδικασίες αξιολόγησης της κατάστασης των ωφελούμενων.</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 xml:space="preserve">4.2.10. </w:t>
      </w:r>
      <w:r w:rsidRPr="008C59A1">
        <w:rPr>
          <w:rFonts w:ascii="Calibri" w:hAnsi="Calibri" w:cs="Tahoma"/>
          <w:sz w:val="20"/>
          <w:szCs w:val="20"/>
        </w:rPr>
        <w:t>Τη διασύνδεση του Διευρυμένου Κέντρου Κοινότητας με φορείς παροχής υπηρεσιών στέγασης,</w:t>
      </w:r>
      <w:r w:rsidRPr="008C59A1">
        <w:rPr>
          <w:rFonts w:ascii="Calibri" w:hAnsi="Calibri" w:cs="Tahoma"/>
          <w:b/>
          <w:sz w:val="20"/>
          <w:szCs w:val="20"/>
        </w:rPr>
        <w:t xml:space="preserve"> </w:t>
      </w:r>
      <w:r w:rsidRPr="008C59A1">
        <w:rPr>
          <w:rFonts w:ascii="Calibri" w:hAnsi="Calibri" w:cs="Tahoma"/>
          <w:sz w:val="20"/>
          <w:szCs w:val="20"/>
        </w:rPr>
        <w:t>σίτισης, ψυχολογικής υποστήριξης, υγείας, πρόνοιας και κοινωνικής επανένταξης.</w:t>
      </w:r>
    </w:p>
    <w:p w:rsidR="007C6ECF" w:rsidRPr="008C59A1" w:rsidRDefault="007C6ECF" w:rsidP="0031350C">
      <w:pPr>
        <w:autoSpaceDE w:val="0"/>
        <w:autoSpaceDN w:val="0"/>
        <w:adjustRightInd w:val="0"/>
        <w:jc w:val="both"/>
        <w:rPr>
          <w:rFonts w:ascii="Calibri" w:hAnsi="Calibri" w:cs="Tahoma"/>
          <w:sz w:val="20"/>
          <w:szCs w:val="20"/>
        </w:rPr>
      </w:pPr>
      <w:r w:rsidRPr="008C59A1">
        <w:rPr>
          <w:rFonts w:ascii="Calibri" w:hAnsi="Calibri" w:cs="Tahoma"/>
          <w:b/>
          <w:sz w:val="20"/>
          <w:szCs w:val="20"/>
        </w:rPr>
        <w:t xml:space="preserve">4.2.11. </w:t>
      </w:r>
      <w:r w:rsidRPr="008C59A1">
        <w:rPr>
          <w:rFonts w:ascii="Calibri" w:hAnsi="Calibri" w:cs="Tahoma"/>
          <w:sz w:val="20"/>
          <w:szCs w:val="20"/>
        </w:rPr>
        <w:t>Την προσέλκυση εθελοντών και την αξιοποίηση φοιτητών σε πρακτική άσκηση, καθώς και για τη σύνδεση με την κοινότητα και την τήρηση σχετικού μητρώου.</w:t>
      </w:r>
    </w:p>
    <w:p w:rsidR="007C6ECF" w:rsidRPr="008C59A1" w:rsidRDefault="007C6ECF" w:rsidP="0031350C">
      <w:pPr>
        <w:autoSpaceDE w:val="0"/>
        <w:autoSpaceDN w:val="0"/>
        <w:adjustRightInd w:val="0"/>
        <w:jc w:val="both"/>
        <w:rPr>
          <w:rFonts w:ascii="Calibri" w:hAnsi="Calibri" w:cs="Tahoma"/>
          <w:b/>
          <w:sz w:val="20"/>
          <w:szCs w:val="20"/>
        </w:rPr>
      </w:pPr>
      <w:r w:rsidRPr="008C59A1">
        <w:rPr>
          <w:rFonts w:ascii="Calibri" w:hAnsi="Calibri" w:cs="Tahoma"/>
          <w:b/>
          <w:sz w:val="20"/>
          <w:szCs w:val="20"/>
        </w:rPr>
        <w:t xml:space="preserve">4.2.12. </w:t>
      </w:r>
      <w:r w:rsidRPr="008C59A1">
        <w:rPr>
          <w:rFonts w:ascii="Calibri" w:hAnsi="Calibri" w:cs="Tahoma"/>
          <w:sz w:val="20"/>
          <w:szCs w:val="20"/>
        </w:rPr>
        <w:t>Την αξιοποίηση των παρεχόμενων πόρων για τη λειτουργία του «Κέντρου Κοινότητας», συμπεριλαμβανομένης της προσέλκυσης πόρων από δωρεές</w:t>
      </w:r>
      <w:r w:rsidRPr="008C59A1">
        <w:rPr>
          <w:rFonts w:ascii="Calibri" w:hAnsi="Calibri" w:cs="Tahoma"/>
          <w:b/>
          <w:sz w:val="20"/>
          <w:szCs w:val="20"/>
        </w:rPr>
        <w:t>.</w:t>
      </w:r>
    </w:p>
    <w:p w:rsidR="007C6ECF" w:rsidRPr="008C59A1" w:rsidRDefault="007C6ECF" w:rsidP="0031350C">
      <w:pPr>
        <w:autoSpaceDE w:val="0"/>
        <w:autoSpaceDN w:val="0"/>
        <w:adjustRightInd w:val="0"/>
        <w:jc w:val="both"/>
        <w:rPr>
          <w:rFonts w:ascii="Calibri" w:hAnsi="Calibri" w:cs="MyriadPro-Regular"/>
          <w:sz w:val="20"/>
          <w:szCs w:val="20"/>
        </w:rPr>
      </w:pPr>
      <w:r w:rsidRPr="008C59A1">
        <w:rPr>
          <w:rFonts w:ascii="Calibri" w:hAnsi="Calibri" w:cs="Tahoma"/>
          <w:b/>
          <w:sz w:val="20"/>
          <w:szCs w:val="20"/>
        </w:rPr>
        <w:t>4.2.13.</w:t>
      </w:r>
      <w:r w:rsidRPr="008C59A1">
        <w:rPr>
          <w:rFonts w:ascii="Calibri" w:hAnsi="Calibri" w:cs="MyriadPro-Regular"/>
          <w:sz w:val="20"/>
          <w:szCs w:val="20"/>
        </w:rPr>
        <w:t xml:space="preserve"> Τις διαδικασίες τήρησης αρχείου και ατομικών φακέλων των ωφελούμενων, σε συμμόρφωση με τα προβλεπόμενα για την Προστασία Δεδομένων Προσωπικού Χαρακτήρα από την εφαρμογή του Κανονισμού (ΕΕ) 2016/679.</w:t>
      </w:r>
    </w:p>
    <w:p w:rsidR="007C6ECF" w:rsidRPr="008C59A1" w:rsidRDefault="007C6ECF" w:rsidP="0031350C">
      <w:pPr>
        <w:shd w:val="clear" w:color="auto" w:fill="FFFFFF"/>
        <w:autoSpaceDE w:val="0"/>
        <w:autoSpaceDN w:val="0"/>
        <w:adjustRightInd w:val="0"/>
        <w:rPr>
          <w:rFonts w:ascii="Calibri" w:hAnsi="Calibri" w:cs="Tahoma"/>
          <w:b/>
          <w:i/>
          <w:sz w:val="20"/>
          <w:szCs w:val="20"/>
        </w:rPr>
      </w:pPr>
      <w:r w:rsidRPr="008C59A1">
        <w:rPr>
          <w:rFonts w:ascii="Calibri" w:hAnsi="Calibri" w:cs="Tahoma"/>
          <w:b/>
          <w:sz w:val="20"/>
          <w:szCs w:val="20"/>
        </w:rPr>
        <w:t xml:space="preserve">5. ΣΤΕΛΕΧΩΣΗ – ΕΙΔΙΚΟΤΗΤΕΣ – ΑΡΜΟΔΙΟΤΗΤΕΣ </w:t>
      </w:r>
    </w:p>
    <w:p w:rsidR="007C6ECF" w:rsidRPr="008C59A1" w:rsidRDefault="007C6ECF" w:rsidP="0031350C">
      <w:pPr>
        <w:shd w:val="clear" w:color="auto" w:fill="FFFFFF"/>
        <w:autoSpaceDE w:val="0"/>
        <w:autoSpaceDN w:val="0"/>
        <w:adjustRightInd w:val="0"/>
        <w:jc w:val="both"/>
        <w:rPr>
          <w:rFonts w:ascii="Calibri" w:hAnsi="Calibri" w:cs="Tahoma"/>
          <w:b/>
          <w:i/>
          <w:sz w:val="20"/>
          <w:szCs w:val="20"/>
        </w:rPr>
      </w:pPr>
      <w:r w:rsidRPr="008C59A1">
        <w:rPr>
          <w:rFonts w:ascii="Calibri" w:hAnsi="Calibri" w:cs="Calibri"/>
          <w:color w:val="222222"/>
          <w:sz w:val="20"/>
          <w:szCs w:val="20"/>
          <w:shd w:val="clear" w:color="auto" w:fill="FFFFFF"/>
        </w:rPr>
        <w:t>Όλοι οι υπάλληλοι του «Διευρυμένου Κέντρου Κοινότητας», όλων των προβλεπόμενων ειδικοτήτων, και ανεξαρτήτως από την ύπαρξη ή μη διοικητικού υπαλλήλου στο προσωπικό του Κέντρου, καλύπτουν, καθ’ όλη τη διάρκεια του ωραρίου λειτουργίας του Κέντρου, και διοικητικά καθήκοντα, στα οποία περιλαμβάνεται υποχρεωτικά η καταγραφή ωφελούμενων και η υποβολή αιτήσεων για λογαριασμό τους, σε προγράμματα και υπηρεσίες, καθώς και η τήρηση φυσικού αρχείου, όταν αυτό απαιτείται.</w:t>
      </w:r>
    </w:p>
    <w:p w:rsidR="007C6ECF" w:rsidRPr="008C59A1" w:rsidRDefault="007C6ECF" w:rsidP="0031350C">
      <w:pPr>
        <w:autoSpaceDE w:val="0"/>
        <w:autoSpaceDN w:val="0"/>
        <w:adjustRightInd w:val="0"/>
        <w:rPr>
          <w:rFonts w:ascii="Calibri" w:hAnsi="Calibri" w:cs="Tahoma"/>
          <w:b/>
          <w:sz w:val="20"/>
          <w:szCs w:val="20"/>
        </w:rPr>
      </w:pPr>
      <w:r w:rsidRPr="008C59A1">
        <w:rPr>
          <w:rFonts w:ascii="Calibri" w:hAnsi="Calibri" w:cs="Tahoma"/>
          <w:b/>
          <w:sz w:val="20"/>
          <w:szCs w:val="20"/>
        </w:rPr>
        <w:t>5.1. ΚΕΝΤΡΙΚΗ ΔΟΜΗ</w:t>
      </w:r>
    </w:p>
    <w:p w:rsidR="007C6ECF" w:rsidRPr="008C59A1" w:rsidRDefault="007C6ECF" w:rsidP="0031350C">
      <w:pPr>
        <w:autoSpaceDE w:val="0"/>
        <w:rPr>
          <w:rFonts w:ascii="Calibri" w:hAnsi="Calibri" w:cs="Tahoma"/>
          <w:b/>
          <w:bCs/>
          <w:spacing w:val="-2"/>
          <w:sz w:val="20"/>
          <w:szCs w:val="20"/>
        </w:rPr>
      </w:pPr>
      <w:r w:rsidRPr="008C59A1">
        <w:rPr>
          <w:rFonts w:ascii="Calibri" w:hAnsi="Calibri" w:cs="Tahoma"/>
          <w:b/>
          <w:sz w:val="20"/>
          <w:szCs w:val="20"/>
        </w:rPr>
        <w:t>5.1.1. ΠΕ/</w:t>
      </w:r>
      <w:r w:rsidRPr="008C59A1">
        <w:rPr>
          <w:rFonts w:ascii="Calibri" w:hAnsi="Calibri" w:cs="Tahoma"/>
          <w:b/>
          <w:bCs/>
          <w:spacing w:val="-2"/>
          <w:sz w:val="20"/>
          <w:szCs w:val="20"/>
        </w:rPr>
        <w:t>ΤΕ ΚΟΙΝΩΝΙΚΗΣ ΕΡΓΑΣΙΑΣ (ΣΥΝΤΟΝΙΣΤΡΙΑ)</w:t>
      </w:r>
    </w:p>
    <w:p w:rsidR="007C6ECF" w:rsidRPr="008C59A1" w:rsidRDefault="007C6ECF" w:rsidP="0031350C">
      <w:p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Είναι η Συντονίστρια με αρμοδιότητες (ενδεικτικά):</w:t>
      </w:r>
    </w:p>
    <w:p w:rsidR="007C6ECF" w:rsidRPr="008C59A1" w:rsidRDefault="007C6ECF" w:rsidP="0031350C">
      <w:pPr>
        <w:autoSpaceDE w:val="0"/>
        <w:autoSpaceDN w:val="0"/>
        <w:adjustRightInd w:val="0"/>
        <w:jc w:val="both"/>
        <w:rPr>
          <w:rFonts w:ascii="Calibri" w:hAnsi="Calibri" w:cs="Tahoma"/>
          <w:b/>
          <w:spacing w:val="-2"/>
          <w:sz w:val="20"/>
          <w:szCs w:val="20"/>
        </w:rPr>
      </w:pPr>
      <w:r w:rsidRPr="008C59A1">
        <w:rPr>
          <w:rFonts w:ascii="Calibri" w:hAnsi="Calibri" w:cs="Tahoma"/>
          <w:b/>
          <w:spacing w:val="-2"/>
          <w:sz w:val="20"/>
          <w:szCs w:val="20"/>
        </w:rPr>
        <w:t>Α) Κεντρική Δομή:</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Καταρτίζει, σε συνεργασία με τα υπόλοιπα στελέχη του Κέντρου και της Δ/νσης Κοινωνικής Πολιτικής, το Σχέδιο Λειτουργίας του Δ.Κ.Κ., στο οποίο γίνεται αναφορά στα καθήκοντα και τα όρια δράσης του κάθε στελέχους.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Έχει την ευθύνη τήρησης του Σχεδίου Λειτουργίας (επιχειρησιακό πλάνο).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Έχει την ευθύνη συντονισμού του προσωπικού για τη λειτουργία του, με σκοπό την επίτευξη των στόχων.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Έχει εν γένει την ευθύνη της εύρυθμης λειτουργίας του Δ.Κ.Κ. και της τήρησης ωραρίου.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Έχει την ευθύνη συγκέντρωσης και τήρησης των στατιστικών και απολογιστικών στοιχείων από κάθε μέλος του προσωπικού του. Επίσης έχει την ευθύνη διαφύλαξης της ασφάλειας, εμπιστευτικότητας και του απορρήτου των τηρουμένων στοιχείων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Συντονίζει, μέσα από διαδικασίες συνεργασίας, και γενικευμένης συμμετοχής, τις δράσεις ευαισθητοποίησης και ενημέρωσης της κοινότητας (διοργάνωση ημερίδων, διαλέξεων, έκδοση ενημερωτικών φυλλαδίων κλπ.)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Συγκεντρώνει και αξιολογεί δεδομένα από το προσωπικό για τις δράσεις και τις δυσκολίες που αντιμετωπίζουν και προτείνει διορθωτικές ενέργειες.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Έχει την ευθύνη τήρησης των απαραίτητων βιβλίων όπως αναφέρονται στο αντίστοιχο τμήμα.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Έχει την ευθύνη τήρησης των κανόνων δημοσιότητας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Κοινωνική εργασία με ωφελούμενους.</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numPr>
          <w:ilvl w:val="0"/>
          <w:numId w:val="24"/>
        </w:numPr>
        <w:autoSpaceDE w:val="0"/>
        <w:autoSpaceDN w:val="0"/>
        <w:adjustRightInd w:val="0"/>
        <w:jc w:val="both"/>
        <w:rPr>
          <w:rFonts w:ascii="Calibri" w:hAnsi="Calibri" w:cs="Tahoma"/>
          <w:spacing w:val="-2"/>
          <w:sz w:val="20"/>
          <w:szCs w:val="20"/>
          <w:lang w:val="en-US"/>
        </w:rPr>
      </w:pPr>
      <w:r w:rsidRPr="008C59A1">
        <w:rPr>
          <w:rFonts w:ascii="Calibri" w:hAnsi="Calibri" w:cs="Tahoma"/>
          <w:spacing w:val="-2"/>
          <w:sz w:val="20"/>
          <w:szCs w:val="20"/>
        </w:rPr>
        <w:t>Χρήση</w:t>
      </w:r>
      <w:r w:rsidRPr="008C59A1">
        <w:rPr>
          <w:rFonts w:ascii="Calibri" w:hAnsi="Calibri" w:cs="Tahoma"/>
          <w:spacing w:val="-2"/>
          <w:sz w:val="20"/>
          <w:szCs w:val="20"/>
          <w:lang w:val="en-US"/>
        </w:rPr>
        <w:t xml:space="preserve"> </w:t>
      </w:r>
      <w:r w:rsidRPr="008C59A1">
        <w:rPr>
          <w:rFonts w:ascii="Calibri" w:hAnsi="Calibri" w:cs="Tahoma"/>
          <w:spacing w:val="-2"/>
          <w:sz w:val="20"/>
          <w:szCs w:val="20"/>
        </w:rPr>
        <w:t>πλατφόρμας</w:t>
      </w:r>
      <w:r w:rsidRPr="008C59A1">
        <w:rPr>
          <w:rFonts w:ascii="Calibri" w:hAnsi="Calibri" w:cs="Tahoma"/>
          <w:spacing w:val="-2"/>
          <w:sz w:val="20"/>
          <w:szCs w:val="20"/>
          <w:lang w:val="en-US"/>
        </w:rPr>
        <w:t xml:space="preserve"> Socialattica </w:t>
      </w:r>
    </w:p>
    <w:p w:rsidR="007C6ECF" w:rsidRPr="008C59A1" w:rsidRDefault="007C6ECF" w:rsidP="0031350C">
      <w:pPr>
        <w:autoSpaceDE w:val="0"/>
        <w:autoSpaceDN w:val="0"/>
        <w:adjustRightInd w:val="0"/>
        <w:jc w:val="both"/>
        <w:rPr>
          <w:rFonts w:ascii="Calibri" w:hAnsi="Calibri" w:cs="Tahoma"/>
          <w:b/>
          <w:bCs/>
          <w:spacing w:val="-2"/>
          <w:sz w:val="20"/>
          <w:szCs w:val="20"/>
        </w:rPr>
      </w:pPr>
      <w:r w:rsidRPr="008C59A1">
        <w:rPr>
          <w:rFonts w:ascii="Calibri" w:hAnsi="Calibri" w:cs="Tahoma"/>
          <w:b/>
          <w:bCs/>
          <w:spacing w:val="-2"/>
          <w:sz w:val="20"/>
          <w:szCs w:val="20"/>
        </w:rPr>
        <w:lastRenderedPageBreak/>
        <w:t>5.1.2. ΠΕ ΚΟΙΝΩΝΙΚΟΣ ΕΠΙΣΤΗΜΟΝΑΣ (ΚΟΙΝΩΝΙΟΛΟΓΟΣ):</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Ενημερώνει για πιθανά σεμινάρια, θέσεις εργασίας, επιδοτούμενα προγράμματα του Ο.Α.Ε.Δ., Ε.Σ.Π.Α., κτλ. </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Συνοδεύει όπου χρειάζεται το ωφελούμενο άτομο (π.χ. για έκδοση κάρτα ανεργίας, κλπ). </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άλλα στελέχη του κέντρου στην ανίχνευση αναγκών που παρουσιάζονται (π.χ. ταχύρρυθμη εκπαίδευση στην γλώσσα, διαδικασίες δημιουργίας επιχείρησης, έκδοση αδειών οδήγησης κτλ). </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Παρακολούθηση – ενημέρωση ιστοσελίδας της δομής, ή την παροχή στοιχείων για την ενημέρωση της ιστοσελίδας του ΟΤΑ αναφορικά με τις δραστηριότητες του κέντρου (υπηρεσίες, εκδηλώσεις, προσκλήσεις κλπ). </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25"/>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autoSpaceDE w:val="0"/>
        <w:autoSpaceDN w:val="0"/>
        <w:adjustRightInd w:val="0"/>
        <w:rPr>
          <w:rFonts w:ascii="Calibri" w:hAnsi="Calibri" w:cs="Tahoma"/>
          <w:b/>
          <w:bCs/>
          <w:spacing w:val="-2"/>
          <w:sz w:val="20"/>
          <w:szCs w:val="20"/>
        </w:rPr>
      </w:pPr>
      <w:r w:rsidRPr="008C59A1">
        <w:rPr>
          <w:rFonts w:ascii="Calibri" w:hAnsi="Calibri" w:cs="Tahoma"/>
          <w:b/>
          <w:bCs/>
          <w:spacing w:val="-2"/>
          <w:sz w:val="20"/>
          <w:szCs w:val="20"/>
        </w:rPr>
        <w:t>5.1.3. ΠΕ ΨΥΧΟΛΟΓΟΣ:</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Αναλαμβάνει την υποδοχή &amp; διαχείριση περιστατικών που χρήζουν ψυχολογικής στήριξης.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Συμβάλλει στη διάγνωση και διενεργεί ψυχολογικές αξιολογήσεις (τεστ κι άλλες μεθόδους ψυχολογικής εκτίμησης).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Αναλαμβάνει την αρμοδιότητα παροχής ψυχολογικής στήριξης μέσα από ατομικές και ομαδικές συνεδρίες καθώς επίσης και συνεδρίες οικογένειας όπου απαιτείται.</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τους αντιπροσώπους της Γενικής Γραμματείας Δια Βίου Μάθησης και Νέας Γενιάς για την αξιοποίηση υφιστάμενων δράσεων ψυχολογικής στήριξης για τους ωφελούμενους του Κέντρου Κοινότητας.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το υπόλοιπο προσωπικό του Δ.Κ.Κ και της Δ/νσης Κοινωνικής Πολιτικής του Δήμου για τον προσδιορισμό και κάλυψη των αναγκών και των ψυχοκοινωνικών προβλημάτων των ωφελουμένων.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Συμμετέχει σε προγράμματα αγωγής ψυχικής υγείας καθώς και σε θέματα ευαισθητοποίησης για τον πληθυσμό στόχο, στο πεδίο αυτό.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Παραπέμπει τους ωφελούμενους σε αρμόδιους φορείς όταν αυτό κρίνεται αναγκαίο.</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το προσωπικό του Δ.Κ.Κ. και της Δ/νσης Κοινωνικής Πολιτικής, καθώς και με όποια άλλη δομή, Υπηρεσία ή φορέα απαιτείται, για την προώθηση της εκπαίδευσης των ενηλίκων, την προώθηση και σύνδεση περιστατικών με μονάδες ψυχικής υγείας, όπου αυτό κριθεί σκόπιμο.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Συνεργάζεται με τον Διαμεσολαβητή του Παραρτήματος ΡΟΜΑ στις ομάδες υποστήριξης γυναικών, εφήβων, γονέων κτλ ανάλογα με τις ανάγκες των συγκεκριμένων ομάδων στόχου.</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Συνεργάζεται με το στέλεχος που ασχολείται με τη μαθησιακή στήριξη για τις ανάγκες των ομάδων των παιδιών.</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Έχει την ευθύνη τήρησης βιβλίου/ εισαγωγής στοιχείων στο πληροφοριακό σύστημα, με το ιστορικό, τα συμπεράσματα και τα αποτελέσματα της ψυχολογικής αξιολόγησης από κάθε συνεδρία.</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Υποδέχεται τους ωφελούμενους, τους ενημερώνει και τους υποβοηθά στην υποβολή αιτήσεων.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autoSpaceDE w:val="0"/>
        <w:autoSpaceDN w:val="0"/>
        <w:adjustRightInd w:val="0"/>
        <w:rPr>
          <w:rFonts w:ascii="Calibri" w:hAnsi="Calibri" w:cs="Tahoma"/>
          <w:b/>
          <w:bCs/>
          <w:spacing w:val="-2"/>
          <w:sz w:val="20"/>
          <w:szCs w:val="20"/>
        </w:rPr>
      </w:pPr>
      <w:r w:rsidRPr="008C59A1">
        <w:rPr>
          <w:rFonts w:ascii="Calibri" w:hAnsi="Calibri" w:cs="Tahoma"/>
          <w:b/>
          <w:bCs/>
          <w:spacing w:val="-2"/>
          <w:sz w:val="20"/>
          <w:szCs w:val="20"/>
        </w:rPr>
        <w:t>5.1.4. ΔΕ ΔΙΟΙΚΗΤΙΚΟΣ ΓΡΑΜΜΑΤΕΑΣ:</w:t>
      </w:r>
    </w:p>
    <w:p w:rsidR="007C6ECF" w:rsidRPr="008C59A1" w:rsidRDefault="007C6ECF" w:rsidP="0031350C">
      <w:p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Ο Διοικητικός Υπάλληλος συνεργάζεται με τον Υπεύθυνο του Διευρυμένου Κέντρου Κοινότητας (Δ.Κ.Κ.) και των Τμημάτων της Δ/νσης Κοινωνικής Πολιτικής του Δήμου Αχαρνών, καθώς και τα υπόλοιπα στελέχη του Δ.Κ.Κ., αναλαμβάνοντας την: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Αρχειοθέτηση, (έντυπη και ηλεκτρονική)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Δακτυλογράφηση και επεξεργασία κειμένων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Έκδοση αντιγράφων-φωτοτυπιών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Προετοιμασία εντύπων και παρουσιάσεων του Κέντρου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Καταχώρηση στοιχείων και επεξεργασία αποτελεσμάτων, ερευνών που εκπονούν τα στελέχη του Κέντρου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Επιμέλεια αποστολής ομαδικών επιστολών - προσκλήσεις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Διεκπεραιώσεις ΕΛΤΑ και courier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Προετοιμασία συναντήσεων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Καταχώρηση στοιχείων που υποδεικνύονται από τον υπεύθυνο του κέντρου και τα στελέχη- τήρηση ηλεκτρονικών αρχείων</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Ηλεκτρονική αλληλογραφία του Κέντρου </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Σύνταξη, παρουσιολογίων και τήρηση αρχείου</w:t>
      </w:r>
    </w:p>
    <w:p w:rsidR="007C6ECF" w:rsidRPr="008C59A1" w:rsidRDefault="007C6ECF" w:rsidP="0031350C">
      <w:pPr>
        <w:numPr>
          <w:ilvl w:val="0"/>
          <w:numId w:val="27"/>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 και καταχωρεί τις αιτήσεις στην ηλεκτρονική πλατφόρμα.</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lastRenderedPageBreak/>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numPr>
          <w:ilvl w:val="0"/>
          <w:numId w:val="26"/>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Επίδομα Στέγασης. </w:t>
      </w:r>
    </w:p>
    <w:p w:rsidR="007C6ECF" w:rsidRPr="008C59A1" w:rsidRDefault="007C6ECF" w:rsidP="0031350C">
      <w:pPr>
        <w:autoSpaceDE w:val="0"/>
        <w:autoSpaceDN w:val="0"/>
        <w:adjustRightInd w:val="0"/>
        <w:rPr>
          <w:rFonts w:ascii="Calibri" w:hAnsi="Calibri" w:cs="Tahoma"/>
          <w:b/>
          <w:bCs/>
          <w:spacing w:val="-2"/>
          <w:sz w:val="20"/>
          <w:szCs w:val="20"/>
        </w:rPr>
      </w:pPr>
      <w:r w:rsidRPr="008C59A1">
        <w:rPr>
          <w:rFonts w:ascii="Calibri" w:hAnsi="Calibri" w:cs="Tahoma"/>
          <w:b/>
          <w:sz w:val="20"/>
          <w:szCs w:val="20"/>
        </w:rPr>
        <w:t>5.1.5. ΠΕ/</w:t>
      </w:r>
      <w:r w:rsidRPr="008C59A1">
        <w:rPr>
          <w:rFonts w:ascii="Calibri" w:hAnsi="Calibri" w:cs="Tahoma"/>
          <w:b/>
          <w:bCs/>
          <w:spacing w:val="-2"/>
          <w:sz w:val="20"/>
          <w:szCs w:val="20"/>
        </w:rPr>
        <w:t>ΤΕ ΚΟΙΝΩΝΙΚΗΣ ΕΡΓΑΣΙΑΣ</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Αναλαμβάνει την υποδοχή των ωφελουμένων.</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Αναλαμβάνει την οργάνωση του ατομικού φακέλου (κοινωνικό ιστορικό, εξετάσεις, παραπομπές, εντοπισμός αιτημάτων και αναγκών, κατάρτιση ατομικού σχεδίου δράσης).</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Συμμετέχει στο διαγνωστικό και υποστηρικτικό έργο με τη διερεύνηση του κοινωνικού ιστορικού και την ψυχοκοινωνική αξιολόγηση των ωφελουμένων καθώς και με τη θεώρηση της κοινωνικής διάστασης των αναγκών των ωφελουμένων με την κατάρτιση του ατομικού σχεδίου δράσης.</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Υποστηρίζει και προωθεί τα κοινωνικά δικαιώματα των ωφελουμένων, διευρύνοντας και αξιοποιώντας κάθε είδους κοινωνικο- προνοιακών παροχών, υπηρεσιών, πηγών και προγραμμάτων υποστήριξης της κοινότητας.</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Συμμετέχει ενεργά στην διεπιστημονική ομάδα με σκοπό την ολιστική παροχή ψυχοκοινωνικής υποστήριξης των ωφελούμενων.</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Συμμετέχει στη συγκρότηση των εθελοντικών ομάδων, της εκπαίδευσης και της εποπτείας των εθελοντών/ντριών και των φοιτητών/τριών που πραγματοποιούν πρακτική άσκηση.</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Αναλαμβάνει την ενημέρωση και πληροφόρηση σχετικά με δικαιώματα και παροχές κοινωνικής προστασίας, την εκπαίδευση και υποστήριξη των ωφελούμενων για την αξιοποίηση τους (τυχόν επιδόματα, πρόσβαση στο σύστημα υγείας, σχολική φοίτηση κλπ.). </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Αναλαμβάνει την υποστήριξη των ωφελούμενων για την ένταξη τους στην αγορά εργασίας (ανάπτυξη δεξιοτήτων, σύνταξη βιογραφικού σημειώματος, εκπαιδευτικά εργαστήρια, σύνδεση με χώρους παραγωγής, ενημέρωση και ευαισθητοποίηση εργοδοτών).</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Κοινωνική εργασία με ωφελούμενους.</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28"/>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autoSpaceDE w:val="0"/>
        <w:autoSpaceDN w:val="0"/>
        <w:adjustRightInd w:val="0"/>
        <w:jc w:val="both"/>
        <w:rPr>
          <w:rFonts w:ascii="Calibri" w:hAnsi="Calibri" w:cs="Tahoma"/>
          <w:b/>
          <w:spacing w:val="-2"/>
          <w:sz w:val="20"/>
          <w:szCs w:val="20"/>
        </w:rPr>
      </w:pPr>
      <w:r w:rsidRPr="008C59A1">
        <w:rPr>
          <w:rFonts w:ascii="Calibri" w:hAnsi="Calibri" w:cs="Tahoma"/>
          <w:b/>
          <w:spacing w:val="-2"/>
          <w:sz w:val="20"/>
          <w:szCs w:val="20"/>
        </w:rPr>
        <w:t>5.2. ΠΑΡΑΡΤΗΜΑ ΡΟΜΑ</w:t>
      </w:r>
    </w:p>
    <w:p w:rsidR="007C6ECF" w:rsidRPr="008C59A1" w:rsidRDefault="007C6ECF" w:rsidP="0031350C">
      <w:pPr>
        <w:autoSpaceDE w:val="0"/>
        <w:autoSpaceDN w:val="0"/>
        <w:adjustRightInd w:val="0"/>
        <w:rPr>
          <w:rFonts w:ascii="Calibri" w:hAnsi="Calibri" w:cs="Tahoma"/>
          <w:bCs/>
          <w:spacing w:val="-2"/>
          <w:sz w:val="20"/>
          <w:szCs w:val="20"/>
          <w:u w:val="single"/>
        </w:rPr>
      </w:pPr>
      <w:r w:rsidRPr="008C59A1">
        <w:rPr>
          <w:rFonts w:ascii="Calibri" w:hAnsi="Calibri" w:cs="Tahoma"/>
          <w:b/>
          <w:sz w:val="20"/>
          <w:szCs w:val="20"/>
        </w:rPr>
        <w:t xml:space="preserve">5.2.1. </w:t>
      </w:r>
      <w:r w:rsidRPr="008C59A1">
        <w:rPr>
          <w:rFonts w:ascii="Calibri" w:hAnsi="Calibri" w:cs="Tahoma"/>
          <w:b/>
          <w:bCs/>
          <w:spacing w:val="-2"/>
          <w:sz w:val="20"/>
          <w:szCs w:val="20"/>
        </w:rPr>
        <w:t>ΠΕ ΚΟΙΝΩΝΙΚΟΣ ΕΠΙΣΤΗΜΟΝΑΣ  (ΚΟΙΝΩΝΙΟΛΟΓΟΣ)</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Καταγραφή, διερεύνηση και αξιολόγηση των κοινωνικών αναγκών του οικισμού και της ομάδας στόχου με έμφαση σε ειδικά προβλήματα / ανάγκες των ατόμων. </w:t>
      </w:r>
    </w:p>
    <w:p w:rsidR="007C6ECF" w:rsidRPr="008C59A1" w:rsidRDefault="007C6ECF" w:rsidP="0031350C">
      <w:pPr>
        <w:numPr>
          <w:ilvl w:val="0"/>
          <w:numId w:val="29"/>
        </w:numPr>
        <w:autoSpaceDE w:val="0"/>
        <w:autoSpaceDN w:val="0"/>
        <w:adjustRightInd w:val="0"/>
        <w:jc w:val="both"/>
        <w:rPr>
          <w:rFonts w:ascii="Calibri" w:hAnsi="Calibri" w:cs="Tahoma"/>
          <w:b/>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Διαχείριση περιστατικών (εξυπηρέτηση κοινωνικών, οικονομικών κ.α αιτημάτων), καταγραφή αιτημάτων πληθυσμού.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Ανάπτυξη και αξιοποίηση της εθελοντικής προσφοράς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Συμβολή στην πρόληψη και αντιμετώπιση κοινωνικοοικονομικών προβλημάτων του ατόμου ή της οικογένειας.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Συνοδεία (όπου είναι αναγκαίο)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Διαμεσολάβηση, πληροφόρηση, σύνδεση με αρμόδιες υπηρεσίες.</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Εκπαίδευση ωφελούμενου στην πρόσβαση σε δημόσια αγαθά και υπηρεσίες.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Ενημερώνει για πιθανά σεμινάρια, θέσεις εργασίας, επιδοτούμενα προγράμματα του Ο.Α.Ε.Δ., Ε.Σ.Π.Α., κλπ. </w:t>
      </w:r>
    </w:p>
    <w:p w:rsidR="007C6ECF" w:rsidRPr="008C59A1" w:rsidRDefault="007C6ECF" w:rsidP="0031350C">
      <w:pPr>
        <w:numPr>
          <w:ilvl w:val="0"/>
          <w:numId w:val="29"/>
        </w:numPr>
        <w:autoSpaceDE w:val="0"/>
        <w:autoSpaceDN w:val="0"/>
        <w:adjustRightInd w:val="0"/>
        <w:jc w:val="both"/>
        <w:rPr>
          <w:rFonts w:ascii="Calibri" w:hAnsi="Calibri" w:cs="Tahoma"/>
          <w:b/>
          <w:sz w:val="20"/>
          <w:szCs w:val="20"/>
        </w:rPr>
      </w:pPr>
      <w:r w:rsidRPr="008C59A1">
        <w:rPr>
          <w:rFonts w:ascii="Calibri" w:hAnsi="Calibri" w:cs="Tahoma"/>
          <w:spacing w:val="-2"/>
          <w:sz w:val="20"/>
          <w:szCs w:val="20"/>
        </w:rPr>
        <w:t xml:space="preserve">Συνεργάζεται με άλλα στελέχη του κέντρου στην ανίχνευση αναγκών που παρουσιάζονται (π.χ. ταχύρρυθμη εκπαίδευση στην γλώσσα, διαδικασίες δημιουργίας επιχείρησης, έκδοση αδειών οδήγησης κτλ).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numPr>
          <w:ilvl w:val="0"/>
          <w:numId w:val="29"/>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Επίδομα Στέγασης. </w:t>
      </w:r>
    </w:p>
    <w:p w:rsidR="007C6ECF" w:rsidRPr="008C59A1" w:rsidRDefault="007C6ECF" w:rsidP="0031350C">
      <w:pPr>
        <w:autoSpaceDE w:val="0"/>
        <w:autoSpaceDN w:val="0"/>
        <w:adjustRightInd w:val="0"/>
        <w:jc w:val="both"/>
        <w:rPr>
          <w:rFonts w:ascii="Calibri" w:hAnsi="Calibri" w:cs="Tahoma"/>
          <w:bCs/>
          <w:spacing w:val="-2"/>
          <w:sz w:val="20"/>
          <w:szCs w:val="20"/>
        </w:rPr>
      </w:pPr>
      <w:r w:rsidRPr="008C59A1">
        <w:rPr>
          <w:rFonts w:ascii="Calibri" w:hAnsi="Calibri" w:cs="Tahoma"/>
          <w:b/>
          <w:bCs/>
          <w:spacing w:val="-2"/>
          <w:sz w:val="20"/>
          <w:szCs w:val="20"/>
        </w:rPr>
        <w:t>5.2.2</w:t>
      </w:r>
      <w:r w:rsidRPr="008C59A1">
        <w:rPr>
          <w:rFonts w:ascii="Calibri" w:hAnsi="Calibri" w:cs="Tahoma"/>
          <w:bCs/>
          <w:spacing w:val="-2"/>
          <w:sz w:val="20"/>
          <w:szCs w:val="20"/>
        </w:rPr>
        <w:t xml:space="preserve">. </w:t>
      </w:r>
      <w:r w:rsidRPr="008C59A1">
        <w:rPr>
          <w:rFonts w:ascii="Calibri" w:hAnsi="Calibri" w:cs="Tahoma"/>
          <w:b/>
          <w:bCs/>
          <w:spacing w:val="-2"/>
          <w:sz w:val="20"/>
          <w:szCs w:val="20"/>
        </w:rPr>
        <w:t>ΤΕ ΕΠΙΣΚΕΠΤΡΙΑ ΥΓΕΙΑΣ</w:t>
      </w:r>
      <w:r w:rsidRPr="008C59A1">
        <w:rPr>
          <w:rFonts w:ascii="Calibri" w:hAnsi="Calibri" w:cs="Tahoma"/>
          <w:bCs/>
          <w:spacing w:val="-2"/>
          <w:sz w:val="20"/>
          <w:szCs w:val="20"/>
        </w:rPr>
        <w:t xml:space="preserve"> </w:t>
      </w:r>
    </w:p>
    <w:p w:rsidR="007C6ECF" w:rsidRPr="008C59A1" w:rsidRDefault="007C6ECF" w:rsidP="0031350C">
      <w:p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Σχεδιάζει &amp; αναπτύσσει δράσεις για την προαγωγή της υγείας των ωφελουμένων, και ειδικότερα: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Παρακολουθεί τη φαρμακευτική αγωγή σε άτομα που κρίνει ότι είναι απαραίτητο.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Παρέχει νοσηλευτικές συμβουλές για την καλύτερη και ταχύτερη αποθεραπεία των ατόμων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Συμμετέχει σε προγράμματα αγωγής υγείας καθώς και σε θέματα ευαισθητοποίησης για τον πληθυσμό στόχο.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Συμμετέχει στην καταγραφή της υγειονομικής κατάστασης των ωφελουμένων.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Ενημερώνει κατ’ άτομο/ομαδικά (π.χ γυναίκες)/μαζικά για θέματα υγείας.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Διενεργεί εμβολιασμούς σε παιδιά &amp; ενήλικες (σε συνεργασία με ιατρό, όταν υπάρχει).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Προγραμματίζει ραντεβού υγείας σε νοσοκομεία, ΙΚΑ κτλ.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lastRenderedPageBreak/>
        <w:t xml:space="preserve">Ενημερώνει τις γυναίκες για θέματα πρόληψης και σχετικές ενέργειες ή εξετάσεις (π.χ. οικογενειακός προγραμματισμός/αντισύλληψη, τεστ Παπ, κλπ), τις υποστηρίζει για την επίσκεψή τους σε νοσοκομεία, ιατρούς, διαγνωστικά κέντρα, κλπ).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Πραγματοποιεί ενημερωτικές επισκέψεις κατ’ οίκον (σε νεογέννητα, νέες μητέρες, συγγενείς ηλικιωμένων, κτλ).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Συνοδεύει σε μονάδες υγείας (όπου χρειάζεται).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Πραγματοποιεί προληπτικές εξετάσεις (μέτρηση αρτηριακής πίεσης, σακχάρου, χοληστερίνης, κλπ)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προγράμματα όπως το «Βοήθεια στο Σπίτι», «Κέντρα Ημερήσιας Φροντίδας Ηλικιωμένων», κλπ, για ειδικά περιστατικά. </w:t>
      </w:r>
    </w:p>
    <w:p w:rsidR="007C6ECF" w:rsidRPr="008C59A1" w:rsidRDefault="007C6ECF" w:rsidP="0031350C">
      <w:pPr>
        <w:numPr>
          <w:ilvl w:val="0"/>
          <w:numId w:val="30"/>
        </w:numPr>
        <w:autoSpaceDE w:val="0"/>
        <w:autoSpaceDN w:val="0"/>
        <w:adjustRightInd w:val="0"/>
        <w:jc w:val="both"/>
        <w:rPr>
          <w:rFonts w:ascii="Calibri" w:hAnsi="Calibri" w:cs="Tahoma"/>
          <w:b/>
          <w:sz w:val="20"/>
          <w:szCs w:val="20"/>
        </w:rPr>
      </w:pPr>
      <w:r w:rsidRPr="008C59A1">
        <w:rPr>
          <w:rFonts w:ascii="Calibri" w:hAnsi="Calibri" w:cs="Tahoma"/>
          <w:spacing w:val="-2"/>
          <w:sz w:val="20"/>
          <w:szCs w:val="20"/>
        </w:rPr>
        <w:t>Τηρεί στοιχεία ατομικού φακέλου ιστορικού.</w:t>
      </w:r>
    </w:p>
    <w:p w:rsidR="007C6ECF" w:rsidRPr="008C59A1" w:rsidRDefault="007C6ECF" w:rsidP="0031350C">
      <w:pPr>
        <w:numPr>
          <w:ilvl w:val="0"/>
          <w:numId w:val="30"/>
        </w:numPr>
        <w:autoSpaceDE w:val="0"/>
        <w:autoSpaceDN w:val="0"/>
        <w:adjustRightInd w:val="0"/>
        <w:jc w:val="both"/>
        <w:rPr>
          <w:rFonts w:ascii="Calibri" w:hAnsi="Calibri" w:cs="Tahoma"/>
          <w:b/>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Οργανισμός Γεωργικών Ασφαλίσεων - Υπερηλίκων του ΟΓΑ (Ανταποκριτών ΟΓΑ Κέντρο Κοινοτήτων).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Επίδομα Στέγασης. </w:t>
      </w:r>
    </w:p>
    <w:p w:rsidR="007C6ECF" w:rsidRPr="008C59A1" w:rsidRDefault="007C6ECF" w:rsidP="0031350C">
      <w:pPr>
        <w:autoSpaceDE w:val="0"/>
        <w:autoSpaceDN w:val="0"/>
        <w:adjustRightInd w:val="0"/>
        <w:rPr>
          <w:rFonts w:ascii="Calibri" w:hAnsi="Calibri" w:cs="Tahoma"/>
          <w:b/>
          <w:bCs/>
          <w:spacing w:val="-2"/>
          <w:sz w:val="20"/>
          <w:szCs w:val="20"/>
        </w:rPr>
      </w:pPr>
      <w:r w:rsidRPr="008C59A1">
        <w:rPr>
          <w:rFonts w:ascii="Calibri" w:hAnsi="Calibri" w:cs="Tahoma"/>
          <w:b/>
          <w:bCs/>
          <w:spacing w:val="-2"/>
          <w:sz w:val="20"/>
          <w:szCs w:val="20"/>
        </w:rPr>
        <w:t>5.2.3. ΤΕ ΝΟΣΗΛΕΥΤΩΝ</w:t>
      </w:r>
    </w:p>
    <w:p w:rsidR="007C6ECF" w:rsidRPr="008C59A1" w:rsidRDefault="007C6ECF" w:rsidP="0031350C">
      <w:p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Σχεδιάζει &amp; αναπτύσσει δράσεις για την προαγωγή της υγείας των ωφελουμένων, και ειδικότερα: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Παρακολουθεί τη φαρμακευτική αγωγή σε άτομα που κρίνει ότι είναι απαραίτητο.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Παρέχει νοσηλευτικές συμβουλές για την καλύτερη και ταχύτερη αποθεραπεία των ατόμων.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Συμμετέχει σε προγράμματα αγωγής υγείας καθώς και σε θέματα ευαισθητοποίησης για τον πληθυσμό στόχο.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Συμμετέχει στην καταγραφή της υγειονομικής κατάστασης των ωφελουμένων.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Ενημερώνει κατ’ άτομο/ομαδικά (π.χ γυναίκες)/μαζικά για θέματα υγείας.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Διενεργεί εμβολιασμούς σε παιδιά &amp; ενήλικες (σε συνεργασία με ιατρό, όταν υπάρχει).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Προγραμματίζει ραντεβού υγείας σε νοσοκομεία, ΙΚΑ κτλ.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Ενημερώνει τις γυναίκες για θέματα πρόληψης και σχετικές ενέργειες ή εξετάσεις (π.χ. οικογενειακός προγραμματισμός/αντισύλληψη, τεστ Παπ, κλπ), τις υποστηρίζει για την επίσκεψή τους σε νοσοκομεία, ιατρούς, διαγνωστικά κέντρα, κλπ).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Πραγματοποιεί ενημερωτικές επισκέψεις κατ’ οίκον (σε νεογέννητα, νέες μητέρες, συγγενείς ηλικιωμένων, κτλ).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Συνοδεύει σε μονάδες υγείας (όπου χρειάζεται.)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Πραγματοποιεί προληπτικές εξετάσεις (μέτρηση αρτηριακής πίεσης, σακχάρου, χοληστερίνης, κλπ)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προγράμματα όπως το «Βοήθεια στο Σπίτι», «Κέντρα Ημερήσιας Φροντίδας Ηλικιωμένων», κλπ, για ειδικά περιστατικά. </w:t>
      </w:r>
    </w:p>
    <w:p w:rsidR="007C6ECF" w:rsidRPr="008C59A1" w:rsidRDefault="007C6ECF" w:rsidP="0031350C">
      <w:pPr>
        <w:numPr>
          <w:ilvl w:val="0"/>
          <w:numId w:val="30"/>
        </w:numPr>
        <w:autoSpaceDE w:val="0"/>
        <w:autoSpaceDN w:val="0"/>
        <w:adjustRightInd w:val="0"/>
        <w:jc w:val="both"/>
        <w:rPr>
          <w:rFonts w:ascii="Calibri" w:hAnsi="Calibri" w:cs="Tahoma"/>
          <w:b/>
          <w:sz w:val="20"/>
          <w:szCs w:val="20"/>
        </w:rPr>
      </w:pPr>
      <w:r w:rsidRPr="008C59A1">
        <w:rPr>
          <w:rFonts w:ascii="Calibri" w:hAnsi="Calibri" w:cs="Tahoma"/>
          <w:spacing w:val="-2"/>
          <w:sz w:val="20"/>
          <w:szCs w:val="20"/>
        </w:rPr>
        <w:t>Τηρεί στοιχεία ατομικού φακέλου ιστορικού.</w:t>
      </w:r>
    </w:p>
    <w:p w:rsidR="007C6ECF" w:rsidRPr="008C59A1" w:rsidRDefault="007C6ECF" w:rsidP="0031350C">
      <w:pPr>
        <w:numPr>
          <w:ilvl w:val="0"/>
          <w:numId w:val="30"/>
        </w:numPr>
        <w:autoSpaceDE w:val="0"/>
        <w:autoSpaceDN w:val="0"/>
        <w:adjustRightInd w:val="0"/>
        <w:jc w:val="both"/>
        <w:rPr>
          <w:rFonts w:ascii="Calibri" w:hAnsi="Calibri" w:cs="Tahoma"/>
          <w:b/>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autoSpaceDE w:val="0"/>
        <w:autoSpaceDN w:val="0"/>
        <w:adjustRightInd w:val="0"/>
        <w:rPr>
          <w:rFonts w:ascii="Calibri" w:hAnsi="Calibri" w:cs="Tahoma"/>
          <w:b/>
          <w:bCs/>
          <w:spacing w:val="-2"/>
          <w:sz w:val="20"/>
          <w:szCs w:val="20"/>
        </w:rPr>
      </w:pPr>
      <w:r w:rsidRPr="008C59A1">
        <w:rPr>
          <w:rFonts w:ascii="Calibri" w:hAnsi="Calibri" w:cs="Tahoma"/>
          <w:b/>
          <w:bCs/>
          <w:spacing w:val="-2"/>
          <w:sz w:val="20"/>
          <w:szCs w:val="20"/>
        </w:rPr>
        <w:t>5.2.4. ΠΕ ΠΑΙΔΑΓΩΓΟΣ</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Εντοπίζει και καταγράφει τα προβλήματα στη σχολική ένταξη των παιδιών της ομάδας στόχου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Φροντίζει για την προώθηση στην εκπαίδευση (π.χ. πραγματοποιεί επισκέψεις πόρτα - πόρτα σε οικογένειες των παιδιών που πρέπει να εγγραφούν στη δημόσια εκπαίδευση (νηπιαγωγείο μέχρι γυμνάσιο).</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Συμβάλει στην επίλυση εκκρεμοτήτων για την εγγραφή των παιδιών στο σχολείο (συνεργασία με στελέχη του κέντρου).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Συνοδεύει παιδιά στο σχολείο (όπου απαιτείται).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Φροντίζει για μαθήματα ενισχυτικής διδασκαλίας, είτε ο ίδιος, είτε παραπέμποντας σε ανάλογες δράσεις άλλου φορέα (π.χ. Υπ. Παιδείας).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Διοργανώνει δράσεις δημιουργικής απασχόλησης.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Διοργανώνει μουσικά, θεατρικά και άλλα εργαστήρια.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Έχει την ευθύνη τήρησης βιβλίου παρουσιών – καταγραφής δραστηριοτήτων.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Συνεργάζεται με τους εκπαιδευτικούς των σχολείων της περιοχής.</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φορείς που μπορούν να υποστηρίξουν ζητήματα εκπαίδευσης και μαθησιακών δυσκολιών (π.χ. Δήμος, λοιπές δομές των Δήμων, φορείς που υλοποιούν εκπαιδευτικά προγράμματα μέσα από το ΕΠΕΑΕΚ κλπ).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το εκπαιδευτικό προσωπικό για δράσεις που αναπτύσσονται στο κέντρο (για να αποφεύγεται η αλληλοεπικάλυψη).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Οργανώνει ομάδες παιδιών με κοινά εκπαιδευτικά ενδιαφέροντα και ανάγκες.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Συνεργάζεται με τους εκπαιδευτικούς, τις οικογένειες, και το συντονιστή, για αντιμετώπιση περιπτώσεων διαρροών από το σχολείο.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Μεριμνά για την ενημέρωση ενηλίκων σε προγράμματα εκπαίδευσης /απόκτησης απολυτηρίου κτλ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lastRenderedPageBreak/>
        <w:t>Υποδέχεται τους ωφελούμενους, τους ενημερώνει και τους υποβοηθά στην υποβολή αιτήσεων.</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Κέντρου Κοινότητας και Αναπηρικών.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Χρήση πλατφόρμας Κοινωνικού Εισοδήματος Αλληλεγγύης (ΚΕΑ). </w:t>
      </w:r>
    </w:p>
    <w:p w:rsidR="007C6ECF" w:rsidRPr="008C59A1" w:rsidRDefault="007C6ECF" w:rsidP="0031350C">
      <w:pPr>
        <w:autoSpaceDE w:val="0"/>
        <w:autoSpaceDN w:val="0"/>
        <w:adjustRightInd w:val="0"/>
        <w:rPr>
          <w:rFonts w:ascii="Calibri" w:hAnsi="Calibri" w:cs="Tahoma"/>
          <w:b/>
          <w:bCs/>
          <w:spacing w:val="-2"/>
          <w:sz w:val="20"/>
          <w:szCs w:val="20"/>
        </w:rPr>
      </w:pPr>
      <w:r w:rsidRPr="008C59A1">
        <w:rPr>
          <w:rFonts w:ascii="Calibri" w:hAnsi="Calibri" w:cs="Tahoma"/>
          <w:b/>
          <w:bCs/>
          <w:spacing w:val="-2"/>
          <w:sz w:val="20"/>
          <w:szCs w:val="20"/>
        </w:rPr>
        <w:t xml:space="preserve">5.2.5.  ΔΙΑΜΕΣΟΛΑΒΗΤΗΣ ΡΟΜΑ </w:t>
      </w:r>
    </w:p>
    <w:p w:rsidR="007C6ECF" w:rsidRPr="008C59A1" w:rsidRDefault="007C6ECF" w:rsidP="0031350C">
      <w:p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Ο Διαμεσολαβητής αποτελεί σημαντικό μέλος της ομάδας των στελεχών του Δ.Κ.Κ. με Παράρτημα ΡΟΜΑ και ως εκ τούτου συμμετέχει ισότιμα στο σχεδιασμό, την υλοποίηση και την αξιολόγηση των δράσεων, δεδομένου ότι ως μέλος ή/και συνομιλητής της κοινότητας των ωφελουμένων, είναι σε θέση να γνωρίζει τις πραγματικές ανάγκες αυτών. Στο πλαίσιο αυτό υποστηρίζει και καθοδηγεί την ομάδα των στελεχών του Δ.Κ.Κ. ως προς την παροχή των υπηρεσιών. </w:t>
      </w:r>
    </w:p>
    <w:p w:rsidR="007C6ECF" w:rsidRPr="008C59A1" w:rsidRDefault="007C6ECF" w:rsidP="0031350C">
      <w:p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Ειδικότερα, ο Διαμεσολαβητής συνεργάζεται με τις λοιπές ειδικότητες του Δ.Κ.Κ., για:</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Τη δημιουργία και εξασφάλιση μίας σχέσης εμπιστοσύνης και ανοικτού διαλόγου μεταξύ των μελών της Κοινότητας ΡΟΜΑ και των στελεχών του Δ.Κ.Κ.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Τη δίκαιη και αμερόληπτη παροχή των υπηρεσιών του Δ.Κ.Κ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Την πληροφόρηση των στελεχών του, για ζητήματα που αφορούν στους ωφελούμενους, υπό το πρίσμα της προστασίας των προσωπικών δεδομένων.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Την έγκαιρη ενημέρωση των ωφελουμένων σχετικά με τις προγραμματισμένες ενέργειες του Δ.Κ.Κ., αλλά και ευρύτερα δράσεων που αφορούν στους ίδιους.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 xml:space="preserve">Την διευκόλυνση και ενδυνάμωση της επικοινωνίας και των επαφών μεταξύ της κοινότητας ΡΟΜΑ και των δημόσιων/δημοτικών οργανισμών και υπηρεσιών (σχετικά με την εκπαίδευση, την υγεία, την απασχόληση, τις αστικές υποθέσεις και διεκπεραιώσεις, κλπ). </w:t>
      </w:r>
    </w:p>
    <w:p w:rsidR="007C6ECF" w:rsidRPr="008C59A1" w:rsidRDefault="007C6ECF" w:rsidP="0031350C">
      <w:pPr>
        <w:numPr>
          <w:ilvl w:val="0"/>
          <w:numId w:val="30"/>
        </w:numPr>
        <w:autoSpaceDE w:val="0"/>
        <w:autoSpaceDN w:val="0"/>
        <w:adjustRightInd w:val="0"/>
        <w:jc w:val="both"/>
        <w:rPr>
          <w:rFonts w:ascii="Calibri" w:hAnsi="Calibri" w:cs="Tahoma"/>
          <w:spacing w:val="-2"/>
          <w:sz w:val="20"/>
          <w:szCs w:val="20"/>
        </w:rPr>
      </w:pPr>
      <w:r w:rsidRPr="008C59A1">
        <w:rPr>
          <w:rFonts w:ascii="Calibri" w:hAnsi="Calibri" w:cs="Tahoma"/>
          <w:spacing w:val="-2"/>
          <w:sz w:val="20"/>
          <w:szCs w:val="20"/>
        </w:rPr>
        <w:t>Υποδέχεται τους ωφελούμενους, τους ενημερώνει και τους υποβοηθά στην υποβολή αιτήσεων.</w:t>
      </w:r>
    </w:p>
    <w:p w:rsidR="007C6ECF" w:rsidRPr="008C59A1" w:rsidRDefault="007C6ECF" w:rsidP="0031350C">
      <w:pPr>
        <w:shd w:val="clear" w:color="auto" w:fill="FFFFFF"/>
        <w:autoSpaceDE w:val="0"/>
        <w:autoSpaceDN w:val="0"/>
        <w:adjustRightInd w:val="0"/>
        <w:rPr>
          <w:rFonts w:ascii="Calibri" w:hAnsi="Calibri" w:cs="Tahoma"/>
          <w:b/>
          <w:sz w:val="20"/>
          <w:szCs w:val="20"/>
        </w:rPr>
      </w:pPr>
    </w:p>
    <w:p w:rsidR="007C6ECF" w:rsidRPr="008C59A1" w:rsidRDefault="007C6ECF" w:rsidP="0031350C">
      <w:pPr>
        <w:shd w:val="clear" w:color="auto" w:fill="FFFFFF"/>
        <w:autoSpaceDE w:val="0"/>
        <w:autoSpaceDN w:val="0"/>
        <w:adjustRightInd w:val="0"/>
        <w:rPr>
          <w:rFonts w:ascii="Calibri" w:hAnsi="Calibri" w:cs="Tahoma"/>
          <w:b/>
          <w:sz w:val="20"/>
          <w:szCs w:val="20"/>
        </w:rPr>
      </w:pPr>
      <w:r w:rsidRPr="008C59A1">
        <w:rPr>
          <w:rFonts w:ascii="Calibri" w:hAnsi="Calibri" w:cs="Tahoma"/>
          <w:b/>
          <w:sz w:val="20"/>
          <w:szCs w:val="20"/>
        </w:rPr>
        <w:t xml:space="preserve">6. ΧΩΡΟΘΕΤΗΣΗ </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Η Δομή του Κέντρου Κοινότητας στεγάζεται στο Κεντρικό Κατάστημα του Δήμου Αχαρνών, σε χώρο περί τα 30 τ.μ. και βρίσκεται επί της οδού Φιλαδελφείας 87 &amp; Αθ. Μπόσδα.</w:t>
      </w:r>
    </w:p>
    <w:p w:rsidR="007C6ECF" w:rsidRPr="008C59A1" w:rsidRDefault="007C6ECF" w:rsidP="0031350C">
      <w:pPr>
        <w:contextualSpacing/>
        <w:jc w:val="both"/>
        <w:rPr>
          <w:rFonts w:ascii="Calibri" w:hAnsi="Calibri" w:cs="Tahoma"/>
          <w:sz w:val="20"/>
          <w:szCs w:val="20"/>
        </w:rPr>
      </w:pPr>
      <w:r w:rsidRPr="008C59A1">
        <w:rPr>
          <w:rFonts w:ascii="Calibri" w:hAnsi="Calibri" w:cs="Tahoma"/>
          <w:sz w:val="20"/>
          <w:szCs w:val="20"/>
        </w:rPr>
        <w:t>Η Διεύθυνση Κοινωνικής Πολιτικής με έγγραφό της προς την Διεύθυνση Οικονομικών Υπηρεσιών του Δήμου έχει ζητήσει τη μίσθωση ακινήτου για τη στέγαση της Δομής του Παραρτήματος ΡΟΜΑ. Μέχρι την ολοκλήρωση της διαδικασίας μίσθωσης κτιρίου, το Παράρτημα ΡΟΜΑ θα στεγασθεί, προσωρινά, στη Κεντρική Δομή που βρίσκεται στο  Δημαρχιακό Μέγαρο Κτίριο Α΄ (ισόγειο),  επί της οδού Φιλαδελφείας 87 και Μπόσδα. Επίσης ο Δήμος θα προβεί στην μίσθωση χώρου για την στέγαση και της Κεντρικής Δομής.</w:t>
      </w:r>
    </w:p>
    <w:p w:rsidR="007C6ECF" w:rsidRPr="008C59A1" w:rsidRDefault="007C6ECF" w:rsidP="0031350C">
      <w:pPr>
        <w:jc w:val="both"/>
        <w:rPr>
          <w:rFonts w:ascii="Calibri" w:hAnsi="Calibri" w:cs="Tahoma"/>
          <w:sz w:val="20"/>
          <w:szCs w:val="20"/>
        </w:rPr>
      </w:pPr>
    </w:p>
    <w:bookmarkEnd w:id="3"/>
    <w:p w:rsidR="007C6ECF" w:rsidRPr="008C59A1" w:rsidRDefault="007C6ECF" w:rsidP="0031350C">
      <w:pPr>
        <w:shd w:val="clear" w:color="auto" w:fill="D9D9D9"/>
        <w:autoSpaceDE w:val="0"/>
        <w:ind w:right="-115"/>
        <w:jc w:val="both"/>
        <w:rPr>
          <w:rFonts w:ascii="Calibri" w:hAnsi="Calibri" w:cs="Tahoma"/>
          <w:b/>
          <w:sz w:val="20"/>
          <w:szCs w:val="20"/>
        </w:rPr>
      </w:pPr>
      <w:r w:rsidRPr="008C59A1">
        <w:rPr>
          <w:rFonts w:ascii="Calibri" w:hAnsi="Calibri" w:cs="Tahoma"/>
          <w:b/>
          <w:sz w:val="20"/>
          <w:szCs w:val="20"/>
        </w:rPr>
        <w:t>Γ. ΑΝΑΛΥΤΙΚΗ ΠΕΡΙΓΡΑΦΗ ΥΠΟΕΡΓΟΥ 1: «ΔΙΕΥΡΥΜΕΝΟ ΚΕΝΤΡΟ ΚΟΙΝΟΤΗΤΑΣ ΔΗΜΟΥ ΑΧΑΡΝΩΝ (ΚΕΝΤΡΙΚΗ ΔΟΜΗ &amp; ΠΑΡΑΡΤΗΜΑ ΡΟΜΑ)» ΑΝΑ ΠΑΚΕΤΟ ΕΡΓΑΣΙΑΣ</w:t>
      </w:r>
    </w:p>
    <w:p w:rsidR="007C6ECF" w:rsidRPr="008C59A1" w:rsidRDefault="007C6ECF" w:rsidP="0031350C">
      <w:pPr>
        <w:numPr>
          <w:ilvl w:val="0"/>
          <w:numId w:val="31"/>
        </w:numPr>
        <w:rPr>
          <w:rFonts w:ascii="Calibri" w:hAnsi="Calibri" w:cs="Tahoma"/>
          <w:b/>
          <w:sz w:val="20"/>
          <w:szCs w:val="20"/>
        </w:rPr>
      </w:pPr>
      <w:r w:rsidRPr="008C59A1">
        <w:rPr>
          <w:rFonts w:ascii="Calibri" w:hAnsi="Calibri" w:cs="Tahoma"/>
          <w:b/>
          <w:sz w:val="20"/>
          <w:szCs w:val="20"/>
        </w:rPr>
        <w:t>ΠΑΚΕΤΟ ΕΡΓΑΣΙΑΣ 1 (Π.Ε. 1) : «ΣΥΣΤΑΣΗ ΚΑΙ ΛΕΙΤΟΥΡΓΙΑ ΚΕΝΤΡΙΚΗΣ ΔΟΜΗΣ ΚΕΝΤΡΟΥ ΚΟΙΝΟΤΗΤΑΣ</w:t>
      </w:r>
    </w:p>
    <w:p w:rsidR="007C6ECF" w:rsidRPr="008C59A1" w:rsidRDefault="007C6ECF" w:rsidP="0031350C">
      <w:pPr>
        <w:numPr>
          <w:ilvl w:val="1"/>
          <w:numId w:val="31"/>
        </w:numPr>
        <w:rPr>
          <w:rFonts w:ascii="Calibri" w:hAnsi="Calibri" w:cs="Tahoma"/>
          <w:b/>
          <w:sz w:val="20"/>
          <w:szCs w:val="20"/>
        </w:rPr>
      </w:pPr>
      <w:r w:rsidRPr="008C59A1">
        <w:rPr>
          <w:rFonts w:ascii="Calibri" w:hAnsi="Calibri" w:cs="Tahoma"/>
          <w:b/>
          <w:sz w:val="20"/>
          <w:szCs w:val="20"/>
        </w:rPr>
        <w:t>Στόχοι/ Επιδιωκόμενα αποτελέσματα:</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1.1.1.</w:t>
      </w:r>
      <w:r w:rsidRPr="008C59A1">
        <w:rPr>
          <w:rFonts w:ascii="Calibri" w:hAnsi="Calibri" w:cs="Tahoma"/>
          <w:sz w:val="20"/>
          <w:szCs w:val="20"/>
        </w:rPr>
        <w:t xml:space="preserve"> Υποδοχή -Ενημέρωση - Υποστήριξη των πολιτών. </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1.1.2.</w:t>
      </w:r>
      <w:r w:rsidRPr="008C59A1">
        <w:rPr>
          <w:rFonts w:ascii="Calibri" w:hAnsi="Calibri" w:cs="Tahoma"/>
          <w:sz w:val="20"/>
          <w:szCs w:val="20"/>
        </w:rPr>
        <w:t xml:space="preserve"> Συνεργασία με Υπηρεσίες και Δομές.</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1.1.3.</w:t>
      </w:r>
      <w:r w:rsidRPr="008C59A1">
        <w:rPr>
          <w:rFonts w:ascii="Calibri" w:hAnsi="Calibri" w:cs="Tahoma"/>
          <w:sz w:val="20"/>
          <w:szCs w:val="20"/>
        </w:rPr>
        <w:t xml:space="preserve"> Παροχή Υπηρεσιών που θα αποσκοπούν στη βελτίωση του βιοτικού επιπέδου και θα διασφαλίζουν την κοινωνική ένταξη των ωφελουμένων.</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1.2. Επί μέρους Ενέργειες/Εργασίες:</w:t>
      </w:r>
    </w:p>
    <w:p w:rsidR="007C6ECF" w:rsidRPr="008C59A1" w:rsidRDefault="007C6ECF" w:rsidP="0031350C">
      <w:pPr>
        <w:widowControl w:val="0"/>
        <w:numPr>
          <w:ilvl w:val="0"/>
          <w:numId w:val="32"/>
        </w:numPr>
        <w:suppressAutoHyphens/>
        <w:jc w:val="both"/>
        <w:rPr>
          <w:rFonts w:ascii="Calibri" w:hAnsi="Calibri" w:cs="Tahoma"/>
          <w:sz w:val="20"/>
          <w:szCs w:val="20"/>
        </w:rPr>
      </w:pPr>
      <w:r w:rsidRPr="008C59A1">
        <w:rPr>
          <w:rFonts w:ascii="Calibri" w:hAnsi="Calibri" w:cs="Tahoma"/>
          <w:sz w:val="20"/>
          <w:szCs w:val="20"/>
        </w:rPr>
        <w:t>Πληροφόρηση ή/και παραπομπή των πολιτών στα προγράμματα πρόνοιας και κοινωνικής ένταξης που υλοποιούνται σε τοπικό, περιφερειακό ή εθνικό επίπεδο όπως το Κοινωνικό Εισόδημα Αλληλεγγύης, το Ταμείο Ευρωπαϊκής Βοήθειας προς τους Απόρους, κοινωνικές δομές και υπηρεσίες όπως το Βοήθεια στο σπίτι, τα Κέντρα Ημερήσιας Φροντίδας Ηλικιωμένων, τα Κέντρα Διημέρευσης- Ημερήσιας Φροντίδας για άτομα με αναπηρία, τα προγράμματα της Γεν. Γραμματείας Δια Βίου Μάθησης και Νέας Γενιάς, κ.α.</w:t>
      </w:r>
    </w:p>
    <w:p w:rsidR="007C6ECF" w:rsidRPr="008C59A1" w:rsidRDefault="007C6ECF" w:rsidP="0031350C">
      <w:pPr>
        <w:widowControl w:val="0"/>
        <w:numPr>
          <w:ilvl w:val="0"/>
          <w:numId w:val="32"/>
        </w:numPr>
        <w:suppressAutoHyphens/>
        <w:jc w:val="both"/>
        <w:rPr>
          <w:rFonts w:ascii="Calibri" w:hAnsi="Calibri" w:cs="Tahoma"/>
          <w:sz w:val="20"/>
          <w:szCs w:val="20"/>
        </w:rPr>
      </w:pPr>
      <w:r w:rsidRPr="008C59A1">
        <w:rPr>
          <w:rFonts w:ascii="Calibri" w:hAnsi="Calibri" w:cs="Tahoma"/>
          <w:sz w:val="20"/>
          <w:szCs w:val="20"/>
        </w:rPr>
        <w:t>Υποστήριξη των πολιτών για την ένταξη τους στα προαναφερόμενα προγράμματα και με ιδιαίτερη έμφαση στην παροχή υποστήριξης κατά τη διαδικασία υποβολής της αίτησης για το πρόγραμμα Κοινωνικό Εισόδημα Αλληλεγγύης. Τα στελέχη του Δ.Κ.Κ. φροντίζουν τόσο για την ορθή συμπλήρωση των αιτήσεων όσο και για την συλλογή των απαραίτητων συνοδευτικών εγγράφων και δικαιολογητικών.</w:t>
      </w:r>
    </w:p>
    <w:p w:rsidR="007C6ECF" w:rsidRPr="008C59A1" w:rsidRDefault="007C6ECF" w:rsidP="0031350C">
      <w:pPr>
        <w:widowControl w:val="0"/>
        <w:numPr>
          <w:ilvl w:val="0"/>
          <w:numId w:val="32"/>
        </w:numPr>
        <w:suppressAutoHyphens/>
        <w:jc w:val="both"/>
        <w:rPr>
          <w:rFonts w:ascii="Calibri" w:hAnsi="Calibri" w:cs="Tahoma"/>
          <w:sz w:val="20"/>
          <w:szCs w:val="20"/>
        </w:rPr>
      </w:pPr>
      <w:r w:rsidRPr="008C59A1">
        <w:rPr>
          <w:rFonts w:ascii="Calibri" w:hAnsi="Calibri" w:cs="Tahoma"/>
          <w:sz w:val="20"/>
          <w:szCs w:val="20"/>
        </w:rPr>
        <w:t>Συνεργασία και παραπομπή αιτημάτων σε άλλες δομές και υπηρεσίες που παρέχονται στα γεωγραφικά όρια του Δήμου Αχαρνών, π.χ. Κοινωνικοί Ξενώνες Αστέγων, Ξενώνες Κακοποιημένων Γυναικών και θυμάτων διακίνησης και εμπορίας ανθρώπων, Κοινωνικά Φροντιστήρια, Δομές Ψυχικής Υγείας, Δομές για ΑμεΑ, Βρεφονηπιακοί και Παιδικοί Σταθμοί, Προγράμματα για Ηλικιωμένους, Προγράμματα για ΡΟΜΑ, Προγράμματα για Μετανάστες κλπ.</w:t>
      </w:r>
    </w:p>
    <w:p w:rsidR="007C6ECF" w:rsidRPr="008C59A1" w:rsidRDefault="007C6ECF" w:rsidP="0031350C">
      <w:pPr>
        <w:widowControl w:val="0"/>
        <w:numPr>
          <w:ilvl w:val="0"/>
          <w:numId w:val="32"/>
        </w:numPr>
        <w:suppressAutoHyphens/>
        <w:jc w:val="both"/>
        <w:rPr>
          <w:rFonts w:ascii="Calibri" w:hAnsi="Calibri" w:cs="Tahoma"/>
          <w:sz w:val="20"/>
          <w:szCs w:val="20"/>
        </w:rPr>
      </w:pPr>
      <w:r w:rsidRPr="008C59A1">
        <w:rPr>
          <w:rFonts w:ascii="Calibri" w:hAnsi="Calibri" w:cs="Tahoma"/>
          <w:sz w:val="20"/>
          <w:szCs w:val="20"/>
        </w:rPr>
        <w:t>Συνεργασία και παραπομπή αιτημάτων: α) σε υπηρεσίες απασχόλησης (π.χ. ΟΑΕΔ) για την ένταξη των ωφελούμενων σε προγράμματα κατάρτισης, δράσεις απασχόλησης, επιμορφωτικά σεμινάρια, καθώς φυσικά και σε θέσεις εργασίας β) σε φορείς αρμόδιους για την εφαρμογή προγραμμάτων της Γενικής Γραμματείας Διά Βίου Μάθησης και Νέας Γενιάς.</w:t>
      </w:r>
    </w:p>
    <w:p w:rsidR="007C6ECF" w:rsidRPr="008C59A1" w:rsidRDefault="007C6ECF" w:rsidP="0031350C">
      <w:pPr>
        <w:widowControl w:val="0"/>
        <w:numPr>
          <w:ilvl w:val="0"/>
          <w:numId w:val="32"/>
        </w:numPr>
        <w:suppressAutoHyphens/>
        <w:jc w:val="both"/>
        <w:rPr>
          <w:rFonts w:ascii="Calibri" w:hAnsi="Calibri" w:cs="Tahoma"/>
          <w:sz w:val="20"/>
          <w:szCs w:val="20"/>
        </w:rPr>
      </w:pPr>
      <w:r w:rsidRPr="008C59A1">
        <w:rPr>
          <w:rFonts w:ascii="Calibri" w:hAnsi="Calibri" w:cs="Tahoma"/>
          <w:sz w:val="20"/>
          <w:szCs w:val="20"/>
        </w:rPr>
        <w:t xml:space="preserve">Συνεργασία με την τοπική αγορά εργασίας με στόχο την ένταξη των ανέργων. Στόχος είναι η ανάπτυξη επαφών </w:t>
      </w:r>
      <w:r w:rsidRPr="008C59A1">
        <w:rPr>
          <w:rFonts w:ascii="Calibri" w:hAnsi="Calibri" w:cs="Tahoma"/>
          <w:sz w:val="20"/>
          <w:szCs w:val="20"/>
        </w:rPr>
        <w:lastRenderedPageBreak/>
        <w:t>και τακτικής επικοινωνίας με φορείς εκπροσώπησης των εργοδοτών και των εργαζομένων (π.χ. Επιμελητήρια, ενώσεις και ομοσπονδίες εργαζομένων, συλλόγους επιχειρήσεων ή επιχειρηματικών ομάδων, κλπ). Το Δ.Κ.Κ συνεργάζεται κυρίως με το Γραφείο Ανέργων του Δήμου (όταν αυτό υφίσταται) για την ανάπτυξη των σχετικών συνεργειών.</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Ενημέρωση και η ευαισθητοποίηση του κόσμου των επιχειρήσεων για την αναγκαιότητα αντιμετώπισης της ανεργίας στον Δήμο Αχαρνών και την ύπαρξη συγκεκριμένης δυναμικής όσον αφορά την προσφορά εργατικού δυναμικού και ειδικοτήτων.</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Επαφή του κόσμου των επιχειρήσεων με αυτή των ανέργων μέσα από τη συμμετοχή σε κοινές δραστηριότητες (π.χ. ημερίδες).</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Παροχή συμβουλευτικής υποστήριξης για την ένταξη στην αγορά εργασίας, υπηρεσίες επαγγελματικού προσανατολισμού κ.α.</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Παροχή συμβουλευτικής ψυχοκοινωνικής στήριξης σε παιδιά, ενήλικες και οικογένειες</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Ανάπτυξη δράσεων δημιουργικής απασχόλησης και μαθησιακής στήριξης παιδιών προσχολικής και σχολικής ηλικίας, σε συνέργεια με τα προγράμματα εκπαίδευσης που υλοποιούνται (εκπαιδευτικές δραστηριότητες, μαθησιακή υποστήριξη, παροχή γευμάτων, υποστήριξη σχολικού περιβάλλοντος κ.α.)</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Προγράμματα για συνδρομή στη δημιουργία ευκαιριών για νέους, π.χ. επαγγελματικός προσανατολισμός για εφήβους, βελτίωση δεξιοτήτων, πολιτισμικές δραστηριότητες, προγράμματα νεανικής συμμετοχής και στήριξης, σε συνεργασία με το Συνήγορο του Παιδιού και άλλες υπηρεσίες και δομές.</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Διοργάνωση εκδηλώσεων με επιμορφωτικό, επικοινωνιακό και κοινωνικό περιεχόμενο όπως: οργάνωση ομάδων γειτονιάς για την ανάληψη κοινοτικών πρωτοβουλιών και την ενεργοποίηση των πολιτών, διοργάνωση εκπαιδευτικών σεμιναρίων προληπτικής ιατρικής και συνθηκών υγιεινής διαβίωσης, δικτύωση με φορείς της τοπικής κοινωνίας (σχολεία, πολιτιστικοί σύλλογοι, επαγγελματικοί φορείς κλπ) για μεικτές πρωτοβουλίες δράσεων για την τοπική ανάπτυξη, την καταπολέμηση της σχολικής διαρροής, κ.α.</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Μεικτές δράσεις για την κοινωνικοποίηση και την κοινωνική ένταξη, ειδικότερα (αλλά όχι αποκλειστικά) για μαθητές ΑμεΑ, παιδιά με μαθησιακές δυσκολίες, ΡΟΜΑ και δικαιούχους Διεθνούς Προστασίας.</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Παροχή ενημερωτικής συνδρομής για θέματα νομικού χαρακτήρα σε σχέση με τις παρεχόμενες δυνατότητες, όργανα, διαδικασίες κ.λπ.</w:t>
      </w:r>
    </w:p>
    <w:p w:rsidR="007C6ECF" w:rsidRPr="008C59A1" w:rsidRDefault="007C6ECF" w:rsidP="0031350C">
      <w:pPr>
        <w:widowControl w:val="0"/>
        <w:numPr>
          <w:ilvl w:val="0"/>
          <w:numId w:val="33"/>
        </w:numPr>
        <w:tabs>
          <w:tab w:val="num" w:pos="-654"/>
        </w:tabs>
        <w:suppressAutoHyphens/>
        <w:ind w:left="446"/>
        <w:jc w:val="both"/>
        <w:rPr>
          <w:rFonts w:ascii="Calibri" w:hAnsi="Calibri" w:cs="Tahoma"/>
          <w:sz w:val="20"/>
          <w:szCs w:val="20"/>
        </w:rPr>
      </w:pPr>
      <w:r w:rsidRPr="008C59A1">
        <w:rPr>
          <w:rFonts w:ascii="Calibri" w:hAnsi="Calibri" w:cs="Tahoma"/>
          <w:sz w:val="20"/>
          <w:szCs w:val="20"/>
        </w:rPr>
        <w:t>Ανάπτυξη Δικτύου Εθελοντισμού που είτε θα συνδράμει το προσωπικό του Διευρυμένου Κέντρου Κοινότητας κατά περίπτωση, πάντοτε υπό την εποπτεία του και με βάση τις οδηγίες και κατευθύνσεις του, είτε θα συμβάλλει στις δράσεις των υπολοίπων δομών αντιμετώπισης της φτώχειας, υπό τις οδηγίες και τον έλεγχο του τακτικού προσωπικού των δομών αυτών.</w:t>
      </w:r>
    </w:p>
    <w:p w:rsidR="007C6ECF" w:rsidRPr="008C59A1" w:rsidRDefault="007C6ECF" w:rsidP="0031350C">
      <w:pPr>
        <w:widowControl w:val="0"/>
        <w:numPr>
          <w:ilvl w:val="1"/>
          <w:numId w:val="34"/>
        </w:numPr>
        <w:suppressAutoHyphens/>
        <w:jc w:val="both"/>
        <w:rPr>
          <w:rFonts w:ascii="Calibri" w:hAnsi="Calibri" w:cs="Tahoma"/>
          <w:b/>
          <w:sz w:val="20"/>
          <w:szCs w:val="20"/>
        </w:rPr>
      </w:pPr>
      <w:r w:rsidRPr="008C59A1">
        <w:rPr>
          <w:rFonts w:ascii="Calibri" w:hAnsi="Calibri" w:cs="Tahoma"/>
          <w:b/>
          <w:sz w:val="20"/>
          <w:szCs w:val="20"/>
        </w:rPr>
        <w:t xml:space="preserve">ΠΑΡΑΔΟΤΕΑ ΠΑΚΕΤΟΥ ΕΡΓΑΣΙΑΣ 1  </w:t>
      </w:r>
    </w:p>
    <w:p w:rsidR="007C6ECF" w:rsidRPr="008C59A1" w:rsidRDefault="007C6ECF" w:rsidP="0031350C">
      <w:pPr>
        <w:widowControl w:val="0"/>
        <w:suppressAutoHyphens/>
        <w:ind w:firstLine="720"/>
        <w:jc w:val="both"/>
        <w:rPr>
          <w:rFonts w:ascii="Calibri" w:hAnsi="Calibri" w:cs="Tahoma"/>
          <w:sz w:val="20"/>
          <w:szCs w:val="20"/>
        </w:rPr>
      </w:pPr>
      <w:r w:rsidRPr="008C59A1">
        <w:rPr>
          <w:rFonts w:ascii="Calibri" w:hAnsi="Calibri" w:cs="Tahoma"/>
          <w:b/>
          <w:sz w:val="20"/>
          <w:szCs w:val="20"/>
        </w:rPr>
        <w:t>Π.Ε. 1«Σύσταση και λειτουργία Κεντρικής Δομής Κέντρου Κοινότητας»</w:t>
      </w:r>
      <w:r w:rsidRPr="008C59A1">
        <w:rPr>
          <w:rFonts w:ascii="Calibri" w:hAnsi="Calibri" w:cs="Tahoma"/>
          <w:sz w:val="20"/>
          <w:szCs w:val="20"/>
        </w:rPr>
        <w:t xml:space="preserve">: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1.1 : Φάκελοι ωφελούμενων.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1.2 : Καρτέλες καταγραφής ωφελουμένων.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1.3 : Εκθέσεις ενεργειών στελεχών.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1.4 : Μηνιαίες εκθέσεις υλοποίησης.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1.5 : Υλικό συναντήσεων.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1.6: Παρουσιολόγια στελεχών.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1.7 : Υλικό δημοσιότητας.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Π 1.8 : Λίστα φορέων επικοινωνίας.</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 xml:space="preserve">2. ΠΑΚΕΤΟ ΕΡΓΑΣΙΑΣ 2 (Π.Ε. 2) :«ΣΥΣΤΑΣΗ ΚΑΙ ΛΕΙΤΟΥΡΓΙΑ ΠΑΡΑΡΤΗΜΑΤΟΣ ΡΟΜΑ» </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 xml:space="preserve">2.1. Στόχοι/ Επιδιωκόμενα αποτελέσματα: </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2.1.1.</w:t>
      </w:r>
      <w:r w:rsidRPr="008C59A1">
        <w:rPr>
          <w:rFonts w:ascii="Calibri" w:hAnsi="Calibri" w:cs="Tahoma"/>
          <w:sz w:val="20"/>
          <w:szCs w:val="20"/>
        </w:rPr>
        <w:t xml:space="preserve"> Υποδοχή -Ενημέρωση - Υποστήριξη των πολιτών. </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2.1.2.</w:t>
      </w:r>
      <w:r w:rsidRPr="008C59A1">
        <w:rPr>
          <w:rFonts w:ascii="Calibri" w:hAnsi="Calibri" w:cs="Tahoma"/>
          <w:sz w:val="20"/>
          <w:szCs w:val="20"/>
        </w:rPr>
        <w:t xml:space="preserve"> Συνεργασία με Υπηρεσίες και Δομές.</w:t>
      </w: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2.1.3.</w:t>
      </w:r>
      <w:r w:rsidRPr="008C59A1">
        <w:rPr>
          <w:rFonts w:ascii="Calibri" w:hAnsi="Calibri" w:cs="Tahoma"/>
          <w:sz w:val="20"/>
          <w:szCs w:val="20"/>
        </w:rPr>
        <w:t xml:space="preserve"> Παροχή Υπηρεσιών που θα αποσκοπούν στη βελτίωση του βιοτικού επιπέδου και θα διασφαλίζουν την κοινωνική ένταξη των ωφελουμένων.</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2.2. Επί μέρους Ενέργειες/Εργασίες: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Παροχή συμβουλευτικών υπηρεσιών για την ένταξη της οικογένειας (ιδιαίτερα των παιδιών), τη στήριξη και προώθηση των δικαιωμάτων του παιδιού και τη διασύνδεση και παραπομπή σε δημόσιες υπηρεσίες όπως παιδείας, αθλητισμού, πολιτισμού, δημιουργικής απασχόλησης κ.λ.π.)</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Στήριξη, ενδυνάμωση και ενεργοποίηση των γυναικών.</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Παροχή βοήθειας για τη διευκόλυνση και συνηγορία στην πρόσβαση των ωφελουμένων για την ρύθμιση προνοιακών αιτημάτων, δικαστικών, αστικοδημοτικών και νομικών εκκρεμοτήτων των ωφελουμένων. Επισημαίνεται ότι η θεσμική αρμοδιότητα και ο ελεγκτικός ρόλος των προνοιακών, δικαστικών κ.λπ υπηρεσιών εκτελούνται από τους αρμόδιους θεσμούς της διοίκησης. Τα στελέχη του Δ.Κ.Κ. Δήμου Αχαρνών, συνδράμουν, διευκολύνουν και συμπαραστέκονται, δεν εκτελούν:</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 xml:space="preserve">Εξατομικευμένη ενημέρωση για θέματα δημόσιας Υγείας (δράσεις αγωγής υγείας) και πρόσβασης σε δημόσιες </w:t>
      </w:r>
      <w:r w:rsidRPr="008C59A1">
        <w:rPr>
          <w:rFonts w:ascii="Calibri" w:hAnsi="Calibri" w:cs="Tahoma"/>
          <w:sz w:val="20"/>
          <w:szCs w:val="20"/>
        </w:rPr>
        <w:lastRenderedPageBreak/>
        <w:t>υπηρεσίες, καθώς και προάσπιση και προαγωγή της υγείας με την ανάπτυξη περαιτέρω δράσεων που κρίνονται κάθε φορά απαραίτητες.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Παροχή πρωτοβάθμιας ιατρικής περίθαλψης μέσω Ιατρού (μέσω συμβάσεως έργου ή κατ' αποκοπή παροχής ανεξάρτητων υπηρεσιών), εφόσον στο Δήμο Αχαρνών, δεν λειτουργεί Κέντρο Υγείας ή Περιφερειακό Ιατρείο.</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Παρακολούθηση της πορείας των ωφελουμένων, καθώς και του πληθυσμού του οικισμού με ποσοτικά και ποιοτικά στοιχεία.</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Συμβολή και υποστήριξη για την δημιουργία και ανάπτυξη Νέων Ελεύθερων Επαγγελματιών (Ν.Ε.Ε.), συνεταιρισμών και επιχειρήσεων κοινωνικής οικονομίας.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Συμβολή και υποστήριξη σε ήδη απασχολούμενους για τη διεύρυνση των επαγγελματικών τους προσόντων.</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Υποστήριξη για την ανεύρεση εργασίας.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Προώθηση σε δράσεις συμβουλευτικής και κατάρτισης.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Υπηρεσίες ευαισθητοποίησης, ενημέρωσης και στήριξης.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Ευαισθητοποίηση του κοινωνικού συνόλου και άρση των στερεοτύπων και των προκαταλήψεων</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Ενημέρωση /ευαισθητοποίηση του πληθυσμού των ωφελουμένων για θέματα δημόσιας Υγείας (δράσεις αγωγής υγείας).</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Εξατομικευμένη, μακροπρόθεσμη και ευέλικτη προσέγγιση. Η εξατομικευμένη και μακροπρόθεσμη προσέγγιση των ατόμων για την επίτευξη του στόχου της προώθησης της απασχόλησης και της κοινωνικής ένταξης συνίσταται στην διερεύνηση και αποτύπωση των αναγκών του ατόμου από το εξειδικευμένο προσωπικό του Κέντρου, για την εκπόνηση εξατομικευμένου σχεδίου δράσης. Οι ενέργειες και οι υπηρεσίες που δέχεται ο ωφελούμενος αφορούν, είτε αμιγώς υπηρεσίες από το Κέντρο, είτε παραπομπή σε άλλους εξειδικευμένους φορείς, π.χ. ΟΑΕΔ, φορείς εκπαίδευσης, υπηρεσίες πρόνοιας, κ.λ.π., είτε συνδυασμό αυτών.</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Συνεργασία με τον ΟΑΕΔ και άλλους συναρμόδιους φορείς. Η προώθηση στην απασχόληση γίνεται μέσω της διασύνδεσης και συνεργασίας με τοπικούς φορείς και υπηρεσίες προώθησης της απασχόλησης ή/και της επιχειρηματικότητας (Κέντρα Προώθησης της Απασχόλησης του ΟΑΕΔ, Επιμελητήρια, κλπ).</w:t>
      </w:r>
    </w:p>
    <w:p w:rsidR="007C6ECF" w:rsidRPr="008C59A1" w:rsidRDefault="007C6ECF" w:rsidP="0031350C">
      <w:pPr>
        <w:widowControl w:val="0"/>
        <w:numPr>
          <w:ilvl w:val="0"/>
          <w:numId w:val="35"/>
        </w:numPr>
        <w:suppressAutoHyphens/>
        <w:jc w:val="both"/>
        <w:rPr>
          <w:rFonts w:ascii="Calibri" w:hAnsi="Calibri" w:cs="Tahoma"/>
          <w:sz w:val="20"/>
          <w:szCs w:val="20"/>
        </w:rPr>
      </w:pPr>
      <w:r w:rsidRPr="008C59A1">
        <w:rPr>
          <w:rFonts w:ascii="Calibri" w:hAnsi="Calibri" w:cs="Tahoma"/>
          <w:sz w:val="20"/>
          <w:szCs w:val="20"/>
        </w:rPr>
        <w:t>Διευρυμένη Συμβουλευτική. Οι υπηρεσίες συμβουλευτικής και υποστήριξης δύναται να αφορούν σε θέματα, όπως προώθηση της επιχειρηματικότητας, νομικές υπηρεσίες σχετικές με επαγγελματικές και επιχειρησιακές δραστηριότητες, υποστήριξη και συμβουλευτική για χρηματοπιστωτικές υπηρεσίες, καθώς και θέματα κοινωνικής ένταξης.</w:t>
      </w:r>
    </w:p>
    <w:p w:rsidR="007C6ECF" w:rsidRPr="008C59A1" w:rsidRDefault="007C6ECF" w:rsidP="0031350C">
      <w:pPr>
        <w:jc w:val="both"/>
        <w:rPr>
          <w:rFonts w:ascii="Calibri" w:hAnsi="Calibri" w:cs="Tahoma"/>
          <w:b/>
          <w:sz w:val="20"/>
          <w:szCs w:val="20"/>
        </w:rPr>
      </w:pPr>
      <w:r w:rsidRPr="008C59A1">
        <w:rPr>
          <w:rFonts w:ascii="Calibri" w:hAnsi="Calibri" w:cs="Tahoma"/>
          <w:b/>
          <w:sz w:val="20"/>
          <w:szCs w:val="20"/>
        </w:rPr>
        <w:t xml:space="preserve">2.3. ΠΑΡΑΔΟΤΕΑ ΠΑΚΕΤΟΥ ΕΡΓΑΣΙΑΣ 2 </w:t>
      </w:r>
    </w:p>
    <w:p w:rsidR="007C6ECF" w:rsidRPr="008C59A1" w:rsidRDefault="007C6ECF" w:rsidP="0031350C">
      <w:pPr>
        <w:ind w:firstLine="720"/>
        <w:jc w:val="both"/>
        <w:rPr>
          <w:rFonts w:ascii="Calibri" w:hAnsi="Calibri" w:cs="Tahoma"/>
          <w:b/>
          <w:sz w:val="20"/>
          <w:szCs w:val="20"/>
        </w:rPr>
      </w:pPr>
      <w:r w:rsidRPr="008C59A1">
        <w:rPr>
          <w:rFonts w:ascii="Calibri" w:hAnsi="Calibri" w:cs="Tahoma"/>
          <w:b/>
          <w:sz w:val="20"/>
          <w:szCs w:val="20"/>
        </w:rPr>
        <w:t>Π.Ε. 2 «Σύσταση και λειτουργία Παραρτήματος ΡΟΜΑ»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2.1 : Φάκελοι ωφελούμενων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2.2 : Καρτέλες καταγραφής ωφελουμένων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2.3 : Εκθέσεις ενεργειών στελεχών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2.4 : Μηνιαίες εκθέσεις υλοποίησης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2.5 : Υλικό συναντήσεων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2.6: Παρουσιολόγια στελεχών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 xml:space="preserve">Π 2.7 : Υλικό δημοσιότητας </w:t>
      </w:r>
    </w:p>
    <w:p w:rsidR="007C6ECF" w:rsidRPr="008C59A1" w:rsidRDefault="007C6ECF" w:rsidP="0031350C">
      <w:pPr>
        <w:tabs>
          <w:tab w:val="left" w:pos="142"/>
        </w:tabs>
        <w:suppressAutoHyphens/>
        <w:ind w:right="26"/>
        <w:jc w:val="both"/>
        <w:rPr>
          <w:rFonts w:ascii="Calibri" w:hAnsi="Calibri" w:cs="Tahoma"/>
          <w:sz w:val="20"/>
          <w:szCs w:val="20"/>
        </w:rPr>
      </w:pPr>
      <w:r w:rsidRPr="008C59A1">
        <w:rPr>
          <w:rFonts w:ascii="Calibri" w:hAnsi="Calibri" w:cs="Tahoma"/>
          <w:sz w:val="20"/>
          <w:szCs w:val="20"/>
        </w:rPr>
        <w:tab/>
      </w:r>
      <w:r w:rsidRPr="008C59A1">
        <w:rPr>
          <w:rFonts w:ascii="Calibri" w:hAnsi="Calibri" w:cs="Tahoma"/>
          <w:sz w:val="20"/>
          <w:szCs w:val="20"/>
        </w:rPr>
        <w:tab/>
        <w:t>Π 2.8 : Λίστα φορέων επικοινωνίας.</w:t>
      </w:r>
    </w:p>
    <w:p w:rsidR="007C6ECF" w:rsidRPr="008C59A1" w:rsidRDefault="007C6ECF" w:rsidP="0031350C">
      <w:pPr>
        <w:tabs>
          <w:tab w:val="left" w:pos="142"/>
        </w:tabs>
        <w:suppressAutoHyphens/>
        <w:ind w:right="26"/>
        <w:jc w:val="both"/>
        <w:rPr>
          <w:rFonts w:ascii="Calibri" w:hAnsi="Calibri" w:cs="Tahoma"/>
          <w:sz w:val="20"/>
          <w:szCs w:val="20"/>
        </w:rPr>
      </w:pPr>
    </w:p>
    <w:p w:rsidR="007C6ECF" w:rsidRPr="008C59A1" w:rsidRDefault="007C6ECF" w:rsidP="0031350C">
      <w:pPr>
        <w:tabs>
          <w:tab w:val="left" w:pos="142"/>
        </w:tabs>
        <w:suppressAutoHyphens/>
        <w:ind w:right="26"/>
        <w:jc w:val="both"/>
        <w:rPr>
          <w:rFonts w:ascii="Calibri" w:hAnsi="Calibri" w:cs="Tahoma"/>
          <w:b/>
          <w:sz w:val="20"/>
          <w:szCs w:val="20"/>
        </w:rPr>
      </w:pPr>
      <w:r w:rsidRPr="008C59A1">
        <w:rPr>
          <w:rFonts w:ascii="Calibri" w:hAnsi="Calibri" w:cs="Tahoma"/>
          <w:b/>
          <w:sz w:val="20"/>
          <w:szCs w:val="20"/>
        </w:rPr>
        <w:t>3.      ΣΥΝΟΠΤΙΚΟΣ ΠΙΝΑΚΑΣ ΠΑΡΑΔΟΤΕΩΝ ΥΠΟΕΡΓΟΥ ΑΝΑ ΠΑΚΕΤΑ ΕΡΓΑΣΙΑΣ</w:t>
      </w:r>
    </w:p>
    <w:tbl>
      <w:tblPr>
        <w:tblpPr w:leftFromText="180" w:rightFromText="180" w:vertAnchor="text" w:horzAnchor="margin" w:tblpY="81"/>
        <w:tblW w:w="10031" w:type="dxa"/>
        <w:tblLayout w:type="fixed"/>
        <w:tblLook w:val="00A0" w:firstRow="1" w:lastRow="0" w:firstColumn="1" w:lastColumn="0" w:noHBand="0" w:noVBand="0"/>
      </w:tblPr>
      <w:tblGrid>
        <w:gridCol w:w="1010"/>
        <w:gridCol w:w="1009"/>
        <w:gridCol w:w="1298"/>
        <w:gridCol w:w="2595"/>
        <w:gridCol w:w="1002"/>
        <w:gridCol w:w="1561"/>
        <w:gridCol w:w="1556"/>
      </w:tblGrid>
      <w:tr w:rsidR="007C6ECF" w:rsidRPr="008C59A1" w:rsidTr="00190190">
        <w:trPr>
          <w:trHeight w:val="494"/>
        </w:trPr>
        <w:tc>
          <w:tcPr>
            <w:tcW w:w="10031" w:type="dxa"/>
            <w:gridSpan w:val="7"/>
            <w:tcBorders>
              <w:top w:val="single" w:sz="4" w:space="0" w:color="000000"/>
              <w:left w:val="single" w:sz="4" w:space="0" w:color="000000"/>
              <w:bottom w:val="single" w:sz="4" w:space="0" w:color="000000"/>
              <w:right w:val="single" w:sz="4" w:space="0" w:color="000000"/>
            </w:tcBorders>
            <w:shd w:val="clear" w:color="auto" w:fill="E6E6E6"/>
          </w:tcPr>
          <w:p w:rsidR="007C6ECF" w:rsidRPr="008C59A1" w:rsidRDefault="007C6ECF" w:rsidP="00190190">
            <w:pPr>
              <w:snapToGrid w:val="0"/>
              <w:jc w:val="center"/>
              <w:rPr>
                <w:rFonts w:ascii="Calibri" w:hAnsi="Calibri" w:cs="Tahoma"/>
                <w:b/>
                <w:sz w:val="20"/>
                <w:szCs w:val="20"/>
              </w:rPr>
            </w:pPr>
            <w:r w:rsidRPr="008C59A1">
              <w:rPr>
                <w:rFonts w:ascii="Calibri" w:hAnsi="Calibri" w:cs="Tahoma"/>
                <w:b/>
                <w:sz w:val="20"/>
                <w:szCs w:val="20"/>
              </w:rPr>
              <w:t>ΣΥΝΟΠΤΙΚΟΣ ΠΙΝΑΚΑΣ</w:t>
            </w:r>
          </w:p>
          <w:p w:rsidR="007C6ECF" w:rsidRPr="008C59A1" w:rsidRDefault="007C6ECF" w:rsidP="00190190">
            <w:pPr>
              <w:jc w:val="center"/>
              <w:rPr>
                <w:rFonts w:ascii="Calibri" w:hAnsi="Calibri" w:cs="Tahoma"/>
                <w:sz w:val="20"/>
                <w:szCs w:val="20"/>
              </w:rPr>
            </w:pPr>
            <w:r w:rsidRPr="008C59A1">
              <w:rPr>
                <w:rFonts w:ascii="Calibri" w:hAnsi="Calibri" w:cs="Tahoma"/>
                <w:b/>
                <w:sz w:val="20"/>
                <w:szCs w:val="20"/>
              </w:rPr>
              <w:t>ΠΑΡΑΔΟΤΕΑ ΥΠΟΕΡΓΟΥ ΑΝΑ ΠΑΚΕΤΑ ΕΡΓΑΣΙΑΣ</w:t>
            </w:r>
          </w:p>
        </w:tc>
      </w:tr>
      <w:tr w:rsidR="007C6ECF" w:rsidRPr="008C59A1" w:rsidTr="00190190">
        <w:trPr>
          <w:trHeight w:val="740"/>
        </w:trPr>
        <w:tc>
          <w:tcPr>
            <w:tcW w:w="1010"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ΠΑΚΕΤΑ ΕΡΓΑΣΙΑΣ</w:t>
            </w:r>
          </w:p>
        </w:tc>
        <w:tc>
          <w:tcPr>
            <w:tcW w:w="100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ΠΑΡΑΔΟΤΕΑ</w:t>
            </w:r>
          </w:p>
        </w:tc>
        <w:tc>
          <w:tcPr>
            <w:tcW w:w="1298"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ΗΜΕΡ/ΝΙΑ ΕΝΑΡΞΗΣ</w:t>
            </w:r>
          </w:p>
        </w:tc>
        <w:tc>
          <w:tcPr>
            <w:tcW w:w="2595"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ΗΜΕΡ/ΝΙΑ ΛΗΞΗΣ</w:t>
            </w:r>
          </w:p>
        </w:tc>
        <w:tc>
          <w:tcPr>
            <w:tcW w:w="1002"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ΑΝΘΡ/</w:t>
            </w:r>
          </w:p>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ΜΗΝΕΣ</w:t>
            </w:r>
          </w:p>
        </w:tc>
        <w:tc>
          <w:tcPr>
            <w:tcW w:w="1561"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ΕΠΙΛΕΞΙΜΗ ΔΗΜΟΣΙΑ ΔΑΠΑΝΗ</w:t>
            </w:r>
          </w:p>
        </w:tc>
        <w:tc>
          <w:tcPr>
            <w:tcW w:w="155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8C59A1" w:rsidRDefault="007C6ECF" w:rsidP="00190190">
            <w:pPr>
              <w:jc w:val="center"/>
              <w:rPr>
                <w:rFonts w:ascii="Calibri" w:hAnsi="Calibri" w:cs="Tahoma"/>
                <w:b/>
                <w:sz w:val="20"/>
                <w:szCs w:val="20"/>
              </w:rPr>
            </w:pPr>
            <w:r w:rsidRPr="008C59A1">
              <w:rPr>
                <w:rFonts w:ascii="Calibri" w:hAnsi="Calibri" w:cs="Tahoma"/>
                <w:b/>
                <w:sz w:val="20"/>
                <w:szCs w:val="20"/>
              </w:rPr>
              <w:t>ΣΥΝΟΛΙΚΗ ΔΗΜΟΣΙΑ ΔΑΠΑΝΗ</w:t>
            </w:r>
          </w:p>
        </w:tc>
      </w:tr>
      <w:tr w:rsidR="007C6ECF" w:rsidRPr="008C59A1" w:rsidTr="00190190">
        <w:trPr>
          <w:trHeight w:val="489"/>
        </w:trPr>
        <w:tc>
          <w:tcPr>
            <w:tcW w:w="1010"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ΠΕ 1</w:t>
            </w:r>
          </w:p>
        </w:tc>
        <w:tc>
          <w:tcPr>
            <w:tcW w:w="100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 1.1 ΕΩΣ</w:t>
            </w:r>
          </w:p>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 Π 1.8</w:t>
            </w:r>
          </w:p>
        </w:tc>
        <w:tc>
          <w:tcPr>
            <w:tcW w:w="1298"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20.9.2018</w:t>
            </w:r>
          </w:p>
        </w:tc>
        <w:tc>
          <w:tcPr>
            <w:tcW w:w="259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Λήξη Φυσικού Αντικειμένου: 30.6.2023</w:t>
            </w:r>
          </w:p>
          <w:p w:rsidR="007C6ECF" w:rsidRPr="008C59A1" w:rsidRDefault="007C6ECF" w:rsidP="00190190">
            <w:pPr>
              <w:suppressAutoHyphens/>
              <w:jc w:val="center"/>
              <w:rPr>
                <w:rFonts w:ascii="Calibri" w:hAnsi="Calibri" w:cs="Tahoma"/>
                <w:sz w:val="20"/>
                <w:szCs w:val="20"/>
                <w:lang w:eastAsia="ar-SA"/>
              </w:rPr>
            </w:pPr>
            <w:r w:rsidRPr="008C59A1">
              <w:rPr>
                <w:rFonts w:ascii="Calibri" w:hAnsi="Calibri" w:cs="Tahoma"/>
                <w:sz w:val="20"/>
                <w:szCs w:val="20"/>
                <w:lang w:eastAsia="ar-SA"/>
              </w:rPr>
              <w:t>Λήξη Οικονομικού Αντικειμένου: 31.12.2023</w:t>
            </w:r>
          </w:p>
        </w:tc>
        <w:tc>
          <w:tcPr>
            <w:tcW w:w="100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399,12</w:t>
            </w:r>
          </w:p>
        </w:tc>
        <w:tc>
          <w:tcPr>
            <w:tcW w:w="1561"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652.202,39</w:t>
            </w:r>
          </w:p>
        </w:tc>
        <w:tc>
          <w:tcPr>
            <w:tcW w:w="155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652.202,39</w:t>
            </w:r>
          </w:p>
        </w:tc>
      </w:tr>
      <w:tr w:rsidR="007C6ECF" w:rsidRPr="008C59A1" w:rsidTr="00190190">
        <w:trPr>
          <w:trHeight w:val="424"/>
        </w:trPr>
        <w:tc>
          <w:tcPr>
            <w:tcW w:w="1010"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ΠΕ 2</w:t>
            </w:r>
          </w:p>
        </w:tc>
        <w:tc>
          <w:tcPr>
            <w:tcW w:w="100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Π 2.1 ΕΩΣ </w:t>
            </w:r>
          </w:p>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 2.8</w:t>
            </w:r>
          </w:p>
        </w:tc>
        <w:tc>
          <w:tcPr>
            <w:tcW w:w="1298"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20.9.2018</w:t>
            </w:r>
          </w:p>
        </w:tc>
        <w:tc>
          <w:tcPr>
            <w:tcW w:w="259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Λήξη Φυσικού Αντικειμένου: 30.6.2023</w:t>
            </w:r>
          </w:p>
          <w:p w:rsidR="007C6ECF" w:rsidRPr="008C59A1" w:rsidRDefault="007C6ECF" w:rsidP="00190190">
            <w:pPr>
              <w:suppressAutoHyphens/>
              <w:jc w:val="center"/>
              <w:rPr>
                <w:rFonts w:ascii="Calibri" w:hAnsi="Calibri" w:cs="Tahoma"/>
                <w:sz w:val="20"/>
                <w:szCs w:val="20"/>
                <w:lang w:eastAsia="ar-SA"/>
              </w:rPr>
            </w:pPr>
            <w:r w:rsidRPr="008C59A1">
              <w:rPr>
                <w:rFonts w:ascii="Calibri" w:hAnsi="Calibri" w:cs="Tahoma"/>
                <w:sz w:val="20"/>
                <w:szCs w:val="20"/>
                <w:lang w:eastAsia="ar-SA"/>
              </w:rPr>
              <w:t>Λήξη Οικονομικού Αντικειμένου: 31.12.2023</w:t>
            </w:r>
          </w:p>
        </w:tc>
        <w:tc>
          <w:tcPr>
            <w:tcW w:w="100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286,95</w:t>
            </w:r>
          </w:p>
        </w:tc>
        <w:tc>
          <w:tcPr>
            <w:tcW w:w="1561"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482.919,82</w:t>
            </w:r>
          </w:p>
        </w:tc>
        <w:tc>
          <w:tcPr>
            <w:tcW w:w="155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uppressAutoHyphens/>
              <w:snapToGrid w:val="0"/>
              <w:jc w:val="center"/>
              <w:rPr>
                <w:rFonts w:ascii="Calibri" w:hAnsi="Calibri" w:cs="Tahoma"/>
                <w:sz w:val="20"/>
                <w:szCs w:val="20"/>
                <w:lang w:eastAsia="ar-SA"/>
              </w:rPr>
            </w:pPr>
            <w:r w:rsidRPr="008C59A1">
              <w:rPr>
                <w:rFonts w:ascii="Calibri" w:hAnsi="Calibri" w:cs="Tahoma"/>
                <w:sz w:val="20"/>
                <w:szCs w:val="20"/>
                <w:lang w:eastAsia="ar-SA"/>
              </w:rPr>
              <w:t>482.919,82</w:t>
            </w:r>
          </w:p>
        </w:tc>
      </w:tr>
      <w:tr w:rsidR="007C6ECF" w:rsidRPr="008C59A1" w:rsidTr="00190190">
        <w:trPr>
          <w:trHeight w:val="431"/>
        </w:trPr>
        <w:tc>
          <w:tcPr>
            <w:tcW w:w="2019" w:type="dxa"/>
            <w:gridSpan w:val="2"/>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
                <w:sz w:val="20"/>
                <w:szCs w:val="20"/>
              </w:rPr>
            </w:pPr>
            <w:r w:rsidRPr="008C59A1">
              <w:rPr>
                <w:rFonts w:ascii="Calibri" w:hAnsi="Calibri" w:cs="Tahoma"/>
                <w:b/>
                <w:sz w:val="20"/>
                <w:szCs w:val="20"/>
              </w:rPr>
              <w:t>ΣΥΝΟΛΑ</w:t>
            </w:r>
          </w:p>
        </w:tc>
        <w:tc>
          <w:tcPr>
            <w:tcW w:w="1298"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
                <w:sz w:val="20"/>
                <w:szCs w:val="20"/>
              </w:rPr>
            </w:pPr>
          </w:p>
        </w:tc>
        <w:tc>
          <w:tcPr>
            <w:tcW w:w="2595"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
                <w:sz w:val="20"/>
                <w:szCs w:val="20"/>
              </w:rPr>
            </w:pPr>
          </w:p>
        </w:tc>
        <w:tc>
          <w:tcPr>
            <w:tcW w:w="1002"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uppressAutoHyphens/>
              <w:snapToGrid w:val="0"/>
              <w:jc w:val="center"/>
              <w:rPr>
                <w:rFonts w:ascii="Calibri" w:hAnsi="Calibri" w:cs="Tahoma"/>
                <w:b/>
                <w:sz w:val="20"/>
                <w:szCs w:val="20"/>
                <w:lang w:eastAsia="ar-SA"/>
              </w:rPr>
            </w:pPr>
            <w:r w:rsidRPr="008C59A1">
              <w:rPr>
                <w:rFonts w:ascii="Calibri" w:hAnsi="Calibri" w:cs="Tahoma"/>
                <w:b/>
                <w:sz w:val="20"/>
                <w:szCs w:val="20"/>
                <w:lang w:eastAsia="ar-SA"/>
              </w:rPr>
              <w:t>686,07</w:t>
            </w:r>
          </w:p>
        </w:tc>
        <w:tc>
          <w:tcPr>
            <w:tcW w:w="1561"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Tahoma"/>
                <w:b/>
                <w:sz w:val="20"/>
                <w:szCs w:val="20"/>
                <w:lang w:eastAsia="ar-SA"/>
              </w:rPr>
            </w:pPr>
            <w:r w:rsidRPr="008C59A1">
              <w:rPr>
                <w:rFonts w:ascii="Calibri" w:hAnsi="Calibri" w:cs="Tahoma"/>
                <w:b/>
                <w:sz w:val="20"/>
                <w:szCs w:val="20"/>
                <w:lang w:eastAsia="ar-SA"/>
              </w:rPr>
              <w:t>1.135.122,21</w:t>
            </w:r>
          </w:p>
        </w:tc>
        <w:tc>
          <w:tcPr>
            <w:tcW w:w="155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8C59A1" w:rsidRDefault="007C6ECF" w:rsidP="00190190">
            <w:pPr>
              <w:jc w:val="center"/>
              <w:rPr>
                <w:rFonts w:ascii="Calibri" w:hAnsi="Calibri" w:cs="Tahoma"/>
                <w:b/>
                <w:sz w:val="20"/>
                <w:szCs w:val="20"/>
                <w:lang w:eastAsia="ar-SA"/>
              </w:rPr>
            </w:pPr>
            <w:r w:rsidRPr="008C59A1">
              <w:rPr>
                <w:rFonts w:ascii="Calibri" w:hAnsi="Calibri" w:cs="Tahoma"/>
                <w:b/>
                <w:sz w:val="20"/>
                <w:szCs w:val="20"/>
                <w:lang w:eastAsia="ar-SA"/>
              </w:rPr>
              <w:t>1.135.122,21</w:t>
            </w:r>
          </w:p>
        </w:tc>
      </w:tr>
    </w:tbl>
    <w:p w:rsidR="007C6ECF" w:rsidRPr="008C59A1" w:rsidRDefault="007C6ECF" w:rsidP="0031350C">
      <w:pPr>
        <w:widowControl w:val="0"/>
        <w:jc w:val="both"/>
        <w:rPr>
          <w:rFonts w:ascii="Calibri" w:hAnsi="Calibri" w:cs="Tahoma"/>
          <w:sz w:val="20"/>
          <w:szCs w:val="20"/>
        </w:rPr>
      </w:pPr>
    </w:p>
    <w:p w:rsidR="007C6ECF" w:rsidRPr="008C59A1" w:rsidRDefault="007C6ECF" w:rsidP="0031350C">
      <w:pPr>
        <w:autoSpaceDE w:val="0"/>
        <w:ind w:right="-295"/>
        <w:jc w:val="center"/>
        <w:rPr>
          <w:rFonts w:ascii="Calibri" w:hAnsi="Calibri" w:cs="Tahoma"/>
          <w:b/>
          <w:sz w:val="20"/>
          <w:szCs w:val="20"/>
        </w:rPr>
      </w:pPr>
    </w:p>
    <w:p w:rsidR="007C6ECF" w:rsidRPr="008C59A1" w:rsidRDefault="007C6ECF" w:rsidP="0031350C">
      <w:pPr>
        <w:autoSpaceDE w:val="0"/>
        <w:ind w:right="-295"/>
        <w:jc w:val="center"/>
        <w:rPr>
          <w:rFonts w:ascii="Calibri" w:hAnsi="Calibri" w:cs="Tahoma"/>
          <w:b/>
          <w:sz w:val="20"/>
          <w:szCs w:val="20"/>
        </w:rPr>
      </w:pPr>
    </w:p>
    <w:p w:rsidR="007C6ECF" w:rsidRPr="008C59A1" w:rsidRDefault="007C6ECF" w:rsidP="0031350C">
      <w:pPr>
        <w:autoSpaceDE w:val="0"/>
        <w:ind w:right="-295"/>
        <w:jc w:val="center"/>
        <w:rPr>
          <w:rFonts w:ascii="Calibri" w:hAnsi="Calibri" w:cs="Tahoma"/>
          <w:b/>
          <w:sz w:val="20"/>
          <w:szCs w:val="20"/>
        </w:rPr>
      </w:pPr>
    </w:p>
    <w:p w:rsidR="007C6ECF" w:rsidRPr="008C59A1" w:rsidRDefault="007C6ECF" w:rsidP="0031350C">
      <w:pPr>
        <w:autoSpaceDE w:val="0"/>
        <w:ind w:right="-295"/>
        <w:jc w:val="center"/>
        <w:rPr>
          <w:rFonts w:ascii="Calibri" w:hAnsi="Calibri" w:cs="Tahoma"/>
          <w:b/>
          <w:sz w:val="20"/>
          <w:szCs w:val="20"/>
        </w:rPr>
      </w:pPr>
    </w:p>
    <w:p w:rsidR="007C6ECF" w:rsidRPr="008C59A1" w:rsidRDefault="007C6ECF" w:rsidP="0031350C">
      <w:pPr>
        <w:shd w:val="clear" w:color="auto" w:fill="D9D9D9"/>
        <w:autoSpaceDE w:val="0"/>
        <w:ind w:right="-295"/>
        <w:jc w:val="both"/>
        <w:rPr>
          <w:rFonts w:ascii="Calibri" w:hAnsi="Calibri" w:cs="Tahoma"/>
          <w:b/>
          <w:sz w:val="20"/>
          <w:szCs w:val="20"/>
        </w:rPr>
      </w:pPr>
      <w:r w:rsidRPr="008C59A1">
        <w:rPr>
          <w:rFonts w:ascii="Calibri" w:hAnsi="Calibri" w:cs="Tahoma"/>
          <w:b/>
          <w:sz w:val="20"/>
          <w:szCs w:val="20"/>
        </w:rPr>
        <w:t xml:space="preserve">Δ. </w:t>
      </w:r>
      <w:r w:rsidRPr="008C59A1">
        <w:rPr>
          <w:rFonts w:ascii="Calibri" w:hAnsi="Calibri" w:cs="Tahoma"/>
          <w:b/>
          <w:sz w:val="20"/>
          <w:szCs w:val="20"/>
        </w:rPr>
        <w:tab/>
        <w:t>ΣΥΝΤΟΜΗ ΠΕΡΙΓΡΑΦΗ ΤΩΝ ΙΔΙΩΝ ΥΛΙΚΩΝ ΜΕΣΩΝ ΠΟΥ ΘΑ ΧΡΗΣΙΜΟΠΟΙΗΘΟΥΝ ΓΙΑ ΤΗΝ ΥΛΟΠΟΙΗΣΗ ΤΟΥ ΥΠΟΕΡΓΟΥ 1</w:t>
      </w:r>
    </w:p>
    <w:p w:rsidR="007C6ECF" w:rsidRPr="008C59A1" w:rsidRDefault="007C6ECF" w:rsidP="0031350C">
      <w:pPr>
        <w:autoSpaceDE w:val="0"/>
        <w:jc w:val="both"/>
        <w:rPr>
          <w:rFonts w:ascii="Calibri" w:hAnsi="Calibri" w:cs="Tahoma"/>
          <w:sz w:val="20"/>
          <w:szCs w:val="20"/>
        </w:rPr>
      </w:pPr>
    </w:p>
    <w:p w:rsidR="007C6ECF" w:rsidRPr="008C59A1" w:rsidRDefault="007C6ECF" w:rsidP="0031350C">
      <w:pPr>
        <w:autoSpaceDE w:val="0"/>
        <w:jc w:val="both"/>
        <w:rPr>
          <w:rFonts w:ascii="Calibri" w:hAnsi="Calibri" w:cs="Tahoma"/>
          <w:sz w:val="20"/>
          <w:szCs w:val="20"/>
        </w:rPr>
      </w:pPr>
      <w:r w:rsidRPr="008C59A1">
        <w:rPr>
          <w:rFonts w:ascii="Calibri" w:hAnsi="Calibri" w:cs="Tahoma"/>
          <w:sz w:val="20"/>
          <w:szCs w:val="20"/>
        </w:rPr>
        <w:t>Για την υλοποίηση του Υποέργου 1, θα χρησιμοποιηθούν τα ακόλουθα μέσα:</w:t>
      </w:r>
    </w:p>
    <w:p w:rsidR="007C6ECF" w:rsidRPr="008C59A1" w:rsidRDefault="007C6ECF" w:rsidP="0031350C">
      <w:pPr>
        <w:suppressAutoHyphens/>
        <w:jc w:val="both"/>
        <w:rPr>
          <w:rFonts w:ascii="Calibri" w:hAnsi="Calibri" w:cs="Tahoma"/>
          <w:sz w:val="20"/>
          <w:szCs w:val="20"/>
        </w:rPr>
      </w:pPr>
      <w:r w:rsidRPr="008C59A1">
        <w:rPr>
          <w:rFonts w:ascii="Calibri" w:hAnsi="Calibri" w:cs="Tahoma"/>
          <w:sz w:val="20"/>
          <w:szCs w:val="20"/>
        </w:rPr>
        <w:t xml:space="preserve">Οι  χώροι που θα φιλοξενούν την Κεντρική Δομή του Διευρυμένου Κέντρου Κοινότητας και του Παρατήματος ΡΟΜΑ θα διαθέτουν Η/Υ και πρόσβαση στο διαδίκτυο τεχνολογίας ικανής να υποστηρίξει την ηλεκτρονική εφαρμογή παρακολούθησης της δομής που θα χρησιμοποιούν τα άτομα που θα προσληφθούν στα πλαίσια του έργου, </w:t>
      </w:r>
      <w:r w:rsidRPr="008C59A1">
        <w:rPr>
          <w:rFonts w:ascii="Calibri" w:hAnsi="Calibri" w:cs="Tahoma"/>
          <w:sz w:val="20"/>
          <w:szCs w:val="20"/>
          <w:lang w:val="en-US"/>
        </w:rPr>
        <w:t>scanner</w:t>
      </w:r>
      <w:r w:rsidRPr="008C59A1">
        <w:rPr>
          <w:rFonts w:ascii="Calibri" w:hAnsi="Calibri" w:cs="Tahoma"/>
          <w:sz w:val="20"/>
          <w:szCs w:val="20"/>
        </w:rPr>
        <w:t xml:space="preserve">, φωτοτυπικό κλπ., γραφεία και καρέκλες, φωριαμοί, </w:t>
      </w:r>
      <w:r w:rsidRPr="008C59A1">
        <w:rPr>
          <w:rFonts w:ascii="Calibri" w:hAnsi="Calibri" w:cs="Tahoma"/>
          <w:sz w:val="20"/>
          <w:szCs w:val="20"/>
          <w:lang w:val="en-US"/>
        </w:rPr>
        <w:t>a</w:t>
      </w:r>
      <w:r w:rsidRPr="008C59A1">
        <w:rPr>
          <w:rFonts w:ascii="Calibri" w:hAnsi="Calibri" w:cs="Tahoma"/>
          <w:sz w:val="20"/>
          <w:szCs w:val="20"/>
        </w:rPr>
        <w:t>/</w:t>
      </w:r>
      <w:r w:rsidRPr="008C59A1">
        <w:rPr>
          <w:rFonts w:ascii="Calibri" w:hAnsi="Calibri" w:cs="Tahoma"/>
          <w:sz w:val="20"/>
          <w:szCs w:val="20"/>
          <w:lang w:val="en-US"/>
        </w:rPr>
        <w:t>c</w:t>
      </w:r>
      <w:r w:rsidRPr="008C59A1">
        <w:rPr>
          <w:rFonts w:ascii="Calibri" w:hAnsi="Calibri" w:cs="Tahoma"/>
          <w:sz w:val="20"/>
          <w:szCs w:val="20"/>
        </w:rPr>
        <w:t xml:space="preserve"> κλπ., λογισμικά όπως Microsoft Office 2007 κλπ, σύστημα προτεραιότητας εξυπηρέτησης κοινού κλπ.</w:t>
      </w:r>
    </w:p>
    <w:p w:rsidR="007C6ECF" w:rsidRPr="008C59A1" w:rsidRDefault="007C6ECF" w:rsidP="0031350C">
      <w:pPr>
        <w:contextualSpacing/>
        <w:jc w:val="both"/>
        <w:rPr>
          <w:rFonts w:ascii="Calibri" w:hAnsi="Calibri" w:cs="Tahoma"/>
          <w:sz w:val="20"/>
          <w:szCs w:val="20"/>
        </w:rPr>
      </w:pPr>
      <w:r w:rsidRPr="008C59A1">
        <w:rPr>
          <w:rFonts w:ascii="Calibri" w:hAnsi="Calibri" w:cs="Tahoma"/>
          <w:sz w:val="20"/>
          <w:szCs w:val="20"/>
        </w:rPr>
        <w:t>Με την παρούσα Απόφαση Υλοποίησης με Ίδια Μέσα ο Δήμος Αχαρνών δεσμεύεται για τη διάθεση όλων των απαραίτητων υλικών και μέσων προς υλοποίηση της εκάστοτε δράσης ,της οποίας είναι υπεύθυνος έως και τη λήξη της. Επίσης δεσμεύεται ότι οι ανθρώπινοι και υλικοί πόροι που θα χρηματοδοτηθούν για την υλοποίηση του παρόντος Υποέργου, δεν θα χρηματοδοτούνται ταυτοχρόνως από κανένα άλλο επιδοτούμενο έργο, στο οποίο ενδεχομένως να συμμετέχει ο Δήμος Αχαρνών.</w:t>
      </w:r>
    </w:p>
    <w:p w:rsidR="007C6ECF" w:rsidRPr="008C59A1" w:rsidRDefault="007C6ECF" w:rsidP="0031350C">
      <w:pPr>
        <w:autoSpaceDE w:val="0"/>
        <w:ind w:right="-285"/>
        <w:rPr>
          <w:rFonts w:ascii="Calibri" w:hAnsi="Calibri" w:cs="Tahoma"/>
          <w:b/>
          <w:sz w:val="20"/>
          <w:szCs w:val="20"/>
        </w:rPr>
      </w:pPr>
    </w:p>
    <w:p w:rsidR="007C6ECF" w:rsidRPr="008C59A1" w:rsidRDefault="007C6ECF" w:rsidP="0031350C">
      <w:pPr>
        <w:shd w:val="clear" w:color="auto" w:fill="D9D9D9"/>
        <w:autoSpaceDE w:val="0"/>
        <w:ind w:right="-285"/>
        <w:rPr>
          <w:rFonts w:ascii="Calibri" w:hAnsi="Calibri" w:cs="Tahoma"/>
          <w:b/>
          <w:sz w:val="20"/>
          <w:szCs w:val="20"/>
        </w:rPr>
      </w:pPr>
      <w:r w:rsidRPr="008C59A1">
        <w:rPr>
          <w:rFonts w:ascii="Calibri" w:hAnsi="Calibri" w:cs="Tahoma"/>
          <w:b/>
          <w:sz w:val="20"/>
          <w:szCs w:val="20"/>
        </w:rPr>
        <w:t xml:space="preserve">Ε. </w:t>
      </w:r>
      <w:r w:rsidRPr="008C59A1">
        <w:rPr>
          <w:rFonts w:ascii="Calibri" w:hAnsi="Calibri" w:cs="Tahoma"/>
          <w:b/>
          <w:sz w:val="20"/>
          <w:szCs w:val="20"/>
        </w:rPr>
        <w:tab/>
        <w:t>ΣΤΕΛΕΧΩΣΗ -ΚΟΣΤΟΣ ΜΙΣΘΟΔΟΣΙΑΣ - ΠΡΟΥΠΟΘΕΣΕΙΣ ΣΤΕΛΕΧΩΣΗΣ ΔΟΜΗΣ ΥΠΟΕΡΓΟΥ</w:t>
      </w:r>
    </w:p>
    <w:p w:rsidR="007C6ECF" w:rsidRPr="008C59A1" w:rsidRDefault="007C6ECF" w:rsidP="0031350C">
      <w:pPr>
        <w:jc w:val="both"/>
        <w:rPr>
          <w:rFonts w:ascii="Calibri" w:hAnsi="Calibri" w:cs="Tahoma"/>
          <w:b/>
          <w:sz w:val="20"/>
          <w:szCs w:val="20"/>
          <w:lang w:eastAsia="en-US"/>
        </w:rPr>
      </w:pPr>
    </w:p>
    <w:p w:rsidR="007C6ECF" w:rsidRPr="008C59A1" w:rsidRDefault="007C6ECF" w:rsidP="0031350C">
      <w:pPr>
        <w:jc w:val="both"/>
        <w:rPr>
          <w:rFonts w:ascii="Calibri" w:hAnsi="Calibri" w:cs="Tahoma"/>
          <w:b/>
          <w:sz w:val="20"/>
          <w:szCs w:val="20"/>
          <w:lang w:eastAsia="en-US"/>
        </w:rPr>
      </w:pPr>
      <w:r w:rsidRPr="008C59A1">
        <w:rPr>
          <w:rFonts w:ascii="Calibri" w:hAnsi="Calibri" w:cs="Tahoma"/>
          <w:b/>
          <w:sz w:val="20"/>
          <w:szCs w:val="20"/>
          <w:lang w:eastAsia="en-US"/>
        </w:rPr>
        <w:t>1. ΣΤΕΛΕΧΩΣΗ ΚΕΝΤΡΙΚΗΣ ΔΟΜΗΣ – ΚΟΣΤΟΣ ΜΙΣΘΟΔΟΣΙΑΣ</w:t>
      </w:r>
    </w:p>
    <w:tbl>
      <w:tblPr>
        <w:tblW w:w="0" w:type="auto"/>
        <w:tblInd w:w="108" w:type="dxa"/>
        <w:tblLayout w:type="fixed"/>
        <w:tblLook w:val="00A0" w:firstRow="1" w:lastRow="0" w:firstColumn="1" w:lastColumn="0" w:noHBand="0" w:noVBand="0"/>
      </w:tblPr>
      <w:tblGrid>
        <w:gridCol w:w="5812"/>
        <w:gridCol w:w="1276"/>
        <w:gridCol w:w="2486"/>
      </w:tblGrid>
      <w:tr w:rsidR="007C6ECF" w:rsidRPr="008C59A1" w:rsidTr="00190190">
        <w:trPr>
          <w:trHeight w:val="246"/>
        </w:trPr>
        <w:tc>
          <w:tcPr>
            <w:tcW w:w="957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C6ECF" w:rsidRPr="008C59A1" w:rsidRDefault="007C6ECF" w:rsidP="00190190">
            <w:pPr>
              <w:autoSpaceDE w:val="0"/>
              <w:snapToGrid w:val="0"/>
              <w:jc w:val="center"/>
              <w:rPr>
                <w:rFonts w:ascii="Calibri" w:hAnsi="Calibri"/>
                <w:b/>
                <w:color w:val="000000"/>
                <w:sz w:val="20"/>
                <w:szCs w:val="20"/>
              </w:rPr>
            </w:pPr>
            <w:r w:rsidRPr="008C59A1">
              <w:rPr>
                <w:rFonts w:ascii="Calibri" w:hAnsi="Calibri"/>
                <w:b/>
                <w:color w:val="000000"/>
                <w:sz w:val="20"/>
                <w:szCs w:val="20"/>
              </w:rPr>
              <w:t xml:space="preserve">ΣΤΕΛΕΧΗ ΜΕ ΣΥΜΒΑΣΗ ΙΔΟΧ – ΥΠΟΛΟΓΙΣΜΟΣ ΜΙΣΘΟΔΟΣΙΑΣ </w:t>
            </w:r>
          </w:p>
          <w:p w:rsidR="007C6ECF" w:rsidRPr="008C59A1" w:rsidRDefault="007C6ECF" w:rsidP="00190190">
            <w:pPr>
              <w:autoSpaceDE w:val="0"/>
              <w:snapToGrid w:val="0"/>
              <w:jc w:val="center"/>
              <w:rPr>
                <w:rFonts w:ascii="Calibri" w:hAnsi="Calibri"/>
                <w:color w:val="000000"/>
                <w:sz w:val="20"/>
                <w:szCs w:val="20"/>
              </w:rPr>
            </w:pPr>
            <w:r w:rsidRPr="008C59A1">
              <w:rPr>
                <w:rFonts w:ascii="Calibri" w:hAnsi="Calibri"/>
                <w:color w:val="000000"/>
                <w:sz w:val="20"/>
                <w:szCs w:val="20"/>
              </w:rPr>
              <w:t>(ΤΕΚΜΗΡΙΩΣΗ ΜΕ ΤΟ ΥΠ’ ΑΡΙΘΜ. 42129/30.9.2019 ΕΓΓΡΑΦΟ ΤΗΣ ΔΙΕΥΘΥΝΣΗΣ ΔΙΟΙΚΗΤΙΚΩΝ ΥΠΗΡΕΣΙΩΝ ΚΑΙ ΑΝΘΡΩΠΙΝΟΥ ΔΥΝΑΜΙΚΟΥ )</w:t>
            </w:r>
          </w:p>
        </w:tc>
      </w:tr>
      <w:tr w:rsidR="007C6ECF" w:rsidRPr="008C59A1" w:rsidTr="00190190">
        <w:trPr>
          <w:trHeight w:val="246"/>
        </w:trPr>
        <w:tc>
          <w:tcPr>
            <w:tcW w:w="5812"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autoSpaceDE w:val="0"/>
              <w:snapToGrid w:val="0"/>
              <w:jc w:val="center"/>
              <w:rPr>
                <w:rFonts w:ascii="Calibri" w:hAnsi="Calibri"/>
                <w:b/>
                <w:sz w:val="20"/>
                <w:szCs w:val="20"/>
              </w:rPr>
            </w:pPr>
            <w:r w:rsidRPr="008C59A1">
              <w:rPr>
                <w:rFonts w:ascii="Calibri" w:hAnsi="Calibri"/>
                <w:b/>
                <w:sz w:val="20"/>
                <w:szCs w:val="20"/>
              </w:rPr>
              <w:t>ΕΙΔΙΚΟΤΗΤΕΣ</w:t>
            </w:r>
          </w:p>
        </w:tc>
        <w:tc>
          <w:tcPr>
            <w:tcW w:w="1276"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autoSpaceDE w:val="0"/>
              <w:snapToGrid w:val="0"/>
              <w:jc w:val="center"/>
              <w:rPr>
                <w:rFonts w:ascii="Calibri" w:hAnsi="Calibri"/>
                <w:b/>
                <w:sz w:val="20"/>
                <w:szCs w:val="20"/>
              </w:rPr>
            </w:pPr>
            <w:r w:rsidRPr="008C59A1">
              <w:rPr>
                <w:rFonts w:ascii="Calibri" w:hAnsi="Calibri"/>
                <w:b/>
                <w:sz w:val="20"/>
                <w:szCs w:val="20"/>
              </w:rPr>
              <w:t>ΑΤΟΜΑ</w:t>
            </w:r>
          </w:p>
        </w:tc>
        <w:tc>
          <w:tcPr>
            <w:tcW w:w="24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6ECF" w:rsidRPr="008C59A1" w:rsidRDefault="007C6ECF" w:rsidP="00190190">
            <w:pPr>
              <w:autoSpaceDE w:val="0"/>
              <w:snapToGrid w:val="0"/>
              <w:jc w:val="center"/>
              <w:rPr>
                <w:rFonts w:ascii="Calibri" w:hAnsi="Calibri"/>
                <w:b/>
                <w:color w:val="000000"/>
                <w:sz w:val="20"/>
                <w:szCs w:val="20"/>
                <w:highlight w:val="yellow"/>
              </w:rPr>
            </w:pPr>
            <w:r w:rsidRPr="008C59A1">
              <w:rPr>
                <w:rFonts w:ascii="Calibri" w:hAnsi="Calibri"/>
                <w:b/>
                <w:color w:val="000000"/>
                <w:sz w:val="20"/>
                <w:szCs w:val="20"/>
              </w:rPr>
              <w:t>ΚΟΣΤΟΣ ΜΙΣΘΟΔΟΣΙΑ ΑΠΟ 20.9.2018 ΕΩΣ 30.6.2023</w:t>
            </w:r>
          </w:p>
        </w:tc>
      </w:tr>
      <w:tr w:rsidR="007C6ECF" w:rsidRPr="008C59A1" w:rsidTr="00190190">
        <w:trPr>
          <w:trHeight w:val="295"/>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both"/>
              <w:rPr>
                <w:rFonts w:ascii="Calibri" w:hAnsi="Calibri" w:cs="Tahoma"/>
                <w:sz w:val="20"/>
                <w:szCs w:val="20"/>
              </w:rPr>
            </w:pPr>
            <w:r w:rsidRPr="008C59A1">
              <w:rPr>
                <w:rFonts w:ascii="Calibri" w:hAnsi="Calibri" w:cs="Tahoma"/>
                <w:sz w:val="20"/>
                <w:szCs w:val="20"/>
              </w:rPr>
              <w:t xml:space="preserve">ΠΕ/ ΤΕ Κοινωνικής Εργασίας. </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center"/>
              <w:rPr>
                <w:rFonts w:ascii="Calibri" w:hAnsi="Calibri" w:cs="Arial"/>
                <w:bCs/>
                <w:sz w:val="20"/>
                <w:szCs w:val="20"/>
              </w:rPr>
            </w:pPr>
            <w:r w:rsidRPr="008C59A1">
              <w:rPr>
                <w:rFonts w:ascii="Calibri" w:hAnsi="Calibri" w:cs="Arial"/>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autoSpaceDE w:val="0"/>
              <w:snapToGrid w:val="0"/>
              <w:jc w:val="right"/>
              <w:rPr>
                <w:rFonts w:ascii="Calibri" w:hAnsi="Calibri" w:cs="Arial"/>
                <w:bCs/>
                <w:sz w:val="20"/>
                <w:szCs w:val="20"/>
              </w:rPr>
            </w:pPr>
            <w:r w:rsidRPr="008C59A1">
              <w:rPr>
                <w:rFonts w:ascii="Calibri" w:hAnsi="Calibri" w:cs="Tahoma"/>
                <w:color w:val="000000"/>
                <w:sz w:val="20"/>
                <w:szCs w:val="20"/>
              </w:rPr>
              <w:t>83.322,44</w:t>
            </w:r>
          </w:p>
        </w:tc>
      </w:tr>
      <w:tr w:rsidR="007C6ECF" w:rsidRPr="008C59A1" w:rsidTr="00190190">
        <w:trPr>
          <w:trHeight w:val="208"/>
        </w:trPr>
        <w:tc>
          <w:tcPr>
            <w:tcW w:w="5812" w:type="dxa"/>
            <w:tcBorders>
              <w:top w:val="single" w:sz="4" w:space="0" w:color="000000"/>
              <w:left w:val="single" w:sz="4" w:space="0" w:color="000000"/>
              <w:bottom w:val="single" w:sz="4" w:space="0" w:color="000000"/>
              <w:right w:val="nil"/>
            </w:tcBorders>
          </w:tcPr>
          <w:p w:rsidR="007C6ECF" w:rsidRPr="008C59A1" w:rsidRDefault="007C6ECF" w:rsidP="00190190">
            <w:pPr>
              <w:snapToGrid w:val="0"/>
              <w:jc w:val="both"/>
              <w:rPr>
                <w:rFonts w:ascii="Calibri" w:hAnsi="Calibri" w:cs="Tahoma"/>
                <w:sz w:val="20"/>
                <w:szCs w:val="20"/>
              </w:rPr>
            </w:pPr>
            <w:r w:rsidRPr="008C59A1">
              <w:rPr>
                <w:rFonts w:ascii="Calibri" w:hAnsi="Calibri" w:cs="Tahoma"/>
                <w:sz w:val="20"/>
                <w:szCs w:val="20"/>
              </w:rPr>
              <w:t xml:space="preserve">Πτυχιούχος ΑΕΙ Κοινωνικών Επιστημών - Κοινωνιολόγος. </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center"/>
              <w:rPr>
                <w:rFonts w:ascii="Calibri" w:hAnsi="Calibri" w:cs="Arial"/>
                <w:bCs/>
                <w:sz w:val="20"/>
                <w:szCs w:val="20"/>
              </w:rPr>
            </w:pPr>
            <w:r w:rsidRPr="008C59A1">
              <w:rPr>
                <w:rFonts w:ascii="Calibri" w:hAnsi="Calibri" w:cs="Arial"/>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autoSpaceDE w:val="0"/>
              <w:snapToGrid w:val="0"/>
              <w:jc w:val="right"/>
              <w:rPr>
                <w:rFonts w:ascii="Calibri" w:hAnsi="Calibri" w:cs="Arial"/>
                <w:bCs/>
                <w:sz w:val="20"/>
                <w:szCs w:val="20"/>
              </w:rPr>
            </w:pPr>
            <w:r w:rsidRPr="008C59A1">
              <w:rPr>
                <w:rFonts w:ascii="Calibri" w:hAnsi="Calibri" w:cs="Tahoma"/>
                <w:color w:val="000000"/>
                <w:sz w:val="20"/>
                <w:szCs w:val="20"/>
              </w:rPr>
              <w:t>82.454,70</w:t>
            </w:r>
          </w:p>
        </w:tc>
      </w:tr>
      <w:tr w:rsidR="007C6ECF" w:rsidRPr="008C59A1" w:rsidTr="00190190">
        <w:trPr>
          <w:trHeight w:val="127"/>
        </w:trPr>
        <w:tc>
          <w:tcPr>
            <w:tcW w:w="5812" w:type="dxa"/>
            <w:tcBorders>
              <w:top w:val="single" w:sz="4" w:space="0" w:color="000000"/>
              <w:left w:val="single" w:sz="4" w:space="0" w:color="000000"/>
              <w:bottom w:val="single" w:sz="4" w:space="0" w:color="000000"/>
              <w:right w:val="nil"/>
            </w:tcBorders>
          </w:tcPr>
          <w:p w:rsidR="007C6ECF" w:rsidRPr="008C59A1" w:rsidRDefault="007C6ECF" w:rsidP="00190190">
            <w:pPr>
              <w:snapToGrid w:val="0"/>
              <w:jc w:val="both"/>
              <w:rPr>
                <w:rFonts w:ascii="Calibri" w:hAnsi="Calibri" w:cs="Tahoma"/>
                <w:sz w:val="20"/>
                <w:szCs w:val="20"/>
              </w:rPr>
            </w:pPr>
            <w:r w:rsidRPr="008C59A1">
              <w:rPr>
                <w:rFonts w:ascii="Calibri" w:hAnsi="Calibri" w:cs="Tahoma"/>
                <w:sz w:val="20"/>
                <w:szCs w:val="20"/>
              </w:rPr>
              <w:t xml:space="preserve">Ψυχολόγος πτυχιούχος ΑΕΙ </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center"/>
              <w:rPr>
                <w:rFonts w:ascii="Calibri" w:hAnsi="Calibri" w:cs="Arial"/>
                <w:bCs/>
                <w:sz w:val="20"/>
                <w:szCs w:val="20"/>
              </w:rPr>
            </w:pPr>
            <w:r w:rsidRPr="008C59A1">
              <w:rPr>
                <w:rFonts w:ascii="Calibri" w:hAnsi="Calibri" w:cs="Arial"/>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autoSpaceDE w:val="0"/>
              <w:snapToGrid w:val="0"/>
              <w:jc w:val="right"/>
              <w:rPr>
                <w:rFonts w:ascii="Calibri" w:hAnsi="Calibri" w:cs="Arial"/>
                <w:bCs/>
                <w:sz w:val="20"/>
                <w:szCs w:val="20"/>
              </w:rPr>
            </w:pPr>
            <w:r w:rsidRPr="008C59A1">
              <w:rPr>
                <w:rFonts w:ascii="Calibri" w:hAnsi="Calibri" w:cs="Tahoma"/>
                <w:color w:val="000000"/>
                <w:sz w:val="20"/>
                <w:szCs w:val="20"/>
              </w:rPr>
              <w:t>86.081,44</w:t>
            </w:r>
          </w:p>
        </w:tc>
      </w:tr>
      <w:tr w:rsidR="007C6ECF" w:rsidRPr="008C59A1" w:rsidTr="00190190">
        <w:trPr>
          <w:trHeight w:val="218"/>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both"/>
              <w:rPr>
                <w:rFonts w:ascii="Calibri" w:hAnsi="Calibri" w:cs="Tahoma"/>
                <w:sz w:val="20"/>
                <w:szCs w:val="20"/>
              </w:rPr>
            </w:pPr>
            <w:r w:rsidRPr="008C59A1">
              <w:rPr>
                <w:rFonts w:ascii="Calibri" w:hAnsi="Calibri" w:cs="Tahoma"/>
                <w:sz w:val="20"/>
                <w:szCs w:val="20"/>
              </w:rPr>
              <w:t>ΔΕ Υπάλληλος διοικητικής υποστήριξη</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center"/>
              <w:rPr>
                <w:rFonts w:ascii="Calibri" w:hAnsi="Calibri" w:cs="Arial"/>
                <w:bCs/>
                <w:sz w:val="20"/>
                <w:szCs w:val="20"/>
              </w:rPr>
            </w:pPr>
            <w:r w:rsidRPr="008C59A1">
              <w:rPr>
                <w:rFonts w:ascii="Calibri" w:hAnsi="Calibri" w:cs="Arial"/>
                <w:bCs/>
                <w:sz w:val="20"/>
                <w:szCs w:val="20"/>
              </w:rPr>
              <w:t>1</w:t>
            </w:r>
          </w:p>
        </w:tc>
        <w:tc>
          <w:tcPr>
            <w:tcW w:w="248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autoSpaceDE w:val="0"/>
              <w:snapToGrid w:val="0"/>
              <w:jc w:val="right"/>
              <w:rPr>
                <w:rFonts w:ascii="Calibri" w:hAnsi="Calibri" w:cs="Arial"/>
                <w:bCs/>
                <w:sz w:val="20"/>
                <w:szCs w:val="20"/>
              </w:rPr>
            </w:pPr>
            <w:r w:rsidRPr="008C59A1">
              <w:rPr>
                <w:rFonts w:ascii="Calibri" w:hAnsi="Calibri" w:cs="Tahoma"/>
                <w:color w:val="000000"/>
                <w:sz w:val="20"/>
                <w:szCs w:val="20"/>
              </w:rPr>
              <w:t>62.737,41</w:t>
            </w:r>
          </w:p>
        </w:tc>
      </w:tr>
      <w:tr w:rsidR="007C6ECF" w:rsidRPr="008C59A1" w:rsidTr="00190190">
        <w:trPr>
          <w:trHeight w:val="246"/>
        </w:trPr>
        <w:tc>
          <w:tcPr>
            <w:tcW w:w="957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C6ECF" w:rsidRPr="008C59A1" w:rsidRDefault="007C6ECF" w:rsidP="00190190">
            <w:pPr>
              <w:autoSpaceDE w:val="0"/>
              <w:snapToGrid w:val="0"/>
              <w:jc w:val="center"/>
              <w:rPr>
                <w:rFonts w:ascii="Calibri" w:hAnsi="Calibri"/>
                <w:b/>
                <w:sz w:val="20"/>
                <w:szCs w:val="20"/>
              </w:rPr>
            </w:pPr>
            <w:r w:rsidRPr="008C59A1">
              <w:rPr>
                <w:rFonts w:ascii="Calibri" w:hAnsi="Calibri"/>
                <w:b/>
                <w:sz w:val="20"/>
                <w:szCs w:val="20"/>
              </w:rPr>
              <w:t>ΝΕΕΣ ΠΡΟΣΛΗΨΕΙΣ ΓΙΑ ΕΝΙΣΧΥΣΗ ΤΗΣ ΚΕΝΤΡΙΚΗΣ ΔΟΜΗΣ – ΥΠΟΛΟΓΙΣΜΟΣ ΜΗΝΙΑΙΟΥ ΜΙΣΘΟΥ (€)</w:t>
            </w:r>
          </w:p>
          <w:p w:rsidR="007C6ECF" w:rsidRPr="008C59A1" w:rsidRDefault="007C6ECF" w:rsidP="00190190">
            <w:pPr>
              <w:autoSpaceDE w:val="0"/>
              <w:snapToGrid w:val="0"/>
              <w:jc w:val="center"/>
              <w:rPr>
                <w:rFonts w:ascii="Calibri" w:hAnsi="Calibri"/>
                <w:sz w:val="20"/>
                <w:szCs w:val="20"/>
              </w:rPr>
            </w:pPr>
            <w:r w:rsidRPr="008C59A1">
              <w:rPr>
                <w:rFonts w:ascii="Calibri" w:hAnsi="Calibri"/>
                <w:sz w:val="20"/>
                <w:szCs w:val="20"/>
              </w:rPr>
              <w:t>(ΤΟ ΜΗΝΙΑΙΟ ΚΟΣΤΟΣ ΜΙΣΘΟΔΟΣΙΑΣ ΕΙΝΑΙ ΕΝΔΕΙΚΤΙΚΟ ΣΥΜΦΩΝΑ ΜΕ ΤΟΝ ΟΔΗΓΟ ΕΦΑΡΜΟΓΗΣ ΤΩΝ ΚΕΝΤΡΩΝ ΚΟΙΝΟΤΗΤΑΣ)</w:t>
            </w:r>
          </w:p>
        </w:tc>
      </w:tr>
      <w:tr w:rsidR="007C6ECF" w:rsidRPr="008C59A1" w:rsidTr="00190190">
        <w:trPr>
          <w:trHeight w:val="507"/>
        </w:trPr>
        <w:tc>
          <w:tcPr>
            <w:tcW w:w="5812"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autoSpaceDE w:val="0"/>
              <w:snapToGrid w:val="0"/>
              <w:jc w:val="center"/>
              <w:rPr>
                <w:rFonts w:ascii="Calibri" w:hAnsi="Calibri"/>
                <w:b/>
                <w:sz w:val="20"/>
                <w:szCs w:val="20"/>
                <w:highlight w:val="yellow"/>
              </w:rPr>
            </w:pPr>
            <w:r w:rsidRPr="008C59A1">
              <w:rPr>
                <w:rFonts w:ascii="Calibri" w:hAnsi="Calibri" w:cs="Arial"/>
                <w:b/>
                <w:bCs/>
                <w:sz w:val="20"/>
                <w:szCs w:val="20"/>
              </w:rPr>
              <w:t xml:space="preserve">ΕΙΔΙΚΟΤΗΤΕΣ </w:t>
            </w:r>
          </w:p>
        </w:tc>
        <w:tc>
          <w:tcPr>
            <w:tcW w:w="1276"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autoSpaceDE w:val="0"/>
              <w:snapToGrid w:val="0"/>
              <w:jc w:val="center"/>
              <w:rPr>
                <w:rFonts w:ascii="Calibri" w:hAnsi="Calibri"/>
                <w:b/>
                <w:sz w:val="20"/>
                <w:szCs w:val="20"/>
              </w:rPr>
            </w:pPr>
            <w:r w:rsidRPr="008C59A1">
              <w:rPr>
                <w:rFonts w:ascii="Calibri" w:hAnsi="Calibri"/>
                <w:b/>
                <w:sz w:val="20"/>
                <w:szCs w:val="20"/>
              </w:rPr>
              <w:t>ΑΤΟΜΑ</w:t>
            </w:r>
          </w:p>
        </w:tc>
        <w:tc>
          <w:tcPr>
            <w:tcW w:w="248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8C59A1" w:rsidRDefault="007C6ECF" w:rsidP="00190190">
            <w:pPr>
              <w:autoSpaceDE w:val="0"/>
              <w:snapToGrid w:val="0"/>
              <w:jc w:val="center"/>
              <w:rPr>
                <w:rFonts w:ascii="Calibri" w:hAnsi="Calibri"/>
                <w:b/>
                <w:sz w:val="20"/>
                <w:szCs w:val="20"/>
                <w:highlight w:val="yellow"/>
              </w:rPr>
            </w:pPr>
            <w:r w:rsidRPr="008C59A1">
              <w:rPr>
                <w:rFonts w:ascii="Calibri" w:hAnsi="Calibri"/>
                <w:b/>
                <w:sz w:val="20"/>
                <w:szCs w:val="20"/>
              </w:rPr>
              <w:t>ΕΝΔΕΙΚΤΙΚΟ ΚΟΣΤΟΣ ΜΗΝΙΑΙΟΥ ΜΙΣΘΟΥ</w:t>
            </w:r>
          </w:p>
        </w:tc>
      </w:tr>
      <w:tr w:rsidR="007C6ECF" w:rsidRPr="008C59A1" w:rsidTr="00190190">
        <w:trPr>
          <w:trHeight w:val="70"/>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both"/>
              <w:rPr>
                <w:rFonts w:ascii="Calibri" w:hAnsi="Calibri" w:cs="Tahoma"/>
                <w:sz w:val="20"/>
                <w:szCs w:val="20"/>
              </w:rPr>
            </w:pPr>
            <w:r w:rsidRPr="008C59A1">
              <w:rPr>
                <w:rFonts w:ascii="Calibri" w:hAnsi="Calibri" w:cs="Tahoma"/>
                <w:sz w:val="20"/>
                <w:szCs w:val="20"/>
              </w:rPr>
              <w:t>ΠΕ/ΤΕ Κοινωνικών Επιστημών</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center"/>
              <w:rPr>
                <w:rFonts w:ascii="Calibri" w:hAnsi="Calibri" w:cs="Tahoma"/>
                <w:sz w:val="20"/>
                <w:szCs w:val="20"/>
              </w:rPr>
            </w:pPr>
            <w:r w:rsidRPr="008C59A1">
              <w:rPr>
                <w:rFonts w:ascii="Calibri" w:hAnsi="Calibri" w:cs="Tahoma"/>
                <w:sz w:val="20"/>
                <w:szCs w:val="20"/>
              </w:rPr>
              <w:t>2</w:t>
            </w:r>
          </w:p>
        </w:tc>
        <w:tc>
          <w:tcPr>
            <w:tcW w:w="248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jc w:val="right"/>
              <w:rPr>
                <w:rFonts w:ascii="Calibri" w:hAnsi="Calibri" w:cs="Tahoma"/>
                <w:sz w:val="20"/>
                <w:szCs w:val="20"/>
              </w:rPr>
            </w:pPr>
            <w:r w:rsidRPr="008C59A1">
              <w:rPr>
                <w:rFonts w:ascii="Calibri" w:hAnsi="Calibri" w:cs="Tahoma"/>
                <w:sz w:val="20"/>
                <w:szCs w:val="20"/>
              </w:rPr>
              <w:t xml:space="preserve">1.300,00 </w:t>
            </w:r>
          </w:p>
        </w:tc>
      </w:tr>
      <w:tr w:rsidR="007C6ECF" w:rsidRPr="008C59A1" w:rsidTr="00190190">
        <w:trPr>
          <w:trHeight w:val="93"/>
        </w:trPr>
        <w:tc>
          <w:tcPr>
            <w:tcW w:w="5812" w:type="dxa"/>
            <w:tcBorders>
              <w:top w:val="single" w:sz="4" w:space="0" w:color="000000"/>
              <w:left w:val="single" w:sz="4" w:space="0" w:color="000000"/>
              <w:bottom w:val="single" w:sz="4" w:space="0" w:color="000000"/>
              <w:right w:val="nil"/>
            </w:tcBorders>
          </w:tcPr>
          <w:p w:rsidR="007C6ECF" w:rsidRPr="008C59A1" w:rsidRDefault="007C6ECF" w:rsidP="00190190">
            <w:pPr>
              <w:snapToGrid w:val="0"/>
              <w:jc w:val="both"/>
              <w:rPr>
                <w:rFonts w:ascii="Calibri" w:hAnsi="Calibri" w:cs="Tahoma"/>
                <w:sz w:val="20"/>
                <w:szCs w:val="20"/>
              </w:rPr>
            </w:pPr>
            <w:r w:rsidRPr="008C59A1">
              <w:rPr>
                <w:rFonts w:ascii="Calibri" w:hAnsi="Calibri" w:cs="Tahoma"/>
                <w:sz w:val="20"/>
                <w:szCs w:val="20"/>
              </w:rPr>
              <w:t>Ψυχολόγος πτυχιούχος ΑΕΙ με άδεια άσκησης επαγγέλματος</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center"/>
              <w:rPr>
                <w:rFonts w:ascii="Calibri" w:hAnsi="Calibri" w:cs="Tahoma"/>
                <w:sz w:val="20"/>
                <w:szCs w:val="20"/>
              </w:rPr>
            </w:pPr>
            <w:r w:rsidRPr="008C59A1">
              <w:rPr>
                <w:rFonts w:ascii="Calibri" w:hAnsi="Calibri" w:cs="Tahoma"/>
                <w:sz w:val="20"/>
                <w:szCs w:val="20"/>
              </w:rPr>
              <w:t>2</w:t>
            </w:r>
          </w:p>
        </w:tc>
        <w:tc>
          <w:tcPr>
            <w:tcW w:w="2486"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jc w:val="right"/>
              <w:rPr>
                <w:rFonts w:ascii="Calibri" w:hAnsi="Calibri" w:cs="Tahoma"/>
                <w:sz w:val="20"/>
                <w:szCs w:val="20"/>
              </w:rPr>
            </w:pPr>
            <w:r w:rsidRPr="008C59A1">
              <w:rPr>
                <w:rFonts w:ascii="Calibri" w:hAnsi="Calibri" w:cs="Tahoma"/>
                <w:sz w:val="20"/>
                <w:szCs w:val="20"/>
              </w:rPr>
              <w:t>1.400,00</w:t>
            </w:r>
          </w:p>
        </w:tc>
      </w:tr>
    </w:tbl>
    <w:p w:rsidR="007C6ECF" w:rsidRPr="008C59A1" w:rsidRDefault="007C6ECF" w:rsidP="0031350C">
      <w:pPr>
        <w:autoSpaceDE w:val="0"/>
        <w:ind w:left="360"/>
        <w:jc w:val="both"/>
        <w:rPr>
          <w:rFonts w:ascii="Calibri" w:hAnsi="Calibri" w:cs="Tahoma"/>
          <w:b/>
          <w:sz w:val="20"/>
          <w:szCs w:val="20"/>
        </w:rPr>
      </w:pPr>
    </w:p>
    <w:p w:rsidR="007C6ECF" w:rsidRPr="008C59A1" w:rsidRDefault="007C6ECF" w:rsidP="0031350C">
      <w:pPr>
        <w:numPr>
          <w:ilvl w:val="0"/>
          <w:numId w:val="31"/>
        </w:numPr>
        <w:autoSpaceDE w:val="0"/>
        <w:jc w:val="both"/>
        <w:rPr>
          <w:rFonts w:ascii="Calibri" w:hAnsi="Calibri" w:cs="Tahoma"/>
          <w:b/>
          <w:sz w:val="20"/>
          <w:szCs w:val="20"/>
        </w:rPr>
      </w:pPr>
      <w:r w:rsidRPr="008C59A1">
        <w:rPr>
          <w:rFonts w:ascii="Calibri" w:hAnsi="Calibri" w:cs="Tahoma"/>
          <w:b/>
          <w:sz w:val="20"/>
          <w:szCs w:val="20"/>
        </w:rPr>
        <w:t xml:space="preserve"> ΣΤΕΛΕΧΩΣΗ ΠΑΡΑΡΤΗΜΑΤΟΣ ΡΟΜΑ– ΚΟΣΤΟΣ ΜΙΣΘΟΔΟΣΙΑΣ</w:t>
      </w:r>
    </w:p>
    <w:tbl>
      <w:tblPr>
        <w:tblW w:w="0" w:type="auto"/>
        <w:tblInd w:w="108" w:type="dxa"/>
        <w:tblLayout w:type="fixed"/>
        <w:tblLook w:val="00A0" w:firstRow="1" w:lastRow="0" w:firstColumn="1" w:lastColumn="0" w:noHBand="0" w:noVBand="0"/>
      </w:tblPr>
      <w:tblGrid>
        <w:gridCol w:w="5812"/>
        <w:gridCol w:w="1276"/>
        <w:gridCol w:w="2551"/>
      </w:tblGrid>
      <w:tr w:rsidR="007C6ECF" w:rsidRPr="008C59A1" w:rsidTr="00190190">
        <w:trPr>
          <w:trHeight w:val="653"/>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C6ECF" w:rsidRPr="008C59A1" w:rsidRDefault="007C6ECF" w:rsidP="00190190">
            <w:pPr>
              <w:autoSpaceDE w:val="0"/>
              <w:snapToGrid w:val="0"/>
              <w:jc w:val="center"/>
              <w:rPr>
                <w:rFonts w:ascii="Calibri" w:hAnsi="Calibri"/>
                <w:b/>
                <w:color w:val="000000"/>
                <w:sz w:val="20"/>
                <w:szCs w:val="20"/>
              </w:rPr>
            </w:pPr>
            <w:r w:rsidRPr="008C59A1">
              <w:rPr>
                <w:rFonts w:ascii="Calibri" w:hAnsi="Calibri"/>
                <w:b/>
                <w:color w:val="000000"/>
                <w:sz w:val="20"/>
                <w:szCs w:val="20"/>
              </w:rPr>
              <w:t>ΣΤΕΛΕΧΗ ΜΕ ΣΥΜΒΑΣΗ ΙΔΟΧ – ΥΠΟΛΟΓΙΣΜΟΣ ΜΙΣΘΟΔΟΣΙΑΣ</w:t>
            </w:r>
          </w:p>
          <w:p w:rsidR="007C6ECF" w:rsidRPr="008C59A1" w:rsidRDefault="007C6ECF" w:rsidP="00190190">
            <w:pPr>
              <w:snapToGrid w:val="0"/>
              <w:jc w:val="center"/>
              <w:rPr>
                <w:rFonts w:ascii="Calibri" w:hAnsi="Calibri" w:cs="Arial"/>
                <w:bCs/>
                <w:color w:val="000000"/>
                <w:sz w:val="20"/>
                <w:szCs w:val="20"/>
                <w:highlight w:val="yellow"/>
              </w:rPr>
            </w:pPr>
            <w:r w:rsidRPr="008C59A1">
              <w:rPr>
                <w:rFonts w:ascii="Calibri" w:hAnsi="Calibri"/>
                <w:color w:val="000000"/>
                <w:sz w:val="20"/>
                <w:szCs w:val="20"/>
              </w:rPr>
              <w:t>(ΤΕΚΜΗΡΙΩΣΗ ΜΕ ΤΟ ΥΠ’ ΑΡΙΘΜ. 42129/30.9.2019 ΕΓΓΡΑΦΟ ΤΗΣ ΔΙΕΥΘΥΝΣΗΣ ΔΙΟΙΚΗΤΙΚΩΝ ΥΠΗΡΕΣΙΩΝ ΚΑΙ ΑΝΘΡΩΠΙΝΟΥ ΔΥΝΑΜΙΚΟΥ )</w:t>
            </w:r>
          </w:p>
        </w:tc>
      </w:tr>
      <w:tr w:rsidR="007C6ECF" w:rsidRPr="008C59A1" w:rsidTr="00190190">
        <w:trPr>
          <w:trHeight w:val="255"/>
        </w:trPr>
        <w:tc>
          <w:tcPr>
            <w:tcW w:w="5812"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Arial"/>
                <w:b/>
                <w:color w:val="000000"/>
                <w:sz w:val="20"/>
                <w:szCs w:val="20"/>
              </w:rPr>
            </w:pPr>
            <w:r w:rsidRPr="008C59A1">
              <w:rPr>
                <w:rFonts w:ascii="Calibri" w:hAnsi="Calibri" w:cs="Arial"/>
                <w:b/>
                <w:color w:val="000000"/>
                <w:sz w:val="20"/>
                <w:szCs w:val="20"/>
              </w:rPr>
              <w:t>ΕΙΔΙΚΟΤΗΤΕΣ</w:t>
            </w:r>
          </w:p>
        </w:tc>
        <w:tc>
          <w:tcPr>
            <w:tcW w:w="1276"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Arial"/>
                <w:b/>
                <w:i/>
                <w:iCs/>
                <w:color w:val="000000"/>
                <w:sz w:val="20"/>
                <w:szCs w:val="20"/>
              </w:rPr>
            </w:pPr>
            <w:r w:rsidRPr="008C59A1">
              <w:rPr>
                <w:rFonts w:ascii="Calibri" w:hAnsi="Calibri" w:cs="Arial"/>
                <w:b/>
                <w:color w:val="000000"/>
                <w:sz w:val="20"/>
                <w:szCs w:val="20"/>
              </w:rPr>
              <w:t>ΑΤΟΜΑ</w:t>
            </w:r>
          </w:p>
        </w:tc>
        <w:tc>
          <w:tcPr>
            <w:tcW w:w="25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6ECF" w:rsidRPr="008C59A1" w:rsidRDefault="007C6ECF" w:rsidP="00190190">
            <w:pPr>
              <w:snapToGrid w:val="0"/>
              <w:jc w:val="center"/>
              <w:rPr>
                <w:rFonts w:ascii="Calibri" w:hAnsi="Calibri" w:cs="Arial"/>
                <w:b/>
                <w:iCs/>
                <w:color w:val="000000"/>
                <w:sz w:val="20"/>
                <w:szCs w:val="20"/>
                <w:highlight w:val="yellow"/>
              </w:rPr>
            </w:pPr>
            <w:r w:rsidRPr="008C59A1">
              <w:rPr>
                <w:rFonts w:ascii="Calibri" w:hAnsi="Calibri"/>
                <w:b/>
                <w:color w:val="000000"/>
                <w:sz w:val="20"/>
                <w:szCs w:val="20"/>
              </w:rPr>
              <w:t>ΚΟΣΤΟΣ ΜΙΣΘΟΔΟΣΙΑ ΑΠΟ 20.9.2018 ΕΩΣ 30.6.2023</w:t>
            </w:r>
          </w:p>
        </w:tc>
      </w:tr>
      <w:tr w:rsidR="007C6ECF" w:rsidRPr="008C59A1" w:rsidTr="00190190">
        <w:trPr>
          <w:trHeight w:val="220"/>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both"/>
              <w:rPr>
                <w:rFonts w:ascii="Calibri" w:hAnsi="Calibri" w:cs="Arial"/>
                <w:color w:val="000000"/>
                <w:sz w:val="20"/>
                <w:szCs w:val="20"/>
              </w:rPr>
            </w:pPr>
            <w:r w:rsidRPr="008C59A1">
              <w:rPr>
                <w:rFonts w:ascii="Calibri" w:hAnsi="Calibri" w:cs="Arial"/>
                <w:color w:val="000000"/>
                <w:sz w:val="20"/>
                <w:szCs w:val="20"/>
              </w:rPr>
              <w:t>Διαμεσολαβητής για ΡΟΜΑ και Ευπαθείς Ομάδες.</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Arial"/>
                <w:color w:val="000000"/>
                <w:sz w:val="20"/>
                <w:szCs w:val="20"/>
              </w:rPr>
            </w:pPr>
            <w:r w:rsidRPr="008C59A1">
              <w:rPr>
                <w:rFonts w:ascii="Calibri" w:hAnsi="Calibri" w:cs="Arial"/>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right"/>
              <w:rPr>
                <w:rFonts w:ascii="Calibri" w:hAnsi="Calibri" w:cs="Arial"/>
                <w:color w:val="000000"/>
                <w:sz w:val="20"/>
                <w:szCs w:val="20"/>
              </w:rPr>
            </w:pPr>
            <w:r w:rsidRPr="008C59A1">
              <w:rPr>
                <w:rFonts w:ascii="Calibri" w:hAnsi="Calibri" w:cs="Arial"/>
                <w:color w:val="000000"/>
                <w:sz w:val="20"/>
                <w:szCs w:val="20"/>
              </w:rPr>
              <w:t>56.621,96</w:t>
            </w:r>
          </w:p>
        </w:tc>
      </w:tr>
      <w:tr w:rsidR="007C6ECF" w:rsidRPr="008C59A1" w:rsidTr="00190190">
        <w:trPr>
          <w:trHeight w:val="110"/>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both"/>
              <w:rPr>
                <w:rFonts w:ascii="Calibri" w:hAnsi="Calibri" w:cs="Arial"/>
                <w:color w:val="000000"/>
                <w:sz w:val="20"/>
                <w:szCs w:val="20"/>
              </w:rPr>
            </w:pPr>
            <w:r w:rsidRPr="008C59A1">
              <w:rPr>
                <w:rFonts w:ascii="Calibri" w:hAnsi="Calibri" w:cs="Arial"/>
                <w:color w:val="000000"/>
                <w:sz w:val="20"/>
                <w:szCs w:val="20"/>
              </w:rPr>
              <w:t>Π.Ε. Δασκάλων/Παιδαγωγών</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Arial"/>
                <w:color w:val="000000"/>
                <w:sz w:val="20"/>
                <w:szCs w:val="20"/>
              </w:rPr>
            </w:pPr>
            <w:r w:rsidRPr="008C59A1">
              <w:rPr>
                <w:rFonts w:ascii="Calibri" w:hAnsi="Calibri" w:cs="Arial"/>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right"/>
              <w:rPr>
                <w:rFonts w:ascii="Calibri" w:hAnsi="Calibri" w:cs="Arial"/>
                <w:color w:val="000000"/>
                <w:sz w:val="20"/>
                <w:szCs w:val="20"/>
              </w:rPr>
            </w:pPr>
            <w:r w:rsidRPr="008C59A1">
              <w:rPr>
                <w:rFonts w:ascii="Calibri" w:hAnsi="Calibri" w:cs="Tahoma"/>
                <w:color w:val="000000"/>
                <w:sz w:val="20"/>
                <w:szCs w:val="20"/>
              </w:rPr>
              <w:t>76.401,78</w:t>
            </w:r>
          </w:p>
        </w:tc>
      </w:tr>
      <w:tr w:rsidR="007C6ECF" w:rsidRPr="008C59A1" w:rsidTr="00190190">
        <w:trPr>
          <w:trHeight w:val="270"/>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both"/>
              <w:rPr>
                <w:rFonts w:ascii="Calibri" w:hAnsi="Calibri" w:cs="Arial"/>
                <w:color w:val="000000"/>
                <w:sz w:val="20"/>
                <w:szCs w:val="20"/>
              </w:rPr>
            </w:pPr>
            <w:r w:rsidRPr="008C59A1">
              <w:rPr>
                <w:rFonts w:ascii="Calibri" w:hAnsi="Calibri" w:cs="Arial"/>
                <w:color w:val="000000"/>
                <w:sz w:val="20"/>
                <w:szCs w:val="20"/>
              </w:rPr>
              <w:t xml:space="preserve">Επισκέπτης Υγείας πτυχιούχος ΤΕΙ </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Arial"/>
                <w:bCs/>
                <w:sz w:val="20"/>
                <w:szCs w:val="20"/>
              </w:rPr>
            </w:pPr>
            <w:r w:rsidRPr="008C59A1">
              <w:rPr>
                <w:rFonts w:ascii="Calibri" w:hAnsi="Calibri" w:cs="Arial"/>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right"/>
              <w:rPr>
                <w:rFonts w:ascii="Calibri" w:hAnsi="Calibri" w:cs="Arial"/>
                <w:color w:val="000000"/>
                <w:sz w:val="20"/>
                <w:szCs w:val="20"/>
              </w:rPr>
            </w:pPr>
            <w:r w:rsidRPr="008C59A1">
              <w:rPr>
                <w:rFonts w:ascii="Calibri" w:hAnsi="Calibri" w:cs="Tahoma"/>
                <w:color w:val="000000"/>
                <w:sz w:val="20"/>
                <w:szCs w:val="20"/>
              </w:rPr>
              <w:t>94.202,66</w:t>
            </w:r>
          </w:p>
        </w:tc>
      </w:tr>
      <w:tr w:rsidR="007C6ECF" w:rsidRPr="008C59A1" w:rsidTr="00190190">
        <w:trPr>
          <w:trHeight w:val="118"/>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both"/>
              <w:rPr>
                <w:rFonts w:ascii="Calibri" w:hAnsi="Calibri" w:cs="Arial"/>
                <w:color w:val="000000"/>
                <w:sz w:val="20"/>
                <w:szCs w:val="20"/>
              </w:rPr>
            </w:pPr>
            <w:r w:rsidRPr="008C59A1">
              <w:rPr>
                <w:rFonts w:ascii="Calibri" w:hAnsi="Calibri" w:cs="Arial"/>
                <w:color w:val="000000"/>
                <w:sz w:val="20"/>
                <w:szCs w:val="20"/>
              </w:rPr>
              <w:t xml:space="preserve">Νοσηλευτής πτυχιούχος ΤΕΙ </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Arial"/>
                <w:bCs/>
                <w:sz w:val="20"/>
                <w:szCs w:val="20"/>
              </w:rPr>
            </w:pPr>
            <w:r w:rsidRPr="008C59A1">
              <w:rPr>
                <w:rFonts w:ascii="Calibri" w:hAnsi="Calibri" w:cs="Arial"/>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right"/>
              <w:rPr>
                <w:rFonts w:ascii="Calibri" w:hAnsi="Calibri" w:cs="Arial"/>
                <w:color w:val="000000"/>
                <w:sz w:val="20"/>
                <w:szCs w:val="20"/>
              </w:rPr>
            </w:pPr>
            <w:r w:rsidRPr="008C59A1">
              <w:rPr>
                <w:rFonts w:ascii="Calibri" w:hAnsi="Calibri" w:cs="Tahoma"/>
                <w:color w:val="000000"/>
                <w:sz w:val="20"/>
                <w:szCs w:val="20"/>
              </w:rPr>
              <w:t>92.752,08</w:t>
            </w:r>
          </w:p>
        </w:tc>
      </w:tr>
      <w:tr w:rsidR="007C6ECF" w:rsidRPr="008C59A1" w:rsidTr="00190190">
        <w:trPr>
          <w:trHeight w:val="177"/>
        </w:trPr>
        <w:tc>
          <w:tcPr>
            <w:tcW w:w="5812"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snapToGrid w:val="0"/>
              <w:jc w:val="both"/>
              <w:rPr>
                <w:rFonts w:ascii="Calibri" w:hAnsi="Calibri" w:cs="Tahoma"/>
                <w:sz w:val="20"/>
                <w:szCs w:val="20"/>
              </w:rPr>
            </w:pPr>
            <w:r w:rsidRPr="008C59A1">
              <w:rPr>
                <w:rFonts w:ascii="Calibri" w:hAnsi="Calibri" w:cs="Tahoma"/>
                <w:sz w:val="20"/>
                <w:szCs w:val="20"/>
              </w:rPr>
              <w:t xml:space="preserve">Πτυχιούχος ΑΕΙ Κοινωνικών Επιστημών - Κοινωνιολόγος  </w:t>
            </w:r>
          </w:p>
        </w:tc>
        <w:tc>
          <w:tcPr>
            <w:tcW w:w="127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Arial"/>
                <w:bCs/>
                <w:sz w:val="20"/>
                <w:szCs w:val="20"/>
              </w:rPr>
            </w:pPr>
            <w:r w:rsidRPr="008C59A1">
              <w:rPr>
                <w:rFonts w:ascii="Calibri" w:hAnsi="Calibri" w:cs="Arial"/>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right"/>
              <w:rPr>
                <w:rFonts w:ascii="Calibri" w:hAnsi="Calibri" w:cs="Arial"/>
                <w:color w:val="000000"/>
                <w:sz w:val="20"/>
                <w:szCs w:val="20"/>
              </w:rPr>
            </w:pPr>
            <w:r w:rsidRPr="008C59A1">
              <w:rPr>
                <w:rFonts w:ascii="Calibri" w:hAnsi="Calibri" w:cs="Tahoma"/>
                <w:color w:val="000000"/>
                <w:sz w:val="20"/>
                <w:szCs w:val="20"/>
              </w:rPr>
              <w:t>82.454,70</w:t>
            </w:r>
          </w:p>
        </w:tc>
      </w:tr>
    </w:tbl>
    <w:p w:rsidR="007C6ECF" w:rsidRPr="008C59A1" w:rsidRDefault="007C6ECF" w:rsidP="0031350C">
      <w:pPr>
        <w:jc w:val="both"/>
        <w:rPr>
          <w:rFonts w:ascii="Calibri" w:hAnsi="Calibri" w:cs="Tahoma"/>
          <w:b/>
          <w:sz w:val="20"/>
          <w:szCs w:val="20"/>
        </w:rPr>
      </w:pPr>
      <w:r w:rsidRPr="008C59A1">
        <w:rPr>
          <w:rFonts w:ascii="Calibri" w:hAnsi="Calibri" w:cs="Tahoma"/>
          <w:sz w:val="20"/>
          <w:szCs w:val="20"/>
        </w:rPr>
        <w:t xml:space="preserve">Η στελέχωση του Διευρυμένου Κέντρου Κοινότητας και το κόστος μισθοδοσίας περιγράφονται στο </w:t>
      </w:r>
      <w:r w:rsidRPr="008C59A1">
        <w:rPr>
          <w:rFonts w:ascii="Calibri" w:hAnsi="Calibri" w:cs="Tahoma"/>
          <w:b/>
          <w:color w:val="000000"/>
          <w:sz w:val="20"/>
          <w:szCs w:val="20"/>
        </w:rPr>
        <w:t xml:space="preserve">ΠΑΡΑΡΤΗΜΑ Β, </w:t>
      </w:r>
      <w:r w:rsidRPr="008C59A1">
        <w:rPr>
          <w:rFonts w:ascii="Calibri" w:hAnsi="Calibri" w:cs="Tahoma"/>
          <w:b/>
          <w:sz w:val="20"/>
          <w:szCs w:val="20"/>
        </w:rPr>
        <w:t xml:space="preserve">Πίνακας Β.2 Ομάδας Έργου – Έκτακτο - Νέο Προσωπικό. </w:t>
      </w:r>
    </w:p>
    <w:p w:rsidR="007C6ECF" w:rsidRPr="008C59A1" w:rsidRDefault="007C6ECF" w:rsidP="0031350C">
      <w:pPr>
        <w:jc w:val="both"/>
        <w:rPr>
          <w:rFonts w:ascii="Calibri" w:hAnsi="Calibri" w:cs="Tahoma"/>
          <w:b/>
          <w:sz w:val="20"/>
          <w:szCs w:val="20"/>
        </w:rPr>
      </w:pPr>
    </w:p>
    <w:p w:rsidR="007C6ECF" w:rsidRPr="008C59A1" w:rsidRDefault="007C6ECF" w:rsidP="0031350C">
      <w:pPr>
        <w:numPr>
          <w:ilvl w:val="0"/>
          <w:numId w:val="31"/>
        </w:numPr>
        <w:autoSpaceDE w:val="0"/>
        <w:jc w:val="both"/>
        <w:rPr>
          <w:rFonts w:ascii="Calibri" w:hAnsi="Calibri" w:cs="Tahoma"/>
          <w:b/>
          <w:sz w:val="20"/>
          <w:szCs w:val="20"/>
          <w:u w:val="single"/>
        </w:rPr>
      </w:pPr>
      <w:r w:rsidRPr="008C59A1">
        <w:rPr>
          <w:rFonts w:ascii="Calibri" w:hAnsi="Calibri" w:cs="Tahoma"/>
          <w:b/>
          <w:sz w:val="20"/>
          <w:szCs w:val="20"/>
          <w:u w:val="single"/>
        </w:rPr>
        <w:t xml:space="preserve">ΔΙΑΔΙΚΑΣΙΑ ΠΡΟΣΛΗΨΗΣ ΠΡΟΣΩΠΙΚΟΥ- ΠΡΟΥΠΟΘΕΣΕΙΣ </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Οι προσλήψεις υπαλλήλων Ορισμένου Χρόνου, θα γίνουν σύμφωνα με τις διαδικασίες που προβλέπει το θεσμικό πλαίσιο, το οποίο διέπει τις προσλήψεις προσωπικού με σύμβαση Ι.Δ.Ο.Χ. από τον Δήμο Αχαρνών, για συγχρηματοδοτούμενες από το Ε.Σ.Π.Α. δράσεις, με όρους ΑΣΕΠ. Τα κριτήρια και η μοριοδότηση για την επιλογή του προσωπικού θα γίνει σύμφωνα με το  άρθρο 74 του Ν. 4430/2016.</w:t>
      </w:r>
    </w:p>
    <w:p w:rsidR="007C6ECF" w:rsidRPr="008C59A1" w:rsidRDefault="007C6ECF" w:rsidP="0031350C">
      <w:pPr>
        <w:autoSpaceDE w:val="0"/>
        <w:jc w:val="both"/>
        <w:rPr>
          <w:rFonts w:ascii="Calibri" w:hAnsi="Calibri" w:cs="Tahoma"/>
          <w:sz w:val="20"/>
          <w:szCs w:val="20"/>
        </w:rPr>
      </w:pPr>
      <w:r w:rsidRPr="008C59A1">
        <w:rPr>
          <w:rFonts w:ascii="Calibri" w:hAnsi="Calibri" w:cs="Tahoma"/>
          <w:sz w:val="20"/>
          <w:szCs w:val="20"/>
        </w:rPr>
        <w:lastRenderedPageBreak/>
        <w:t xml:space="preserve">Η επιλογή του προσωπικού θα πραγματοποιηθεί μετά από σχετική πρόσκληση του Δήμου Αχαρνών, η οποία θα περιλαμβάνει υποχρεωτικά: </w:t>
      </w:r>
    </w:p>
    <w:p w:rsidR="007C6ECF" w:rsidRPr="008C59A1" w:rsidRDefault="007C6ECF" w:rsidP="0031350C">
      <w:pPr>
        <w:numPr>
          <w:ilvl w:val="0"/>
          <w:numId w:val="36"/>
        </w:numPr>
        <w:tabs>
          <w:tab w:val="num" w:pos="0"/>
        </w:tabs>
        <w:suppressAutoHyphens/>
        <w:autoSpaceDE w:val="0"/>
        <w:ind w:firstLine="0"/>
        <w:jc w:val="both"/>
        <w:rPr>
          <w:rFonts w:ascii="Calibri" w:hAnsi="Calibri" w:cs="Tahoma"/>
          <w:sz w:val="20"/>
          <w:szCs w:val="20"/>
        </w:rPr>
      </w:pPr>
      <w:r w:rsidRPr="008C59A1">
        <w:rPr>
          <w:rFonts w:ascii="Calibri" w:hAnsi="Calibri" w:cs="Tahoma"/>
          <w:sz w:val="20"/>
          <w:szCs w:val="20"/>
        </w:rPr>
        <w:t xml:space="preserve">Συνοπτική περιγραφή της δράσης και των υπηρεσιών που παρέχονται </w:t>
      </w:r>
    </w:p>
    <w:p w:rsidR="007C6ECF" w:rsidRPr="008C59A1" w:rsidRDefault="007C6ECF" w:rsidP="0031350C">
      <w:pPr>
        <w:numPr>
          <w:ilvl w:val="0"/>
          <w:numId w:val="36"/>
        </w:numPr>
        <w:suppressAutoHyphens/>
        <w:autoSpaceDE w:val="0"/>
        <w:ind w:firstLine="0"/>
        <w:jc w:val="both"/>
        <w:rPr>
          <w:rFonts w:ascii="Calibri" w:hAnsi="Calibri" w:cs="Tahoma"/>
          <w:sz w:val="20"/>
          <w:szCs w:val="20"/>
        </w:rPr>
      </w:pPr>
      <w:r w:rsidRPr="008C59A1">
        <w:rPr>
          <w:rFonts w:ascii="Calibri" w:hAnsi="Calibri" w:cs="Tahoma"/>
          <w:sz w:val="20"/>
          <w:szCs w:val="20"/>
        </w:rPr>
        <w:t xml:space="preserve">Το χρονικό διάστημα απασχόλησης </w:t>
      </w:r>
    </w:p>
    <w:p w:rsidR="007C6ECF" w:rsidRPr="008C59A1" w:rsidRDefault="007C6ECF" w:rsidP="0031350C">
      <w:pPr>
        <w:numPr>
          <w:ilvl w:val="0"/>
          <w:numId w:val="36"/>
        </w:numPr>
        <w:suppressAutoHyphens/>
        <w:autoSpaceDE w:val="0"/>
        <w:ind w:firstLine="0"/>
        <w:jc w:val="both"/>
        <w:rPr>
          <w:rFonts w:ascii="Calibri" w:hAnsi="Calibri" w:cs="Tahoma"/>
          <w:sz w:val="20"/>
          <w:szCs w:val="20"/>
        </w:rPr>
      </w:pPr>
      <w:r w:rsidRPr="008C59A1">
        <w:rPr>
          <w:rFonts w:ascii="Calibri" w:hAnsi="Calibri" w:cs="Tahoma"/>
          <w:sz w:val="20"/>
          <w:szCs w:val="20"/>
        </w:rPr>
        <w:t xml:space="preserve">Τις απαιτούμενες δεξιότητες/τυπικά προσόντα ανά ειδικότητα </w:t>
      </w:r>
    </w:p>
    <w:p w:rsidR="007C6ECF" w:rsidRPr="008C59A1" w:rsidRDefault="007C6ECF" w:rsidP="0031350C">
      <w:pPr>
        <w:numPr>
          <w:ilvl w:val="0"/>
          <w:numId w:val="36"/>
        </w:numPr>
        <w:suppressAutoHyphens/>
        <w:autoSpaceDE w:val="0"/>
        <w:ind w:firstLine="0"/>
        <w:jc w:val="both"/>
        <w:rPr>
          <w:rFonts w:ascii="Calibri" w:hAnsi="Calibri" w:cs="Tahoma"/>
          <w:sz w:val="20"/>
          <w:szCs w:val="20"/>
        </w:rPr>
      </w:pPr>
      <w:r w:rsidRPr="008C59A1">
        <w:rPr>
          <w:rFonts w:ascii="Calibri" w:hAnsi="Calibri" w:cs="Tahoma"/>
          <w:sz w:val="20"/>
          <w:szCs w:val="20"/>
        </w:rPr>
        <w:t xml:space="preserve">Τα κριτήρια επιλογής και τη μοριοδότηση κάθε κριτηρίου </w:t>
      </w:r>
    </w:p>
    <w:p w:rsidR="007C6ECF" w:rsidRPr="008C59A1" w:rsidRDefault="007C6ECF" w:rsidP="0031350C">
      <w:pPr>
        <w:numPr>
          <w:ilvl w:val="0"/>
          <w:numId w:val="36"/>
        </w:numPr>
        <w:suppressAutoHyphens/>
        <w:autoSpaceDE w:val="0"/>
        <w:ind w:firstLine="0"/>
        <w:jc w:val="both"/>
        <w:rPr>
          <w:rFonts w:ascii="Calibri" w:hAnsi="Calibri" w:cs="Tahoma"/>
          <w:sz w:val="20"/>
          <w:szCs w:val="20"/>
        </w:rPr>
      </w:pPr>
      <w:r w:rsidRPr="008C59A1">
        <w:rPr>
          <w:rFonts w:ascii="Calibri" w:hAnsi="Calibri" w:cs="Tahoma"/>
          <w:sz w:val="20"/>
          <w:szCs w:val="20"/>
        </w:rPr>
        <w:t xml:space="preserve">Τα δικαιολογητικά που θα πρέπει να συνοδεύουν την αίτηση συμμετοχής </w:t>
      </w:r>
    </w:p>
    <w:p w:rsidR="007C6ECF" w:rsidRPr="008C59A1" w:rsidRDefault="007C6ECF" w:rsidP="0031350C">
      <w:pPr>
        <w:numPr>
          <w:ilvl w:val="0"/>
          <w:numId w:val="36"/>
        </w:numPr>
        <w:suppressAutoHyphens/>
        <w:autoSpaceDE w:val="0"/>
        <w:ind w:firstLine="0"/>
        <w:jc w:val="both"/>
        <w:rPr>
          <w:rFonts w:ascii="Calibri" w:hAnsi="Calibri" w:cs="Tahoma"/>
          <w:sz w:val="20"/>
          <w:szCs w:val="20"/>
        </w:rPr>
      </w:pPr>
      <w:r w:rsidRPr="008C59A1">
        <w:rPr>
          <w:rFonts w:ascii="Calibri" w:hAnsi="Calibri" w:cs="Tahoma"/>
          <w:sz w:val="20"/>
          <w:szCs w:val="20"/>
        </w:rPr>
        <w:t xml:space="preserve">Τον τόπο και τον καταληκτικό χρόνο υποβολής των αιτήσεων συμμετοχής </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Ειδικότερα, στην προκήρυξη για την πρόσληψη προσωπικού θα περιλαμβάνονται τα κριτήρια επιλογής του προσωπικού, τα οποία, πέρα από τα τυπικά προσόντα που προκύπτουν από τις προδιαγραφές λειτουργίας της Δομής, θα αφορούν επιπλέον σε ιδιότητες ή καταστάσεις (π.χ. ανεργία, εμπειρία κλπ), με συγκεκριμένη μοριοδότηση. Τα κριτήρια και η μοριοδότηση, ορίζονται στην  Πρόσκληση με αριθμό πρωτοκόλλου 2746/11.07.2016, Κωδικός Πρόσκλησης: ΑΤΤ024, Α/Α ΟΠΣ : 1662 και Έκδοση 1/0, της Ειδικής Υπηρεσίας Διαχείρισης Επιχειρησιακού Προγράμματος «Αττική   2014-2020».</w:t>
      </w:r>
    </w:p>
    <w:p w:rsidR="007C6ECF" w:rsidRPr="008C59A1" w:rsidRDefault="007C6ECF" w:rsidP="0031350C">
      <w:pPr>
        <w:jc w:val="both"/>
        <w:rPr>
          <w:rFonts w:ascii="Calibri" w:hAnsi="Calibri" w:cs="Tahoma"/>
          <w:sz w:val="20"/>
          <w:szCs w:val="20"/>
        </w:rPr>
      </w:pPr>
    </w:p>
    <w:p w:rsidR="007C6ECF" w:rsidRPr="008C59A1" w:rsidRDefault="007C6ECF" w:rsidP="0031350C">
      <w:pPr>
        <w:shd w:val="clear" w:color="auto" w:fill="D9D9D9"/>
        <w:ind w:right="28"/>
        <w:rPr>
          <w:rFonts w:ascii="Calibri" w:hAnsi="Calibri" w:cs="Tahoma"/>
          <w:b/>
          <w:sz w:val="20"/>
          <w:szCs w:val="20"/>
        </w:rPr>
      </w:pPr>
      <w:r w:rsidRPr="008C59A1">
        <w:rPr>
          <w:rFonts w:ascii="Calibri" w:hAnsi="Calibri" w:cs="Tahoma"/>
          <w:b/>
          <w:sz w:val="20"/>
          <w:szCs w:val="20"/>
        </w:rPr>
        <w:t>ΣΤ.</w:t>
      </w:r>
      <w:r w:rsidRPr="008C59A1">
        <w:rPr>
          <w:rFonts w:ascii="Calibri" w:hAnsi="Calibri" w:cs="Tahoma"/>
          <w:b/>
          <w:sz w:val="20"/>
          <w:szCs w:val="20"/>
        </w:rPr>
        <w:tab/>
        <w:t xml:space="preserve"> ΠΡΟΫΠΟΛΟΓΙΣΜΟΣ </w:t>
      </w:r>
    </w:p>
    <w:p w:rsidR="007C6ECF" w:rsidRPr="008C59A1" w:rsidRDefault="007C6ECF" w:rsidP="0031350C">
      <w:pPr>
        <w:jc w:val="both"/>
        <w:rPr>
          <w:rFonts w:ascii="Calibri" w:hAnsi="Calibri" w:cs="Tahoma"/>
          <w:sz w:val="20"/>
          <w:szCs w:val="20"/>
        </w:rPr>
      </w:pPr>
      <w:r w:rsidRPr="008C59A1">
        <w:rPr>
          <w:rFonts w:ascii="Calibri" w:hAnsi="Calibri" w:cs="Tahoma"/>
          <w:sz w:val="20"/>
          <w:szCs w:val="20"/>
        </w:rPr>
        <w:t xml:space="preserve">Ο συνολικός </w:t>
      </w:r>
      <w:r w:rsidRPr="008C59A1">
        <w:rPr>
          <w:rFonts w:ascii="Calibri" w:hAnsi="Calibri" w:cs="Tahoma"/>
          <w:b/>
          <w:sz w:val="20"/>
          <w:szCs w:val="20"/>
        </w:rPr>
        <w:t xml:space="preserve">Προϋπολογισμός του Υποέργου ανέρχεται σε </w:t>
      </w:r>
      <w:r w:rsidRPr="008C59A1">
        <w:rPr>
          <w:rFonts w:ascii="Calibri" w:hAnsi="Calibri" w:cs="Calibri"/>
          <w:b/>
          <w:color w:val="000000"/>
          <w:sz w:val="20"/>
          <w:szCs w:val="20"/>
        </w:rPr>
        <w:t>1.135.122,21</w:t>
      </w:r>
      <w:r w:rsidRPr="008C59A1">
        <w:rPr>
          <w:rFonts w:ascii="Calibri" w:hAnsi="Calibri" w:cs="Calibri"/>
          <w:color w:val="000000"/>
          <w:sz w:val="20"/>
          <w:szCs w:val="20"/>
        </w:rPr>
        <w:t xml:space="preserve"> € </w:t>
      </w:r>
      <w:r w:rsidRPr="008C59A1">
        <w:rPr>
          <w:rFonts w:ascii="Calibri" w:hAnsi="Calibri" w:cs="Tahoma"/>
          <w:sz w:val="20"/>
          <w:szCs w:val="20"/>
        </w:rPr>
        <w:t xml:space="preserve">και θα χρηματοδοτηθεί από το Περιφερειακό Επιχειρησιακό Πρόγραμμα «ΑΤΤΙΚΗ 2014-2020», Άξονας Προτεραιότητας 09 ο οποίος συγχρηματοδοτείται από το ΕΚΤ. Ο αναλυτικός Π/Υ και η τεκμηρίωση του κόστους των επί μέρους εργασιών/κατηγοριών δαπανών (ανθρώπινων πόρων, υλικών μέσων, προμηθειών/υπηρεσιών, έμμεσων δαπανών) αποτυπώνονται στο </w:t>
      </w:r>
      <w:r w:rsidRPr="008C59A1">
        <w:rPr>
          <w:rFonts w:ascii="Calibri" w:hAnsi="Calibri" w:cs="Tahoma"/>
          <w:b/>
          <w:sz w:val="20"/>
          <w:szCs w:val="20"/>
        </w:rPr>
        <w:t>ΠΑΡΑΡΤΗΜΑ Β – ΠΙΝΑΚΕΣ από Β.1 έως Β.3</w:t>
      </w:r>
      <w:r w:rsidRPr="008C59A1">
        <w:rPr>
          <w:rFonts w:ascii="Calibri" w:hAnsi="Calibri" w:cs="Tahoma"/>
          <w:sz w:val="20"/>
          <w:szCs w:val="20"/>
        </w:rPr>
        <w:t>.</w:t>
      </w:r>
    </w:p>
    <w:p w:rsidR="007C6ECF" w:rsidRPr="008C59A1" w:rsidRDefault="007C6ECF" w:rsidP="0031350C">
      <w:pPr>
        <w:ind w:right="28"/>
        <w:jc w:val="both"/>
        <w:rPr>
          <w:rFonts w:ascii="Calibri" w:hAnsi="Calibri" w:cs="Tahoma"/>
          <w:sz w:val="20"/>
          <w:szCs w:val="20"/>
        </w:rPr>
      </w:pPr>
    </w:p>
    <w:p w:rsidR="007C6ECF" w:rsidRPr="008C59A1" w:rsidRDefault="007C6ECF" w:rsidP="0031350C">
      <w:pPr>
        <w:shd w:val="clear" w:color="auto" w:fill="D9D9D9"/>
        <w:ind w:right="28"/>
        <w:jc w:val="both"/>
        <w:rPr>
          <w:rFonts w:ascii="Calibri" w:hAnsi="Calibri" w:cs="Tahoma"/>
          <w:b/>
          <w:sz w:val="20"/>
          <w:szCs w:val="20"/>
        </w:rPr>
      </w:pPr>
      <w:r w:rsidRPr="008C59A1">
        <w:rPr>
          <w:rFonts w:ascii="Calibri" w:hAnsi="Calibri" w:cs="Tahoma"/>
          <w:b/>
          <w:sz w:val="20"/>
          <w:szCs w:val="20"/>
        </w:rPr>
        <w:t xml:space="preserve">Ζ. </w:t>
      </w:r>
      <w:r w:rsidRPr="008C59A1">
        <w:rPr>
          <w:rFonts w:ascii="Calibri" w:hAnsi="Calibri" w:cs="Tahoma"/>
          <w:b/>
          <w:sz w:val="20"/>
          <w:szCs w:val="20"/>
        </w:rPr>
        <w:tab/>
        <w:t>ΔΑΠΑΝΕΣ</w:t>
      </w:r>
    </w:p>
    <w:p w:rsidR="007C6ECF" w:rsidRPr="008C59A1" w:rsidRDefault="007C6ECF" w:rsidP="0031350C">
      <w:pPr>
        <w:ind w:right="28"/>
        <w:jc w:val="both"/>
        <w:rPr>
          <w:rFonts w:ascii="Calibri" w:hAnsi="Calibri" w:cs="Tahoma"/>
          <w:sz w:val="20"/>
          <w:szCs w:val="20"/>
        </w:rPr>
      </w:pPr>
      <w:r w:rsidRPr="008C59A1">
        <w:rPr>
          <w:rFonts w:ascii="Calibri" w:hAnsi="Calibri" w:cs="Tahoma"/>
          <w:sz w:val="20"/>
          <w:szCs w:val="20"/>
        </w:rPr>
        <w:t xml:space="preserve">Οι δαπάνες που θα πραγματοποιηθούν αφορούν α) στις άμεσες δαπάνες προσωπικού (δηλαδή συμβάσεις ορισμένου χρόνου πλήρους ή μερικής απασχόλησης και συμβάσεις έργου, οι οποίες -συμβάσεις έργου- αφορούν σε φυσικά πρόσωπα για την παροχή συγκεκριμένων υπηρεσιών και μόνο), και β) στις λοιπές δαπάνες για την υλοποίηση της πράξης όπως, προμήθεια εξοπλισμού Η/Υ, λογισμικού, αναλώσιμων, γραφικής ύλης, λοιπές λειτουργικές δαπάνες, συμβάσεις παροχής υπηρεσιών, π.χ. για καθαριότητα ή φύλαξη, δαπάνες δημοσιότητας κλπ. Οι λοιπές δαπάνες θα αποζημιωθούν ως κατ’ αποκοπή ποσοστό 20% επί των επιλέξιμων άμεσων δαπανών προσωπικού, σύμφωνα με το άρθρο 14.2 του Κανονισμού του ΕΚΤ 1304/2013 και την Υ.Α.  </w:t>
      </w:r>
    </w:p>
    <w:p w:rsidR="007C6ECF" w:rsidRPr="008C59A1" w:rsidRDefault="007C6ECF" w:rsidP="0031350C">
      <w:pPr>
        <w:ind w:right="28"/>
        <w:jc w:val="both"/>
        <w:rPr>
          <w:rFonts w:ascii="Calibri" w:hAnsi="Calibri" w:cs="Tahoma"/>
          <w:sz w:val="20"/>
          <w:szCs w:val="20"/>
        </w:rPr>
      </w:pPr>
    </w:p>
    <w:p w:rsidR="007C6ECF" w:rsidRPr="008C59A1" w:rsidRDefault="007C6ECF" w:rsidP="0031350C">
      <w:pPr>
        <w:shd w:val="clear" w:color="auto" w:fill="D9D9D9"/>
        <w:ind w:right="28"/>
        <w:jc w:val="both"/>
        <w:rPr>
          <w:rFonts w:ascii="Calibri" w:hAnsi="Calibri" w:cs="Tahoma"/>
          <w:b/>
          <w:sz w:val="20"/>
          <w:szCs w:val="20"/>
        </w:rPr>
      </w:pPr>
      <w:r w:rsidRPr="008C59A1">
        <w:rPr>
          <w:rFonts w:ascii="Calibri" w:hAnsi="Calibri" w:cs="Tahoma"/>
          <w:b/>
          <w:sz w:val="20"/>
          <w:szCs w:val="20"/>
        </w:rPr>
        <w:t xml:space="preserve">Η. </w:t>
      </w:r>
      <w:r w:rsidRPr="008C59A1">
        <w:rPr>
          <w:rFonts w:ascii="Calibri" w:hAnsi="Calibri" w:cs="Tahoma"/>
          <w:b/>
          <w:sz w:val="20"/>
          <w:szCs w:val="20"/>
        </w:rPr>
        <w:tab/>
        <w:t xml:space="preserve">ΔΕΙΚΤΕΣ  </w:t>
      </w:r>
    </w:p>
    <w:p w:rsidR="007C6ECF" w:rsidRPr="008C59A1" w:rsidRDefault="007C6ECF" w:rsidP="0031350C">
      <w:pPr>
        <w:autoSpaceDE w:val="0"/>
        <w:jc w:val="both"/>
        <w:rPr>
          <w:rFonts w:ascii="Calibri" w:hAnsi="Calibri" w:cs="Tahoma"/>
          <w:sz w:val="20"/>
          <w:szCs w:val="20"/>
        </w:rPr>
      </w:pPr>
      <w:r w:rsidRPr="008C59A1">
        <w:rPr>
          <w:rFonts w:ascii="Calibri" w:hAnsi="Calibri" w:cs="Tahoma"/>
          <w:sz w:val="20"/>
          <w:szCs w:val="20"/>
        </w:rPr>
        <w:t>Το Υποέργο θα συνεισφέρει στην εκπλήρωση των σχετικών δεικτών (εκροών &amp; αποτελέσματος) όπως περιγράφονται στην Πρόσκληση και στο Τεχνικό Δελτίο Πράξης.</w:t>
      </w:r>
    </w:p>
    <w:p w:rsidR="007C6ECF" w:rsidRPr="008C59A1" w:rsidRDefault="007C6ECF" w:rsidP="0031350C">
      <w:pPr>
        <w:autoSpaceDE w:val="0"/>
        <w:jc w:val="both"/>
        <w:rPr>
          <w:rFonts w:ascii="Calibri" w:hAnsi="Calibri" w:cs="Tahoma"/>
          <w:sz w:val="20"/>
          <w:szCs w:val="20"/>
        </w:rPr>
      </w:pPr>
    </w:p>
    <w:p w:rsidR="007C6ECF" w:rsidRPr="008C59A1" w:rsidRDefault="007C6ECF" w:rsidP="0031350C">
      <w:pPr>
        <w:shd w:val="clear" w:color="auto" w:fill="D9D9D9"/>
        <w:autoSpaceDE w:val="0"/>
        <w:rPr>
          <w:rFonts w:ascii="Calibri" w:hAnsi="Calibri" w:cs="Tahoma"/>
          <w:b/>
          <w:sz w:val="20"/>
          <w:szCs w:val="20"/>
        </w:rPr>
      </w:pPr>
      <w:r w:rsidRPr="008C59A1">
        <w:rPr>
          <w:rFonts w:ascii="Calibri" w:hAnsi="Calibri" w:cs="Tahoma"/>
          <w:b/>
          <w:sz w:val="20"/>
          <w:szCs w:val="20"/>
        </w:rPr>
        <w:t xml:space="preserve">Θ. </w:t>
      </w:r>
      <w:r w:rsidRPr="008C59A1">
        <w:rPr>
          <w:rFonts w:ascii="Calibri" w:hAnsi="Calibri" w:cs="Tahoma"/>
          <w:b/>
          <w:sz w:val="20"/>
          <w:szCs w:val="20"/>
        </w:rPr>
        <w:tab/>
        <w:t>ΣΧΗΜΑ ΔΙΟΙΚΗΣΗΣ, ΠΑΡΑΚΟΛΟΥΘΗΣΗΣ ΚΑΙ ΠΑΡΑΛΑΒΗΣ  ΥΠΟΕΡΓΟΥ</w:t>
      </w:r>
    </w:p>
    <w:p w:rsidR="007C6ECF" w:rsidRPr="008C59A1" w:rsidRDefault="007C6ECF" w:rsidP="0031350C">
      <w:pPr>
        <w:ind w:left="360"/>
        <w:jc w:val="both"/>
        <w:rPr>
          <w:rFonts w:ascii="Calibri" w:hAnsi="Calibri" w:cs="Tahoma"/>
          <w:b/>
          <w:sz w:val="20"/>
          <w:szCs w:val="20"/>
          <w:lang w:eastAsia="ar-SA"/>
        </w:rPr>
      </w:pPr>
    </w:p>
    <w:p w:rsidR="007C6ECF" w:rsidRPr="008C59A1" w:rsidRDefault="007C6ECF" w:rsidP="0031350C">
      <w:pPr>
        <w:numPr>
          <w:ilvl w:val="0"/>
          <w:numId w:val="37"/>
        </w:numPr>
        <w:jc w:val="both"/>
        <w:rPr>
          <w:rFonts w:ascii="Calibri" w:hAnsi="Calibri" w:cs="Tahoma"/>
          <w:b/>
          <w:sz w:val="20"/>
          <w:szCs w:val="20"/>
          <w:lang w:eastAsia="ar-SA"/>
        </w:rPr>
      </w:pPr>
      <w:r w:rsidRPr="008C59A1">
        <w:rPr>
          <w:rFonts w:ascii="Calibri" w:hAnsi="Calibri" w:cs="Tahoma"/>
          <w:b/>
          <w:sz w:val="20"/>
          <w:szCs w:val="20"/>
          <w:lang w:eastAsia="ar-SA"/>
        </w:rPr>
        <w:t xml:space="preserve">ΔΙΑΔΙΚΑΣΙΕΣ ΠΟΥ ΕΧΕΙ ΘΕΣΠΙΣΕΙ/ΕΦΑΡΜΟΖΕΙ Ο ΔΗΜΟΣ ΑΧΑΡΝΩΝ ΓΙΑ ΤΗΝ ΥΛΟΠΟΙΗΣΗ ΣΥΓΧΡΗΜΑΤΟΔΟΤΟΥΜΕΝΩΝ ΠΡΑΞΕΩΝ </w:t>
      </w:r>
    </w:p>
    <w:p w:rsidR="007C6ECF" w:rsidRPr="008C59A1" w:rsidRDefault="007C6ECF" w:rsidP="0031350C">
      <w:pPr>
        <w:jc w:val="both"/>
        <w:rPr>
          <w:rFonts w:ascii="Calibri" w:hAnsi="Calibri" w:cs="Tahoma"/>
          <w:sz w:val="20"/>
          <w:szCs w:val="20"/>
          <w:lang w:eastAsia="ar-SA"/>
        </w:rPr>
      </w:pPr>
      <w:r w:rsidRPr="008C59A1">
        <w:rPr>
          <w:rFonts w:ascii="Calibri" w:hAnsi="Calibri" w:cs="Tahoma"/>
          <w:sz w:val="20"/>
          <w:szCs w:val="20"/>
          <w:lang w:eastAsia="ar-SA"/>
        </w:rPr>
        <w:t>Οι διαδικασίες που έχει θεσπίσει/εφαρμόζει ο Δήμος Αχαρνών για τη διοίκηση και διαχείριση του φυσικού και οικονομικού αντικειμένου των έργων που υλοποιεί, περιγράφονται στο Εγχειρίδιο Διοικητικής Ικανότητας για Συγχρηματοδοτούμενα Έργα, το οποίο ισχύει από 29.11.2016 μετά από την υπ. αριθμ. 237/29.11.2016 (ΑΔΑ: Ω7ΗΥΩΨ8-1Ε5) Απόφαση του Δημοτικού Συμβουλίου. Η έκδοση του εγχειριδίου προέκυψε κατόπιν εντολής της ΕΑΣ / Γενικής Γραμματείας Δημοσίων Επενδύσεων - ΕΣΠΑ, προκειμένου να χρησιμοποιηθεί από τους δήμους της χώρας, στο πλαίσιο των υποχρεώσεων για τη διοικητική, επιχειρησιακή και χρηματοοικονομική ικανότητά τους ως δικαιούχων την περίοδο 2014-2020. Το «Εγχειρίδιο Διαδικασιών Διοικητικής Ικανότητας Δήμου Αχαρνών» εφαρμόζεται υποχρεωτικά για όλα τα συγχρηματοδοτούμενα έργα του Δήμου Αχαρνών, ενώ μπορεί να βρει εφαρμογή και σε άλλα που χρηματοδοτούνται αποκλειστικά από εθνικούς πόρους. Η επιλογή των στελεχών της Ομάδας, βασίζεται στην επιστημονική και επαγγελματική τους ειδικότητα, καθώς και στο αντικείμενο και την αρμοδιότητα που διαθέτουν και εκτελούν, η οποία συσχετίζεται με το φυσικό αντικείμενο του Έργου.</w:t>
      </w:r>
    </w:p>
    <w:p w:rsidR="007C6ECF" w:rsidRPr="008C59A1" w:rsidRDefault="007C6ECF" w:rsidP="0031350C">
      <w:pPr>
        <w:jc w:val="both"/>
        <w:rPr>
          <w:rFonts w:ascii="Calibri" w:hAnsi="Calibri" w:cs="Tahoma"/>
          <w:sz w:val="20"/>
          <w:szCs w:val="20"/>
          <w:lang w:eastAsia="ar-SA"/>
        </w:rPr>
      </w:pPr>
    </w:p>
    <w:p w:rsidR="007C6ECF" w:rsidRPr="008C59A1" w:rsidRDefault="007C6ECF" w:rsidP="0031350C">
      <w:pPr>
        <w:jc w:val="both"/>
        <w:rPr>
          <w:rFonts w:ascii="Calibri" w:hAnsi="Calibri" w:cs="Tahoma"/>
          <w:sz w:val="20"/>
          <w:szCs w:val="20"/>
          <w:lang w:eastAsia="ar-SA"/>
        </w:rPr>
      </w:pPr>
    </w:p>
    <w:p w:rsidR="007C6ECF" w:rsidRPr="008C59A1" w:rsidRDefault="007C6ECF" w:rsidP="0031350C">
      <w:pPr>
        <w:numPr>
          <w:ilvl w:val="0"/>
          <w:numId w:val="37"/>
        </w:numPr>
        <w:spacing w:before="60" w:after="60"/>
        <w:jc w:val="both"/>
        <w:rPr>
          <w:rFonts w:ascii="Calibri" w:hAnsi="Calibri" w:cs="Tahoma"/>
          <w:sz w:val="20"/>
          <w:szCs w:val="20"/>
          <w:lang w:eastAsia="ar-SA"/>
        </w:rPr>
      </w:pPr>
      <w:r w:rsidRPr="008C59A1">
        <w:rPr>
          <w:rFonts w:ascii="Calibri" w:hAnsi="Calibri" w:cs="Tahoma"/>
          <w:b/>
          <w:sz w:val="20"/>
          <w:szCs w:val="20"/>
          <w:lang w:eastAsia="ar-SA"/>
        </w:rPr>
        <w:t xml:space="preserve">ΑΡΜΟΔΙΕΣ ΥΠΗΡΕΣΙΕΣ – ΑΡΜΟΔΙΑ ΟΡΓΑΝΑ ΓΙΑ ΤΗΝ ΥΛΟΠΟΙΗΣΗ ΚΑΙ ΤΗΝ ΠΙΣΤΟΠΟΙΗΣΗ ΕΚΤΕΛΕΣΗΣ ΤΗΣ ΠΡΑΞΗΣ </w:t>
      </w:r>
    </w:p>
    <w:p w:rsidR="007C6ECF" w:rsidRPr="008C59A1" w:rsidRDefault="007C6ECF" w:rsidP="0031350C">
      <w:pPr>
        <w:spacing w:before="60" w:after="60"/>
        <w:ind w:left="360"/>
        <w:jc w:val="both"/>
        <w:rPr>
          <w:rFonts w:ascii="Calibri" w:hAnsi="Calibri" w:cs="Tahoma"/>
          <w:sz w:val="20"/>
          <w:szCs w:val="20"/>
          <w:lang w:eastAsia="ar-SA"/>
        </w:rPr>
      </w:pPr>
      <w:r w:rsidRPr="008C59A1">
        <w:rPr>
          <w:rFonts w:ascii="Calibri" w:hAnsi="Calibri" w:cs="Tahoma"/>
          <w:sz w:val="20"/>
          <w:szCs w:val="20"/>
          <w:lang w:eastAsia="ar-SA"/>
        </w:rPr>
        <w:t>Οι αρμόδιες Υπηρεσίες ή/και τα αρμόδια όργανα για την υλοποίηση της πιστοποίηση εκτέλεσης του φυσικού και οικονομικού αντικειμένου,  παρατίθενται στον ακόλουθο πίνακα:</w:t>
      </w:r>
    </w:p>
    <w:p w:rsidR="007C6ECF" w:rsidRPr="008C59A1" w:rsidRDefault="007C6ECF" w:rsidP="0031350C">
      <w:pPr>
        <w:spacing w:before="60" w:after="60"/>
        <w:ind w:left="360"/>
        <w:jc w:val="both"/>
        <w:rPr>
          <w:rFonts w:ascii="Calibri" w:hAnsi="Calibri" w:cs="Tahoma"/>
          <w:sz w:val="20"/>
          <w:szCs w:val="20"/>
          <w:lang w:eastAsia="ar-SA"/>
        </w:rPr>
      </w:pPr>
    </w:p>
    <w:p w:rsidR="007C6ECF" w:rsidRPr="008C59A1" w:rsidRDefault="007C6ECF" w:rsidP="0031350C">
      <w:pPr>
        <w:spacing w:before="60" w:after="60"/>
        <w:ind w:left="360"/>
        <w:jc w:val="both"/>
        <w:rPr>
          <w:rFonts w:ascii="Calibri" w:hAnsi="Calibri" w:cs="Tahoma"/>
          <w:sz w:val="20"/>
          <w:szCs w:val="20"/>
          <w:lang w:eastAsia="ar-SA"/>
        </w:rPr>
      </w:pPr>
    </w:p>
    <w:tbl>
      <w:tblPr>
        <w:tblW w:w="9870" w:type="dxa"/>
        <w:tblInd w:w="-3" w:type="dxa"/>
        <w:tblLayout w:type="fixed"/>
        <w:tblLook w:val="00A0" w:firstRow="1" w:lastRow="0" w:firstColumn="1" w:lastColumn="0" w:noHBand="0" w:noVBand="0"/>
      </w:tblPr>
      <w:tblGrid>
        <w:gridCol w:w="1955"/>
        <w:gridCol w:w="2596"/>
        <w:gridCol w:w="1375"/>
        <w:gridCol w:w="2269"/>
        <w:gridCol w:w="1675"/>
      </w:tblGrid>
      <w:tr w:rsidR="007C6ECF" w:rsidRPr="008C59A1" w:rsidTr="00190190">
        <w:trPr>
          <w:trHeight w:val="379"/>
        </w:trPr>
        <w:tc>
          <w:tcPr>
            <w:tcW w:w="1955" w:type="dxa"/>
            <w:vMerge w:val="restart"/>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ΦΑΣΕΙΣ ΥΠΟΕΡΓΟΥ</w:t>
            </w:r>
          </w:p>
        </w:tc>
        <w:tc>
          <w:tcPr>
            <w:tcW w:w="3971" w:type="dxa"/>
            <w:gridSpan w:val="2"/>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ΑΡΜΟΔΙΟΤΗΤΑ </w:t>
            </w:r>
          </w:p>
        </w:tc>
        <w:tc>
          <w:tcPr>
            <w:tcW w:w="394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ΠΡΟΪΣΤΑΜΕΝΟΣ</w:t>
            </w:r>
          </w:p>
        </w:tc>
      </w:tr>
      <w:tr w:rsidR="007C6ECF" w:rsidRPr="008C59A1" w:rsidTr="00190190">
        <w:trPr>
          <w:trHeight w:val="155"/>
        </w:trPr>
        <w:tc>
          <w:tcPr>
            <w:tcW w:w="1955" w:type="dxa"/>
            <w:vMerge/>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rPr>
                <w:rFonts w:ascii="Calibri" w:hAnsi="Calibri" w:cs="Tahoma"/>
                <w:sz w:val="20"/>
                <w:szCs w:val="20"/>
              </w:rPr>
            </w:pPr>
          </w:p>
        </w:tc>
        <w:tc>
          <w:tcPr>
            <w:tcW w:w="2596"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Όργανο/Οργανική Μονάδα </w:t>
            </w:r>
          </w:p>
        </w:tc>
        <w:tc>
          <w:tcPr>
            <w:tcW w:w="1375"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Θεσμικό </w:t>
            </w:r>
          </w:p>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Πλαίσιο</w:t>
            </w:r>
            <w:r w:rsidRPr="008C59A1">
              <w:rPr>
                <w:rFonts w:ascii="Calibri" w:hAnsi="Calibri" w:cs="Tahoma"/>
                <w:sz w:val="20"/>
                <w:szCs w:val="20"/>
              </w:rPr>
              <w:footnoteReference w:id="1"/>
            </w:r>
          </w:p>
        </w:tc>
        <w:tc>
          <w:tcPr>
            <w:tcW w:w="2269"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ΟΝ/ΕΠΩΝΥΜΟ</w:t>
            </w:r>
          </w:p>
        </w:tc>
        <w:tc>
          <w:tcPr>
            <w:tcW w:w="1675" w:type="dxa"/>
            <w:tcBorders>
              <w:top w:val="single" w:sz="4" w:space="0" w:color="000000"/>
              <w:left w:val="single" w:sz="4" w:space="0" w:color="000000"/>
              <w:bottom w:val="single" w:sz="4" w:space="0" w:color="000000"/>
              <w:right w:val="single" w:sz="4" w:space="0" w:color="000000"/>
            </w:tcBorders>
            <w:shd w:val="clear" w:color="auto" w:fill="D9D9D9"/>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ΑΡΙΘ. ΑΠΟΦ. ΟΡΙΣΜΟΥ</w:t>
            </w:r>
          </w:p>
        </w:tc>
      </w:tr>
      <w:tr w:rsidR="007C6ECF" w:rsidRPr="008C59A1" w:rsidTr="00190190">
        <w:trPr>
          <w:trHeight w:val="579"/>
        </w:trPr>
        <w:tc>
          <w:tcPr>
            <w:tcW w:w="195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Έγκριση Απόφασης Υλοποίησης Πράξης με Ίδια Μέσα</w:t>
            </w: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ΔΗΜΟΤΙΚΟ ΣΥΜΒΟΥΛΙΟ</w:t>
            </w:r>
          </w:p>
        </w:tc>
        <w:tc>
          <w:tcPr>
            <w:tcW w:w="137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Ν. 3852/</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2010</w:t>
            </w: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p>
        </w:tc>
      </w:tr>
      <w:tr w:rsidR="007C6ECF" w:rsidRPr="008C59A1" w:rsidTr="00190190">
        <w:trPr>
          <w:trHeight w:val="579"/>
        </w:trPr>
        <w:tc>
          <w:tcPr>
            <w:tcW w:w="195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Απόφαση Υλοποίησης Πράξης με Ίδια Μέσα</w:t>
            </w: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ΔΗΜΑΡΧΟΣ </w:t>
            </w:r>
          </w:p>
        </w:tc>
        <w:tc>
          <w:tcPr>
            <w:tcW w:w="137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Ν. 3852/</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2010</w:t>
            </w: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ΣΠΥΡΙΔΩΝ ΒΡΕΤΤΟΣ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p>
        </w:tc>
      </w:tr>
      <w:tr w:rsidR="007C6ECF" w:rsidRPr="008C59A1" w:rsidTr="00190190">
        <w:trPr>
          <w:trHeight w:val="620"/>
        </w:trPr>
        <w:tc>
          <w:tcPr>
            <w:tcW w:w="1955" w:type="dxa"/>
            <w:vMerge w:val="restart"/>
            <w:tcBorders>
              <w:top w:val="single" w:sz="4" w:space="0" w:color="000000"/>
              <w:left w:val="single" w:sz="4" w:space="0" w:color="000000"/>
              <w:right w:val="nil"/>
            </w:tcBorders>
            <w:vAlign w:val="center"/>
          </w:tcPr>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Εποπτεία και έλεγχος λειτουργίας του «Κέντρων</w:t>
            </w: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Κοινότητας», σε ό,τι αφορά το φυσικό αντικείμενο / παρεχόμενες υπηρεσίες</w:t>
            </w:r>
          </w:p>
          <w:p w:rsidR="007C6ECF" w:rsidRPr="008C59A1" w:rsidRDefault="007C6ECF" w:rsidP="00190190">
            <w:pPr>
              <w:autoSpaceDE w:val="0"/>
              <w:autoSpaceDN w:val="0"/>
              <w:adjustRightInd w:val="0"/>
              <w:jc w:val="center"/>
              <w:rPr>
                <w:rFonts w:ascii="Calibri" w:hAnsi="Calibri" w:cs="Calibri"/>
                <w:b/>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Δ/ΝΣΗ </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ΠΡΟΓΡΑΜΜΑΤΙΣΜΟΥ ΟΡΓΑΝΩΣΗΣ &amp; ΠΛΗΡΟΦΟΡΙΚΗΣ</w:t>
            </w:r>
          </w:p>
        </w:tc>
        <w:tc>
          <w:tcPr>
            <w:tcW w:w="1375" w:type="dxa"/>
            <w:vMerge w:val="restart"/>
            <w:tcBorders>
              <w:top w:val="single" w:sz="4" w:space="0" w:color="000000"/>
              <w:left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Ο.Ε.Υ. </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(ΦΕΚ 1485 Β΄/ 2013)</w:t>
            </w: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ΠΡΟΙΣΤΑΜΕΝΗ Δ/ΝΣΗΣ </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ΜΑΡΙΑΝΝΑ ΝΑΝΝΟΥ</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21010/86274/</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31.10.2014 </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ΑΠΟΦ. ΔΗΜΑΡΧΟΥ</w:t>
            </w:r>
          </w:p>
        </w:tc>
      </w:tr>
      <w:tr w:rsidR="007C6ECF" w:rsidRPr="008C59A1" w:rsidTr="00190190">
        <w:trPr>
          <w:trHeight w:val="620"/>
        </w:trPr>
        <w:tc>
          <w:tcPr>
            <w:tcW w:w="1955" w:type="dxa"/>
            <w:vMerge/>
            <w:tcBorders>
              <w:left w:val="single" w:sz="4" w:space="0" w:color="000000"/>
              <w:bottom w:val="single" w:sz="4" w:space="0" w:color="000000"/>
              <w:right w:val="nil"/>
            </w:tcBorders>
            <w:vAlign w:val="center"/>
          </w:tcPr>
          <w:p w:rsidR="007C6ECF" w:rsidRPr="008C59A1" w:rsidRDefault="007C6ECF" w:rsidP="00190190">
            <w:pPr>
              <w:autoSpaceDE w:val="0"/>
              <w:autoSpaceDN w:val="0"/>
              <w:adjustRightInd w:val="0"/>
              <w:jc w:val="center"/>
              <w:rPr>
                <w:rFonts w:ascii="Calibri" w:hAnsi="Calibri" w:cs="Calibri"/>
                <w:b/>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ΤΜΗΜΑ ΕΞΕΥΡΕΣΗΣ ΚΑΙ ΔΙΑΧΕΙΡΙΣΗΣ ΕΥΡΩΠΑΙΚΩΝ ΚΑΙ ΕΘΝΙΚΩΝ ΠΟΡΩΝ – ΔΙΕΘΝΩΝ ΣΧΕΣΕΩΝ</w:t>
            </w:r>
          </w:p>
        </w:tc>
        <w:tc>
          <w:tcPr>
            <w:tcW w:w="1375" w:type="dxa"/>
            <w:vMerge/>
            <w:tcBorders>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ΠΡΟΙΣΤΑΜΕΝΟΣ ΤΜΗΜΑΤΟΣ</w:t>
            </w:r>
          </w:p>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ΚΩΝΣΤΑΝΤΙΝΟΣ ΜΑΤΖΕΤΑΚΗΣ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p>
        </w:tc>
      </w:tr>
      <w:tr w:rsidR="007C6ECF" w:rsidRPr="008C59A1" w:rsidTr="00190190">
        <w:trPr>
          <w:trHeight w:val="620"/>
        </w:trPr>
        <w:tc>
          <w:tcPr>
            <w:tcW w:w="195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Φορέας Λειτουργίας</w:t>
            </w: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Μέριμνα σε συνεργασία με υποστηρικτικές υπηρεσίες για πρόσληψη προσωπικού, προμήθεια εξοπλισμού και εξασφάλιση των απαραίτητων μέσων λειτουργίας.</w:t>
            </w: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Δ/ΝΣΗ ΚΟΙΝΩΝΙΚΗΣ ΠΟΛΙΤΙΚΗΣ</w:t>
            </w:r>
          </w:p>
        </w:tc>
        <w:tc>
          <w:tcPr>
            <w:tcW w:w="1375" w:type="dxa"/>
            <w:vMerge w:val="restart"/>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Ο.Ε.Υ. </w:t>
            </w:r>
          </w:p>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(ΦΕΚ 1485 Β΄/ 2013)</w:t>
            </w: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ΠΡΟΙΣΤΑΜΕΝΗ Δ/ΝΣΗΣ</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ΔΕΣΠΟΙΝΑ ΜΑΡΚΟΥΤΣΑΚΗ</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2199/37143/2-9-2019 ΑΠΟΦ. ΔΗΜΑΡΧΟΥ</w:t>
            </w:r>
          </w:p>
        </w:tc>
      </w:tr>
      <w:tr w:rsidR="007C6ECF" w:rsidRPr="008C59A1" w:rsidTr="00190190">
        <w:trPr>
          <w:trHeight w:val="265"/>
        </w:trPr>
        <w:tc>
          <w:tcPr>
            <w:tcW w:w="195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Άρθρο 6, ΚΥΑ Δ14/15834/237/2019)</w:t>
            </w: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 xml:space="preserve">(ΦΕΚ 1344 Β/19.4.2019 </w:t>
            </w:r>
          </w:p>
          <w:p w:rsidR="007C6ECF" w:rsidRPr="008C59A1" w:rsidRDefault="007C6ECF" w:rsidP="00190190">
            <w:pPr>
              <w:autoSpaceDE w:val="0"/>
              <w:autoSpaceDN w:val="0"/>
              <w:adjustRightInd w:val="0"/>
              <w:jc w:val="center"/>
              <w:rPr>
                <w:rFonts w:ascii="Calibri" w:hAnsi="Calibri" w:cs="Calibri"/>
                <w:b/>
                <w:sz w:val="18"/>
                <w:szCs w:val="18"/>
              </w:rPr>
            </w:pP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Εποπτεία και έλεγχος λειτουργίας του «Κέντρων</w:t>
            </w: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Κοινότητας», σε ό,τι αφορά το φυσικό αντικείμενο / παρεχόμενες υπηρεσίες</w:t>
            </w:r>
          </w:p>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ΤΜΗΜΑ ΕΦΑΡΜΟΓΗΣ ΠΡΟΓΡΑΜΜΑΤΩΝ ΚΟΙΝΩΝΙΚΗΣ ΠΡΟΣΤΑΣΙΑΣ</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ΜΕΡΟΠΗ ΣΑΡΑΝΤΟΥ</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jc w:val="center"/>
              <w:rPr>
                <w:rFonts w:ascii="Calibri" w:hAnsi="Calibri" w:cs="Calibri"/>
                <w:sz w:val="18"/>
                <w:szCs w:val="18"/>
                <w:highlight w:val="yellow"/>
              </w:rPr>
            </w:pPr>
            <w:r w:rsidRPr="008C59A1">
              <w:rPr>
                <w:rFonts w:ascii="Calibri" w:hAnsi="Calibri" w:cs="Calibri"/>
                <w:sz w:val="18"/>
                <w:szCs w:val="18"/>
              </w:rPr>
              <w:t>148/17256/26-4-2018 ΑΠΟΦ. ΔΗΜΑΡΧΟΥ</w:t>
            </w:r>
          </w:p>
        </w:tc>
      </w:tr>
      <w:tr w:rsidR="007C6ECF" w:rsidRPr="008C59A1" w:rsidTr="00190190">
        <w:trPr>
          <w:trHeight w:val="675"/>
        </w:trPr>
        <w:tc>
          <w:tcPr>
            <w:tcW w:w="195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ΜΗΧΑΝΙΣΜΟΣ ΠΙΣΤΟΠΟΙΗΣΗΣ ΕΚΤΕΛΕΣΗΣ ΠΡΑΞΗΣ</w:t>
            </w:r>
            <w:r w:rsidRPr="008C59A1">
              <w:rPr>
                <w:rFonts w:ascii="Calibri" w:hAnsi="Calibri" w:cs="Calibri"/>
                <w:b/>
                <w:sz w:val="18"/>
                <w:szCs w:val="18"/>
              </w:rPr>
              <w:t>*</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both"/>
              <w:rPr>
                <w:rFonts w:ascii="Calibri" w:hAnsi="Calibri" w:cs="Calibri"/>
                <w:sz w:val="18"/>
                <w:szCs w:val="18"/>
              </w:rPr>
            </w:pPr>
            <w:r w:rsidRPr="008C59A1">
              <w:rPr>
                <w:rFonts w:ascii="Calibri" w:hAnsi="Calibri" w:cs="Calibri"/>
                <w:sz w:val="18"/>
                <w:szCs w:val="18"/>
              </w:rPr>
              <w:t>1.ΑΛΕΞΑΝΔΡΑΚΗΣ ΑΛΕΞΑΝΔΡΟΣ</w:t>
            </w:r>
          </w:p>
          <w:p w:rsidR="007C6ECF" w:rsidRPr="008C59A1" w:rsidRDefault="007C6ECF" w:rsidP="00190190">
            <w:pPr>
              <w:snapToGrid w:val="0"/>
              <w:jc w:val="both"/>
              <w:rPr>
                <w:rFonts w:ascii="Calibri" w:hAnsi="Calibri" w:cs="Calibri"/>
                <w:sz w:val="18"/>
                <w:szCs w:val="18"/>
              </w:rPr>
            </w:pPr>
            <w:r w:rsidRPr="008C59A1">
              <w:rPr>
                <w:rFonts w:ascii="Calibri" w:hAnsi="Calibri" w:cs="Calibri"/>
                <w:sz w:val="18"/>
                <w:szCs w:val="18"/>
              </w:rPr>
              <w:t>2.ΠΑΝΑΓΙΩΤΑΤΟΥ ΣΤΥΛΙΑΝΗ</w:t>
            </w:r>
          </w:p>
          <w:p w:rsidR="007C6ECF" w:rsidRPr="008C59A1" w:rsidRDefault="007C6ECF" w:rsidP="00190190">
            <w:pPr>
              <w:snapToGrid w:val="0"/>
              <w:jc w:val="both"/>
              <w:rPr>
                <w:rFonts w:ascii="Calibri" w:hAnsi="Calibri" w:cs="Calibri"/>
                <w:sz w:val="18"/>
                <w:szCs w:val="18"/>
              </w:rPr>
            </w:pPr>
            <w:r w:rsidRPr="008C59A1">
              <w:rPr>
                <w:rFonts w:ascii="Calibri" w:hAnsi="Calibri" w:cs="Calibri"/>
                <w:sz w:val="18"/>
                <w:szCs w:val="18"/>
              </w:rPr>
              <w:t>3.ΦΑΛΑΓΓΙΤΗΣ ΒΑΣΙΛΕΙΟΣ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221/16-10-2018 ΑΠΟΦΑΣΗ Δ.Σ.</w:t>
            </w:r>
          </w:p>
        </w:tc>
      </w:tr>
      <w:tr w:rsidR="007C6ECF" w:rsidRPr="008C59A1" w:rsidTr="00190190">
        <w:trPr>
          <w:trHeight w:val="477"/>
        </w:trPr>
        <w:tc>
          <w:tcPr>
            <w:tcW w:w="1955" w:type="dxa"/>
            <w:vMerge w:val="restart"/>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Άρθρο 6, ΚΥΑ Δ14/15834/237/2019)</w:t>
            </w: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 xml:space="preserve">(ΦΕΚ 1344 Β/19.4.2019 </w:t>
            </w:r>
          </w:p>
          <w:p w:rsidR="007C6ECF" w:rsidRPr="008C59A1" w:rsidRDefault="007C6ECF" w:rsidP="00190190">
            <w:pPr>
              <w:autoSpaceDE w:val="0"/>
              <w:autoSpaceDN w:val="0"/>
              <w:adjustRightInd w:val="0"/>
              <w:jc w:val="center"/>
              <w:rPr>
                <w:rFonts w:ascii="Calibri" w:hAnsi="Calibri" w:cs="Calibri"/>
                <w:b/>
                <w:sz w:val="18"/>
                <w:szCs w:val="18"/>
              </w:rPr>
            </w:pPr>
          </w:p>
          <w:p w:rsidR="007C6ECF" w:rsidRPr="008C59A1" w:rsidRDefault="007C6ECF" w:rsidP="00190190">
            <w:pPr>
              <w:autoSpaceDE w:val="0"/>
              <w:autoSpaceDN w:val="0"/>
              <w:adjustRightInd w:val="0"/>
              <w:jc w:val="center"/>
              <w:rPr>
                <w:rFonts w:ascii="Calibri" w:hAnsi="Calibri" w:cs="Calibri"/>
                <w:b/>
                <w:sz w:val="18"/>
                <w:szCs w:val="18"/>
              </w:rPr>
            </w:pP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Υποστηρικτική υπηρεσία αρμόδια για το οικονομικό αντικείμενο</w:t>
            </w:r>
          </w:p>
          <w:p w:rsidR="007C6ECF" w:rsidRPr="008C59A1" w:rsidRDefault="007C6ECF" w:rsidP="00190190">
            <w:pPr>
              <w:snapToGrid w:val="0"/>
              <w:jc w:val="cente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lastRenderedPageBreak/>
              <w:t>Δ/ΝΣΗ ΟΙΚΟΝΟΜΙΚΩΝ ΥΠΗΡΕΣΙΩΝ</w:t>
            </w:r>
          </w:p>
        </w:tc>
        <w:tc>
          <w:tcPr>
            <w:tcW w:w="1375" w:type="dxa"/>
            <w:vMerge w:val="restart"/>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Ο.Ε.Υ. (ΦΕΚ 1485 Β΄/ 2013)</w:t>
            </w: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ΠΡΟΙΣΤΑΜΕΝΟΣ Δ/ΝΣΗΣ</w:t>
            </w:r>
          </w:p>
          <w:p w:rsidR="007C6ECF" w:rsidRPr="008C59A1" w:rsidRDefault="007C6ECF" w:rsidP="00190190">
            <w:pPr>
              <w:jc w:val="center"/>
              <w:rPr>
                <w:rFonts w:ascii="Calibri" w:hAnsi="Calibri" w:cs="Calibri"/>
                <w:sz w:val="18"/>
                <w:szCs w:val="18"/>
                <w:highlight w:val="yellow"/>
              </w:rPr>
            </w:pPr>
            <w:r w:rsidRPr="008C59A1">
              <w:rPr>
                <w:rFonts w:ascii="Calibri" w:hAnsi="Calibri" w:cs="Calibri"/>
                <w:sz w:val="18"/>
                <w:szCs w:val="18"/>
              </w:rPr>
              <w:t>ΦΙΛΙΠΠΟΣ ΑΓΓΕΛΗΣ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jc w:val="center"/>
              <w:rPr>
                <w:rFonts w:ascii="Calibri" w:hAnsi="Calibri" w:cs="Calibri"/>
                <w:sz w:val="18"/>
                <w:szCs w:val="18"/>
                <w:highlight w:val="yellow"/>
              </w:rPr>
            </w:pPr>
            <w:r w:rsidRPr="008C59A1">
              <w:rPr>
                <w:rFonts w:ascii="Calibri" w:hAnsi="Calibri" w:cs="Calibri"/>
                <w:sz w:val="18"/>
                <w:szCs w:val="18"/>
              </w:rPr>
              <w:t>2199/37143/2-9-2019 ΑΠΟΦ. ΔΗΜΑΡΧΟΥ</w:t>
            </w:r>
          </w:p>
        </w:tc>
      </w:tr>
      <w:tr w:rsidR="007C6ECF" w:rsidRPr="008C59A1" w:rsidTr="00190190">
        <w:trPr>
          <w:trHeight w:val="596"/>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ΤΜΗΜΑ ΠΡΟΜΗΘΕΙΩΝ</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 xml:space="preserve">ΠΡΟΙΣΤΑΜΕΝΟΣ ΤΜΗΜΑΤΟΣ </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ΜΠΑΣΙΟΣ ΠΑΝΑΓΙΩΤΗΣ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ΑΡΙΘ. 1215/2016 ΑΠΟΦ. ΔΗΜΑΡΧΟΥ</w:t>
            </w:r>
          </w:p>
        </w:tc>
      </w:tr>
      <w:tr w:rsidR="007C6ECF" w:rsidRPr="008C59A1" w:rsidTr="00190190">
        <w:trPr>
          <w:trHeight w:val="476"/>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ΤΜΗΜΑ ΕΞΟΔΩΝ</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ΚΑΤΡΑ ΕΛΕΝΗ</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ΑΡΙΘ. 71/2016 ΑΠΟΦ. ΔΗΜΑΡΧΟΥ</w:t>
            </w:r>
          </w:p>
        </w:tc>
      </w:tr>
      <w:tr w:rsidR="007C6ECF" w:rsidRPr="008C59A1" w:rsidTr="00190190">
        <w:trPr>
          <w:trHeight w:val="402"/>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ΤΜΗΜΑ ΤΑΜΕΙΑΚΗΣ ΥΠΗΡΕΣΙΑΣ</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ΑΡΕΤΗ ΚΟΜΖΙΑ</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2236/38113/6-9-2019 ΑΠΟΦ. ΔΗΜΑΡΧΟΥ</w:t>
            </w:r>
          </w:p>
        </w:tc>
      </w:tr>
      <w:tr w:rsidR="007C6ECF" w:rsidRPr="008C59A1" w:rsidTr="00190190">
        <w:trPr>
          <w:trHeight w:val="400"/>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ΤΜΗΜΑ ΛΟΓΙΣΤΙΚΗΣ ΠΑΡΑΚΟΛΟΥΘΗΣΗΣ ΚΑΙ ΓΕΝΙΚΗΣ ΛΟΓΙΣΤΙΚΗΣ</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highlight w:val="yellow"/>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ΦΑΛΑΓΓΙΤΗΣ ΒΑΣΙΛΕΙΟΣ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2237/38114/6-9-2019 ΑΠΟΦ. ΔΗΜΑΡΧΟΥ</w:t>
            </w:r>
          </w:p>
        </w:tc>
      </w:tr>
      <w:tr w:rsidR="007C6ECF" w:rsidRPr="008C59A1" w:rsidTr="00190190">
        <w:trPr>
          <w:trHeight w:val="666"/>
        </w:trPr>
        <w:tc>
          <w:tcPr>
            <w:tcW w:w="1955" w:type="dxa"/>
            <w:vMerge w:val="restart"/>
            <w:tcBorders>
              <w:top w:val="single" w:sz="4" w:space="0" w:color="000000"/>
              <w:left w:val="single" w:sz="4" w:space="0" w:color="000000"/>
              <w:bottom w:val="single" w:sz="4" w:space="0" w:color="000000"/>
              <w:right w:val="nil"/>
            </w:tcBorders>
            <w:vAlign w:val="center"/>
          </w:tcPr>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lastRenderedPageBreak/>
              <w:t>Άρθρο 6, ΚΥΑ Δ14/15834/237/2019)</w:t>
            </w: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 xml:space="preserve">(ΦΕΚ 1344 Β/19.4.2019 </w:t>
            </w:r>
          </w:p>
          <w:p w:rsidR="007C6ECF" w:rsidRPr="008C59A1" w:rsidRDefault="007C6ECF" w:rsidP="00190190">
            <w:pPr>
              <w:autoSpaceDE w:val="0"/>
              <w:autoSpaceDN w:val="0"/>
              <w:adjustRightInd w:val="0"/>
              <w:jc w:val="center"/>
              <w:rPr>
                <w:rFonts w:ascii="Calibri" w:hAnsi="Calibri" w:cs="Calibri"/>
                <w:b/>
                <w:sz w:val="18"/>
                <w:szCs w:val="18"/>
              </w:rPr>
            </w:pPr>
          </w:p>
          <w:p w:rsidR="007C6ECF" w:rsidRPr="008C59A1" w:rsidRDefault="007C6ECF" w:rsidP="00190190">
            <w:pPr>
              <w:autoSpaceDE w:val="0"/>
              <w:autoSpaceDN w:val="0"/>
              <w:adjustRightInd w:val="0"/>
              <w:jc w:val="center"/>
              <w:rPr>
                <w:rFonts w:ascii="Calibri" w:hAnsi="Calibri" w:cs="Calibri"/>
                <w:b/>
                <w:sz w:val="18"/>
                <w:szCs w:val="18"/>
              </w:rPr>
            </w:pPr>
            <w:r w:rsidRPr="008C59A1">
              <w:rPr>
                <w:rFonts w:ascii="Calibri" w:hAnsi="Calibri" w:cs="Calibri"/>
                <w:b/>
                <w:sz w:val="18"/>
                <w:szCs w:val="18"/>
              </w:rPr>
              <w:t>Υποστηρικτική υπηρεσία αρμόδια για το διοικητικό αντικείμενο</w:t>
            </w:r>
          </w:p>
          <w:p w:rsidR="007C6ECF" w:rsidRPr="008C59A1" w:rsidRDefault="007C6ECF" w:rsidP="00190190">
            <w:pPr>
              <w:snapToGrid w:val="0"/>
              <w:jc w:val="center"/>
              <w:rPr>
                <w:rFonts w:ascii="Calibri" w:hAnsi="Calibri" w:cs="Calibri"/>
                <w:sz w:val="18"/>
                <w:szCs w:val="18"/>
              </w:rPr>
            </w:pPr>
          </w:p>
        </w:tc>
        <w:tc>
          <w:tcPr>
            <w:tcW w:w="2596" w:type="dxa"/>
            <w:tcBorders>
              <w:top w:val="single" w:sz="4" w:space="0" w:color="000000"/>
              <w:left w:val="single" w:sz="4" w:space="0" w:color="000000"/>
              <w:bottom w:val="single" w:sz="4" w:space="0" w:color="auto"/>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Δ/ΝΣΗ ΔΙΟΙΚΗΤΙΚΩΝ ΥΠΗΡΕΣΙΩΝ &amp; ΑΝΘΡΩΠΙΝΟΥ ΔΥΝΑΜΙΚΟΥ</w:t>
            </w:r>
          </w:p>
        </w:tc>
        <w:tc>
          <w:tcPr>
            <w:tcW w:w="1375" w:type="dxa"/>
            <w:vMerge w:val="restart"/>
            <w:tcBorders>
              <w:top w:val="single" w:sz="4" w:space="0" w:color="000000"/>
              <w:left w:val="single" w:sz="4" w:space="0" w:color="000000"/>
              <w:bottom w:val="single" w:sz="4" w:space="0" w:color="auto"/>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Ο.Ε.Υ. (ΦΕΚ 1485 Β΄/ 2013)</w:t>
            </w:r>
          </w:p>
        </w:tc>
        <w:tc>
          <w:tcPr>
            <w:tcW w:w="2269" w:type="dxa"/>
            <w:tcBorders>
              <w:top w:val="single" w:sz="4" w:space="0" w:color="000000"/>
              <w:left w:val="single" w:sz="4" w:space="0" w:color="000000"/>
              <w:bottom w:val="single" w:sz="4" w:space="0" w:color="auto"/>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ΠΡΟΙΣΤΑΜΕΝΟΣ Δ/ΝΣΗΣ</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ΦΙΛΙΠΠΟΣ ΑΓΓΕΛΗΣ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jc w:val="center"/>
              <w:rPr>
                <w:rFonts w:ascii="Calibri" w:hAnsi="Calibri" w:cs="Calibri"/>
                <w:sz w:val="18"/>
                <w:szCs w:val="18"/>
                <w:highlight w:val="yellow"/>
              </w:rPr>
            </w:pPr>
            <w:r w:rsidRPr="008C59A1">
              <w:rPr>
                <w:rFonts w:ascii="Calibri" w:hAnsi="Calibri" w:cs="Calibri"/>
                <w:sz w:val="18"/>
                <w:szCs w:val="18"/>
              </w:rPr>
              <w:t>2216/37730/5-9-2019</w:t>
            </w:r>
          </w:p>
        </w:tc>
      </w:tr>
      <w:tr w:rsidR="007C6ECF" w:rsidRPr="008C59A1" w:rsidTr="00190190">
        <w:trPr>
          <w:trHeight w:val="718"/>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auto"/>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 xml:space="preserve">ΤΜΗΜΑ ΜΗΤΡΩΩΝ ΚΑΙ ΔΙΑΔΙΚΑΣΙΩΝ ΠΡΟΣΩΠΙΚΟΥ </w:t>
            </w:r>
          </w:p>
        </w:tc>
        <w:tc>
          <w:tcPr>
            <w:tcW w:w="1375" w:type="dxa"/>
            <w:vMerge/>
            <w:tcBorders>
              <w:top w:val="single" w:sz="4" w:space="0" w:color="auto"/>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269" w:type="dxa"/>
            <w:tcBorders>
              <w:top w:val="single" w:sz="4" w:space="0" w:color="auto"/>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ΠΡΟΙΣΤΑΜΕΝΗ ΤΜΗΜΑΤΟΣ </w:t>
            </w:r>
          </w:p>
          <w:p w:rsidR="007C6ECF" w:rsidRPr="008C59A1" w:rsidRDefault="007C6ECF" w:rsidP="00190190">
            <w:pPr>
              <w:jc w:val="center"/>
              <w:rPr>
                <w:rFonts w:ascii="Calibri" w:hAnsi="Calibri" w:cs="Calibri"/>
                <w:color w:val="000000"/>
                <w:sz w:val="18"/>
                <w:szCs w:val="18"/>
                <w:highlight w:val="yellow"/>
              </w:rPr>
            </w:pPr>
            <w:r w:rsidRPr="008C59A1">
              <w:rPr>
                <w:rFonts w:ascii="Calibri" w:hAnsi="Calibri" w:cs="Calibri"/>
                <w:color w:val="000000"/>
                <w:sz w:val="18"/>
                <w:szCs w:val="18"/>
              </w:rPr>
              <w:t>ΑΓΙΟΥΤΑΝΤΗ ΜΑΡΙΑ</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ΑΡΙΘ. 330/2018</w:t>
            </w:r>
          </w:p>
          <w:p w:rsidR="007C6ECF" w:rsidRPr="008C59A1" w:rsidRDefault="007C6ECF" w:rsidP="00190190">
            <w:pPr>
              <w:jc w:val="center"/>
              <w:rPr>
                <w:rFonts w:ascii="Calibri" w:hAnsi="Calibri" w:cs="Calibri"/>
                <w:sz w:val="18"/>
                <w:szCs w:val="18"/>
                <w:highlight w:val="yellow"/>
              </w:rPr>
            </w:pPr>
            <w:r w:rsidRPr="008C59A1">
              <w:rPr>
                <w:rFonts w:ascii="Calibri" w:hAnsi="Calibri" w:cs="Calibri"/>
                <w:sz w:val="18"/>
                <w:szCs w:val="18"/>
              </w:rPr>
              <w:t>ΑΠΟΦ. ΔΗΜΑΡΧΟΥ</w:t>
            </w:r>
          </w:p>
        </w:tc>
      </w:tr>
      <w:tr w:rsidR="007C6ECF" w:rsidRPr="008C59A1" w:rsidTr="00190190">
        <w:trPr>
          <w:trHeight w:val="400"/>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 xml:space="preserve">ΤΜΗΜΑ ΜΙΣΘΟΔΟΣΙΑΣ ΚΑΙ ΑΣΦΑΛΙΣΗΣ ΠΡΟΣΩΠΙΚΟΥ </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ΠΡΟΙΣΤΑΜΕΝΟΣ ΤΜΗΜΑΤΟΣ</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ΠΑΥΛΟΣ ΔΕΙΞΙΜΟΣ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ΑΡΙΘ. 69/2016 ΑΠΟΦ. ΔΗΜΑΡΧΟΥ</w:t>
            </w:r>
          </w:p>
        </w:tc>
      </w:tr>
      <w:tr w:rsidR="007C6ECF" w:rsidRPr="008C59A1" w:rsidTr="00190190">
        <w:trPr>
          <w:trHeight w:val="533"/>
        </w:trPr>
        <w:tc>
          <w:tcPr>
            <w:tcW w:w="1955" w:type="dxa"/>
            <w:vMerge w:val="restart"/>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Κτηριακές Εργασίες &amp; Βελτιώσεις. Πρόσβαση σε ΑμΕΑ,</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Σύνταξη συμβατικών τευχών προμηθειών</w:t>
            </w: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Δ/ΝΣΗ ΤΕΧΝΙΚΩΝ ΥΠΗΡΕΣΙΩΝ</w:t>
            </w:r>
          </w:p>
        </w:tc>
        <w:tc>
          <w:tcPr>
            <w:tcW w:w="1375" w:type="dxa"/>
            <w:vMerge w:val="restart"/>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Ο.Ε.Υ. (ΦΕΚ 1485 Β΄/ 2013)</w:t>
            </w: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ΠΡΟΙΣΤΑΜΕΝΟΣ</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Δ/ΝΣΗΣ  ΑΝΑΣΤΑΣΙΟΣ ΔΑΜΑΣΚΟΣ</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highlight w:val="yellow"/>
              </w:rPr>
            </w:pPr>
            <w:r w:rsidRPr="008C59A1">
              <w:rPr>
                <w:rFonts w:ascii="Calibri" w:hAnsi="Calibri" w:cs="Calibri"/>
                <w:sz w:val="18"/>
                <w:szCs w:val="18"/>
              </w:rPr>
              <w:t>2200/37145/2-9-2019 ΑΠΟΦΑΣΗ ΔΗΜΑΡΧΟΥ</w:t>
            </w:r>
          </w:p>
        </w:tc>
      </w:tr>
      <w:tr w:rsidR="007C6ECF" w:rsidRPr="008C59A1" w:rsidTr="00190190">
        <w:trPr>
          <w:trHeight w:val="532"/>
        </w:trPr>
        <w:tc>
          <w:tcPr>
            <w:tcW w:w="195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5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ΤΜΗΜΑ ΣΥΝΤΑΞΗΣ ΜΕΛΕΤΩΝ &amp; ΤΕΥΧΩΝ ΔΗΜΟΠΡΑΤΗΣΗΣ</w:t>
            </w:r>
          </w:p>
        </w:tc>
        <w:tc>
          <w:tcPr>
            <w:tcW w:w="1375"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Calibri"/>
                <w:sz w:val="18"/>
                <w:szCs w:val="18"/>
              </w:rPr>
            </w:pPr>
          </w:p>
        </w:tc>
        <w:tc>
          <w:tcPr>
            <w:tcW w:w="226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ΠΡΟΙΣΤΑΜΕΝΗ ΤΜΗΜΑΤΟΣ</w:t>
            </w:r>
          </w:p>
          <w:p w:rsidR="007C6ECF" w:rsidRPr="008C59A1" w:rsidRDefault="007C6ECF" w:rsidP="00190190">
            <w:pPr>
              <w:jc w:val="center"/>
              <w:rPr>
                <w:rFonts w:ascii="Calibri" w:hAnsi="Calibri" w:cs="Calibri"/>
                <w:sz w:val="18"/>
                <w:szCs w:val="18"/>
              </w:rPr>
            </w:pPr>
            <w:r w:rsidRPr="008C59A1">
              <w:rPr>
                <w:rFonts w:ascii="Calibri" w:hAnsi="Calibri" w:cs="Calibri"/>
                <w:sz w:val="18"/>
                <w:szCs w:val="18"/>
              </w:rPr>
              <w:t>ΕΙΡΗΝΗ ΛΑΜΠΡΙΝΙΔΟΥ</w:t>
            </w:r>
          </w:p>
        </w:tc>
        <w:tc>
          <w:tcPr>
            <w:tcW w:w="1675"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Calibri"/>
                <w:sz w:val="18"/>
                <w:szCs w:val="18"/>
              </w:rPr>
            </w:pPr>
            <w:r w:rsidRPr="008C59A1">
              <w:rPr>
                <w:rFonts w:ascii="Calibri" w:hAnsi="Calibri" w:cs="Calibri"/>
                <w:sz w:val="18"/>
                <w:szCs w:val="18"/>
              </w:rPr>
              <w:t>ΑΡΙΘ. 72/2016 ΑΠΟΦ. ΔΗΜΑΡΧΟΥ</w:t>
            </w:r>
          </w:p>
        </w:tc>
      </w:tr>
    </w:tbl>
    <w:p w:rsidR="007C6ECF" w:rsidRPr="008C59A1" w:rsidRDefault="007C6ECF" w:rsidP="0031350C">
      <w:pPr>
        <w:jc w:val="both"/>
        <w:rPr>
          <w:rFonts w:ascii="Calibri" w:hAnsi="Calibri" w:cs="Tahoma"/>
          <w:b/>
          <w:sz w:val="20"/>
          <w:szCs w:val="20"/>
          <w:lang w:eastAsia="ar-SA"/>
        </w:rPr>
      </w:pPr>
    </w:p>
    <w:p w:rsidR="007C6ECF" w:rsidRPr="008C59A1" w:rsidRDefault="007C6ECF" w:rsidP="0031350C">
      <w:pPr>
        <w:jc w:val="both"/>
        <w:rPr>
          <w:rFonts w:ascii="Calibri" w:hAnsi="Calibri" w:cs="Tahoma"/>
          <w:sz w:val="20"/>
          <w:szCs w:val="20"/>
          <w:lang w:eastAsia="ar-SA"/>
        </w:rPr>
      </w:pPr>
      <w:r w:rsidRPr="008C59A1">
        <w:rPr>
          <w:rFonts w:ascii="Calibri" w:hAnsi="Calibri" w:cs="Tahoma"/>
          <w:b/>
          <w:sz w:val="20"/>
          <w:szCs w:val="20"/>
          <w:lang w:eastAsia="ar-SA"/>
        </w:rPr>
        <w:t>*</w:t>
      </w:r>
      <w:r w:rsidRPr="008C59A1">
        <w:rPr>
          <w:rFonts w:ascii="Calibri" w:hAnsi="Calibri" w:cs="Tahoma"/>
          <w:sz w:val="20"/>
          <w:szCs w:val="20"/>
          <w:lang w:eastAsia="ar-SA"/>
        </w:rPr>
        <w:t xml:space="preserve">Ο Μηχανισμός Πιστοποίησης Εκτέλεσης της Πράξης ορίζεται από τον Δικαιούχο με απόφαση που λαμβάνεται από Δ.Σ. του Δήμου. Ο Μηχανισμός έχει τις ακόλουθες αρμοδιότητες: </w:t>
      </w:r>
    </w:p>
    <w:p w:rsidR="007C6ECF" w:rsidRPr="008C59A1" w:rsidRDefault="007C6ECF" w:rsidP="0031350C">
      <w:pPr>
        <w:jc w:val="both"/>
        <w:rPr>
          <w:rFonts w:ascii="Calibri" w:hAnsi="Calibri" w:cs="Tahoma"/>
          <w:sz w:val="20"/>
          <w:szCs w:val="20"/>
          <w:lang w:eastAsia="ar-SA"/>
        </w:rPr>
      </w:pPr>
      <w:r w:rsidRPr="008C59A1">
        <w:rPr>
          <w:rFonts w:ascii="Calibri" w:hAnsi="Calibri" w:cs="Tahoma"/>
          <w:sz w:val="20"/>
          <w:szCs w:val="20"/>
          <w:lang w:eastAsia="ar-SA"/>
        </w:rPr>
        <w:t xml:space="preserve">α) Παρακολουθεί και ελέγχει τα παραδοτέα της Πράξης. Τα παραδοτέα παραλαμβάνονται από τον Μηχανισμό Πιστοποίησης Εκτέλεσης της Πράξης, ο οποίος εξετάζει και διαβιβάζει εγγράφως τις παρατηρήσεις εντός δέκα (10) ημερών από την ημερομηνία λήψης τους. Ο Υπεύθυνος Έργου και οι απασχολούμενοι για την υλοποίηση του υποέργου οφείλουν να συμμορφωθούν με τις παρατηρήσεις του Μηχανισμού εντός πέντε (5) ημερών από τη λήψη των παρατηρήσεων και να επανυποβάλλουν τα παραδοτέα καταλλήλως διορθωμένα και συμπληρωμένα. Η διαδικασία της επανυποβολής μπορεί να πραγματοποιηθεί μέχρι δύο (2) φορές. </w:t>
      </w:r>
    </w:p>
    <w:p w:rsidR="007C6ECF" w:rsidRPr="008C59A1" w:rsidRDefault="007C6ECF" w:rsidP="0031350C">
      <w:pPr>
        <w:jc w:val="both"/>
        <w:rPr>
          <w:rFonts w:ascii="Calibri" w:hAnsi="Calibri" w:cs="Tahoma"/>
          <w:sz w:val="20"/>
          <w:szCs w:val="20"/>
          <w:lang w:eastAsia="ar-SA"/>
        </w:rPr>
      </w:pPr>
      <w:r w:rsidRPr="008C59A1">
        <w:rPr>
          <w:rFonts w:ascii="Calibri" w:hAnsi="Calibri" w:cs="Tahoma"/>
          <w:sz w:val="20"/>
          <w:szCs w:val="20"/>
          <w:lang w:eastAsia="ar-SA"/>
        </w:rPr>
        <w:t>β) Παρακολουθεί την εξέλιξη του Φυσικού και Οικονομικού Αντικειμένου.</w:t>
      </w:r>
    </w:p>
    <w:p w:rsidR="007C6ECF" w:rsidRPr="008C59A1" w:rsidRDefault="007C6ECF" w:rsidP="0031350C">
      <w:pPr>
        <w:jc w:val="both"/>
        <w:rPr>
          <w:rFonts w:ascii="Calibri" w:hAnsi="Calibri" w:cs="Tahoma"/>
          <w:sz w:val="20"/>
          <w:szCs w:val="20"/>
          <w:lang w:eastAsia="ar-SA"/>
        </w:rPr>
      </w:pPr>
      <w:r w:rsidRPr="008C59A1">
        <w:rPr>
          <w:rFonts w:ascii="Calibri" w:hAnsi="Calibri" w:cs="Tahoma"/>
          <w:sz w:val="20"/>
          <w:szCs w:val="20"/>
          <w:lang w:eastAsia="ar-SA"/>
        </w:rPr>
        <w:t xml:space="preserve"> γ) Έχει την ευθύνη για την διασφάλιση της ποιότητας του έργου (παραγόμενα παραδοτέα, έγγραφα, κ.ά.). </w:t>
      </w:r>
    </w:p>
    <w:p w:rsidR="007C6ECF" w:rsidRPr="008C59A1" w:rsidRDefault="007C6ECF" w:rsidP="0031350C">
      <w:pPr>
        <w:numPr>
          <w:ilvl w:val="0"/>
          <w:numId w:val="37"/>
        </w:numPr>
        <w:spacing w:before="60" w:after="60"/>
        <w:jc w:val="both"/>
        <w:rPr>
          <w:rFonts w:ascii="Calibri" w:hAnsi="Calibri" w:cs="Tahoma"/>
          <w:b/>
          <w:sz w:val="20"/>
          <w:szCs w:val="20"/>
          <w:lang w:eastAsia="ar-SA"/>
        </w:rPr>
      </w:pPr>
      <w:r w:rsidRPr="008C59A1">
        <w:rPr>
          <w:rFonts w:ascii="Calibri" w:hAnsi="Calibri" w:cs="Tahoma"/>
          <w:b/>
          <w:sz w:val="20"/>
          <w:szCs w:val="20"/>
          <w:lang w:eastAsia="ar-SA"/>
        </w:rPr>
        <w:t>ΣΧΗΜΑ ΔΙΟΙΚΗΣΗΣ ΓΙΑ ΤΗΝ ΠΑΡΑΚΟΛΟΥΘΗΣΗ ΚΑΙ ΥΛΟΠΟΙΗΣΗ ΤΟΥ ΦΥΣΙΚΟΥ ΑΝΤΙΚΕΙΜΕΝΟΥ</w:t>
      </w:r>
    </w:p>
    <w:p w:rsidR="007C6ECF" w:rsidRPr="008C59A1" w:rsidRDefault="007C6ECF" w:rsidP="0031350C">
      <w:pPr>
        <w:spacing w:before="60" w:after="60"/>
        <w:jc w:val="both"/>
        <w:rPr>
          <w:rFonts w:ascii="Calibri" w:hAnsi="Calibri" w:cs="Tahoma"/>
          <w:sz w:val="20"/>
          <w:szCs w:val="20"/>
          <w:lang w:eastAsia="ar-SA"/>
        </w:rPr>
      </w:pPr>
      <w:r w:rsidRPr="008C59A1">
        <w:rPr>
          <w:rFonts w:ascii="Calibri" w:hAnsi="Calibri" w:cs="Tahoma"/>
          <w:sz w:val="20"/>
          <w:szCs w:val="20"/>
          <w:lang w:eastAsia="ar-SA"/>
        </w:rPr>
        <w:t xml:space="preserve">Ο Υπεύθυνος Πράξης και το σχήμα διοίκησης για την παρακολούθηση και υλοποίηση του φυσικού αντικειμένου  θα ορισθεί με απόφαση του Δημάρχου. Η απόφαση Δημάρχου θα αποσταλεί στην Ε.Υ.Δ.ΕΠ. Περιφέρειας Αττικής και θα επισυναφθεί στο Ο.Π.Σ. </w:t>
      </w:r>
    </w:p>
    <w:p w:rsidR="007C6ECF" w:rsidRPr="008C59A1" w:rsidRDefault="007C6ECF" w:rsidP="0031350C">
      <w:pPr>
        <w:jc w:val="both"/>
        <w:rPr>
          <w:rFonts w:ascii="Calibri" w:hAnsi="Calibri" w:cs="Tahoma"/>
          <w:sz w:val="20"/>
          <w:szCs w:val="20"/>
          <w:lang w:eastAsia="ar-SA"/>
        </w:rPr>
      </w:pPr>
    </w:p>
    <w:p w:rsidR="007C6ECF" w:rsidRPr="008C59A1" w:rsidRDefault="007C6ECF" w:rsidP="0031350C">
      <w:pPr>
        <w:shd w:val="clear" w:color="auto" w:fill="D9D9D9"/>
        <w:jc w:val="both"/>
        <w:rPr>
          <w:rFonts w:ascii="Calibri" w:hAnsi="Calibri" w:cs="Tahoma"/>
          <w:b/>
          <w:sz w:val="20"/>
          <w:szCs w:val="20"/>
          <w:lang w:eastAsia="ar-SA"/>
        </w:rPr>
      </w:pPr>
      <w:r w:rsidRPr="008C59A1">
        <w:rPr>
          <w:rFonts w:ascii="Calibri" w:hAnsi="Calibri" w:cs="Tahoma"/>
          <w:b/>
          <w:sz w:val="20"/>
          <w:szCs w:val="20"/>
          <w:lang w:eastAsia="ar-SA"/>
        </w:rPr>
        <w:t>Ι</w:t>
      </w:r>
      <w:r w:rsidRPr="008C59A1">
        <w:rPr>
          <w:rFonts w:ascii="Calibri" w:hAnsi="Calibri" w:cs="Tahoma"/>
          <w:sz w:val="20"/>
          <w:szCs w:val="20"/>
          <w:lang w:eastAsia="ar-SA"/>
        </w:rPr>
        <w:t>.</w:t>
      </w:r>
      <w:r w:rsidRPr="008C59A1">
        <w:rPr>
          <w:rFonts w:ascii="Calibri" w:hAnsi="Calibri" w:cs="Tahoma"/>
          <w:sz w:val="20"/>
          <w:szCs w:val="20"/>
          <w:lang w:eastAsia="ar-SA"/>
        </w:rPr>
        <w:tab/>
      </w:r>
      <w:r w:rsidRPr="008C59A1">
        <w:rPr>
          <w:rFonts w:ascii="Calibri" w:hAnsi="Calibri" w:cs="Tahoma"/>
          <w:b/>
          <w:sz w:val="20"/>
          <w:szCs w:val="20"/>
          <w:lang w:eastAsia="ar-SA"/>
        </w:rPr>
        <w:t xml:space="preserve">ΑΠΑΣΧΟΛΟΥΜΕΝΟ ΣΤΟ ΥΠΟΕΡΓΟ ΠΡΟΣΩΠΙΚΟ (ΤΑΚΤΙΚΟ/ΥΦΙΣΤΑΜΕΝΟ ΚΑΙ ΕΚΤΑΚΤΟ/ΝΕΟ) – ΕΙΔΙΚΟΤΗΤΕΣ – ΚΑΘΗΚΟΝΤΑ – ΚΑΘΕΣΤΩΣ ΑΝΑΘΕΣΗΣ/ΠΡΟΣΛΗΨΗΣ – ΧΡΟΝΟΣ ΑΠΑΣΧΟΛΗΣΗΣ ΚΑΙ ΑΝΤΙΣΤΟΙΧΟ ΚΟΣΤΟΣ  </w:t>
      </w:r>
    </w:p>
    <w:p w:rsidR="007C6ECF" w:rsidRPr="008C59A1" w:rsidRDefault="007C6ECF" w:rsidP="0031350C">
      <w:pPr>
        <w:jc w:val="both"/>
        <w:rPr>
          <w:rFonts w:ascii="Calibri" w:hAnsi="Calibri" w:cs="Tahoma"/>
          <w:sz w:val="20"/>
          <w:szCs w:val="20"/>
          <w:lang w:eastAsia="ar-SA"/>
        </w:rPr>
      </w:pPr>
      <w:r w:rsidRPr="008C59A1">
        <w:rPr>
          <w:rFonts w:ascii="Calibri" w:hAnsi="Calibri" w:cs="Tahoma"/>
          <w:sz w:val="20"/>
          <w:szCs w:val="20"/>
          <w:lang w:eastAsia="ar-SA"/>
        </w:rPr>
        <w:t xml:space="preserve">Το απασχολούμενο στο έργο προσωπικό (τακτικό/υφιστάμενο και έκτακτο/νέο), οι ειδικότητες, τα καθήκοντα, το καθεστώς ανάθεσης/πρόσληψης, ο χρόνος απασχόλησης και το αντίστοιχο κόστος αποτυπώνονται στο  </w:t>
      </w:r>
      <w:r w:rsidRPr="008C59A1">
        <w:rPr>
          <w:rFonts w:ascii="Calibri" w:hAnsi="Calibri" w:cs="Tahoma"/>
          <w:b/>
          <w:sz w:val="20"/>
          <w:szCs w:val="20"/>
          <w:lang w:eastAsia="ar-SA"/>
        </w:rPr>
        <w:t>ΠΑΡΑΡΤΗΜΑ Β – ΠΙΝΑΚΕΣ Β.1, Β.2.</w:t>
      </w:r>
      <w:r w:rsidRPr="008C59A1">
        <w:rPr>
          <w:rFonts w:ascii="Calibri" w:hAnsi="Calibri" w:cs="Tahoma"/>
          <w:sz w:val="20"/>
          <w:szCs w:val="20"/>
          <w:lang w:eastAsia="ar-SA"/>
        </w:rPr>
        <w:t xml:space="preserve">  </w:t>
      </w:r>
    </w:p>
    <w:p w:rsidR="007C6ECF" w:rsidRPr="008C59A1" w:rsidRDefault="007C6ECF" w:rsidP="0031350C">
      <w:pPr>
        <w:ind w:left="-142"/>
        <w:jc w:val="both"/>
        <w:rPr>
          <w:rFonts w:ascii="Calibri" w:hAnsi="Calibri" w:cs="Tahoma"/>
          <w:sz w:val="20"/>
          <w:szCs w:val="20"/>
          <w:lang w:eastAsia="ar-SA"/>
        </w:rPr>
      </w:pPr>
    </w:p>
    <w:p w:rsidR="007C6ECF" w:rsidRPr="008C59A1" w:rsidRDefault="007C6ECF" w:rsidP="0031350C">
      <w:pPr>
        <w:shd w:val="clear" w:color="auto" w:fill="D9D9D9"/>
        <w:jc w:val="both"/>
        <w:rPr>
          <w:rFonts w:ascii="Calibri" w:hAnsi="Calibri" w:cs="Tahoma"/>
          <w:b/>
          <w:sz w:val="20"/>
          <w:szCs w:val="20"/>
          <w:lang w:eastAsia="ar-SA"/>
        </w:rPr>
      </w:pPr>
      <w:r w:rsidRPr="008C59A1">
        <w:rPr>
          <w:rFonts w:ascii="Calibri" w:hAnsi="Calibri" w:cs="Tahoma"/>
          <w:b/>
          <w:sz w:val="20"/>
          <w:szCs w:val="20"/>
          <w:lang w:eastAsia="ar-SA"/>
        </w:rPr>
        <w:t xml:space="preserve">Κ. </w:t>
      </w:r>
      <w:r w:rsidRPr="008C59A1">
        <w:rPr>
          <w:rFonts w:ascii="Calibri" w:hAnsi="Calibri" w:cs="Tahoma"/>
          <w:b/>
          <w:sz w:val="20"/>
          <w:szCs w:val="20"/>
          <w:lang w:eastAsia="ar-SA"/>
        </w:rPr>
        <w:tab/>
        <w:t>ΔΙΑΔΙΚΑΣΙΕΣ ΑΝΑΘΕΣΗΣ ΠΡΟΜΗΘΕΙΩΝ ΚΑΙ ΥΠΗΡΕΣΙΩΝ / ΟΡΙΑ ΓΙΑ ΣΥΝΑΨΗ ΔΗΜΟΣΙΩΝ ΣΘΜΒΑΣΕΩΝ</w:t>
      </w:r>
    </w:p>
    <w:p w:rsidR="007C6ECF" w:rsidRPr="008C59A1" w:rsidRDefault="007C6ECF" w:rsidP="0031350C">
      <w:pPr>
        <w:jc w:val="both"/>
        <w:rPr>
          <w:rFonts w:ascii="Calibri" w:hAnsi="Calibri" w:cs="Tahoma"/>
          <w:sz w:val="20"/>
          <w:szCs w:val="20"/>
          <w:lang w:eastAsia="ar-SA"/>
        </w:rPr>
      </w:pPr>
      <w:r w:rsidRPr="008C59A1">
        <w:rPr>
          <w:rFonts w:ascii="Calibri" w:hAnsi="Calibri" w:cs="Tahoma"/>
          <w:sz w:val="20"/>
          <w:szCs w:val="20"/>
          <w:lang w:eastAsia="ar-SA"/>
        </w:rPr>
        <w:t>Σχετικά με τις διαδικασίες ανάθεσης προμηθειών και υπηρεσιών βλ. το «Εγχειρίδιο Διαδικασιών Διοικητικής Ικανότητας Δήμου Αχαρνών». Αναφορικά με τα όρια, θα εφαρμοστούν αυτά που ισχύουν, με βάση την εθνική και ευρωπαϊκή νομοθεσία για το ύψος των δημόσιων</w:t>
      </w:r>
      <w:r w:rsidRPr="008C59A1">
        <w:rPr>
          <w:sz w:val="20"/>
          <w:szCs w:val="20"/>
        </w:rPr>
        <w:t xml:space="preserve"> </w:t>
      </w:r>
      <w:r w:rsidRPr="008C59A1">
        <w:rPr>
          <w:rFonts w:ascii="Calibri" w:hAnsi="Calibri" w:cs="Tahoma"/>
          <w:sz w:val="20"/>
          <w:szCs w:val="20"/>
          <w:lang w:eastAsia="ar-SA"/>
        </w:rPr>
        <w:t>συμβάσεων.</w:t>
      </w: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ind w:left="429"/>
        <w:jc w:val="both"/>
        <w:rPr>
          <w:rFonts w:ascii="Calibri" w:hAnsi="Calibri" w:cs="Tahoma"/>
          <w:sz w:val="20"/>
          <w:szCs w:val="20"/>
          <w:lang w:eastAsia="ar-SA"/>
        </w:rPr>
      </w:pPr>
    </w:p>
    <w:p w:rsidR="007C6ECF" w:rsidRPr="008C59A1" w:rsidRDefault="007C6ECF" w:rsidP="0031350C">
      <w:pPr>
        <w:shd w:val="clear" w:color="auto" w:fill="D9D9D9"/>
        <w:jc w:val="center"/>
        <w:rPr>
          <w:rFonts w:ascii="Calibri" w:hAnsi="Calibri" w:cs="Tahoma"/>
          <w:b/>
          <w:sz w:val="22"/>
          <w:szCs w:val="22"/>
          <w:shd w:val="clear" w:color="auto" w:fill="FFFF00"/>
        </w:rPr>
      </w:pPr>
      <w:r w:rsidRPr="008C59A1">
        <w:rPr>
          <w:rFonts w:ascii="Calibri" w:hAnsi="Calibri" w:cs="Tahoma"/>
          <w:b/>
          <w:color w:val="000000"/>
          <w:sz w:val="22"/>
          <w:szCs w:val="22"/>
        </w:rPr>
        <w:t xml:space="preserve">ΠΑΡΑΡΤΗΜΑ Α : </w:t>
      </w:r>
      <w:r w:rsidRPr="008C59A1">
        <w:rPr>
          <w:rFonts w:ascii="Calibri" w:hAnsi="Calibri" w:cs="Tahoma"/>
          <w:b/>
          <w:bCs/>
          <w:sz w:val="22"/>
          <w:szCs w:val="22"/>
        </w:rPr>
        <w:t>ΧΡΟΝΟΔΙΑΓΡΑΜΜΑ ΥΛΟΠΟΙΗΣΗΣ</w:t>
      </w:r>
    </w:p>
    <w:p w:rsidR="007C6ECF" w:rsidRPr="008C59A1" w:rsidRDefault="007C6ECF" w:rsidP="0031350C">
      <w:pPr>
        <w:spacing w:after="120"/>
        <w:jc w:val="both"/>
        <w:rPr>
          <w:rFonts w:ascii="Calibri" w:hAnsi="Calibri" w:cs="Tahoma"/>
          <w:sz w:val="20"/>
          <w:szCs w:val="20"/>
          <w:shd w:val="clear" w:color="auto" w:fill="FFFF00"/>
        </w:rPr>
      </w:pPr>
    </w:p>
    <w:tbl>
      <w:tblPr>
        <w:tblW w:w="10920" w:type="dxa"/>
        <w:tblInd w:w="-601" w:type="dxa"/>
        <w:tblLayout w:type="fixed"/>
        <w:tblLook w:val="00A0" w:firstRow="1" w:lastRow="0" w:firstColumn="1" w:lastColumn="0" w:noHBand="0" w:noVBand="0"/>
      </w:tblPr>
      <w:tblGrid>
        <w:gridCol w:w="568"/>
        <w:gridCol w:w="1704"/>
        <w:gridCol w:w="851"/>
        <w:gridCol w:w="852"/>
        <w:gridCol w:w="850"/>
        <w:gridCol w:w="851"/>
        <w:gridCol w:w="850"/>
        <w:gridCol w:w="851"/>
        <w:gridCol w:w="850"/>
        <w:gridCol w:w="851"/>
        <w:gridCol w:w="850"/>
        <w:gridCol w:w="992"/>
      </w:tblGrid>
      <w:tr w:rsidR="007C6ECF" w:rsidRPr="008C59A1" w:rsidTr="00190190">
        <w:trPr>
          <w:trHeight w:val="300"/>
        </w:trPr>
        <w:tc>
          <w:tcPr>
            <w:tcW w:w="10920" w:type="dxa"/>
            <w:gridSpan w:val="12"/>
            <w:tcBorders>
              <w:top w:val="single" w:sz="4" w:space="0" w:color="000000"/>
              <w:left w:val="single" w:sz="4" w:space="0" w:color="000000"/>
              <w:bottom w:val="single" w:sz="4" w:space="0" w:color="000000"/>
              <w:right w:val="single" w:sz="4" w:space="0" w:color="000000"/>
            </w:tcBorders>
            <w:shd w:val="clear" w:color="auto" w:fill="D9D9D9"/>
            <w:vAlign w:val="bottom"/>
          </w:tcPr>
          <w:p w:rsidR="007C6ECF" w:rsidRPr="008C59A1" w:rsidRDefault="007C6ECF" w:rsidP="00190190">
            <w:pPr>
              <w:snapToGrid w:val="0"/>
              <w:jc w:val="center"/>
              <w:rPr>
                <w:rFonts w:ascii="Calibri" w:hAnsi="Calibri" w:cs="Calibri"/>
                <w:b/>
                <w:bCs/>
                <w:sz w:val="20"/>
                <w:szCs w:val="20"/>
              </w:rPr>
            </w:pPr>
            <w:r w:rsidRPr="008C59A1">
              <w:rPr>
                <w:rFonts w:ascii="Calibri" w:hAnsi="Calibri" w:cs="Calibri"/>
                <w:b/>
                <w:bCs/>
                <w:sz w:val="20"/>
                <w:szCs w:val="20"/>
              </w:rPr>
              <w:t>ΧΡΟΝΟΔΙΑΓΡΑΜΜΑ ΥΛΟΠΟΙΗΣΗΣ ΥΠΟΕΡΓΟΥ</w:t>
            </w:r>
          </w:p>
        </w:tc>
      </w:tr>
      <w:tr w:rsidR="007C6ECF" w:rsidRPr="008C59A1" w:rsidTr="00190190">
        <w:trPr>
          <w:trHeight w:val="600"/>
        </w:trPr>
        <w:tc>
          <w:tcPr>
            <w:tcW w:w="568" w:type="dxa"/>
            <w:tcBorders>
              <w:top w:val="nil"/>
              <w:left w:val="single" w:sz="4" w:space="0" w:color="000000"/>
              <w:bottom w:val="single" w:sz="4" w:space="0" w:color="000000"/>
              <w:right w:val="nil"/>
            </w:tcBorders>
            <w:shd w:val="clear" w:color="auto" w:fill="FFFFFF"/>
            <w:vAlign w:val="center"/>
          </w:tcPr>
          <w:p w:rsidR="007C6ECF" w:rsidRPr="008C59A1" w:rsidRDefault="007C6ECF" w:rsidP="00190190">
            <w:pPr>
              <w:snapToGrid w:val="0"/>
              <w:jc w:val="center"/>
              <w:rPr>
                <w:rFonts w:ascii="Calibri" w:hAnsi="Calibri" w:cs="Calibri"/>
                <w:color w:val="000000"/>
                <w:sz w:val="20"/>
                <w:szCs w:val="20"/>
              </w:rPr>
            </w:pPr>
            <w:r w:rsidRPr="008C59A1">
              <w:rPr>
                <w:rFonts w:ascii="Calibri" w:hAnsi="Calibri" w:cs="Calibri"/>
                <w:color w:val="000000"/>
                <w:sz w:val="20"/>
                <w:szCs w:val="20"/>
              </w:rPr>
              <w:t>Α/Α</w:t>
            </w:r>
          </w:p>
        </w:tc>
        <w:tc>
          <w:tcPr>
            <w:tcW w:w="1704" w:type="dxa"/>
            <w:tcBorders>
              <w:top w:val="nil"/>
              <w:left w:val="single" w:sz="4" w:space="0" w:color="000000"/>
              <w:bottom w:val="single" w:sz="4" w:space="0" w:color="000000"/>
              <w:right w:val="nil"/>
            </w:tcBorders>
            <w:shd w:val="clear" w:color="auto" w:fill="FFFFFF"/>
            <w:vAlign w:val="center"/>
          </w:tcPr>
          <w:p w:rsidR="007C6ECF" w:rsidRPr="008C59A1" w:rsidRDefault="007C6ECF" w:rsidP="00190190">
            <w:pPr>
              <w:snapToGrid w:val="0"/>
              <w:jc w:val="center"/>
              <w:rPr>
                <w:rFonts w:ascii="Calibri" w:hAnsi="Calibri" w:cs="Calibri"/>
                <w:bCs/>
                <w:color w:val="000000"/>
                <w:sz w:val="20"/>
                <w:szCs w:val="20"/>
              </w:rPr>
            </w:pPr>
            <w:r w:rsidRPr="008C59A1">
              <w:rPr>
                <w:rFonts w:ascii="Calibri" w:hAnsi="Calibri" w:cs="Calibri"/>
                <w:bCs/>
                <w:color w:val="000000"/>
                <w:sz w:val="20"/>
                <w:szCs w:val="20"/>
              </w:rPr>
              <w:t>ΕΝΕΡΓΕΙΑ / ΠΑΡΑΔΟΤΕΑ</w:t>
            </w:r>
          </w:p>
        </w:tc>
        <w:tc>
          <w:tcPr>
            <w:tcW w:w="851" w:type="dxa"/>
            <w:tcBorders>
              <w:top w:val="single" w:sz="4" w:space="0" w:color="000000"/>
              <w:left w:val="single" w:sz="4" w:space="0" w:color="000000"/>
              <w:bottom w:val="single" w:sz="4" w:space="0" w:color="000000"/>
              <w:right w:val="nil"/>
            </w:tcBorders>
            <w:shd w:val="clear" w:color="auto" w:fill="FFFFFF"/>
            <w:vAlign w:val="center"/>
          </w:tcPr>
          <w:p w:rsidR="007C6ECF" w:rsidRPr="008C59A1" w:rsidRDefault="007C6ECF" w:rsidP="00190190">
            <w:pPr>
              <w:snapToGrid w:val="0"/>
              <w:jc w:val="center"/>
              <w:rPr>
                <w:rFonts w:ascii="Calibri" w:hAnsi="Calibri" w:cs="Calibri"/>
                <w:b/>
                <w:color w:val="000000"/>
                <w:sz w:val="16"/>
                <w:szCs w:val="16"/>
              </w:rPr>
            </w:pPr>
            <w:r w:rsidRPr="008C59A1">
              <w:rPr>
                <w:rFonts w:ascii="Calibri" w:hAnsi="Calibri" w:cs="Calibri"/>
                <w:b/>
                <w:color w:val="000000"/>
                <w:sz w:val="16"/>
                <w:szCs w:val="16"/>
              </w:rPr>
              <w:t>1</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2" w:type="dxa"/>
            <w:tcBorders>
              <w:top w:val="nil"/>
              <w:left w:val="single" w:sz="4" w:space="0" w:color="000000"/>
              <w:bottom w:val="single" w:sz="4" w:space="0" w:color="000000"/>
              <w:right w:val="nil"/>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2</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nil"/>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3</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1" w:type="dxa"/>
            <w:tcBorders>
              <w:top w:val="nil"/>
              <w:left w:val="single" w:sz="4" w:space="0" w:color="000000"/>
              <w:bottom w:val="single" w:sz="4" w:space="0" w:color="000000"/>
              <w:right w:val="nil"/>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4</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nil"/>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5</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1" w:type="dxa"/>
            <w:tcBorders>
              <w:top w:val="nil"/>
              <w:left w:val="single" w:sz="4" w:space="0" w:color="000000"/>
              <w:bottom w:val="single" w:sz="4" w:space="0" w:color="000000"/>
              <w:right w:val="single" w:sz="4" w:space="0" w:color="000000"/>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6</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single" w:sz="4" w:space="0" w:color="000000"/>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7</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1" w:type="dxa"/>
            <w:tcBorders>
              <w:top w:val="nil"/>
              <w:left w:val="single" w:sz="4" w:space="0" w:color="000000"/>
              <w:bottom w:val="single" w:sz="4" w:space="0" w:color="000000"/>
              <w:right w:val="single" w:sz="4" w:space="0" w:color="000000"/>
            </w:tcBorders>
            <w:shd w:val="clear" w:color="auto" w:fill="FFFFFF"/>
            <w:vAlign w:val="center"/>
          </w:tcPr>
          <w:p w:rsidR="007C6ECF" w:rsidRPr="008C59A1" w:rsidRDefault="007C6ECF" w:rsidP="00190190">
            <w:pPr>
              <w:jc w:val="center"/>
              <w:rPr>
                <w:sz w:val="20"/>
                <w:szCs w:val="20"/>
              </w:rPr>
            </w:pPr>
            <w:r w:rsidRPr="008C59A1">
              <w:rPr>
                <w:rFonts w:ascii="Calibri" w:hAnsi="Calibri" w:cs="Calibri"/>
                <w:b/>
                <w:color w:val="000000"/>
                <w:sz w:val="16"/>
                <w:szCs w:val="16"/>
              </w:rPr>
              <w:t>8</w:t>
            </w:r>
            <w:r w:rsidRPr="008C59A1">
              <w:rPr>
                <w:rFonts w:ascii="Calibri" w:hAnsi="Calibri" w:cs="Calibri"/>
                <w:b/>
                <w:color w:val="000000"/>
                <w:sz w:val="16"/>
                <w:szCs w:val="16"/>
                <w:vertAlign w:val="superscript"/>
              </w:rPr>
              <w:t>ο</w:t>
            </w:r>
            <w:r w:rsidRPr="008C59A1">
              <w:rPr>
                <w:rFonts w:ascii="Calibri" w:hAnsi="Calibri" w:cs="Calibri"/>
                <w:b/>
                <w:color w:val="000000"/>
                <w:sz w:val="16"/>
                <w:szCs w:val="16"/>
              </w:rPr>
              <w:t xml:space="preserve">  Εξάμηνο</w:t>
            </w:r>
          </w:p>
        </w:tc>
        <w:tc>
          <w:tcPr>
            <w:tcW w:w="850" w:type="dxa"/>
            <w:tcBorders>
              <w:top w:val="nil"/>
              <w:left w:val="single" w:sz="4" w:space="0" w:color="000000"/>
              <w:bottom w:val="single" w:sz="4" w:space="0" w:color="000000"/>
              <w:right w:val="single" w:sz="4" w:space="0" w:color="000000"/>
            </w:tcBorders>
            <w:shd w:val="clear" w:color="auto" w:fill="FFFFFF"/>
            <w:vAlign w:val="center"/>
          </w:tcPr>
          <w:p w:rsidR="007C6ECF" w:rsidRPr="008C59A1" w:rsidRDefault="007C6ECF" w:rsidP="00190190">
            <w:pPr>
              <w:jc w:val="center"/>
              <w:rPr>
                <w:rFonts w:ascii="Calibri" w:hAnsi="Calibri" w:cs="Calibri"/>
                <w:b/>
                <w:color w:val="000000"/>
                <w:sz w:val="16"/>
                <w:szCs w:val="16"/>
              </w:rPr>
            </w:pPr>
            <w:r w:rsidRPr="008C59A1">
              <w:rPr>
                <w:rFonts w:ascii="Calibri" w:hAnsi="Calibri" w:cs="Calibri"/>
                <w:b/>
                <w:color w:val="000000"/>
                <w:sz w:val="16"/>
                <w:szCs w:val="16"/>
              </w:rPr>
              <w:t>9</w:t>
            </w:r>
            <w:r w:rsidRPr="008C59A1">
              <w:rPr>
                <w:rFonts w:ascii="Calibri" w:hAnsi="Calibri" w:cs="Calibri"/>
                <w:b/>
                <w:color w:val="000000"/>
                <w:sz w:val="16"/>
                <w:szCs w:val="16"/>
                <w:vertAlign w:val="superscript"/>
              </w:rPr>
              <w:t>ο</w:t>
            </w:r>
          </w:p>
          <w:p w:rsidR="007C6ECF" w:rsidRPr="008C59A1" w:rsidRDefault="007C6ECF" w:rsidP="00190190">
            <w:pPr>
              <w:jc w:val="center"/>
              <w:rPr>
                <w:rFonts w:ascii="Calibri" w:hAnsi="Calibri" w:cs="Calibri"/>
                <w:b/>
                <w:color w:val="000000"/>
                <w:sz w:val="16"/>
                <w:szCs w:val="16"/>
              </w:rPr>
            </w:pPr>
            <w:r w:rsidRPr="008C59A1">
              <w:rPr>
                <w:rFonts w:ascii="Calibri" w:hAnsi="Calibri" w:cs="Calibri"/>
                <w:b/>
                <w:color w:val="000000"/>
                <w:sz w:val="16"/>
                <w:szCs w:val="16"/>
              </w:rPr>
              <w:t>Εξάμηνο</w:t>
            </w:r>
          </w:p>
        </w:tc>
        <w:tc>
          <w:tcPr>
            <w:tcW w:w="992" w:type="dxa"/>
            <w:tcBorders>
              <w:top w:val="nil"/>
              <w:left w:val="single" w:sz="4" w:space="0" w:color="000000"/>
              <w:bottom w:val="single" w:sz="4" w:space="0" w:color="000000"/>
              <w:right w:val="single" w:sz="4" w:space="0" w:color="000000"/>
            </w:tcBorders>
            <w:shd w:val="clear" w:color="auto" w:fill="FFFFFF"/>
            <w:vAlign w:val="center"/>
          </w:tcPr>
          <w:p w:rsidR="007C6ECF" w:rsidRPr="008C59A1" w:rsidRDefault="007C6ECF" w:rsidP="00190190">
            <w:pPr>
              <w:jc w:val="center"/>
              <w:rPr>
                <w:rFonts w:ascii="Calibri" w:hAnsi="Calibri" w:cs="Calibri"/>
                <w:b/>
                <w:color w:val="000000"/>
                <w:sz w:val="16"/>
                <w:szCs w:val="16"/>
              </w:rPr>
            </w:pPr>
            <w:r w:rsidRPr="008C59A1">
              <w:rPr>
                <w:rFonts w:ascii="Calibri" w:hAnsi="Calibri" w:cs="Calibri"/>
                <w:b/>
                <w:color w:val="000000"/>
                <w:sz w:val="16"/>
                <w:szCs w:val="16"/>
              </w:rPr>
              <w:t>10</w:t>
            </w:r>
            <w:r w:rsidRPr="008C59A1">
              <w:rPr>
                <w:rFonts w:ascii="Calibri" w:hAnsi="Calibri" w:cs="Calibri"/>
                <w:b/>
                <w:color w:val="000000"/>
                <w:sz w:val="16"/>
                <w:szCs w:val="16"/>
                <w:vertAlign w:val="superscript"/>
              </w:rPr>
              <w:t>ο</w:t>
            </w:r>
          </w:p>
          <w:p w:rsidR="007C6ECF" w:rsidRPr="008C59A1" w:rsidRDefault="007C6ECF" w:rsidP="00190190">
            <w:pPr>
              <w:jc w:val="center"/>
              <w:rPr>
                <w:rFonts w:ascii="Calibri" w:hAnsi="Calibri" w:cs="Calibri"/>
                <w:b/>
                <w:color w:val="000000"/>
                <w:sz w:val="16"/>
                <w:szCs w:val="16"/>
              </w:rPr>
            </w:pPr>
            <w:r w:rsidRPr="008C59A1">
              <w:rPr>
                <w:rFonts w:ascii="Calibri" w:hAnsi="Calibri" w:cs="Calibri"/>
                <w:b/>
                <w:color w:val="000000"/>
                <w:sz w:val="16"/>
                <w:szCs w:val="16"/>
              </w:rPr>
              <w:t>Εξάμηνο</w:t>
            </w:r>
          </w:p>
        </w:tc>
      </w:tr>
      <w:tr w:rsidR="007C6ECF" w:rsidRPr="008C59A1" w:rsidTr="00190190">
        <w:trPr>
          <w:trHeight w:val="985"/>
        </w:trPr>
        <w:tc>
          <w:tcPr>
            <w:tcW w:w="568" w:type="dxa"/>
            <w:tcBorders>
              <w:top w:val="single" w:sz="4" w:space="0" w:color="000000"/>
              <w:left w:val="single" w:sz="4" w:space="0" w:color="000000"/>
              <w:bottom w:val="nil"/>
              <w:right w:val="nil"/>
            </w:tcBorders>
            <w:vAlign w:val="bottom"/>
          </w:tcPr>
          <w:p w:rsidR="007C6ECF" w:rsidRPr="008C59A1" w:rsidRDefault="007C6ECF" w:rsidP="00190190">
            <w:pPr>
              <w:snapToGrid w:val="0"/>
              <w:jc w:val="center"/>
              <w:rPr>
                <w:rFonts w:ascii="Calibri" w:hAnsi="Calibri" w:cs="Calibri"/>
                <w:color w:val="000000"/>
                <w:sz w:val="20"/>
                <w:szCs w:val="20"/>
              </w:rPr>
            </w:pPr>
            <w:r w:rsidRPr="008C59A1">
              <w:rPr>
                <w:rFonts w:ascii="Calibri" w:hAnsi="Calibri" w:cs="Calibri"/>
                <w:color w:val="000000"/>
                <w:sz w:val="20"/>
                <w:szCs w:val="20"/>
              </w:rPr>
              <w:t>1</w:t>
            </w:r>
          </w:p>
        </w:tc>
        <w:tc>
          <w:tcPr>
            <w:tcW w:w="1704" w:type="dxa"/>
            <w:tcBorders>
              <w:top w:val="single" w:sz="4" w:space="0" w:color="000000"/>
              <w:left w:val="single" w:sz="4" w:space="0" w:color="000000"/>
              <w:bottom w:val="nil"/>
              <w:right w:val="nil"/>
            </w:tcBorders>
            <w:vAlign w:val="bottom"/>
          </w:tcPr>
          <w:p w:rsidR="007C6ECF" w:rsidRPr="008C59A1" w:rsidRDefault="007C6ECF" w:rsidP="00190190">
            <w:pPr>
              <w:snapToGrid w:val="0"/>
              <w:rPr>
                <w:rFonts w:ascii="Calibri" w:hAnsi="Calibri" w:cs="Calibri"/>
                <w:sz w:val="20"/>
                <w:szCs w:val="20"/>
              </w:rPr>
            </w:pPr>
            <w:r w:rsidRPr="008C59A1">
              <w:rPr>
                <w:rFonts w:ascii="Calibri" w:hAnsi="Calibri" w:cs="Calibri"/>
                <w:sz w:val="20"/>
                <w:szCs w:val="20"/>
              </w:rPr>
              <w:t>Κτηριακές Εργασίες και προμήθεια εξοπλισμού</w:t>
            </w:r>
          </w:p>
        </w:tc>
        <w:tc>
          <w:tcPr>
            <w:tcW w:w="851" w:type="dxa"/>
            <w:tcBorders>
              <w:top w:val="single" w:sz="4" w:space="0" w:color="000000"/>
              <w:left w:val="single" w:sz="4" w:space="0" w:color="000000"/>
              <w:bottom w:val="nil"/>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2" w:type="dxa"/>
            <w:tcBorders>
              <w:top w:val="single" w:sz="4" w:space="0" w:color="000000"/>
              <w:left w:val="single" w:sz="4" w:space="0" w:color="000000"/>
              <w:bottom w:val="nil"/>
              <w:right w:val="nil"/>
            </w:tcBorders>
            <w:shd w:val="clear" w:color="auto" w:fill="FFFFFF"/>
            <w:vAlign w:val="bottom"/>
          </w:tcPr>
          <w:p w:rsidR="007C6ECF" w:rsidRPr="008C59A1" w:rsidRDefault="007C6ECF" w:rsidP="00190190">
            <w:pPr>
              <w:snapToGrid w:val="0"/>
              <w:rPr>
                <w:rFonts w:ascii="Calibri" w:hAnsi="Calibri" w:cs="Calibri"/>
                <w:color w:val="FF0000"/>
                <w:sz w:val="20"/>
                <w:szCs w:val="20"/>
              </w:rPr>
            </w:pPr>
          </w:p>
        </w:tc>
        <w:tc>
          <w:tcPr>
            <w:tcW w:w="850" w:type="dxa"/>
            <w:tcBorders>
              <w:top w:val="single" w:sz="4" w:space="0" w:color="000000"/>
              <w:left w:val="single" w:sz="4" w:space="0" w:color="000000"/>
              <w:bottom w:val="nil"/>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nil"/>
              <w:right w:val="nil"/>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nil"/>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nil"/>
              <w:right w:val="single" w:sz="4" w:space="0" w:color="000000"/>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nil"/>
              <w:right w:val="single" w:sz="4" w:space="0" w:color="000000"/>
            </w:tcBorders>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nil"/>
              <w:right w:val="single" w:sz="4" w:space="0" w:color="000000"/>
            </w:tcBorders>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nil"/>
              <w:right w:val="single" w:sz="4" w:space="0" w:color="000000"/>
            </w:tcBorders>
          </w:tcPr>
          <w:p w:rsidR="007C6ECF" w:rsidRPr="008C59A1" w:rsidRDefault="007C6ECF" w:rsidP="00190190">
            <w:pPr>
              <w:snapToGrid w:val="0"/>
              <w:rPr>
                <w:rFonts w:ascii="Calibri" w:hAnsi="Calibri" w:cs="Calibri"/>
                <w:sz w:val="20"/>
                <w:szCs w:val="20"/>
              </w:rPr>
            </w:pPr>
          </w:p>
        </w:tc>
        <w:tc>
          <w:tcPr>
            <w:tcW w:w="992" w:type="dxa"/>
            <w:tcBorders>
              <w:top w:val="single" w:sz="4" w:space="0" w:color="000000"/>
              <w:left w:val="single" w:sz="4" w:space="0" w:color="000000"/>
              <w:bottom w:val="nil"/>
              <w:right w:val="single" w:sz="4" w:space="0" w:color="000000"/>
            </w:tcBorders>
          </w:tcPr>
          <w:p w:rsidR="007C6ECF" w:rsidRPr="008C59A1" w:rsidRDefault="007C6ECF" w:rsidP="00190190">
            <w:pPr>
              <w:snapToGrid w:val="0"/>
              <w:rPr>
                <w:rFonts w:ascii="Calibri" w:hAnsi="Calibri" w:cs="Calibri"/>
                <w:sz w:val="20"/>
                <w:szCs w:val="20"/>
              </w:rPr>
            </w:pPr>
          </w:p>
        </w:tc>
      </w:tr>
      <w:tr w:rsidR="007C6ECF" w:rsidRPr="008C59A1" w:rsidTr="00190190">
        <w:trPr>
          <w:trHeight w:val="660"/>
        </w:trPr>
        <w:tc>
          <w:tcPr>
            <w:tcW w:w="568"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jc w:val="center"/>
              <w:rPr>
                <w:rFonts w:ascii="Calibri" w:hAnsi="Calibri" w:cs="Calibri"/>
                <w:color w:val="000000"/>
                <w:sz w:val="20"/>
                <w:szCs w:val="20"/>
              </w:rPr>
            </w:pPr>
            <w:r w:rsidRPr="008C59A1">
              <w:rPr>
                <w:rFonts w:ascii="Calibri" w:hAnsi="Calibri" w:cs="Calibri"/>
                <w:color w:val="000000"/>
                <w:sz w:val="20"/>
                <w:szCs w:val="20"/>
              </w:rPr>
              <w:t>2</w:t>
            </w:r>
          </w:p>
        </w:tc>
        <w:tc>
          <w:tcPr>
            <w:tcW w:w="1704"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r w:rsidRPr="008C59A1">
              <w:rPr>
                <w:rFonts w:ascii="Calibri" w:hAnsi="Calibri" w:cs="Calibri"/>
                <w:sz w:val="20"/>
                <w:szCs w:val="20"/>
              </w:rPr>
              <w:t>Στελέχωση της Δομής</w:t>
            </w: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shd w:val="clear" w:color="auto" w:fill="FFFFFF"/>
            <w:vAlign w:val="bottom"/>
          </w:tcPr>
          <w:p w:rsidR="007C6ECF" w:rsidRPr="008C59A1" w:rsidRDefault="007C6ECF" w:rsidP="00190190">
            <w:pPr>
              <w:snapToGrid w:val="0"/>
              <w:rPr>
                <w:rFonts w:ascii="Calibri" w:hAnsi="Calibri" w:cs="Calibri"/>
                <w:color w:val="FF0000"/>
                <w:sz w:val="20"/>
                <w:szCs w:val="20"/>
              </w:rPr>
            </w:pPr>
          </w:p>
        </w:tc>
        <w:tc>
          <w:tcPr>
            <w:tcW w:w="850" w:type="dxa"/>
            <w:tcBorders>
              <w:top w:val="single" w:sz="4" w:space="0" w:color="000000"/>
              <w:left w:val="single" w:sz="4" w:space="0" w:color="000000"/>
              <w:bottom w:val="single" w:sz="4" w:space="0" w:color="000000"/>
              <w:right w:val="nil"/>
            </w:tcBorders>
            <w:shd w:val="clear" w:color="auto" w:fill="FFFFFF"/>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r>
      <w:tr w:rsidR="007C6ECF" w:rsidRPr="008C59A1" w:rsidTr="00190190">
        <w:trPr>
          <w:trHeight w:val="660"/>
        </w:trPr>
        <w:tc>
          <w:tcPr>
            <w:tcW w:w="568"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jc w:val="center"/>
              <w:rPr>
                <w:rFonts w:ascii="Calibri" w:hAnsi="Calibri" w:cs="Calibri"/>
                <w:color w:val="000000"/>
                <w:sz w:val="20"/>
                <w:szCs w:val="20"/>
              </w:rPr>
            </w:pPr>
            <w:r w:rsidRPr="008C59A1">
              <w:rPr>
                <w:rFonts w:ascii="Calibri" w:hAnsi="Calibri" w:cs="Calibri"/>
                <w:color w:val="000000"/>
                <w:sz w:val="20"/>
                <w:szCs w:val="20"/>
              </w:rPr>
              <w:t>3</w:t>
            </w:r>
          </w:p>
        </w:tc>
        <w:tc>
          <w:tcPr>
            <w:tcW w:w="1704"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r w:rsidRPr="008C59A1">
              <w:rPr>
                <w:rFonts w:ascii="Calibri" w:hAnsi="Calibri" w:cs="Calibri"/>
                <w:sz w:val="20"/>
                <w:szCs w:val="20"/>
              </w:rPr>
              <w:t>Επιλογή ωφελουμένων</w:t>
            </w: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color w:val="FF0000"/>
                <w:sz w:val="20"/>
                <w:szCs w:val="20"/>
              </w:rPr>
            </w:pPr>
          </w:p>
        </w:tc>
        <w:tc>
          <w:tcPr>
            <w:tcW w:w="852" w:type="dxa"/>
            <w:tcBorders>
              <w:top w:val="single" w:sz="4" w:space="0" w:color="000000"/>
              <w:left w:val="single" w:sz="4" w:space="0" w:color="000000"/>
              <w:bottom w:val="single" w:sz="4" w:space="0" w:color="000000"/>
              <w:right w:val="nil"/>
            </w:tcBorders>
            <w:shd w:val="clear" w:color="auto" w:fill="FFFFFF"/>
            <w:vAlign w:val="bottom"/>
          </w:tcPr>
          <w:p w:rsidR="007C6ECF" w:rsidRPr="008C59A1" w:rsidRDefault="007C6ECF" w:rsidP="00190190">
            <w:pPr>
              <w:snapToGrid w:val="0"/>
              <w:rPr>
                <w:rFonts w:ascii="Calibri" w:hAnsi="Calibri" w:cs="Calibri"/>
                <w:color w:val="FF0000"/>
                <w:sz w:val="20"/>
                <w:szCs w:val="20"/>
              </w:rPr>
            </w:pPr>
          </w:p>
        </w:tc>
        <w:tc>
          <w:tcPr>
            <w:tcW w:w="850"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7C6ECF" w:rsidRPr="008C59A1" w:rsidRDefault="007C6ECF" w:rsidP="00190190">
            <w:pPr>
              <w:snapToGrid w:val="0"/>
              <w:rPr>
                <w:rFonts w:ascii="Calibri" w:hAnsi="Calibri" w:cs="Calibri"/>
                <w:sz w:val="20"/>
                <w:szCs w:val="20"/>
              </w:rPr>
            </w:pPr>
          </w:p>
        </w:tc>
      </w:tr>
      <w:tr w:rsidR="007C6ECF" w:rsidRPr="008C59A1" w:rsidTr="00190190">
        <w:trPr>
          <w:trHeight w:val="660"/>
        </w:trPr>
        <w:tc>
          <w:tcPr>
            <w:tcW w:w="568"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jc w:val="center"/>
              <w:rPr>
                <w:rFonts w:ascii="Calibri" w:hAnsi="Calibri" w:cs="Calibri"/>
                <w:color w:val="000000"/>
                <w:sz w:val="20"/>
                <w:szCs w:val="20"/>
              </w:rPr>
            </w:pPr>
            <w:r w:rsidRPr="008C59A1">
              <w:rPr>
                <w:rFonts w:ascii="Calibri" w:hAnsi="Calibri" w:cs="Calibri"/>
                <w:color w:val="000000"/>
                <w:sz w:val="20"/>
                <w:szCs w:val="20"/>
              </w:rPr>
              <w:t>4</w:t>
            </w:r>
          </w:p>
        </w:tc>
        <w:tc>
          <w:tcPr>
            <w:tcW w:w="1704"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r w:rsidRPr="008C59A1">
              <w:rPr>
                <w:rFonts w:ascii="Calibri" w:hAnsi="Calibri" w:cs="Calibri"/>
                <w:sz w:val="20"/>
                <w:szCs w:val="20"/>
              </w:rPr>
              <w:t>Φάκελος Πράξης</w:t>
            </w: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r>
      <w:tr w:rsidR="007C6ECF" w:rsidRPr="008C59A1" w:rsidTr="00190190">
        <w:trPr>
          <w:trHeight w:val="660"/>
        </w:trPr>
        <w:tc>
          <w:tcPr>
            <w:tcW w:w="568"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jc w:val="center"/>
              <w:rPr>
                <w:rFonts w:ascii="Calibri" w:hAnsi="Calibri" w:cs="Calibri"/>
                <w:color w:val="000000"/>
                <w:sz w:val="20"/>
                <w:szCs w:val="20"/>
              </w:rPr>
            </w:pPr>
          </w:p>
          <w:p w:rsidR="007C6ECF" w:rsidRPr="008C59A1" w:rsidRDefault="007C6ECF" w:rsidP="00190190">
            <w:pPr>
              <w:jc w:val="center"/>
              <w:rPr>
                <w:rFonts w:ascii="Calibri" w:hAnsi="Calibri" w:cs="Calibri"/>
                <w:color w:val="000000"/>
                <w:sz w:val="20"/>
                <w:szCs w:val="20"/>
              </w:rPr>
            </w:pPr>
            <w:r w:rsidRPr="008C59A1">
              <w:rPr>
                <w:rFonts w:ascii="Calibri" w:hAnsi="Calibri" w:cs="Calibri"/>
                <w:color w:val="000000"/>
                <w:sz w:val="20"/>
                <w:szCs w:val="20"/>
              </w:rPr>
              <w:t>5</w:t>
            </w:r>
          </w:p>
        </w:tc>
        <w:tc>
          <w:tcPr>
            <w:tcW w:w="1704"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r w:rsidRPr="008C59A1">
              <w:rPr>
                <w:rFonts w:ascii="Calibri" w:hAnsi="Calibri" w:cs="Calibri"/>
                <w:sz w:val="20"/>
                <w:szCs w:val="20"/>
              </w:rPr>
              <w:t>Δημοσιότητα και Δικτύωση</w:t>
            </w: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r>
      <w:tr w:rsidR="007C6ECF" w:rsidRPr="008C59A1" w:rsidTr="00190190">
        <w:trPr>
          <w:trHeight w:val="660"/>
        </w:trPr>
        <w:tc>
          <w:tcPr>
            <w:tcW w:w="568"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jc w:val="center"/>
              <w:rPr>
                <w:rFonts w:ascii="Calibri" w:hAnsi="Calibri" w:cs="Calibri"/>
                <w:color w:val="000000"/>
                <w:sz w:val="20"/>
                <w:szCs w:val="20"/>
              </w:rPr>
            </w:pPr>
            <w:r w:rsidRPr="008C59A1">
              <w:rPr>
                <w:rFonts w:ascii="Calibri" w:hAnsi="Calibri" w:cs="Calibri"/>
                <w:color w:val="000000"/>
                <w:sz w:val="20"/>
                <w:szCs w:val="20"/>
              </w:rPr>
              <w:t>6</w:t>
            </w:r>
          </w:p>
        </w:tc>
        <w:tc>
          <w:tcPr>
            <w:tcW w:w="1704"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r w:rsidRPr="008C59A1">
              <w:rPr>
                <w:rFonts w:ascii="Calibri" w:hAnsi="Calibri" w:cs="Calibri"/>
                <w:sz w:val="20"/>
                <w:szCs w:val="20"/>
              </w:rPr>
              <w:t>Απολογιστική Έκθεση Πράξης</w:t>
            </w:r>
          </w:p>
        </w:tc>
        <w:tc>
          <w:tcPr>
            <w:tcW w:w="851"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2"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nil"/>
            </w:tcBorders>
            <w:vAlign w:val="bottom"/>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C6ECF" w:rsidRPr="008C59A1" w:rsidRDefault="007C6ECF" w:rsidP="00190190">
            <w:pPr>
              <w:snapToGrid w:val="0"/>
              <w:rPr>
                <w:rFonts w:ascii="Calibri" w:hAnsi="Calibri" w:cs="Calibri"/>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C6ECF" w:rsidRPr="008C59A1" w:rsidRDefault="007C6ECF" w:rsidP="00190190">
            <w:pPr>
              <w:snapToGrid w:val="0"/>
              <w:rPr>
                <w:rFonts w:ascii="Calibri" w:hAnsi="Calibri"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C6ECF" w:rsidRPr="008C59A1" w:rsidRDefault="007C6ECF" w:rsidP="00190190">
            <w:pPr>
              <w:snapToGrid w:val="0"/>
              <w:rPr>
                <w:rFonts w:ascii="Calibri" w:hAnsi="Calibri"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7C6ECF" w:rsidRPr="008C59A1" w:rsidRDefault="007C6ECF" w:rsidP="00190190">
            <w:pPr>
              <w:snapToGrid w:val="0"/>
              <w:rPr>
                <w:rFonts w:ascii="Calibri" w:hAnsi="Calibri" w:cs="Calibri"/>
                <w:sz w:val="20"/>
                <w:szCs w:val="20"/>
              </w:rPr>
            </w:pPr>
          </w:p>
        </w:tc>
      </w:tr>
    </w:tbl>
    <w:p w:rsidR="007C6ECF" w:rsidRPr="008C59A1" w:rsidRDefault="007C6ECF" w:rsidP="0031350C">
      <w:pPr>
        <w:rPr>
          <w:rFonts w:ascii="Calibri" w:hAnsi="Calibri"/>
          <w:sz w:val="20"/>
          <w:szCs w:val="20"/>
          <w:lang w:val="en-US"/>
        </w:rPr>
        <w:sectPr w:rsidR="007C6ECF" w:rsidRPr="008C59A1" w:rsidSect="0031350C">
          <w:pgSz w:w="11906" w:h="16838"/>
          <w:pgMar w:top="1134" w:right="1134" w:bottom="1276" w:left="1134" w:header="720" w:footer="323" w:gutter="0"/>
          <w:pgNumType w:start="1"/>
          <w:cols w:space="720"/>
        </w:sectPr>
      </w:pPr>
    </w:p>
    <w:p w:rsidR="007C6ECF" w:rsidRPr="008C59A1" w:rsidRDefault="007C6ECF" w:rsidP="0031350C">
      <w:pPr>
        <w:shd w:val="clear" w:color="auto" w:fill="F3F3F3"/>
        <w:jc w:val="center"/>
        <w:rPr>
          <w:rFonts w:ascii="Calibri" w:hAnsi="Calibri" w:cs="Tahoma"/>
          <w:b/>
          <w:color w:val="000000"/>
          <w:sz w:val="20"/>
          <w:szCs w:val="20"/>
        </w:rPr>
      </w:pPr>
    </w:p>
    <w:p w:rsidR="007C6ECF" w:rsidRPr="008C59A1" w:rsidRDefault="007C6ECF" w:rsidP="0031350C">
      <w:pPr>
        <w:shd w:val="clear" w:color="auto" w:fill="D9D9D9"/>
        <w:rPr>
          <w:rFonts w:ascii="Calibri" w:hAnsi="Calibri" w:cs="Tahoma"/>
          <w:b/>
          <w:color w:val="000000"/>
          <w:sz w:val="22"/>
          <w:szCs w:val="22"/>
        </w:rPr>
      </w:pPr>
      <w:r w:rsidRPr="008C59A1">
        <w:rPr>
          <w:rFonts w:ascii="Calibri" w:hAnsi="Calibri" w:cs="Tahoma"/>
          <w:b/>
          <w:color w:val="000000"/>
          <w:sz w:val="22"/>
          <w:szCs w:val="22"/>
        </w:rPr>
        <w:t xml:space="preserve">ΠΑΡΑΡΤΗΜΑ Β : ΠΡΟΥΠΟΛΟΓΙΣΜΟΣ - ΟΜΑΔΑ ΕΡΓΟΥ:   ΤΑΚΤΙΚΟ ΠΡΟΣΩΠΙΚΟ – ΕΚΤΑΚΤΟ ΠΡΟΣΩΠΙΚΟ/ΝΕΕΣ ΠΡΟΣΛΗΨΕΙΣ*  </w:t>
      </w:r>
    </w:p>
    <w:p w:rsidR="007C6ECF" w:rsidRPr="008C59A1" w:rsidRDefault="007C6ECF" w:rsidP="0031350C">
      <w:pPr>
        <w:shd w:val="clear" w:color="auto" w:fill="D9D9D9"/>
        <w:jc w:val="right"/>
        <w:rPr>
          <w:rFonts w:ascii="Calibri" w:hAnsi="Calibri" w:cs="Tahoma"/>
          <w:b/>
          <w:color w:val="000000"/>
          <w:sz w:val="18"/>
          <w:szCs w:val="18"/>
        </w:rPr>
      </w:pPr>
      <w:r w:rsidRPr="008C59A1">
        <w:rPr>
          <w:rFonts w:ascii="Calibri" w:hAnsi="Calibri" w:cs="Tahoma"/>
          <w:b/>
          <w:color w:val="000000"/>
          <w:sz w:val="18"/>
          <w:szCs w:val="18"/>
        </w:rPr>
        <w:t>* ΑΦΟΡΑ ΤΟ ΠΡΟΣΩΠΙΚΟ Ι.Δ.Ο.Χ. ΠΟΥ ΒΑΡΥΝΕΙ ΤΟΝ ΠΡΟΥΠΟΛΟΓΙΣΜΟ ΤΟΥ ΕΡΓΟΥ</w:t>
      </w:r>
    </w:p>
    <w:p w:rsidR="007C6ECF" w:rsidRPr="008C59A1" w:rsidRDefault="007C6ECF" w:rsidP="0031350C">
      <w:pPr>
        <w:jc w:val="center"/>
        <w:rPr>
          <w:rFonts w:ascii="Calibri" w:hAnsi="Calibri" w:cs="Tahoma"/>
          <w:sz w:val="20"/>
          <w:szCs w:val="20"/>
        </w:rPr>
      </w:pPr>
    </w:p>
    <w:p w:rsidR="007C6ECF" w:rsidRPr="008C59A1" w:rsidRDefault="007C6ECF" w:rsidP="0031350C">
      <w:pPr>
        <w:rPr>
          <w:rFonts w:ascii="Calibri" w:hAnsi="Calibri" w:cs="Tahoma"/>
          <w:b/>
          <w:sz w:val="22"/>
          <w:szCs w:val="22"/>
        </w:rPr>
      </w:pPr>
      <w:r w:rsidRPr="008C59A1">
        <w:rPr>
          <w:rFonts w:ascii="Calibri" w:hAnsi="Calibri" w:cs="Tahoma"/>
          <w:b/>
          <w:sz w:val="22"/>
          <w:szCs w:val="22"/>
        </w:rPr>
        <w:t>Πίνακας Β  Σύνολο Προϋπολογισμού</w:t>
      </w:r>
      <w:r w:rsidRPr="008C59A1">
        <w:rPr>
          <w:rFonts w:ascii="Calibri" w:hAnsi="Calibri"/>
          <w:b/>
          <w:sz w:val="22"/>
          <w:szCs w:val="22"/>
          <w:vertAlign w:val="superscript"/>
        </w:rPr>
        <w:footnoteReference w:id="2"/>
      </w:r>
    </w:p>
    <w:tbl>
      <w:tblPr>
        <w:tblW w:w="15540" w:type="dxa"/>
        <w:tblInd w:w="-402" w:type="dxa"/>
        <w:tblLayout w:type="fixed"/>
        <w:tblLook w:val="00A0" w:firstRow="1" w:lastRow="0" w:firstColumn="1" w:lastColumn="0" w:noHBand="0" w:noVBand="0"/>
      </w:tblPr>
      <w:tblGrid>
        <w:gridCol w:w="1078"/>
        <w:gridCol w:w="1894"/>
        <w:gridCol w:w="1486"/>
        <w:gridCol w:w="1296"/>
        <w:gridCol w:w="1559"/>
        <w:gridCol w:w="1418"/>
        <w:gridCol w:w="1559"/>
        <w:gridCol w:w="1418"/>
        <w:gridCol w:w="1139"/>
        <w:gridCol w:w="1270"/>
        <w:gridCol w:w="1423"/>
      </w:tblGrid>
      <w:tr w:rsidR="007C6ECF" w:rsidRPr="008C59A1" w:rsidTr="00190190">
        <w:trPr>
          <w:trHeight w:val="669"/>
        </w:trPr>
        <w:tc>
          <w:tcPr>
            <w:tcW w:w="1078" w:type="dxa"/>
            <w:vMerge w:val="restart"/>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ΠΑΚΕΤΑ ΕΡΓΑΣΙΑΣ</w:t>
            </w:r>
          </w:p>
          <w:p w:rsidR="007C6ECF" w:rsidRPr="008C59A1" w:rsidRDefault="007C6ECF" w:rsidP="00190190">
            <w:pPr>
              <w:jc w:val="center"/>
              <w:rPr>
                <w:rFonts w:ascii="Calibri" w:hAnsi="Calibri" w:cs="Tahoma"/>
                <w:bCs/>
                <w:color w:val="000000"/>
                <w:sz w:val="20"/>
                <w:szCs w:val="20"/>
              </w:rPr>
            </w:pPr>
          </w:p>
        </w:tc>
        <w:tc>
          <w:tcPr>
            <w:tcW w:w="1894" w:type="dxa"/>
            <w:vMerge w:val="restart"/>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ΠΑΡΑΔΟΤΕΑ</w:t>
            </w:r>
          </w:p>
        </w:tc>
        <w:tc>
          <w:tcPr>
            <w:tcW w:w="5759" w:type="dxa"/>
            <w:gridSpan w:val="4"/>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ΠΡΟΣΩΠΙΚΟ</w:t>
            </w:r>
          </w:p>
        </w:tc>
        <w:tc>
          <w:tcPr>
            <w:tcW w:w="2977" w:type="dxa"/>
            <w:gridSpan w:val="2"/>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p>
          <w:p w:rsidR="007C6ECF" w:rsidRPr="008C59A1" w:rsidRDefault="007C6ECF" w:rsidP="00190190">
            <w:pPr>
              <w:jc w:val="center"/>
              <w:rPr>
                <w:rFonts w:ascii="Calibri" w:hAnsi="Calibri" w:cs="Tahoma"/>
                <w:bCs/>
                <w:color w:val="000000"/>
                <w:sz w:val="20"/>
                <w:szCs w:val="20"/>
              </w:rPr>
            </w:pPr>
            <w:r w:rsidRPr="008C59A1">
              <w:rPr>
                <w:rFonts w:ascii="Calibri" w:hAnsi="Calibri" w:cs="Tahoma"/>
                <w:bCs/>
                <w:color w:val="000000"/>
                <w:sz w:val="20"/>
                <w:szCs w:val="20"/>
              </w:rPr>
              <w:t>ΑΝΑΘΕΣΕΙΣ</w:t>
            </w:r>
            <w:r w:rsidRPr="008C59A1">
              <w:rPr>
                <w:rFonts w:ascii="Calibri" w:hAnsi="Calibri"/>
                <w:bCs/>
                <w:color w:val="000000"/>
                <w:sz w:val="20"/>
                <w:szCs w:val="20"/>
                <w:vertAlign w:val="superscript"/>
              </w:rPr>
              <w:footnoteReference w:id="3"/>
            </w:r>
          </w:p>
        </w:tc>
        <w:tc>
          <w:tcPr>
            <w:tcW w:w="1139" w:type="dxa"/>
            <w:vMerge w:val="restart"/>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Κόστος Άλλων Άμεσων Δαπανών</w:t>
            </w:r>
            <w:r w:rsidRPr="008C59A1">
              <w:rPr>
                <w:rFonts w:ascii="Calibri" w:hAnsi="Calibri"/>
                <w:bCs/>
                <w:color w:val="000000"/>
                <w:sz w:val="20"/>
                <w:szCs w:val="20"/>
                <w:vertAlign w:val="superscript"/>
              </w:rPr>
              <w:footnoteReference w:id="4"/>
            </w:r>
          </w:p>
        </w:tc>
        <w:tc>
          <w:tcPr>
            <w:tcW w:w="1270" w:type="dxa"/>
            <w:vMerge w:val="restart"/>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shd w:val="clear" w:color="auto" w:fill="F3F3F3"/>
              </w:rPr>
            </w:pPr>
            <w:r w:rsidRPr="008C59A1">
              <w:rPr>
                <w:rFonts w:ascii="Calibri" w:hAnsi="Calibri" w:cs="Tahoma"/>
                <w:bCs/>
                <w:color w:val="000000"/>
                <w:sz w:val="20"/>
                <w:szCs w:val="20"/>
              </w:rPr>
              <w:t>Σύνολο Έμμεσων Δαπανών</w:t>
            </w:r>
            <w:r w:rsidRPr="008C59A1">
              <w:rPr>
                <w:rFonts w:ascii="Calibri" w:hAnsi="Calibri"/>
                <w:bCs/>
                <w:color w:val="000000"/>
                <w:sz w:val="20"/>
                <w:szCs w:val="20"/>
                <w:vertAlign w:val="superscript"/>
              </w:rPr>
              <w:footnoteReference w:id="5"/>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8C59A1" w:rsidRDefault="007C6ECF" w:rsidP="00190190">
            <w:pPr>
              <w:snapToGrid w:val="0"/>
              <w:jc w:val="center"/>
              <w:rPr>
                <w:rFonts w:ascii="Calibri" w:hAnsi="Calibri" w:cs="Tahoma"/>
                <w:b/>
                <w:bCs/>
                <w:color w:val="000000"/>
                <w:sz w:val="20"/>
                <w:szCs w:val="20"/>
              </w:rPr>
            </w:pPr>
            <w:r w:rsidRPr="008C59A1">
              <w:rPr>
                <w:rFonts w:ascii="Calibri" w:hAnsi="Calibri" w:cs="Tahoma"/>
                <w:b/>
                <w:bCs/>
                <w:color w:val="000000"/>
                <w:sz w:val="20"/>
                <w:szCs w:val="20"/>
                <w:shd w:val="clear" w:color="auto" w:fill="F3F3F3"/>
              </w:rPr>
              <w:t>Σύνολο</w:t>
            </w:r>
            <w:r w:rsidRPr="008C59A1">
              <w:rPr>
                <w:rFonts w:ascii="Calibri" w:hAnsi="Calibri" w:cs="Tahoma"/>
                <w:b/>
                <w:bCs/>
                <w:color w:val="000000"/>
                <w:sz w:val="20"/>
                <w:szCs w:val="20"/>
              </w:rPr>
              <w:t xml:space="preserve"> </w:t>
            </w:r>
          </w:p>
        </w:tc>
      </w:tr>
      <w:tr w:rsidR="007C6ECF" w:rsidRPr="008C59A1" w:rsidTr="00190190">
        <w:trPr>
          <w:trHeight w:val="668"/>
        </w:trPr>
        <w:tc>
          <w:tcPr>
            <w:tcW w:w="1078"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Tahoma"/>
                <w:bCs/>
                <w:color w:val="000000"/>
                <w:sz w:val="20"/>
                <w:szCs w:val="20"/>
              </w:rPr>
            </w:pPr>
          </w:p>
        </w:tc>
        <w:tc>
          <w:tcPr>
            <w:tcW w:w="1894"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Tahoma"/>
                <w:bCs/>
                <w:color w:val="000000"/>
                <w:sz w:val="20"/>
                <w:szCs w:val="20"/>
              </w:rPr>
            </w:pPr>
          </w:p>
        </w:tc>
        <w:tc>
          <w:tcPr>
            <w:tcW w:w="1486"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Εκτιμώμενη απασχόληση Τακτικού Προσωπικού</w:t>
            </w:r>
          </w:p>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Α/Μ</w:t>
            </w:r>
          </w:p>
        </w:tc>
        <w:tc>
          <w:tcPr>
            <w:tcW w:w="1296"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Κόστος Τακτικού Προσωπικού</w:t>
            </w:r>
          </w:p>
        </w:tc>
        <w:tc>
          <w:tcPr>
            <w:tcW w:w="155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Εκτιμώμενη απασχόληση Έκτακτου Προσωπικού Α/Μ</w:t>
            </w:r>
          </w:p>
        </w:tc>
        <w:tc>
          <w:tcPr>
            <w:tcW w:w="1418"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Κόστος Έκτακτου Προσωπικού</w:t>
            </w:r>
          </w:p>
        </w:tc>
        <w:tc>
          <w:tcPr>
            <w:tcW w:w="155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Κόστος Προμηθειών</w:t>
            </w:r>
          </w:p>
        </w:tc>
        <w:tc>
          <w:tcPr>
            <w:tcW w:w="1418"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color w:val="000000"/>
                <w:sz w:val="20"/>
                <w:szCs w:val="20"/>
              </w:rPr>
            </w:pPr>
            <w:r w:rsidRPr="008C59A1">
              <w:rPr>
                <w:rFonts w:ascii="Calibri" w:hAnsi="Calibri" w:cs="Tahoma"/>
                <w:bCs/>
                <w:color w:val="000000"/>
                <w:sz w:val="20"/>
                <w:szCs w:val="20"/>
              </w:rPr>
              <w:t>Κόστος Εξωτερικών Υπηρεσιών</w:t>
            </w:r>
          </w:p>
        </w:tc>
        <w:tc>
          <w:tcPr>
            <w:tcW w:w="1139"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Tahoma"/>
                <w:bCs/>
                <w:color w:val="000000"/>
                <w:sz w:val="20"/>
                <w:szCs w:val="20"/>
              </w:rPr>
            </w:pPr>
          </w:p>
        </w:tc>
        <w:tc>
          <w:tcPr>
            <w:tcW w:w="1270" w:type="dxa"/>
            <w:vMerge/>
            <w:tcBorders>
              <w:top w:val="single" w:sz="4" w:space="0" w:color="000000"/>
              <w:left w:val="single" w:sz="4" w:space="0" w:color="000000"/>
              <w:bottom w:val="single" w:sz="4" w:space="0" w:color="000000"/>
              <w:right w:val="nil"/>
            </w:tcBorders>
            <w:vAlign w:val="center"/>
          </w:tcPr>
          <w:p w:rsidR="007C6ECF" w:rsidRPr="008C59A1" w:rsidRDefault="007C6ECF" w:rsidP="00190190">
            <w:pPr>
              <w:rPr>
                <w:rFonts w:ascii="Calibri" w:hAnsi="Calibri" w:cs="Tahoma"/>
                <w:bCs/>
                <w:color w:val="000000"/>
                <w:sz w:val="20"/>
                <w:szCs w:val="20"/>
                <w:shd w:val="clear" w:color="auto" w:fill="F3F3F3"/>
              </w:rPr>
            </w:pPr>
          </w:p>
        </w:tc>
        <w:tc>
          <w:tcPr>
            <w:tcW w:w="1423" w:type="dxa"/>
            <w:vMerge/>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rPr>
                <w:rFonts w:ascii="Calibri" w:hAnsi="Calibri" w:cs="Tahoma"/>
                <w:b/>
                <w:bCs/>
                <w:color w:val="000000"/>
                <w:sz w:val="20"/>
                <w:szCs w:val="20"/>
              </w:rPr>
            </w:pPr>
          </w:p>
        </w:tc>
      </w:tr>
      <w:tr w:rsidR="007C6ECF" w:rsidRPr="008C59A1" w:rsidTr="00190190">
        <w:trPr>
          <w:trHeight w:val="651"/>
        </w:trPr>
        <w:tc>
          <w:tcPr>
            <w:tcW w:w="1078"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rPr>
                <w:rFonts w:ascii="Calibri" w:hAnsi="Calibri" w:cs="Tahoma"/>
                <w:bCs/>
                <w:color w:val="000000"/>
                <w:sz w:val="20"/>
                <w:szCs w:val="20"/>
              </w:rPr>
            </w:pPr>
            <w:r w:rsidRPr="008C59A1">
              <w:rPr>
                <w:rFonts w:ascii="Calibri" w:hAnsi="Calibri" w:cs="Tahoma"/>
                <w:bCs/>
                <w:color w:val="000000"/>
                <w:sz w:val="20"/>
                <w:szCs w:val="20"/>
              </w:rPr>
              <w:t>ΠΕ 1</w:t>
            </w:r>
          </w:p>
        </w:tc>
        <w:tc>
          <w:tcPr>
            <w:tcW w:w="1894"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Π1.1 ΕΩΣ Π1.8</w:t>
            </w:r>
          </w:p>
        </w:tc>
        <w:tc>
          <w:tcPr>
            <w:tcW w:w="148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20</w:t>
            </w:r>
          </w:p>
        </w:tc>
        <w:tc>
          <w:tcPr>
            <w:tcW w:w="12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0</w:t>
            </w:r>
          </w:p>
        </w:tc>
        <w:tc>
          <w:tcPr>
            <w:tcW w:w="155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bCs/>
                <w:sz w:val="20"/>
                <w:szCs w:val="20"/>
                <w:highlight w:val="yellow"/>
              </w:rPr>
            </w:pPr>
            <w:r w:rsidRPr="008C59A1">
              <w:rPr>
                <w:rFonts w:ascii="Calibri" w:hAnsi="Calibri" w:cs="Tahoma"/>
                <w:bCs/>
                <w:sz w:val="20"/>
                <w:szCs w:val="20"/>
              </w:rPr>
              <w:t>399,12</w:t>
            </w:r>
          </w:p>
        </w:tc>
        <w:tc>
          <w:tcPr>
            <w:tcW w:w="1418"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jc w:val="center"/>
              <w:rPr>
                <w:rFonts w:ascii="Calibri" w:hAnsi="Calibri" w:cs="Calibri"/>
                <w:color w:val="000000"/>
                <w:sz w:val="20"/>
                <w:szCs w:val="20"/>
              </w:rPr>
            </w:pPr>
            <w:r w:rsidRPr="008C59A1">
              <w:rPr>
                <w:rFonts w:ascii="Calibri" w:hAnsi="Calibri" w:cs="Calibri"/>
                <w:color w:val="000000"/>
                <w:sz w:val="20"/>
                <w:szCs w:val="20"/>
              </w:rPr>
              <w:t>543.501,99</w:t>
            </w:r>
          </w:p>
        </w:tc>
        <w:tc>
          <w:tcPr>
            <w:tcW w:w="1559" w:type="dxa"/>
            <w:vMerge w:val="restart"/>
            <w:tcBorders>
              <w:top w:val="single" w:sz="4" w:space="0" w:color="000000"/>
              <w:left w:val="single" w:sz="4" w:space="0" w:color="000000"/>
              <w:bottom w:val="nil"/>
              <w:right w:val="nil"/>
            </w:tcBorders>
            <w:vAlign w:val="center"/>
          </w:tcPr>
          <w:p w:rsidR="007C6ECF" w:rsidRPr="008C59A1" w:rsidRDefault="007C6ECF" w:rsidP="00190190">
            <w:pPr>
              <w:snapToGrid w:val="0"/>
              <w:jc w:val="center"/>
              <w:rPr>
                <w:rFonts w:ascii="Calibri" w:hAnsi="Calibri" w:cs="Tahoma"/>
                <w:bCs/>
                <w:sz w:val="20"/>
                <w:szCs w:val="20"/>
                <w:highlight w:val="yellow"/>
              </w:rPr>
            </w:pPr>
          </w:p>
        </w:tc>
        <w:tc>
          <w:tcPr>
            <w:tcW w:w="1418" w:type="dxa"/>
            <w:vMerge w:val="restart"/>
            <w:tcBorders>
              <w:top w:val="single" w:sz="4" w:space="0" w:color="000000"/>
              <w:left w:val="single" w:sz="4" w:space="0" w:color="000000"/>
              <w:bottom w:val="nil"/>
              <w:right w:val="nil"/>
            </w:tcBorders>
            <w:vAlign w:val="center"/>
          </w:tcPr>
          <w:p w:rsidR="007C6ECF" w:rsidRPr="008C59A1" w:rsidRDefault="007C6ECF" w:rsidP="00190190">
            <w:pPr>
              <w:snapToGrid w:val="0"/>
              <w:jc w:val="center"/>
              <w:rPr>
                <w:rFonts w:ascii="Calibri" w:hAnsi="Calibri" w:cs="Tahoma"/>
                <w:bCs/>
                <w:sz w:val="20"/>
                <w:szCs w:val="20"/>
                <w:highlight w:val="yellow"/>
              </w:rPr>
            </w:pPr>
          </w:p>
        </w:tc>
        <w:tc>
          <w:tcPr>
            <w:tcW w:w="1139" w:type="dxa"/>
            <w:vMerge w:val="restart"/>
            <w:tcBorders>
              <w:top w:val="single" w:sz="4" w:space="0" w:color="000000"/>
              <w:left w:val="single" w:sz="4" w:space="0" w:color="000000"/>
              <w:bottom w:val="nil"/>
              <w:right w:val="nil"/>
            </w:tcBorders>
            <w:vAlign w:val="center"/>
          </w:tcPr>
          <w:p w:rsidR="007C6ECF" w:rsidRPr="008C59A1" w:rsidRDefault="007C6ECF" w:rsidP="00190190">
            <w:pPr>
              <w:snapToGrid w:val="0"/>
              <w:jc w:val="center"/>
              <w:rPr>
                <w:rFonts w:ascii="Calibri" w:hAnsi="Calibri" w:cs="Tahoma"/>
                <w:bCs/>
                <w:sz w:val="20"/>
                <w:szCs w:val="20"/>
                <w:highlight w:val="yellow"/>
              </w:rPr>
            </w:pPr>
          </w:p>
        </w:tc>
        <w:tc>
          <w:tcPr>
            <w:tcW w:w="1270" w:type="dxa"/>
            <w:vMerge w:val="restart"/>
            <w:tcBorders>
              <w:top w:val="single" w:sz="4" w:space="0" w:color="000000"/>
              <w:left w:val="single" w:sz="4" w:space="0" w:color="000000"/>
              <w:bottom w:val="nil"/>
              <w:right w:val="nil"/>
            </w:tcBorders>
            <w:vAlign w:val="center"/>
          </w:tcPr>
          <w:p w:rsidR="007C6ECF" w:rsidRPr="008C59A1" w:rsidRDefault="007C6ECF" w:rsidP="00190190">
            <w:pPr>
              <w:snapToGrid w:val="0"/>
              <w:jc w:val="center"/>
              <w:rPr>
                <w:rFonts w:ascii="Calibri" w:hAnsi="Calibri" w:cs="Tahoma"/>
                <w:bCs/>
                <w:sz w:val="20"/>
                <w:szCs w:val="20"/>
                <w:highlight w:val="yellow"/>
              </w:rPr>
            </w:pPr>
            <w:r w:rsidRPr="008C59A1">
              <w:rPr>
                <w:rFonts w:ascii="Calibri" w:hAnsi="Calibri" w:cs="Calibri"/>
                <w:color w:val="000000"/>
                <w:sz w:val="20"/>
                <w:szCs w:val="20"/>
              </w:rPr>
              <w:t>189.187,04</w:t>
            </w:r>
          </w:p>
        </w:tc>
        <w:tc>
          <w:tcPr>
            <w:tcW w:w="1423" w:type="dxa"/>
            <w:vMerge w:val="restart"/>
            <w:tcBorders>
              <w:top w:val="single" w:sz="4" w:space="0" w:color="000000"/>
              <w:left w:val="single" w:sz="4" w:space="0" w:color="000000"/>
              <w:bottom w:val="nil"/>
              <w:right w:val="single" w:sz="4" w:space="0" w:color="000000"/>
            </w:tcBorders>
            <w:vAlign w:val="center"/>
          </w:tcPr>
          <w:p w:rsidR="007C6ECF" w:rsidRPr="008C59A1" w:rsidRDefault="007C6ECF" w:rsidP="00190190">
            <w:pPr>
              <w:snapToGrid w:val="0"/>
              <w:jc w:val="right"/>
              <w:rPr>
                <w:rFonts w:ascii="Calibri" w:hAnsi="Calibri" w:cs="Tahoma"/>
                <w:bCs/>
                <w:sz w:val="20"/>
                <w:szCs w:val="20"/>
                <w:highlight w:val="yellow"/>
                <w:shd w:val="clear" w:color="auto" w:fill="FFFF00"/>
              </w:rPr>
            </w:pPr>
          </w:p>
        </w:tc>
      </w:tr>
      <w:tr w:rsidR="007C6ECF" w:rsidRPr="008C59A1" w:rsidTr="00190190">
        <w:trPr>
          <w:trHeight w:val="651"/>
        </w:trPr>
        <w:tc>
          <w:tcPr>
            <w:tcW w:w="1078" w:type="dxa"/>
            <w:tcBorders>
              <w:top w:val="nil"/>
              <w:left w:val="single" w:sz="4" w:space="0" w:color="000000"/>
              <w:bottom w:val="single" w:sz="4" w:space="0" w:color="000000"/>
              <w:right w:val="nil"/>
            </w:tcBorders>
            <w:vAlign w:val="center"/>
          </w:tcPr>
          <w:p w:rsidR="007C6ECF" w:rsidRPr="008C59A1" w:rsidRDefault="007C6ECF" w:rsidP="00190190">
            <w:pPr>
              <w:snapToGrid w:val="0"/>
              <w:rPr>
                <w:rFonts w:ascii="Calibri" w:hAnsi="Calibri" w:cs="Tahoma"/>
                <w:sz w:val="20"/>
                <w:szCs w:val="20"/>
              </w:rPr>
            </w:pPr>
            <w:r w:rsidRPr="008C59A1">
              <w:rPr>
                <w:rFonts w:ascii="Calibri" w:hAnsi="Calibri" w:cs="Tahoma"/>
                <w:sz w:val="20"/>
                <w:szCs w:val="20"/>
              </w:rPr>
              <w:t>ΠΕ 2</w:t>
            </w:r>
          </w:p>
        </w:tc>
        <w:tc>
          <w:tcPr>
            <w:tcW w:w="1894"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Π2.1 ΕΩΣ Π2.8</w:t>
            </w:r>
          </w:p>
        </w:tc>
        <w:tc>
          <w:tcPr>
            <w:tcW w:w="1486" w:type="dxa"/>
            <w:tcBorders>
              <w:top w:val="nil"/>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sz w:val="20"/>
                <w:szCs w:val="20"/>
              </w:rPr>
            </w:pPr>
            <w:r w:rsidRPr="008C59A1">
              <w:rPr>
                <w:rFonts w:ascii="Calibri" w:hAnsi="Calibri"/>
                <w:sz w:val="20"/>
                <w:szCs w:val="20"/>
              </w:rPr>
              <w:t>20</w:t>
            </w:r>
          </w:p>
        </w:tc>
        <w:tc>
          <w:tcPr>
            <w:tcW w:w="1296"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0</w:t>
            </w:r>
          </w:p>
        </w:tc>
        <w:tc>
          <w:tcPr>
            <w:tcW w:w="155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bCs/>
                <w:sz w:val="20"/>
                <w:szCs w:val="20"/>
                <w:highlight w:val="yellow"/>
              </w:rPr>
            </w:pPr>
            <w:r w:rsidRPr="008C59A1">
              <w:rPr>
                <w:rFonts w:ascii="Calibri" w:hAnsi="Calibri" w:cs="Tahoma"/>
                <w:bCs/>
                <w:sz w:val="20"/>
                <w:szCs w:val="20"/>
              </w:rPr>
              <w:t>286,95</w:t>
            </w:r>
          </w:p>
        </w:tc>
        <w:tc>
          <w:tcPr>
            <w:tcW w:w="1418"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jc w:val="center"/>
              <w:rPr>
                <w:rFonts w:ascii="Calibri" w:hAnsi="Calibri" w:cs="Calibri"/>
                <w:color w:val="000000"/>
                <w:sz w:val="20"/>
                <w:szCs w:val="20"/>
              </w:rPr>
            </w:pPr>
            <w:r w:rsidRPr="008C59A1">
              <w:rPr>
                <w:rFonts w:ascii="Calibri" w:hAnsi="Calibri" w:cs="Calibri"/>
                <w:color w:val="000000"/>
                <w:sz w:val="20"/>
                <w:szCs w:val="20"/>
              </w:rPr>
              <w:t>402.433,18</w:t>
            </w:r>
          </w:p>
        </w:tc>
        <w:tc>
          <w:tcPr>
            <w:tcW w:w="1559" w:type="dxa"/>
            <w:vMerge/>
            <w:tcBorders>
              <w:top w:val="single" w:sz="4" w:space="0" w:color="000000"/>
              <w:left w:val="single" w:sz="4" w:space="0" w:color="000000"/>
              <w:bottom w:val="nil"/>
              <w:right w:val="nil"/>
            </w:tcBorders>
            <w:vAlign w:val="center"/>
          </w:tcPr>
          <w:p w:rsidR="007C6ECF" w:rsidRPr="008C59A1" w:rsidRDefault="007C6ECF" w:rsidP="00190190">
            <w:pPr>
              <w:rPr>
                <w:rFonts w:ascii="Calibri" w:hAnsi="Calibri" w:cs="Tahoma"/>
                <w:bCs/>
                <w:sz w:val="20"/>
                <w:szCs w:val="20"/>
                <w:highlight w:val="yellow"/>
              </w:rPr>
            </w:pPr>
          </w:p>
        </w:tc>
        <w:tc>
          <w:tcPr>
            <w:tcW w:w="1418" w:type="dxa"/>
            <w:vMerge/>
            <w:tcBorders>
              <w:top w:val="single" w:sz="4" w:space="0" w:color="000000"/>
              <w:left w:val="single" w:sz="4" w:space="0" w:color="000000"/>
              <w:bottom w:val="nil"/>
              <w:right w:val="nil"/>
            </w:tcBorders>
            <w:vAlign w:val="center"/>
          </w:tcPr>
          <w:p w:rsidR="007C6ECF" w:rsidRPr="008C59A1" w:rsidRDefault="007C6ECF" w:rsidP="00190190">
            <w:pPr>
              <w:rPr>
                <w:rFonts w:ascii="Calibri" w:hAnsi="Calibri" w:cs="Tahoma"/>
                <w:bCs/>
                <w:sz w:val="20"/>
                <w:szCs w:val="20"/>
                <w:highlight w:val="yellow"/>
              </w:rPr>
            </w:pPr>
          </w:p>
        </w:tc>
        <w:tc>
          <w:tcPr>
            <w:tcW w:w="1139" w:type="dxa"/>
            <w:vMerge/>
            <w:tcBorders>
              <w:top w:val="single" w:sz="4" w:space="0" w:color="000000"/>
              <w:left w:val="single" w:sz="4" w:space="0" w:color="000000"/>
              <w:bottom w:val="nil"/>
              <w:right w:val="nil"/>
            </w:tcBorders>
            <w:vAlign w:val="center"/>
          </w:tcPr>
          <w:p w:rsidR="007C6ECF" w:rsidRPr="008C59A1" w:rsidRDefault="007C6ECF" w:rsidP="00190190">
            <w:pPr>
              <w:rPr>
                <w:rFonts w:ascii="Calibri" w:hAnsi="Calibri" w:cs="Tahoma"/>
                <w:bCs/>
                <w:sz w:val="20"/>
                <w:szCs w:val="20"/>
                <w:highlight w:val="yellow"/>
              </w:rPr>
            </w:pPr>
          </w:p>
        </w:tc>
        <w:tc>
          <w:tcPr>
            <w:tcW w:w="1270" w:type="dxa"/>
            <w:vMerge/>
            <w:tcBorders>
              <w:top w:val="single" w:sz="4" w:space="0" w:color="000000"/>
              <w:left w:val="single" w:sz="4" w:space="0" w:color="000000"/>
              <w:bottom w:val="nil"/>
              <w:right w:val="nil"/>
            </w:tcBorders>
            <w:vAlign w:val="center"/>
          </w:tcPr>
          <w:p w:rsidR="007C6ECF" w:rsidRPr="008C59A1" w:rsidRDefault="007C6ECF" w:rsidP="00190190">
            <w:pPr>
              <w:rPr>
                <w:rFonts w:ascii="Calibri" w:hAnsi="Calibri" w:cs="Tahoma"/>
                <w:bCs/>
                <w:sz w:val="20"/>
                <w:szCs w:val="20"/>
                <w:highlight w:val="yellow"/>
              </w:rPr>
            </w:pPr>
          </w:p>
        </w:tc>
        <w:tc>
          <w:tcPr>
            <w:tcW w:w="1423" w:type="dxa"/>
            <w:vMerge/>
            <w:tcBorders>
              <w:top w:val="single" w:sz="4" w:space="0" w:color="000000"/>
              <w:left w:val="single" w:sz="4" w:space="0" w:color="000000"/>
              <w:bottom w:val="nil"/>
              <w:right w:val="single" w:sz="4" w:space="0" w:color="000000"/>
            </w:tcBorders>
            <w:vAlign w:val="center"/>
          </w:tcPr>
          <w:p w:rsidR="007C6ECF" w:rsidRPr="008C59A1" w:rsidRDefault="007C6ECF" w:rsidP="00190190">
            <w:pPr>
              <w:rPr>
                <w:rFonts w:ascii="Calibri" w:hAnsi="Calibri" w:cs="Tahoma"/>
                <w:bCs/>
                <w:sz w:val="20"/>
                <w:szCs w:val="20"/>
                <w:highlight w:val="yellow"/>
                <w:shd w:val="clear" w:color="auto" w:fill="FFFF00"/>
              </w:rPr>
            </w:pPr>
          </w:p>
        </w:tc>
      </w:tr>
      <w:tr w:rsidR="007C6ECF" w:rsidRPr="008C59A1" w:rsidTr="00190190">
        <w:trPr>
          <w:trHeight w:val="300"/>
        </w:trPr>
        <w:tc>
          <w:tcPr>
            <w:tcW w:w="2972" w:type="dxa"/>
            <w:gridSpan w:val="2"/>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ΣΥΝΟΛΑ</w:t>
            </w:r>
          </w:p>
        </w:tc>
        <w:tc>
          <w:tcPr>
            <w:tcW w:w="1486"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40 Α/Μ</w:t>
            </w:r>
          </w:p>
        </w:tc>
        <w:tc>
          <w:tcPr>
            <w:tcW w:w="1296"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0</w:t>
            </w:r>
          </w:p>
        </w:tc>
        <w:tc>
          <w:tcPr>
            <w:tcW w:w="1559"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snapToGrid w:val="0"/>
              <w:jc w:val="center"/>
              <w:rPr>
                <w:rFonts w:ascii="Calibri" w:hAnsi="Calibri" w:cs="Tahoma"/>
                <w:bCs/>
                <w:sz w:val="20"/>
                <w:szCs w:val="20"/>
                <w:highlight w:val="yellow"/>
              </w:rPr>
            </w:pPr>
            <w:r w:rsidRPr="008C59A1">
              <w:rPr>
                <w:rFonts w:ascii="Calibri" w:hAnsi="Calibri" w:cs="Tahoma"/>
                <w:sz w:val="20"/>
                <w:szCs w:val="20"/>
              </w:rPr>
              <w:t>686,07</w:t>
            </w:r>
          </w:p>
        </w:tc>
        <w:tc>
          <w:tcPr>
            <w:tcW w:w="1418" w:type="dxa"/>
            <w:tcBorders>
              <w:top w:val="single" w:sz="4" w:space="0" w:color="000000"/>
              <w:left w:val="single" w:sz="4" w:space="0" w:color="000000"/>
              <w:bottom w:val="single" w:sz="4" w:space="0" w:color="000000"/>
              <w:right w:val="nil"/>
            </w:tcBorders>
            <w:shd w:val="clear" w:color="auto" w:fill="D9D9D9"/>
            <w:vAlign w:val="center"/>
          </w:tcPr>
          <w:p w:rsidR="007C6ECF" w:rsidRPr="008C59A1" w:rsidRDefault="007C6ECF" w:rsidP="00190190">
            <w:pPr>
              <w:jc w:val="center"/>
              <w:rPr>
                <w:rFonts w:ascii="Calibri" w:hAnsi="Calibri" w:cs="Calibri"/>
                <w:color w:val="000000"/>
                <w:sz w:val="20"/>
                <w:szCs w:val="20"/>
              </w:rPr>
            </w:pPr>
            <w:r w:rsidRPr="008C59A1">
              <w:rPr>
                <w:rFonts w:ascii="Calibri" w:hAnsi="Calibri" w:cs="Calibri"/>
                <w:color w:val="000000"/>
                <w:sz w:val="20"/>
                <w:szCs w:val="20"/>
              </w:rPr>
              <w:t>945.935,17</w:t>
            </w:r>
          </w:p>
        </w:tc>
        <w:tc>
          <w:tcPr>
            <w:tcW w:w="155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highlight w:val="yellow"/>
              </w:rPr>
            </w:pPr>
          </w:p>
        </w:tc>
        <w:tc>
          <w:tcPr>
            <w:tcW w:w="1418"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highlight w:val="yellow"/>
              </w:rPr>
            </w:pPr>
          </w:p>
        </w:tc>
        <w:tc>
          <w:tcPr>
            <w:tcW w:w="113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highlight w:val="yellow"/>
              </w:rPr>
            </w:pPr>
          </w:p>
        </w:tc>
        <w:tc>
          <w:tcPr>
            <w:tcW w:w="1270"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highlight w:val="yellow"/>
              </w:rPr>
            </w:pPr>
            <w:r w:rsidRPr="008C59A1">
              <w:rPr>
                <w:rFonts w:ascii="Calibri" w:hAnsi="Calibri" w:cs="Calibri"/>
                <w:color w:val="000000"/>
                <w:sz w:val="20"/>
                <w:szCs w:val="20"/>
              </w:rPr>
              <w:t>189.187,04</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8C59A1" w:rsidRDefault="007C6ECF" w:rsidP="00190190">
            <w:pPr>
              <w:jc w:val="center"/>
              <w:rPr>
                <w:rFonts w:ascii="Calibri" w:hAnsi="Calibri" w:cs="Calibri"/>
                <w:b/>
                <w:color w:val="000000"/>
                <w:sz w:val="20"/>
                <w:szCs w:val="20"/>
              </w:rPr>
            </w:pPr>
            <w:r w:rsidRPr="008C59A1">
              <w:rPr>
                <w:rFonts w:ascii="Calibri" w:hAnsi="Calibri" w:cs="Calibri"/>
                <w:b/>
                <w:color w:val="000000"/>
                <w:sz w:val="20"/>
                <w:szCs w:val="20"/>
              </w:rPr>
              <w:t>1.135.122,21</w:t>
            </w:r>
          </w:p>
        </w:tc>
      </w:tr>
      <w:tr w:rsidR="007C6ECF" w:rsidRPr="008C59A1" w:rsidTr="00190190">
        <w:trPr>
          <w:trHeight w:val="300"/>
        </w:trPr>
        <w:tc>
          <w:tcPr>
            <w:tcW w:w="2972" w:type="dxa"/>
            <w:gridSpan w:val="2"/>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
                <w:bCs/>
                <w:sz w:val="20"/>
                <w:szCs w:val="20"/>
              </w:rPr>
            </w:pPr>
            <w:r w:rsidRPr="008C59A1">
              <w:rPr>
                <w:rFonts w:ascii="Calibri" w:hAnsi="Calibri" w:cs="Tahoma"/>
                <w:b/>
                <w:bCs/>
                <w:sz w:val="20"/>
                <w:szCs w:val="20"/>
              </w:rPr>
              <w:t>ΣΥΝΟΛΟ ΠΡΟΥΠΟΛΟΓΙΣΜΟΥ ΥΠΟΕΡΓΟΥ</w:t>
            </w:r>
          </w:p>
        </w:tc>
        <w:tc>
          <w:tcPr>
            <w:tcW w:w="5759" w:type="dxa"/>
            <w:gridSpan w:val="4"/>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Calibri"/>
                <w:b/>
                <w:color w:val="000000"/>
                <w:sz w:val="20"/>
                <w:szCs w:val="20"/>
              </w:rPr>
            </w:pPr>
            <w:r w:rsidRPr="008C59A1">
              <w:rPr>
                <w:rFonts w:ascii="Calibri" w:hAnsi="Calibri" w:cs="Calibri"/>
                <w:b/>
                <w:color w:val="000000"/>
                <w:sz w:val="20"/>
                <w:szCs w:val="20"/>
              </w:rPr>
              <w:t>945.935,17</w:t>
            </w:r>
          </w:p>
        </w:tc>
        <w:tc>
          <w:tcPr>
            <w:tcW w:w="2977" w:type="dxa"/>
            <w:gridSpan w:val="2"/>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olor w:val="000000"/>
                <w:sz w:val="20"/>
                <w:szCs w:val="20"/>
              </w:rPr>
            </w:pPr>
          </w:p>
        </w:tc>
        <w:tc>
          <w:tcPr>
            <w:tcW w:w="113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olor w:val="000000"/>
                <w:sz w:val="20"/>
                <w:szCs w:val="20"/>
              </w:rPr>
            </w:pPr>
          </w:p>
        </w:tc>
        <w:tc>
          <w:tcPr>
            <w:tcW w:w="1270"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b/>
                <w:sz w:val="20"/>
                <w:szCs w:val="20"/>
              </w:rPr>
            </w:pPr>
            <w:r w:rsidRPr="008C59A1">
              <w:rPr>
                <w:rFonts w:ascii="Calibri" w:hAnsi="Calibri" w:cs="Calibri"/>
                <w:b/>
                <w:color w:val="000000"/>
                <w:sz w:val="20"/>
                <w:szCs w:val="20"/>
              </w:rPr>
              <w:t>189.187,04</w:t>
            </w:r>
          </w:p>
        </w:tc>
        <w:tc>
          <w:tcPr>
            <w:tcW w:w="1423" w:type="dxa"/>
            <w:vMerge/>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rPr>
                <w:rFonts w:ascii="Calibri" w:hAnsi="Calibri"/>
                <w:color w:val="000000"/>
                <w:sz w:val="20"/>
                <w:szCs w:val="20"/>
                <w:highlight w:val="yellow"/>
              </w:rPr>
            </w:pPr>
          </w:p>
        </w:tc>
      </w:tr>
    </w:tbl>
    <w:p w:rsidR="007C6ECF" w:rsidRPr="008C59A1" w:rsidRDefault="007C6ECF" w:rsidP="0031350C">
      <w:pPr>
        <w:pageBreakBefore/>
        <w:rPr>
          <w:rFonts w:ascii="Calibri" w:hAnsi="Calibri" w:cs="Tahoma"/>
          <w:b/>
          <w:bCs/>
          <w:sz w:val="22"/>
          <w:szCs w:val="22"/>
        </w:rPr>
      </w:pPr>
      <w:r w:rsidRPr="008C59A1">
        <w:rPr>
          <w:rFonts w:ascii="Calibri" w:hAnsi="Calibri" w:cs="Tahoma"/>
          <w:b/>
          <w:bCs/>
          <w:sz w:val="22"/>
          <w:szCs w:val="22"/>
        </w:rPr>
        <w:lastRenderedPageBreak/>
        <w:t xml:space="preserve">Πίνακας Β.1  Ομάδας Έργου – Τακτικό (Υφιστάμενο) Προσωπικό  </w:t>
      </w:r>
    </w:p>
    <w:tbl>
      <w:tblPr>
        <w:tblW w:w="14730" w:type="dxa"/>
        <w:tblInd w:w="-656" w:type="dxa"/>
        <w:tblLayout w:type="fixed"/>
        <w:tblCellMar>
          <w:left w:w="57" w:type="dxa"/>
          <w:right w:w="57" w:type="dxa"/>
        </w:tblCellMar>
        <w:tblLook w:val="00A0" w:firstRow="1" w:lastRow="0" w:firstColumn="1" w:lastColumn="0" w:noHBand="0" w:noVBand="0"/>
      </w:tblPr>
      <w:tblGrid>
        <w:gridCol w:w="1187"/>
        <w:gridCol w:w="1659"/>
        <w:gridCol w:w="1356"/>
        <w:gridCol w:w="1614"/>
        <w:gridCol w:w="2552"/>
        <w:gridCol w:w="1276"/>
        <w:gridCol w:w="2014"/>
        <w:gridCol w:w="1114"/>
        <w:gridCol w:w="894"/>
        <w:gridCol w:w="1064"/>
      </w:tblGrid>
      <w:tr w:rsidR="007C6ECF" w:rsidRPr="007D0A66" w:rsidTr="00190190">
        <w:trPr>
          <w:trHeight w:val="248"/>
        </w:trPr>
        <w:tc>
          <w:tcPr>
            <w:tcW w:w="1187"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p>
        </w:tc>
        <w:tc>
          <w:tcPr>
            <w:tcW w:w="1659"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
                <w:bCs/>
                <w:sz w:val="18"/>
                <w:szCs w:val="18"/>
              </w:rPr>
            </w:pPr>
            <w:r w:rsidRPr="007D0A66">
              <w:rPr>
                <w:rFonts w:ascii="Calibri" w:hAnsi="Calibri" w:cs="Tahoma"/>
                <w:b/>
                <w:bCs/>
                <w:sz w:val="18"/>
                <w:szCs w:val="18"/>
              </w:rPr>
              <w:t>(</w:t>
            </w:r>
            <w:r w:rsidRPr="007D0A66">
              <w:rPr>
                <w:rFonts w:ascii="Calibri" w:hAnsi="Calibri" w:cs="Tahoma"/>
                <w:b/>
                <w:bCs/>
                <w:sz w:val="18"/>
                <w:szCs w:val="18"/>
                <w:lang w:val="en-US"/>
              </w:rPr>
              <w:t>A</w:t>
            </w:r>
            <w:r w:rsidRPr="007D0A66">
              <w:rPr>
                <w:rFonts w:ascii="Calibri" w:hAnsi="Calibri" w:cs="Tahoma"/>
                <w:b/>
                <w:bCs/>
                <w:sz w:val="18"/>
                <w:szCs w:val="18"/>
              </w:rPr>
              <w:t>)</w:t>
            </w:r>
          </w:p>
        </w:tc>
        <w:tc>
          <w:tcPr>
            <w:tcW w:w="1356"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w:t>
            </w:r>
            <w:r w:rsidRPr="007D0A66">
              <w:rPr>
                <w:rFonts w:ascii="Calibri" w:hAnsi="Calibri" w:cs="Tahoma"/>
                <w:bCs/>
                <w:sz w:val="18"/>
                <w:szCs w:val="18"/>
                <w:lang w:val="en-US"/>
              </w:rPr>
              <w:t>B</w:t>
            </w:r>
            <w:r w:rsidRPr="007D0A66">
              <w:rPr>
                <w:rFonts w:ascii="Calibri" w:hAnsi="Calibri" w:cs="Tahoma"/>
                <w:bCs/>
                <w:sz w:val="18"/>
                <w:szCs w:val="18"/>
              </w:rPr>
              <w:t>)</w:t>
            </w:r>
          </w:p>
        </w:tc>
        <w:tc>
          <w:tcPr>
            <w:tcW w:w="161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(Γ)</w:t>
            </w:r>
          </w:p>
        </w:tc>
        <w:tc>
          <w:tcPr>
            <w:tcW w:w="2552"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(Δ)</w:t>
            </w:r>
          </w:p>
        </w:tc>
        <w:tc>
          <w:tcPr>
            <w:tcW w:w="1276"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(Ε)</w:t>
            </w:r>
          </w:p>
        </w:tc>
        <w:tc>
          <w:tcPr>
            <w:tcW w:w="201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(ΣΤ)</w:t>
            </w:r>
          </w:p>
        </w:tc>
        <w:tc>
          <w:tcPr>
            <w:tcW w:w="111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(Ζ)</w:t>
            </w:r>
          </w:p>
        </w:tc>
        <w:tc>
          <w:tcPr>
            <w:tcW w:w="89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(Η)</w:t>
            </w:r>
          </w:p>
        </w:tc>
        <w:tc>
          <w:tcPr>
            <w:tcW w:w="106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(Θ)</w:t>
            </w:r>
            <w:r w:rsidRPr="007D0A66">
              <w:rPr>
                <w:rFonts w:ascii="Calibri" w:hAnsi="Calibri"/>
                <w:bCs/>
                <w:sz w:val="18"/>
                <w:szCs w:val="18"/>
                <w:vertAlign w:val="superscript"/>
              </w:rPr>
              <w:footnoteReference w:id="6"/>
            </w:r>
          </w:p>
        </w:tc>
      </w:tr>
      <w:tr w:rsidR="007C6ECF" w:rsidRPr="007D0A66" w:rsidTr="00190190">
        <w:trPr>
          <w:trHeight w:val="1007"/>
        </w:trPr>
        <w:tc>
          <w:tcPr>
            <w:tcW w:w="1187"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α/α</w:t>
            </w:r>
          </w:p>
        </w:tc>
        <w:tc>
          <w:tcPr>
            <w:tcW w:w="1659"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
                <w:bCs/>
                <w:sz w:val="18"/>
                <w:szCs w:val="18"/>
              </w:rPr>
            </w:pPr>
            <w:r w:rsidRPr="007D0A66">
              <w:rPr>
                <w:rFonts w:ascii="Calibri" w:hAnsi="Calibri" w:cs="Tahoma"/>
                <w:b/>
                <w:bCs/>
                <w:sz w:val="18"/>
                <w:szCs w:val="18"/>
              </w:rPr>
              <w:t>Ονοματεπώνυμο</w:t>
            </w:r>
            <w:r w:rsidRPr="007D0A66">
              <w:rPr>
                <w:rFonts w:ascii="Calibri" w:hAnsi="Calibri"/>
                <w:b/>
                <w:bCs/>
                <w:sz w:val="18"/>
                <w:szCs w:val="18"/>
                <w:vertAlign w:val="superscript"/>
              </w:rPr>
              <w:footnoteReference w:id="7"/>
            </w:r>
          </w:p>
        </w:tc>
        <w:tc>
          <w:tcPr>
            <w:tcW w:w="1356"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Ειδικότητα</w:t>
            </w:r>
          </w:p>
        </w:tc>
        <w:tc>
          <w:tcPr>
            <w:tcW w:w="161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Τρόπος απασχόλησης:</w:t>
            </w:r>
          </w:p>
          <w:p w:rsidR="007C6ECF" w:rsidRPr="007D0A66" w:rsidRDefault="007C6ECF" w:rsidP="00190190">
            <w:pPr>
              <w:jc w:val="center"/>
              <w:rPr>
                <w:rFonts w:ascii="Calibri" w:hAnsi="Calibri" w:cs="Tahoma"/>
                <w:bCs/>
                <w:sz w:val="18"/>
                <w:szCs w:val="18"/>
              </w:rPr>
            </w:pPr>
            <w:r w:rsidRPr="007D0A66">
              <w:rPr>
                <w:rFonts w:ascii="Calibri" w:hAnsi="Calibri" w:cs="Tahoma"/>
                <w:bCs/>
                <w:sz w:val="18"/>
                <w:szCs w:val="18"/>
              </w:rPr>
              <w:t xml:space="preserve">α) Ποσοστό (…%) του συμβατικού χρόνου </w:t>
            </w:r>
          </w:p>
          <w:p w:rsidR="007C6ECF" w:rsidRPr="007D0A66" w:rsidRDefault="007C6ECF" w:rsidP="00190190">
            <w:pPr>
              <w:jc w:val="center"/>
              <w:rPr>
                <w:rFonts w:ascii="Calibri" w:hAnsi="Calibri" w:cs="Tahoma"/>
                <w:bCs/>
                <w:sz w:val="18"/>
                <w:szCs w:val="18"/>
              </w:rPr>
            </w:pPr>
            <w:r w:rsidRPr="007D0A66">
              <w:rPr>
                <w:rFonts w:ascii="Calibri" w:hAnsi="Calibri" w:cs="Tahoma"/>
                <w:bCs/>
                <w:sz w:val="18"/>
                <w:szCs w:val="18"/>
              </w:rPr>
              <w:t xml:space="preserve"> </w:t>
            </w:r>
          </w:p>
        </w:tc>
        <w:tc>
          <w:tcPr>
            <w:tcW w:w="2552"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Εργασίες –Καθήκοντα- Ρόλος</w:t>
            </w:r>
          </w:p>
        </w:tc>
        <w:tc>
          <w:tcPr>
            <w:tcW w:w="1276"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Πακέτα Εργασίας /Παραδοτέα</w:t>
            </w:r>
          </w:p>
        </w:tc>
        <w:tc>
          <w:tcPr>
            <w:tcW w:w="201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 xml:space="preserve">Χρονική διάρκεια (από-έως)  </w:t>
            </w:r>
          </w:p>
        </w:tc>
        <w:tc>
          <w:tcPr>
            <w:tcW w:w="111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Εκτιμώμενη απασχόληση σε Α/Μ</w:t>
            </w:r>
          </w:p>
        </w:tc>
        <w:tc>
          <w:tcPr>
            <w:tcW w:w="894"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 xml:space="preserve">Μικτό  Μηνιαίο </w:t>
            </w:r>
          </w:p>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 xml:space="preserve"> Κόστος </w:t>
            </w:r>
          </w:p>
        </w:tc>
        <w:tc>
          <w:tcPr>
            <w:tcW w:w="106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sz w:val="18"/>
                <w:szCs w:val="18"/>
              </w:rPr>
            </w:pPr>
            <w:r w:rsidRPr="007D0A66">
              <w:rPr>
                <w:rFonts w:ascii="Calibri" w:hAnsi="Calibri" w:cs="Tahoma"/>
                <w:bCs/>
                <w:sz w:val="18"/>
                <w:szCs w:val="18"/>
              </w:rPr>
              <w:t>Κόστος (€)</w:t>
            </w:r>
          </w:p>
        </w:tc>
      </w:tr>
      <w:tr w:rsidR="007C6ECF" w:rsidRPr="007D0A66" w:rsidTr="00190190">
        <w:trPr>
          <w:trHeight w:val="449"/>
        </w:trPr>
        <w:tc>
          <w:tcPr>
            <w:tcW w:w="1187"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1</w:t>
            </w:r>
          </w:p>
        </w:tc>
        <w:tc>
          <w:tcPr>
            <w:tcW w:w="1659"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ΟΡΙΖΕΤΑΙ ΜΕ ΑΠΟΦΑΣΗ ΔΗΜΑΡΧΟΥ</w:t>
            </w:r>
          </w:p>
        </w:tc>
        <w:tc>
          <w:tcPr>
            <w:tcW w:w="1356"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000000"/>
              <w:left w:val="single" w:sz="4" w:space="0" w:color="000000"/>
              <w:bottom w:val="nil"/>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s="Tahoma"/>
                <w:color w:val="000000"/>
                <w:sz w:val="18"/>
                <w:szCs w:val="18"/>
              </w:rPr>
              <w:t>30,00%</w:t>
            </w:r>
          </w:p>
        </w:tc>
        <w:tc>
          <w:tcPr>
            <w:tcW w:w="2552"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ΥΠΕΥΘΥΝΟΣ ΠΡΑΞΗΣ</w:t>
            </w:r>
          </w:p>
        </w:tc>
        <w:tc>
          <w:tcPr>
            <w:tcW w:w="1276" w:type="dxa"/>
            <w:tcBorders>
              <w:top w:val="single" w:sz="4" w:space="0" w:color="000000"/>
              <w:left w:val="single" w:sz="4" w:space="0" w:color="000000"/>
              <w:bottom w:val="nil"/>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ΠΕ 1,2</w:t>
            </w:r>
          </w:p>
        </w:tc>
        <w:tc>
          <w:tcPr>
            <w:tcW w:w="2014" w:type="dxa"/>
            <w:tcBorders>
              <w:top w:val="single" w:sz="4" w:space="0" w:color="000000"/>
              <w:left w:val="single" w:sz="4" w:space="0" w:color="000000"/>
              <w:bottom w:val="nil"/>
              <w:right w:val="nil"/>
            </w:tcBorders>
            <w:vAlign w:val="center"/>
          </w:tcPr>
          <w:p w:rsidR="007C6ECF" w:rsidRPr="007D0A66" w:rsidRDefault="007C6ECF" w:rsidP="00190190">
            <w:pPr>
              <w:snapToGrid w:val="0"/>
              <w:jc w:val="center"/>
              <w:rPr>
                <w:rFonts w:ascii="Calibri" w:hAnsi="Calibri"/>
                <w:sz w:val="18"/>
                <w:szCs w:val="18"/>
              </w:rPr>
            </w:pPr>
            <w:r w:rsidRPr="007D0A66">
              <w:rPr>
                <w:rFonts w:ascii="Calibri" w:hAnsi="Calibri"/>
                <w:sz w:val="18"/>
                <w:szCs w:val="18"/>
              </w:rPr>
              <w:t>ΑΠΌ 20.9.2018</w:t>
            </w:r>
          </w:p>
          <w:p w:rsidR="007C6ECF" w:rsidRPr="007D0A66" w:rsidRDefault="007C6ECF" w:rsidP="00190190">
            <w:pPr>
              <w:snapToGrid w:val="0"/>
              <w:jc w:val="center"/>
              <w:rPr>
                <w:rFonts w:ascii="Calibri" w:hAnsi="Calibri"/>
                <w:sz w:val="18"/>
                <w:szCs w:val="18"/>
              </w:rPr>
            </w:pPr>
            <w:r w:rsidRPr="007D0A66">
              <w:rPr>
                <w:rFonts w:ascii="Calibri" w:hAnsi="Calibri"/>
                <w:sz w:val="18"/>
                <w:szCs w:val="18"/>
              </w:rPr>
              <w:t>ΕΩΣ 30.6.2023</w:t>
            </w:r>
          </w:p>
        </w:tc>
        <w:tc>
          <w:tcPr>
            <w:tcW w:w="1114" w:type="dxa"/>
            <w:tcBorders>
              <w:top w:val="single" w:sz="4" w:space="0" w:color="000000"/>
              <w:left w:val="single" w:sz="4" w:space="0" w:color="000000"/>
              <w:bottom w:val="nil"/>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12,00</w:t>
            </w:r>
          </w:p>
        </w:tc>
        <w:tc>
          <w:tcPr>
            <w:tcW w:w="894"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c>
          <w:tcPr>
            <w:tcW w:w="1064" w:type="dxa"/>
            <w:tcBorders>
              <w:top w:val="single" w:sz="4" w:space="0" w:color="000000"/>
              <w:left w:val="single" w:sz="4" w:space="0" w:color="000000"/>
              <w:bottom w:val="nil"/>
              <w:right w:val="single" w:sz="4" w:space="0" w:color="000000"/>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r>
      <w:tr w:rsidR="007C6ECF" w:rsidRPr="007D0A66" w:rsidTr="00190190">
        <w:trPr>
          <w:trHeight w:val="273"/>
        </w:trPr>
        <w:tc>
          <w:tcPr>
            <w:tcW w:w="1187"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2</w:t>
            </w:r>
          </w:p>
        </w:tc>
        <w:tc>
          <w:tcPr>
            <w:tcW w:w="1659"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jc w:val="center"/>
              <w:rPr>
                <w:sz w:val="18"/>
                <w:szCs w:val="18"/>
              </w:rPr>
            </w:pPr>
            <w:r w:rsidRPr="007D0A66">
              <w:rPr>
                <w:rFonts w:ascii="Calibri" w:hAnsi="Calibri" w:cs="Tahoma"/>
                <w:sz w:val="18"/>
                <w:szCs w:val="18"/>
              </w:rPr>
              <w:t>ΟΡΙΖΕΤΑΙ ΜΕ ΑΠΟΦΑΣΗ ΔΗΜΑΡΧΟΥ</w:t>
            </w:r>
          </w:p>
        </w:tc>
        <w:tc>
          <w:tcPr>
            <w:tcW w:w="1356"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000000"/>
              <w:left w:val="single" w:sz="4" w:space="0" w:color="000000"/>
              <w:bottom w:val="nil"/>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s="Tahoma"/>
                <w:color w:val="000000"/>
                <w:sz w:val="18"/>
                <w:szCs w:val="18"/>
              </w:rPr>
              <w:t>30,00%</w:t>
            </w:r>
          </w:p>
        </w:tc>
        <w:tc>
          <w:tcPr>
            <w:tcW w:w="2552"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 xml:space="preserve">ΥΠΕΥΘΥΝΟΣ ΕΠΟΠΤΕΙΑΣ ΔΙΕΥΡΥΜΕΝΟΥ ΚΕΝΤΡΟΥ ΚΟΙΝΟΤΗΤΑΣ ΚΑΙ ΕΛΕΓΧΟΥ ΦΥΣΙΚΟΥ ΑΝΤΙΚΕΙΜΕΝΟΥ </w:t>
            </w:r>
          </w:p>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 xml:space="preserve">(ΚΑΤΑ ΤΟ ΑΡΘΡΟ 6 ΤΗΣ ΚΥΑ ΜΕ ΑΡΙΘΜ. Δ14 /15834/237/2019 -  ΦΕΚ 1344, ΤΕΥΧΟΣ Β  19.9.2019) </w:t>
            </w:r>
          </w:p>
        </w:tc>
        <w:tc>
          <w:tcPr>
            <w:tcW w:w="1276" w:type="dxa"/>
            <w:tcBorders>
              <w:top w:val="single" w:sz="4" w:space="0" w:color="000000"/>
              <w:left w:val="single" w:sz="4" w:space="0" w:color="000000"/>
              <w:bottom w:val="nil"/>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ΠΕ 1,2</w:t>
            </w:r>
          </w:p>
        </w:tc>
        <w:tc>
          <w:tcPr>
            <w:tcW w:w="2014" w:type="dxa"/>
            <w:tcBorders>
              <w:top w:val="single" w:sz="4" w:space="0" w:color="000000"/>
              <w:left w:val="single" w:sz="4" w:space="0" w:color="000000"/>
              <w:bottom w:val="nil"/>
              <w:right w:val="nil"/>
            </w:tcBorders>
            <w:vAlign w:val="center"/>
          </w:tcPr>
          <w:p w:rsidR="007C6ECF" w:rsidRPr="007D0A66" w:rsidRDefault="007C6ECF" w:rsidP="00190190">
            <w:pPr>
              <w:snapToGrid w:val="0"/>
              <w:jc w:val="center"/>
              <w:rPr>
                <w:rFonts w:ascii="Calibri" w:hAnsi="Calibri"/>
                <w:sz w:val="18"/>
                <w:szCs w:val="18"/>
              </w:rPr>
            </w:pPr>
            <w:r w:rsidRPr="007D0A66">
              <w:rPr>
                <w:rFonts w:ascii="Calibri" w:hAnsi="Calibri"/>
                <w:sz w:val="18"/>
                <w:szCs w:val="18"/>
              </w:rPr>
              <w:t>ΑΠΌ 20.9.2018</w:t>
            </w:r>
          </w:p>
          <w:p w:rsidR="007C6ECF" w:rsidRPr="007D0A66" w:rsidRDefault="007C6ECF" w:rsidP="00190190">
            <w:pPr>
              <w:snapToGrid w:val="0"/>
              <w:jc w:val="center"/>
              <w:rPr>
                <w:rFonts w:ascii="Calibri" w:hAnsi="Calibri"/>
                <w:sz w:val="18"/>
                <w:szCs w:val="18"/>
              </w:rPr>
            </w:pPr>
            <w:r w:rsidRPr="007D0A66">
              <w:rPr>
                <w:rFonts w:ascii="Calibri" w:hAnsi="Calibri"/>
                <w:sz w:val="18"/>
                <w:szCs w:val="18"/>
              </w:rPr>
              <w:t>ΕΩΣ 30.6.2023</w:t>
            </w:r>
          </w:p>
        </w:tc>
        <w:tc>
          <w:tcPr>
            <w:tcW w:w="1114" w:type="dxa"/>
            <w:tcBorders>
              <w:top w:val="single" w:sz="4" w:space="0" w:color="000000"/>
              <w:left w:val="single" w:sz="4" w:space="0" w:color="000000"/>
              <w:bottom w:val="nil"/>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12,00</w:t>
            </w:r>
          </w:p>
        </w:tc>
        <w:tc>
          <w:tcPr>
            <w:tcW w:w="894"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c>
          <w:tcPr>
            <w:tcW w:w="1064" w:type="dxa"/>
            <w:tcBorders>
              <w:top w:val="single" w:sz="4" w:space="0" w:color="000000"/>
              <w:left w:val="single" w:sz="4" w:space="0" w:color="000000"/>
              <w:bottom w:val="nil"/>
              <w:right w:val="single" w:sz="4" w:space="0" w:color="000000"/>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r>
      <w:tr w:rsidR="007C6ECF" w:rsidRPr="007D0A66" w:rsidTr="00190190">
        <w:trPr>
          <w:trHeight w:val="534"/>
        </w:trPr>
        <w:tc>
          <w:tcPr>
            <w:tcW w:w="1187"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3</w:t>
            </w:r>
          </w:p>
        </w:tc>
        <w:tc>
          <w:tcPr>
            <w:tcW w:w="1659"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sz w:val="18"/>
                <w:szCs w:val="18"/>
              </w:rPr>
            </w:pPr>
            <w:r w:rsidRPr="007D0A66">
              <w:rPr>
                <w:rFonts w:ascii="Calibri" w:hAnsi="Calibri" w:cs="Tahoma"/>
                <w:sz w:val="18"/>
                <w:szCs w:val="18"/>
              </w:rPr>
              <w:t>ΟΡΙΖΕΤΑΙ ΜΕ ΑΠΟΦΑΣΗ ΔΗΜΑΡΧΟΥ</w:t>
            </w:r>
          </w:p>
        </w:tc>
        <w:tc>
          <w:tcPr>
            <w:tcW w:w="1356"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color w:val="000000"/>
                <w:sz w:val="18"/>
                <w:szCs w:val="18"/>
              </w:rPr>
            </w:pPr>
            <w:r w:rsidRPr="007D0A66">
              <w:rPr>
                <w:rFonts w:ascii="Calibri" w:hAnsi="Calibri" w:cs="Tahoma"/>
                <w:color w:val="000000"/>
                <w:sz w:val="18"/>
                <w:szCs w:val="18"/>
              </w:rPr>
              <w:t>10,00%</w:t>
            </w:r>
          </w:p>
        </w:tc>
        <w:tc>
          <w:tcPr>
            <w:tcW w:w="2552"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 xml:space="preserve">ΥΠΕΥΘΥΝΟΣ ΟΙΚΟΝΟΜΙΚΟΥ ΑΝΤΙΚΕΙΜΕΝΟΥ </w:t>
            </w:r>
          </w:p>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(ΚΑΤΑ ΤΟ ΑΡΘΡΟ 6 ΤΗΣ ΚΥΑ ΜΕ ΑΡΙΘΜ. Δ14 /15834/237/2019 -  ΦΕΚ 1344, ΤΕΥΧΟΣ Β  19.9.2019)</w:t>
            </w:r>
          </w:p>
        </w:tc>
        <w:tc>
          <w:tcPr>
            <w:tcW w:w="1276"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sz w:val="18"/>
                <w:szCs w:val="18"/>
              </w:rPr>
            </w:pPr>
            <w:r w:rsidRPr="007D0A66">
              <w:rPr>
                <w:rFonts w:ascii="Calibri" w:hAnsi="Calibri" w:cs="Tahoma"/>
                <w:sz w:val="18"/>
                <w:szCs w:val="18"/>
              </w:rPr>
              <w:t>ΠΕ 1,2</w:t>
            </w:r>
          </w:p>
        </w:tc>
        <w:tc>
          <w:tcPr>
            <w:tcW w:w="20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sz w:val="18"/>
                <w:szCs w:val="18"/>
              </w:rPr>
            </w:pPr>
            <w:r w:rsidRPr="007D0A66">
              <w:rPr>
                <w:rFonts w:ascii="Calibri" w:hAnsi="Calibri"/>
                <w:sz w:val="18"/>
                <w:szCs w:val="18"/>
              </w:rPr>
              <w:t>ΑΠΌ 20.9.2018</w:t>
            </w:r>
          </w:p>
          <w:p w:rsidR="007C6ECF" w:rsidRPr="007D0A66" w:rsidRDefault="007C6ECF" w:rsidP="00190190">
            <w:pPr>
              <w:snapToGrid w:val="0"/>
              <w:jc w:val="center"/>
              <w:rPr>
                <w:rFonts w:ascii="Calibri" w:hAnsi="Calibri"/>
                <w:sz w:val="18"/>
                <w:szCs w:val="18"/>
              </w:rPr>
            </w:pPr>
            <w:r w:rsidRPr="007D0A66">
              <w:rPr>
                <w:rFonts w:ascii="Calibri" w:hAnsi="Calibri"/>
                <w:sz w:val="18"/>
                <w:szCs w:val="18"/>
              </w:rPr>
              <w:t>ΕΩΣ 30.6.2023</w:t>
            </w:r>
          </w:p>
        </w:tc>
        <w:tc>
          <w:tcPr>
            <w:tcW w:w="11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4,00</w:t>
            </w:r>
          </w:p>
        </w:tc>
        <w:tc>
          <w:tcPr>
            <w:tcW w:w="89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064" w:type="dxa"/>
            <w:tcBorders>
              <w:top w:val="single" w:sz="4" w:space="0" w:color="000000"/>
              <w:left w:val="single" w:sz="4" w:space="0" w:color="000000"/>
              <w:bottom w:val="single" w:sz="4" w:space="0" w:color="auto"/>
              <w:right w:val="single" w:sz="4" w:space="0" w:color="000000"/>
            </w:tcBorders>
            <w:vAlign w:val="center"/>
          </w:tcPr>
          <w:p w:rsidR="007C6ECF" w:rsidRPr="007D0A66" w:rsidRDefault="007C6ECF" w:rsidP="00190190">
            <w:pPr>
              <w:snapToGrid w:val="0"/>
              <w:jc w:val="center"/>
              <w:rPr>
                <w:rFonts w:ascii="Calibri" w:hAnsi="Calibri" w:cs="Tahoma"/>
                <w:sz w:val="18"/>
                <w:szCs w:val="18"/>
              </w:rPr>
            </w:pPr>
          </w:p>
        </w:tc>
      </w:tr>
      <w:tr w:rsidR="007C6ECF" w:rsidRPr="007D0A66" w:rsidTr="00190190">
        <w:trPr>
          <w:trHeight w:val="534"/>
        </w:trPr>
        <w:tc>
          <w:tcPr>
            <w:tcW w:w="1187"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4</w:t>
            </w:r>
          </w:p>
        </w:tc>
        <w:tc>
          <w:tcPr>
            <w:tcW w:w="1659"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sz w:val="18"/>
                <w:szCs w:val="18"/>
              </w:rPr>
            </w:pPr>
            <w:r w:rsidRPr="007D0A66">
              <w:rPr>
                <w:rFonts w:ascii="Calibri" w:hAnsi="Calibri" w:cs="Tahoma"/>
                <w:sz w:val="18"/>
                <w:szCs w:val="18"/>
              </w:rPr>
              <w:t>ΟΡΙΖΕΤΑΙ ΜΕ ΑΠΟΦΑΣΗ ΔΗΜΑΡΧΟΥ</w:t>
            </w:r>
          </w:p>
        </w:tc>
        <w:tc>
          <w:tcPr>
            <w:tcW w:w="1356"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color w:val="000000"/>
                <w:sz w:val="18"/>
                <w:szCs w:val="18"/>
              </w:rPr>
            </w:pPr>
            <w:r w:rsidRPr="007D0A66">
              <w:rPr>
                <w:rFonts w:ascii="Calibri" w:hAnsi="Calibri" w:cs="Tahoma"/>
                <w:color w:val="000000"/>
                <w:sz w:val="18"/>
                <w:szCs w:val="18"/>
              </w:rPr>
              <w:t>10,00%</w:t>
            </w:r>
          </w:p>
        </w:tc>
        <w:tc>
          <w:tcPr>
            <w:tcW w:w="2552"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 xml:space="preserve">ΥΠΕΥΘΥΝΟΣ ΔΙΟΙΚΗΤΙΚΟΥ ΑΝΤΙΚΕΙΜΕΝΟΥ </w:t>
            </w:r>
          </w:p>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(ΚΑΤΑ ΤΟ ΑΡΘΡΟ 6 ΤΗΣ ΚΥΑ ΜΕ ΑΡΙΘΜ. Δ14 /15834/237/2019 -  ΦΕΚ 1344, ΤΕΥΧΟΣ Β  19.9.2019)</w:t>
            </w:r>
          </w:p>
        </w:tc>
        <w:tc>
          <w:tcPr>
            <w:tcW w:w="1276"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sz w:val="18"/>
                <w:szCs w:val="18"/>
              </w:rPr>
            </w:pPr>
            <w:r w:rsidRPr="007D0A66">
              <w:rPr>
                <w:rFonts w:ascii="Calibri" w:hAnsi="Calibri" w:cs="Tahoma"/>
                <w:sz w:val="18"/>
                <w:szCs w:val="18"/>
              </w:rPr>
              <w:t>ΠΕ 1,2</w:t>
            </w:r>
          </w:p>
        </w:tc>
        <w:tc>
          <w:tcPr>
            <w:tcW w:w="20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sz w:val="18"/>
                <w:szCs w:val="18"/>
              </w:rPr>
            </w:pPr>
            <w:r w:rsidRPr="007D0A66">
              <w:rPr>
                <w:rFonts w:ascii="Calibri" w:hAnsi="Calibri"/>
                <w:sz w:val="18"/>
                <w:szCs w:val="18"/>
              </w:rPr>
              <w:t>ΑΠΌ 20.9.2018</w:t>
            </w:r>
          </w:p>
          <w:p w:rsidR="007C6ECF" w:rsidRPr="007D0A66" w:rsidRDefault="007C6ECF" w:rsidP="00190190">
            <w:pPr>
              <w:snapToGrid w:val="0"/>
              <w:jc w:val="center"/>
              <w:rPr>
                <w:rFonts w:ascii="Calibri" w:hAnsi="Calibri"/>
                <w:sz w:val="18"/>
                <w:szCs w:val="18"/>
              </w:rPr>
            </w:pPr>
            <w:r w:rsidRPr="007D0A66">
              <w:rPr>
                <w:rFonts w:ascii="Calibri" w:hAnsi="Calibri"/>
                <w:sz w:val="18"/>
                <w:szCs w:val="18"/>
              </w:rPr>
              <w:t>ΕΩΣ 30.6.2023</w:t>
            </w:r>
          </w:p>
        </w:tc>
        <w:tc>
          <w:tcPr>
            <w:tcW w:w="11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4,00</w:t>
            </w:r>
          </w:p>
        </w:tc>
        <w:tc>
          <w:tcPr>
            <w:tcW w:w="89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064" w:type="dxa"/>
            <w:tcBorders>
              <w:top w:val="single" w:sz="4" w:space="0" w:color="000000"/>
              <w:left w:val="single" w:sz="4" w:space="0" w:color="000000"/>
              <w:bottom w:val="single" w:sz="4" w:space="0" w:color="auto"/>
              <w:right w:val="single" w:sz="4" w:space="0" w:color="000000"/>
            </w:tcBorders>
            <w:vAlign w:val="center"/>
          </w:tcPr>
          <w:p w:rsidR="007C6ECF" w:rsidRPr="007D0A66" w:rsidRDefault="007C6ECF" w:rsidP="00190190">
            <w:pPr>
              <w:snapToGrid w:val="0"/>
              <w:jc w:val="center"/>
              <w:rPr>
                <w:rFonts w:ascii="Calibri" w:hAnsi="Calibri" w:cs="Tahoma"/>
                <w:sz w:val="18"/>
                <w:szCs w:val="18"/>
              </w:rPr>
            </w:pPr>
          </w:p>
        </w:tc>
      </w:tr>
      <w:tr w:rsidR="007C6ECF" w:rsidRPr="007D0A66" w:rsidTr="00190190">
        <w:trPr>
          <w:trHeight w:val="534"/>
        </w:trPr>
        <w:tc>
          <w:tcPr>
            <w:tcW w:w="1187"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5</w:t>
            </w:r>
          </w:p>
        </w:tc>
        <w:tc>
          <w:tcPr>
            <w:tcW w:w="1659"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sz w:val="18"/>
                <w:szCs w:val="18"/>
              </w:rPr>
            </w:pPr>
            <w:r w:rsidRPr="007D0A66">
              <w:rPr>
                <w:rFonts w:ascii="Calibri" w:hAnsi="Calibri" w:cs="Tahoma"/>
                <w:sz w:val="18"/>
                <w:szCs w:val="18"/>
              </w:rPr>
              <w:t>ΟΡΙΖΕΤΑΙ ΜΕ ΑΠΟΦΑΣΗ ΔΗΜΑΡΧΟΥ</w:t>
            </w:r>
          </w:p>
        </w:tc>
        <w:tc>
          <w:tcPr>
            <w:tcW w:w="1356"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s="Tahoma"/>
                <w:color w:val="000000"/>
                <w:sz w:val="18"/>
                <w:szCs w:val="18"/>
              </w:rPr>
              <w:t>10,00%</w:t>
            </w:r>
          </w:p>
        </w:tc>
        <w:tc>
          <w:tcPr>
            <w:tcW w:w="2552"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 xml:space="preserve">ΕΠΙΣΤΗΜΟΝΙΚΟΣ ΣΥΝΕΡΓΑΤΗΣ ΚΕΝΤΡΙΚΗΣ ΔΟΜΗΣ </w:t>
            </w:r>
          </w:p>
        </w:tc>
        <w:tc>
          <w:tcPr>
            <w:tcW w:w="1276"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sz w:val="18"/>
                <w:szCs w:val="18"/>
              </w:rPr>
            </w:pPr>
            <w:r w:rsidRPr="007D0A66">
              <w:rPr>
                <w:rFonts w:ascii="Calibri" w:hAnsi="Calibri" w:cs="Tahoma"/>
                <w:sz w:val="18"/>
                <w:szCs w:val="18"/>
              </w:rPr>
              <w:t>ΠΕ 1</w:t>
            </w:r>
          </w:p>
        </w:tc>
        <w:tc>
          <w:tcPr>
            <w:tcW w:w="20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sz w:val="18"/>
                <w:szCs w:val="18"/>
              </w:rPr>
            </w:pPr>
            <w:r w:rsidRPr="007D0A66">
              <w:rPr>
                <w:rFonts w:ascii="Calibri" w:hAnsi="Calibri"/>
                <w:sz w:val="18"/>
                <w:szCs w:val="18"/>
              </w:rPr>
              <w:t>ΑΠΌ 20.9.2018</w:t>
            </w:r>
          </w:p>
          <w:p w:rsidR="007C6ECF" w:rsidRPr="007D0A66" w:rsidRDefault="007C6ECF" w:rsidP="00190190">
            <w:pPr>
              <w:snapToGrid w:val="0"/>
              <w:jc w:val="center"/>
              <w:rPr>
                <w:rFonts w:ascii="Calibri" w:hAnsi="Calibri"/>
                <w:sz w:val="18"/>
                <w:szCs w:val="18"/>
              </w:rPr>
            </w:pPr>
            <w:r w:rsidRPr="007D0A66">
              <w:rPr>
                <w:rFonts w:ascii="Calibri" w:hAnsi="Calibri"/>
                <w:sz w:val="18"/>
                <w:szCs w:val="18"/>
              </w:rPr>
              <w:t>ΕΩΣ 30.6.2023</w:t>
            </w:r>
          </w:p>
        </w:tc>
        <w:tc>
          <w:tcPr>
            <w:tcW w:w="11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4,00</w:t>
            </w:r>
          </w:p>
        </w:tc>
        <w:tc>
          <w:tcPr>
            <w:tcW w:w="89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c>
          <w:tcPr>
            <w:tcW w:w="1064" w:type="dxa"/>
            <w:tcBorders>
              <w:top w:val="single" w:sz="4" w:space="0" w:color="000000"/>
              <w:left w:val="single" w:sz="4" w:space="0" w:color="000000"/>
              <w:bottom w:val="single" w:sz="4" w:space="0" w:color="auto"/>
              <w:right w:val="single" w:sz="4" w:space="0" w:color="000000"/>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r>
      <w:tr w:rsidR="007C6ECF" w:rsidRPr="007D0A66" w:rsidTr="00190190">
        <w:trPr>
          <w:trHeight w:val="534"/>
        </w:trPr>
        <w:tc>
          <w:tcPr>
            <w:tcW w:w="1187"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6</w:t>
            </w:r>
          </w:p>
        </w:tc>
        <w:tc>
          <w:tcPr>
            <w:tcW w:w="1659"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sz w:val="18"/>
                <w:szCs w:val="18"/>
              </w:rPr>
            </w:pPr>
            <w:r w:rsidRPr="007D0A66">
              <w:rPr>
                <w:rFonts w:ascii="Calibri" w:hAnsi="Calibri" w:cs="Tahoma"/>
                <w:sz w:val="18"/>
                <w:szCs w:val="18"/>
              </w:rPr>
              <w:t>ΟΡΙΖΕΤΑΙ ΜΕ ΑΠΟΦΑΣΗ ΔΗΜΑΡΧΟΥ</w:t>
            </w:r>
          </w:p>
        </w:tc>
        <w:tc>
          <w:tcPr>
            <w:tcW w:w="1356"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color w:val="000000"/>
                <w:sz w:val="18"/>
                <w:szCs w:val="18"/>
              </w:rPr>
            </w:pPr>
            <w:r w:rsidRPr="007D0A66">
              <w:rPr>
                <w:rFonts w:ascii="Calibri" w:hAnsi="Calibri" w:cs="Tahoma"/>
                <w:color w:val="000000"/>
                <w:sz w:val="18"/>
                <w:szCs w:val="18"/>
              </w:rPr>
              <w:t>10,00%</w:t>
            </w:r>
          </w:p>
        </w:tc>
        <w:tc>
          <w:tcPr>
            <w:tcW w:w="2552"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ΕΠΙΣΤΗΜΟΝΙΚΟΣ ΣΥΝΕΡΓΑΤΗΣ ΠΑΡΑΡΤΗΜΑΤΟΣ ΡΟΜΑ</w:t>
            </w:r>
          </w:p>
        </w:tc>
        <w:tc>
          <w:tcPr>
            <w:tcW w:w="1276"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s="Tahoma"/>
                <w:sz w:val="18"/>
                <w:szCs w:val="18"/>
              </w:rPr>
            </w:pPr>
            <w:r w:rsidRPr="007D0A66">
              <w:rPr>
                <w:rFonts w:ascii="Calibri" w:hAnsi="Calibri" w:cs="Tahoma"/>
                <w:sz w:val="18"/>
                <w:szCs w:val="18"/>
              </w:rPr>
              <w:t>ΠΕ 2</w:t>
            </w:r>
          </w:p>
        </w:tc>
        <w:tc>
          <w:tcPr>
            <w:tcW w:w="20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sz w:val="18"/>
                <w:szCs w:val="18"/>
              </w:rPr>
            </w:pPr>
            <w:r w:rsidRPr="007D0A66">
              <w:rPr>
                <w:rFonts w:ascii="Calibri" w:hAnsi="Calibri"/>
                <w:sz w:val="18"/>
                <w:szCs w:val="18"/>
              </w:rPr>
              <w:t>ΑΠΌ 20.9.2018</w:t>
            </w:r>
          </w:p>
          <w:p w:rsidR="007C6ECF" w:rsidRPr="007D0A66" w:rsidRDefault="007C6ECF" w:rsidP="00190190">
            <w:pPr>
              <w:snapToGrid w:val="0"/>
              <w:jc w:val="center"/>
              <w:rPr>
                <w:rFonts w:ascii="Calibri" w:hAnsi="Calibri"/>
                <w:sz w:val="18"/>
                <w:szCs w:val="18"/>
              </w:rPr>
            </w:pPr>
            <w:r w:rsidRPr="007D0A66">
              <w:rPr>
                <w:rFonts w:ascii="Calibri" w:hAnsi="Calibri"/>
                <w:sz w:val="18"/>
                <w:szCs w:val="18"/>
              </w:rPr>
              <w:t>ΕΩΣ 30.6.2023</w:t>
            </w:r>
          </w:p>
        </w:tc>
        <w:tc>
          <w:tcPr>
            <w:tcW w:w="1114" w:type="dxa"/>
            <w:tcBorders>
              <w:top w:val="single" w:sz="4" w:space="0" w:color="000000"/>
              <w:left w:val="single" w:sz="4" w:space="0" w:color="000000"/>
              <w:bottom w:val="single" w:sz="4" w:space="0" w:color="auto"/>
              <w:right w:val="nil"/>
            </w:tcBorders>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4,00</w:t>
            </w:r>
          </w:p>
        </w:tc>
        <w:tc>
          <w:tcPr>
            <w:tcW w:w="894" w:type="dxa"/>
            <w:tcBorders>
              <w:top w:val="single" w:sz="4" w:space="0" w:color="000000"/>
              <w:left w:val="single" w:sz="4" w:space="0" w:color="000000"/>
              <w:bottom w:val="single" w:sz="4" w:space="0" w:color="auto"/>
              <w:right w:val="nil"/>
            </w:tcBorders>
            <w:vAlign w:val="center"/>
          </w:tcPr>
          <w:p w:rsidR="007C6ECF" w:rsidRPr="007D0A66" w:rsidRDefault="007C6ECF" w:rsidP="00190190">
            <w:pPr>
              <w:snapToGrid w:val="0"/>
              <w:jc w:val="center"/>
              <w:rPr>
                <w:rFonts w:ascii="Calibri" w:hAnsi="Calibri" w:cs="Tahoma"/>
                <w:sz w:val="18"/>
                <w:szCs w:val="18"/>
              </w:rPr>
            </w:pPr>
          </w:p>
        </w:tc>
        <w:tc>
          <w:tcPr>
            <w:tcW w:w="1064" w:type="dxa"/>
            <w:tcBorders>
              <w:top w:val="single" w:sz="4" w:space="0" w:color="000000"/>
              <w:left w:val="single" w:sz="4" w:space="0" w:color="000000"/>
              <w:bottom w:val="single" w:sz="4" w:space="0" w:color="auto"/>
              <w:right w:val="single" w:sz="4" w:space="0" w:color="000000"/>
            </w:tcBorders>
            <w:vAlign w:val="center"/>
          </w:tcPr>
          <w:p w:rsidR="007C6ECF" w:rsidRPr="007D0A66" w:rsidRDefault="007C6ECF" w:rsidP="00190190">
            <w:pPr>
              <w:snapToGrid w:val="0"/>
              <w:jc w:val="center"/>
              <w:rPr>
                <w:rFonts w:ascii="Calibri" w:hAnsi="Calibri" w:cs="Tahoma"/>
                <w:sz w:val="18"/>
                <w:szCs w:val="18"/>
              </w:rPr>
            </w:pPr>
          </w:p>
        </w:tc>
      </w:tr>
      <w:tr w:rsidR="007C6ECF" w:rsidRPr="007D0A66" w:rsidTr="00190190">
        <w:trPr>
          <w:trHeight w:val="639"/>
        </w:trPr>
        <w:tc>
          <w:tcPr>
            <w:tcW w:w="1187" w:type="dxa"/>
            <w:tcBorders>
              <w:top w:val="single" w:sz="4" w:space="0" w:color="auto"/>
              <w:left w:val="nil"/>
              <w:bottom w:val="nil"/>
              <w:right w:val="nil"/>
            </w:tcBorders>
            <w:vAlign w:val="center"/>
          </w:tcPr>
          <w:p w:rsidR="007C6ECF" w:rsidRPr="007D0A66" w:rsidRDefault="007C6ECF" w:rsidP="00190190">
            <w:pPr>
              <w:snapToGrid w:val="0"/>
              <w:jc w:val="center"/>
              <w:rPr>
                <w:rFonts w:ascii="Calibri" w:hAnsi="Calibri" w:cs="Tahoma"/>
                <w:sz w:val="18"/>
                <w:szCs w:val="18"/>
              </w:rPr>
            </w:pPr>
          </w:p>
        </w:tc>
        <w:tc>
          <w:tcPr>
            <w:tcW w:w="1659" w:type="dxa"/>
            <w:tcBorders>
              <w:top w:val="single" w:sz="4" w:space="0" w:color="auto"/>
              <w:left w:val="nil"/>
              <w:bottom w:val="nil"/>
              <w:right w:val="nil"/>
            </w:tcBorders>
            <w:vAlign w:val="center"/>
          </w:tcPr>
          <w:p w:rsidR="007C6ECF" w:rsidRPr="007D0A66" w:rsidRDefault="007C6ECF" w:rsidP="00190190">
            <w:pPr>
              <w:jc w:val="center"/>
              <w:rPr>
                <w:sz w:val="18"/>
                <w:szCs w:val="18"/>
              </w:rPr>
            </w:pPr>
          </w:p>
        </w:tc>
        <w:tc>
          <w:tcPr>
            <w:tcW w:w="1356" w:type="dxa"/>
            <w:tcBorders>
              <w:top w:val="single" w:sz="4" w:space="0" w:color="auto"/>
              <w:left w:val="nil"/>
              <w:bottom w:val="nil"/>
              <w:right w:val="nil"/>
            </w:tcBorders>
            <w:vAlign w:val="center"/>
          </w:tcPr>
          <w:p w:rsidR="007C6ECF" w:rsidRPr="007D0A66" w:rsidRDefault="007C6ECF" w:rsidP="00190190">
            <w:pPr>
              <w:snapToGrid w:val="0"/>
              <w:jc w:val="center"/>
              <w:rPr>
                <w:rFonts w:ascii="Calibri" w:hAnsi="Calibri" w:cs="Tahoma"/>
                <w:sz w:val="18"/>
                <w:szCs w:val="18"/>
              </w:rPr>
            </w:pPr>
          </w:p>
        </w:tc>
        <w:tc>
          <w:tcPr>
            <w:tcW w:w="1614" w:type="dxa"/>
            <w:tcBorders>
              <w:top w:val="single" w:sz="4" w:space="0" w:color="auto"/>
              <w:left w:val="nil"/>
              <w:bottom w:val="nil"/>
              <w:right w:val="nil"/>
            </w:tcBorders>
            <w:vAlign w:val="center"/>
          </w:tcPr>
          <w:p w:rsidR="007C6ECF" w:rsidRPr="007D0A66" w:rsidRDefault="007C6ECF" w:rsidP="00190190">
            <w:pPr>
              <w:snapToGrid w:val="0"/>
              <w:jc w:val="center"/>
              <w:rPr>
                <w:rFonts w:ascii="Calibri" w:hAnsi="Calibri" w:cs="Tahoma"/>
                <w:sz w:val="18"/>
                <w:szCs w:val="18"/>
              </w:rPr>
            </w:pPr>
          </w:p>
        </w:tc>
        <w:tc>
          <w:tcPr>
            <w:tcW w:w="2552" w:type="dxa"/>
            <w:tcBorders>
              <w:top w:val="single" w:sz="4" w:space="0" w:color="auto"/>
              <w:left w:val="nil"/>
              <w:bottom w:val="nil"/>
              <w:right w:val="nil"/>
            </w:tcBorders>
            <w:vAlign w:val="center"/>
          </w:tcPr>
          <w:p w:rsidR="007C6ECF" w:rsidRPr="007D0A66" w:rsidRDefault="007C6ECF" w:rsidP="00190190">
            <w:pPr>
              <w:snapToGrid w:val="0"/>
              <w:jc w:val="center"/>
              <w:rPr>
                <w:rFonts w:ascii="Calibri" w:hAnsi="Calibri" w:cs="Tahoma"/>
                <w:sz w:val="18"/>
                <w:szCs w:val="18"/>
              </w:rPr>
            </w:pPr>
          </w:p>
        </w:tc>
        <w:tc>
          <w:tcPr>
            <w:tcW w:w="1276" w:type="dxa"/>
            <w:tcBorders>
              <w:top w:val="single" w:sz="4" w:space="0" w:color="auto"/>
              <w:left w:val="nil"/>
              <w:bottom w:val="nil"/>
              <w:right w:val="single" w:sz="4" w:space="0" w:color="auto"/>
            </w:tcBorders>
            <w:vAlign w:val="center"/>
          </w:tcPr>
          <w:p w:rsidR="007C6ECF" w:rsidRPr="007D0A66" w:rsidRDefault="007C6ECF" w:rsidP="00190190">
            <w:pPr>
              <w:snapToGrid w:val="0"/>
              <w:jc w:val="center"/>
              <w:rPr>
                <w:rFonts w:ascii="Calibri" w:hAnsi="Calibri" w:cs="Tahoma"/>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D9D9D9"/>
            <w:vAlign w:val="center"/>
          </w:tcPr>
          <w:p w:rsidR="007C6ECF" w:rsidRPr="007D0A66" w:rsidRDefault="007C6ECF" w:rsidP="00190190">
            <w:pPr>
              <w:snapToGrid w:val="0"/>
              <w:jc w:val="center"/>
              <w:rPr>
                <w:rFonts w:ascii="Calibri" w:hAnsi="Calibri"/>
                <w:b/>
                <w:sz w:val="18"/>
                <w:szCs w:val="18"/>
              </w:rPr>
            </w:pPr>
            <w:r w:rsidRPr="007D0A66">
              <w:rPr>
                <w:rFonts w:ascii="Calibri" w:hAnsi="Calibri"/>
                <w:b/>
                <w:sz w:val="18"/>
                <w:szCs w:val="18"/>
              </w:rPr>
              <w:t>ΣΥΝΟΛΟ</w:t>
            </w:r>
          </w:p>
        </w:tc>
        <w:tc>
          <w:tcPr>
            <w:tcW w:w="1114" w:type="dxa"/>
            <w:tcBorders>
              <w:top w:val="single" w:sz="4" w:space="0" w:color="auto"/>
              <w:left w:val="single" w:sz="4" w:space="0" w:color="auto"/>
              <w:bottom w:val="single" w:sz="4" w:space="0" w:color="auto"/>
              <w:right w:val="single" w:sz="4" w:space="0" w:color="auto"/>
            </w:tcBorders>
            <w:shd w:val="clear" w:color="auto" w:fill="D9D9D9"/>
            <w:vAlign w:val="center"/>
          </w:tcPr>
          <w:p w:rsidR="007C6ECF" w:rsidRPr="007D0A66" w:rsidRDefault="007C6ECF" w:rsidP="00190190">
            <w:pPr>
              <w:jc w:val="center"/>
              <w:rPr>
                <w:rFonts w:ascii="Calibri" w:hAnsi="Calibri"/>
                <w:color w:val="000000"/>
                <w:sz w:val="18"/>
                <w:szCs w:val="18"/>
              </w:rPr>
            </w:pPr>
            <w:r w:rsidRPr="007D0A66">
              <w:rPr>
                <w:rFonts w:ascii="Calibri" w:hAnsi="Calibri"/>
                <w:color w:val="000000"/>
                <w:sz w:val="18"/>
                <w:szCs w:val="18"/>
              </w:rPr>
              <w:t>40,00</w:t>
            </w:r>
          </w:p>
        </w:tc>
        <w:tc>
          <w:tcPr>
            <w:tcW w:w="894" w:type="dxa"/>
            <w:tcBorders>
              <w:top w:val="single" w:sz="4" w:space="0" w:color="000000"/>
              <w:left w:val="single" w:sz="4" w:space="0" w:color="auto"/>
              <w:bottom w:val="single" w:sz="4" w:space="0" w:color="auto"/>
              <w:right w:val="nil"/>
            </w:tcBorders>
            <w:shd w:val="clear" w:color="auto" w:fill="D9D9D9"/>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c>
          <w:tcPr>
            <w:tcW w:w="1064" w:type="dxa"/>
            <w:tcBorders>
              <w:top w:val="single" w:sz="4" w:space="0" w:color="000000"/>
              <w:left w:val="single" w:sz="4" w:space="0" w:color="000000"/>
              <w:bottom w:val="single" w:sz="4" w:space="0" w:color="auto"/>
              <w:right w:val="single" w:sz="4" w:space="0" w:color="000000"/>
            </w:tcBorders>
            <w:shd w:val="clear" w:color="auto" w:fill="D9D9D9"/>
            <w:vAlign w:val="center"/>
          </w:tcPr>
          <w:p w:rsidR="007C6ECF" w:rsidRPr="007D0A66" w:rsidRDefault="007C6ECF" w:rsidP="00190190">
            <w:pPr>
              <w:snapToGrid w:val="0"/>
              <w:jc w:val="center"/>
              <w:rPr>
                <w:rFonts w:ascii="Calibri" w:hAnsi="Calibri" w:cs="Tahoma"/>
                <w:sz w:val="18"/>
                <w:szCs w:val="18"/>
              </w:rPr>
            </w:pPr>
            <w:r w:rsidRPr="007D0A66">
              <w:rPr>
                <w:rFonts w:ascii="Calibri" w:hAnsi="Calibri" w:cs="Tahoma"/>
                <w:sz w:val="18"/>
                <w:szCs w:val="18"/>
              </w:rPr>
              <w:t>0</w:t>
            </w:r>
          </w:p>
        </w:tc>
      </w:tr>
    </w:tbl>
    <w:p w:rsidR="007C6ECF" w:rsidRPr="008C59A1" w:rsidRDefault="007C6ECF" w:rsidP="0031350C">
      <w:pPr>
        <w:rPr>
          <w:rFonts w:ascii="Calibri" w:hAnsi="Calibri" w:cs="Tahoma"/>
          <w:b/>
          <w:sz w:val="22"/>
          <w:szCs w:val="22"/>
        </w:rPr>
      </w:pPr>
    </w:p>
    <w:p w:rsidR="007C6ECF" w:rsidRPr="008C59A1" w:rsidRDefault="007C6ECF" w:rsidP="0031350C">
      <w:pPr>
        <w:rPr>
          <w:rFonts w:ascii="Calibri" w:hAnsi="Calibri" w:cs="Tahoma"/>
          <w:b/>
          <w:sz w:val="22"/>
          <w:szCs w:val="22"/>
        </w:rPr>
      </w:pPr>
    </w:p>
    <w:p w:rsidR="007C6ECF" w:rsidRPr="008C59A1" w:rsidRDefault="007C6ECF" w:rsidP="0031350C">
      <w:pPr>
        <w:rPr>
          <w:rFonts w:ascii="Calibri" w:hAnsi="Calibri" w:cs="Tahoma"/>
          <w:sz w:val="22"/>
          <w:szCs w:val="22"/>
        </w:rPr>
      </w:pPr>
      <w:r w:rsidRPr="008C59A1">
        <w:rPr>
          <w:rFonts w:ascii="Calibri" w:hAnsi="Calibri" w:cs="Tahoma"/>
          <w:sz w:val="22"/>
          <w:szCs w:val="22"/>
        </w:rPr>
        <w:lastRenderedPageBreak/>
        <w:t xml:space="preserve">Ο Πίνακας Β.1. θα αποσταλεί συμπληρωμένος στην Ε.Υ.Δ.ΕΠ. Περιφέρειας Αττικής και θα επισυναφθεί στο ΟΠΣ, αφού ορισθεί η Ομάδα Έργου με Απόφαση Δημάρχου. </w:t>
      </w:r>
    </w:p>
    <w:p w:rsidR="007C6ECF" w:rsidRPr="008C59A1" w:rsidRDefault="007C6ECF" w:rsidP="0031350C">
      <w:pPr>
        <w:rPr>
          <w:rFonts w:ascii="Calibri" w:hAnsi="Calibri" w:cs="Tahoma"/>
          <w:b/>
          <w:sz w:val="22"/>
          <w:szCs w:val="22"/>
        </w:rPr>
      </w:pPr>
    </w:p>
    <w:p w:rsidR="007C6ECF" w:rsidRPr="008C59A1" w:rsidRDefault="007C6ECF" w:rsidP="0031350C">
      <w:pPr>
        <w:rPr>
          <w:rFonts w:ascii="Calibri" w:hAnsi="Calibri" w:cs="Tahoma"/>
          <w:b/>
          <w:sz w:val="22"/>
          <w:szCs w:val="22"/>
        </w:rPr>
      </w:pPr>
      <w:r w:rsidRPr="008C59A1">
        <w:rPr>
          <w:rFonts w:ascii="Calibri" w:hAnsi="Calibri" w:cs="Tahoma"/>
          <w:b/>
          <w:sz w:val="22"/>
          <w:szCs w:val="22"/>
        </w:rPr>
        <w:t xml:space="preserve">Πίνακας Β.2 Ομάδας Έργου – Έκτακτο - Νέο Προσωπικό. </w:t>
      </w:r>
    </w:p>
    <w:p w:rsidR="007C6ECF" w:rsidRPr="008C59A1" w:rsidRDefault="007C6ECF" w:rsidP="0031350C">
      <w:pPr>
        <w:rPr>
          <w:rFonts w:ascii="Calibri" w:hAnsi="Calibri" w:cs="Tahoma"/>
          <w:sz w:val="20"/>
          <w:szCs w:val="20"/>
        </w:rPr>
      </w:pPr>
      <w:r w:rsidRPr="008C59A1">
        <w:rPr>
          <w:rFonts w:ascii="Calibri" w:hAnsi="Calibri" w:cs="Tahoma"/>
          <w:sz w:val="20"/>
          <w:szCs w:val="20"/>
        </w:rPr>
        <w:t xml:space="preserve">(Ο Πίνακας Β.2 θα συμπληρωθεί με το ονοματεπώνυμο και την ειδικότητα όλου του προσωπικού και θα αποσταλεί με </w:t>
      </w:r>
      <w:r w:rsidRPr="008C59A1">
        <w:rPr>
          <w:rFonts w:ascii="Calibri" w:hAnsi="Calibri" w:cs="Tahoma"/>
          <w:sz w:val="20"/>
          <w:szCs w:val="20"/>
          <w:lang w:val="en-US"/>
        </w:rPr>
        <w:t>e</w:t>
      </w:r>
      <w:r w:rsidRPr="008C59A1">
        <w:rPr>
          <w:rFonts w:ascii="Calibri" w:hAnsi="Calibri" w:cs="Tahoma"/>
          <w:sz w:val="20"/>
          <w:szCs w:val="20"/>
        </w:rPr>
        <w:t>-</w:t>
      </w:r>
      <w:r w:rsidRPr="008C59A1">
        <w:rPr>
          <w:rFonts w:ascii="Calibri" w:hAnsi="Calibri" w:cs="Tahoma"/>
          <w:sz w:val="20"/>
          <w:szCs w:val="20"/>
          <w:lang w:val="en-US"/>
        </w:rPr>
        <w:t>mail</w:t>
      </w:r>
      <w:r w:rsidRPr="008C59A1">
        <w:rPr>
          <w:rFonts w:ascii="Calibri" w:hAnsi="Calibri" w:cs="Tahoma"/>
          <w:sz w:val="20"/>
          <w:szCs w:val="20"/>
        </w:rPr>
        <w:t xml:space="preserve"> στον/ην  χειριστή της  ΕΥΔΕΠ ΑΤΤΙΚΗΣ).</w:t>
      </w:r>
    </w:p>
    <w:tbl>
      <w:tblPr>
        <w:tblW w:w="15180" w:type="dxa"/>
        <w:tblInd w:w="-432" w:type="dxa"/>
        <w:tblLayout w:type="fixed"/>
        <w:tblLook w:val="00A0" w:firstRow="1" w:lastRow="0" w:firstColumn="1" w:lastColumn="0" w:noHBand="0" w:noVBand="0"/>
      </w:tblPr>
      <w:tblGrid>
        <w:gridCol w:w="635"/>
        <w:gridCol w:w="1418"/>
        <w:gridCol w:w="283"/>
        <w:gridCol w:w="2977"/>
        <w:gridCol w:w="2127"/>
        <w:gridCol w:w="1246"/>
        <w:gridCol w:w="29"/>
        <w:gridCol w:w="1323"/>
        <w:gridCol w:w="1230"/>
        <w:gridCol w:w="1701"/>
        <w:gridCol w:w="897"/>
        <w:gridCol w:w="1304"/>
        <w:gridCol w:w="10"/>
      </w:tblGrid>
      <w:tr w:rsidR="007C6ECF" w:rsidRPr="007D0A66" w:rsidTr="00190190">
        <w:trPr>
          <w:trHeight w:val="450"/>
          <w:tblHead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α/α</w:t>
            </w:r>
          </w:p>
        </w:tc>
        <w:tc>
          <w:tcPr>
            <w:tcW w:w="1418" w:type="dxa"/>
            <w:vMerge w:val="restart"/>
            <w:tcBorders>
              <w:top w:val="single" w:sz="4" w:space="0" w:color="000000"/>
              <w:left w:val="single" w:sz="4" w:space="0" w:color="000000"/>
              <w:bottom w:val="nil"/>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lang w:val="en-US"/>
              </w:rPr>
            </w:pPr>
            <w:r w:rsidRPr="007D0A66">
              <w:rPr>
                <w:rFonts w:ascii="Calibri" w:hAnsi="Calibri" w:cs="Tahoma"/>
                <w:bCs/>
                <w:color w:val="000000"/>
                <w:sz w:val="16"/>
                <w:szCs w:val="16"/>
              </w:rPr>
              <w:t>ΟΝΟΜ</w:t>
            </w:r>
            <w:r w:rsidRPr="007D0A66">
              <w:rPr>
                <w:rFonts w:ascii="Calibri" w:hAnsi="Calibri" w:cs="Tahoma"/>
                <w:bCs/>
                <w:color w:val="000000"/>
                <w:sz w:val="16"/>
                <w:szCs w:val="16"/>
                <w:lang w:val="en-US"/>
              </w:rPr>
              <w:t>/</w:t>
            </w:r>
          </w:p>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ΝΥΜΟ</w:t>
            </w:r>
          </w:p>
        </w:tc>
        <w:tc>
          <w:tcPr>
            <w:tcW w:w="5387" w:type="dxa"/>
            <w:gridSpan w:val="3"/>
            <w:vMerge w:val="restart"/>
            <w:tcBorders>
              <w:top w:val="single" w:sz="4" w:space="0" w:color="000000"/>
              <w:left w:val="single" w:sz="4" w:space="0" w:color="000000"/>
              <w:bottom w:val="single" w:sz="4" w:space="0" w:color="000000"/>
              <w:right w:val="single" w:sz="4" w:space="0" w:color="000000"/>
            </w:tcBorders>
            <w:shd w:val="clear" w:color="auto" w:fill="E6E6E6"/>
          </w:tcPr>
          <w:p w:rsidR="007C6ECF" w:rsidRPr="007D0A66" w:rsidRDefault="007C6ECF" w:rsidP="00190190">
            <w:pPr>
              <w:snapToGrid w:val="0"/>
              <w:jc w:val="center"/>
              <w:rPr>
                <w:rFonts w:ascii="Calibri" w:hAnsi="Calibri" w:cs="Tahoma"/>
                <w:bCs/>
                <w:color w:val="000000"/>
                <w:sz w:val="16"/>
                <w:szCs w:val="16"/>
              </w:rPr>
            </w:pPr>
          </w:p>
          <w:p w:rsidR="007C6ECF" w:rsidRPr="007D0A66" w:rsidRDefault="007C6ECF" w:rsidP="00190190">
            <w:pPr>
              <w:jc w:val="center"/>
              <w:rPr>
                <w:rFonts w:ascii="Calibri" w:hAnsi="Calibri" w:cs="Tahoma"/>
                <w:bCs/>
                <w:color w:val="000000"/>
                <w:sz w:val="16"/>
                <w:szCs w:val="16"/>
              </w:rPr>
            </w:pPr>
            <w:r w:rsidRPr="007D0A66">
              <w:rPr>
                <w:rFonts w:ascii="Calibri" w:hAnsi="Calibri" w:cs="Tahoma"/>
                <w:bCs/>
                <w:color w:val="000000"/>
                <w:sz w:val="16"/>
                <w:szCs w:val="16"/>
              </w:rPr>
              <w:t>Ειδικότητα</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Σχέση Απασχόλη</w:t>
            </w:r>
            <w:r w:rsidRPr="007D0A66">
              <w:rPr>
                <w:rFonts w:ascii="Calibri" w:hAnsi="Calibri" w:cs="Tahoma"/>
                <w:bCs/>
                <w:color w:val="000000"/>
                <w:sz w:val="16"/>
                <w:szCs w:val="16"/>
                <w:lang w:val="en-US"/>
              </w:rPr>
              <w:t>-</w:t>
            </w:r>
            <w:r w:rsidRPr="007D0A66">
              <w:rPr>
                <w:rFonts w:ascii="Calibri" w:hAnsi="Calibri" w:cs="Tahoma"/>
                <w:bCs/>
                <w:color w:val="000000"/>
                <w:sz w:val="16"/>
                <w:szCs w:val="16"/>
              </w:rPr>
              <w:t>σης</w:t>
            </w:r>
          </w:p>
        </w:tc>
        <w:tc>
          <w:tcPr>
            <w:tcW w:w="132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Τρόπος πρόσληψης/</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Πακέτα Εργασίας/</w:t>
            </w:r>
          </w:p>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Παραδοτέα</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 xml:space="preserve">Χρονοδιάγραμμα </w:t>
            </w:r>
          </w:p>
        </w:tc>
        <w:tc>
          <w:tcPr>
            <w:tcW w:w="8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Χρόνος</w:t>
            </w:r>
          </w:p>
        </w:tc>
        <w:tc>
          <w:tcPr>
            <w:tcW w:w="1314" w:type="dxa"/>
            <w:gridSpan w:val="2"/>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Κόστος (€)</w:t>
            </w:r>
          </w:p>
        </w:tc>
      </w:tr>
      <w:tr w:rsidR="007C6ECF" w:rsidRPr="007D0A66" w:rsidTr="00190190">
        <w:trPr>
          <w:trHeight w:val="70"/>
        </w:trPr>
        <w:tc>
          <w:tcPr>
            <w:tcW w:w="635" w:type="dxa"/>
            <w:vMerge/>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rPr>
                <w:rFonts w:ascii="Calibri" w:hAnsi="Calibri" w:cs="Tahoma"/>
                <w:bCs/>
                <w:color w:val="000000"/>
                <w:sz w:val="16"/>
                <w:szCs w:val="16"/>
              </w:rPr>
            </w:pPr>
          </w:p>
        </w:tc>
        <w:tc>
          <w:tcPr>
            <w:tcW w:w="1418" w:type="dxa"/>
            <w:vMerge/>
            <w:tcBorders>
              <w:top w:val="single" w:sz="4" w:space="0" w:color="000000"/>
              <w:left w:val="single" w:sz="4" w:space="0" w:color="000000"/>
              <w:bottom w:val="nil"/>
              <w:right w:val="single" w:sz="4" w:space="0" w:color="000000"/>
            </w:tcBorders>
            <w:vAlign w:val="center"/>
          </w:tcPr>
          <w:p w:rsidR="007C6ECF" w:rsidRPr="007D0A66" w:rsidRDefault="007C6ECF" w:rsidP="00190190">
            <w:pPr>
              <w:rPr>
                <w:rFonts w:ascii="Calibri" w:hAnsi="Calibri" w:cs="Tahoma"/>
                <w:bCs/>
                <w:color w:val="000000"/>
                <w:sz w:val="16"/>
                <w:szCs w:val="16"/>
              </w:rPr>
            </w:pPr>
          </w:p>
        </w:tc>
        <w:tc>
          <w:tcPr>
            <w:tcW w:w="5387" w:type="dxa"/>
            <w:gridSpan w:val="3"/>
            <w:vMerge/>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rPr>
                <w:rFonts w:ascii="Calibri" w:hAnsi="Calibri" w:cs="Tahoma"/>
                <w:bCs/>
                <w:color w:val="000000"/>
                <w:sz w:val="16"/>
                <w:szCs w:val="16"/>
              </w:rPr>
            </w:pPr>
          </w:p>
        </w:tc>
        <w:tc>
          <w:tcPr>
            <w:tcW w:w="1275" w:type="dxa"/>
            <w:gridSpan w:val="2"/>
            <w:vMerge/>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rPr>
                <w:rFonts w:ascii="Calibri" w:hAnsi="Calibri" w:cs="Tahoma"/>
                <w:bCs/>
                <w:color w:val="000000"/>
                <w:sz w:val="16"/>
                <w:szCs w:val="16"/>
              </w:rPr>
            </w:pPr>
          </w:p>
        </w:tc>
        <w:tc>
          <w:tcPr>
            <w:tcW w:w="1323" w:type="dxa"/>
            <w:tcBorders>
              <w:top w:val="single" w:sz="4" w:space="0" w:color="000000"/>
              <w:left w:val="single" w:sz="4" w:space="0" w:color="000000"/>
              <w:bottom w:val="single" w:sz="4" w:space="0" w:color="000000"/>
              <w:right w:val="nil"/>
            </w:tcBorders>
            <w:shd w:val="clear" w:color="auto" w:fill="E6E6E6"/>
            <w:vAlign w:val="center"/>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Νομική Βάση</w:t>
            </w:r>
          </w:p>
        </w:tc>
        <w:tc>
          <w:tcPr>
            <w:tcW w:w="1230" w:type="dxa"/>
            <w:vMerge/>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rPr>
                <w:rFonts w:ascii="Calibri" w:hAnsi="Calibri" w:cs="Tahoma"/>
                <w:bCs/>
                <w:color w:val="000000"/>
                <w:sz w:val="16"/>
                <w:szCs w:val="16"/>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rPr>
                <w:rFonts w:ascii="Calibri" w:hAnsi="Calibri" w:cs="Tahoma"/>
                <w:bCs/>
                <w:color w:val="000000"/>
                <w:sz w:val="16"/>
                <w:szCs w:val="16"/>
              </w:rPr>
            </w:pPr>
          </w:p>
        </w:tc>
        <w:tc>
          <w:tcPr>
            <w:tcW w:w="897" w:type="dxa"/>
            <w:tcBorders>
              <w:top w:val="single" w:sz="4" w:space="0" w:color="000000"/>
              <w:left w:val="single" w:sz="8" w:space="0" w:color="000000"/>
              <w:bottom w:val="single" w:sz="4" w:space="0" w:color="000000"/>
              <w:right w:val="nil"/>
            </w:tcBorders>
            <w:shd w:val="clear" w:color="auto" w:fill="D9D9D9"/>
            <w:vAlign w:val="bottom"/>
          </w:tcPr>
          <w:p w:rsidR="007C6ECF" w:rsidRPr="007D0A66" w:rsidRDefault="007C6ECF" w:rsidP="00190190">
            <w:pPr>
              <w:snapToGrid w:val="0"/>
              <w:jc w:val="center"/>
              <w:rPr>
                <w:rFonts w:ascii="Calibri" w:hAnsi="Calibri" w:cs="Tahoma"/>
                <w:bCs/>
                <w:color w:val="000000"/>
                <w:sz w:val="16"/>
                <w:szCs w:val="16"/>
              </w:rPr>
            </w:pPr>
            <w:r w:rsidRPr="007D0A66">
              <w:rPr>
                <w:rFonts w:ascii="Calibri" w:hAnsi="Calibri" w:cs="Tahoma"/>
                <w:bCs/>
                <w:color w:val="000000"/>
                <w:sz w:val="16"/>
                <w:szCs w:val="16"/>
              </w:rPr>
              <w:t>Μήνες</w:t>
            </w:r>
          </w:p>
        </w:tc>
        <w:tc>
          <w:tcPr>
            <w:tcW w:w="1314" w:type="dxa"/>
            <w:gridSpan w:val="2"/>
            <w:vMerge/>
            <w:tcBorders>
              <w:top w:val="single" w:sz="4" w:space="0" w:color="000000"/>
              <w:left w:val="single" w:sz="8" w:space="0" w:color="000000"/>
              <w:bottom w:val="single" w:sz="4" w:space="0" w:color="000000"/>
              <w:right w:val="nil"/>
            </w:tcBorders>
            <w:vAlign w:val="center"/>
          </w:tcPr>
          <w:p w:rsidR="007C6ECF" w:rsidRPr="007D0A66" w:rsidRDefault="007C6ECF" w:rsidP="00190190">
            <w:pPr>
              <w:rPr>
                <w:rFonts w:ascii="Calibri" w:hAnsi="Calibri" w:cs="Tahoma"/>
                <w:bCs/>
                <w:color w:val="000000"/>
                <w:sz w:val="16"/>
                <w:szCs w:val="16"/>
              </w:rPr>
            </w:pPr>
          </w:p>
        </w:tc>
      </w:tr>
      <w:tr w:rsidR="007C6ECF" w:rsidRPr="007D0A66" w:rsidTr="00190190">
        <w:trPr>
          <w:gridAfter w:val="1"/>
          <w:wAfter w:w="10" w:type="dxa"/>
          <w:trHeight w:val="581"/>
        </w:trPr>
        <w:tc>
          <w:tcPr>
            <w:tcW w:w="635"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1</w:t>
            </w:r>
          </w:p>
        </w:tc>
        <w:tc>
          <w:tcPr>
            <w:tcW w:w="1418"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jc w:val="center"/>
              <w:rPr>
                <w:rFonts w:ascii="Calibri" w:hAnsi="Calibri" w:cs="Tahoma"/>
                <w:sz w:val="16"/>
                <w:szCs w:val="16"/>
              </w:rPr>
            </w:pPr>
            <w:r w:rsidRPr="007D0A66">
              <w:rPr>
                <w:rFonts w:ascii="Calibri" w:hAnsi="Calibri" w:cs="Tahoma"/>
                <w:sz w:val="16"/>
                <w:szCs w:val="16"/>
              </w:rPr>
              <w:t xml:space="preserve">ΠΕ/ΤΕ Κοινωνικής Εργασίας </w:t>
            </w:r>
          </w:p>
        </w:tc>
        <w:tc>
          <w:tcPr>
            <w:tcW w:w="1275" w:type="dxa"/>
            <w:gridSpan w:val="2"/>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 1</w:t>
            </w:r>
          </w:p>
        </w:tc>
        <w:tc>
          <w:tcPr>
            <w:tcW w:w="1701"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sz w:val="16"/>
                <w:szCs w:val="16"/>
              </w:rPr>
            </w:pPr>
            <w:r w:rsidRPr="007D0A66">
              <w:rPr>
                <w:rFonts w:ascii="Calibri" w:hAnsi="Calibri"/>
                <w:sz w:val="16"/>
                <w:szCs w:val="16"/>
              </w:rPr>
              <w:t>ΑΠΟ 20.9.2018 ΕΩΣ  30.6.2023</w:t>
            </w:r>
          </w:p>
        </w:tc>
        <w:tc>
          <w:tcPr>
            <w:tcW w:w="897"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57,39</w:t>
            </w:r>
          </w:p>
        </w:tc>
        <w:tc>
          <w:tcPr>
            <w:tcW w:w="1304" w:type="dxa"/>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83.322,44</w:t>
            </w:r>
          </w:p>
        </w:tc>
      </w:tr>
      <w:tr w:rsidR="007C6ECF" w:rsidRPr="007D0A66" w:rsidTr="00190190">
        <w:trPr>
          <w:gridAfter w:val="1"/>
          <w:wAfter w:w="10" w:type="dxa"/>
          <w:trHeight w:val="406"/>
        </w:trPr>
        <w:tc>
          <w:tcPr>
            <w:tcW w:w="635" w:type="dxa"/>
            <w:tcBorders>
              <w:top w:val="single" w:sz="4" w:space="0" w:color="000000"/>
              <w:left w:val="single" w:sz="4" w:space="0" w:color="000000"/>
              <w:bottom w:val="single" w:sz="4" w:space="0" w:color="000000"/>
              <w:right w:val="nil"/>
            </w:tcBorders>
            <w:shd w:val="clear" w:color="auto" w:fill="FFFFFF"/>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2</w:t>
            </w:r>
          </w:p>
        </w:tc>
        <w:tc>
          <w:tcPr>
            <w:tcW w:w="1418" w:type="dxa"/>
            <w:tcBorders>
              <w:top w:val="single" w:sz="4" w:space="0" w:color="000000"/>
              <w:left w:val="single" w:sz="4" w:space="0" w:color="000000"/>
              <w:bottom w:val="single" w:sz="4" w:space="0" w:color="000000"/>
              <w:right w:val="nil"/>
            </w:tcBorders>
            <w:shd w:val="clear" w:color="auto" w:fill="FFFFFF"/>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shd w:val="clear" w:color="auto" w:fill="FFFFFF"/>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Πτυχιούχος ΑΕΙ Κοινωνικών Επιστημών Κοινωνιολόγος</w:t>
            </w:r>
          </w:p>
        </w:tc>
        <w:tc>
          <w:tcPr>
            <w:tcW w:w="1275" w:type="dxa"/>
            <w:gridSpan w:val="2"/>
            <w:tcBorders>
              <w:top w:val="single" w:sz="4" w:space="0" w:color="000000"/>
              <w:left w:val="single" w:sz="4" w:space="0" w:color="000000"/>
              <w:bottom w:val="single" w:sz="4" w:space="0" w:color="000000"/>
              <w:right w:val="nil"/>
            </w:tcBorders>
            <w:shd w:val="clear" w:color="auto" w:fill="FFFFFF"/>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82.454,70</w:t>
            </w:r>
          </w:p>
        </w:tc>
      </w:tr>
      <w:tr w:rsidR="007C6ECF" w:rsidRPr="007D0A66" w:rsidTr="00190190">
        <w:trPr>
          <w:gridAfter w:val="1"/>
          <w:wAfter w:w="10" w:type="dxa"/>
          <w:trHeight w:val="328"/>
        </w:trPr>
        <w:tc>
          <w:tcPr>
            <w:tcW w:w="635"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3</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Ψυχολόγος πτυχιούχος ΑΕΙ</w:t>
            </w:r>
          </w:p>
        </w:tc>
        <w:tc>
          <w:tcPr>
            <w:tcW w:w="1275" w:type="dxa"/>
            <w:gridSpan w:val="2"/>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single" w:sz="4" w:space="0" w:color="000000"/>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single" w:sz="4" w:space="0" w:color="000000"/>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86.081,44</w:t>
            </w:r>
          </w:p>
        </w:tc>
      </w:tr>
      <w:tr w:rsidR="007C6ECF" w:rsidRPr="007D0A66" w:rsidTr="00190190">
        <w:trPr>
          <w:gridAfter w:val="1"/>
          <w:wAfter w:w="10" w:type="dxa"/>
          <w:trHeight w:val="264"/>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4</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Tahoma"/>
                <w:sz w:val="16"/>
                <w:szCs w:val="16"/>
              </w:rPr>
            </w:pPr>
            <w:r w:rsidRPr="007D0A66">
              <w:rPr>
                <w:rFonts w:ascii="Calibri" w:hAnsi="Calibri" w:cs="Tahoma"/>
                <w:sz w:val="16"/>
                <w:szCs w:val="16"/>
              </w:rPr>
              <w:t xml:space="preserve">ΔΕ Υπάλληλος διοικητικής υποστήριξης </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62.737,41</w:t>
            </w:r>
          </w:p>
        </w:tc>
      </w:tr>
      <w:tr w:rsidR="007C6ECF" w:rsidRPr="007D0A66" w:rsidTr="00190190">
        <w:trPr>
          <w:gridAfter w:val="1"/>
          <w:wAfter w:w="10" w:type="dxa"/>
          <w:trHeight w:val="341"/>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rFonts w:ascii="Calibri" w:hAnsi="Calibri" w:cs="Tahoma"/>
                <w:color w:val="000000"/>
                <w:sz w:val="16"/>
                <w:szCs w:val="16"/>
              </w:rPr>
            </w:pPr>
            <w:r w:rsidRPr="007D0A66">
              <w:rPr>
                <w:rFonts w:ascii="Calibri" w:hAnsi="Calibri" w:cs="Tahoma"/>
                <w:color w:val="000000"/>
                <w:sz w:val="16"/>
                <w:szCs w:val="16"/>
              </w:rPr>
              <w:t>ΝΕΑ ΠΡΟΣΛΗΨΗ</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Tahoma"/>
                <w:sz w:val="16"/>
                <w:szCs w:val="16"/>
              </w:rPr>
            </w:pPr>
            <w:r w:rsidRPr="007D0A66">
              <w:rPr>
                <w:rFonts w:ascii="Calibri" w:hAnsi="Calibri" w:cs="Tahoma"/>
                <w:sz w:val="16"/>
                <w:szCs w:val="16"/>
              </w:rPr>
              <w:t>ΠΕ/ΤΕ Κοινωνικών Επιστημών</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sz w:val="16"/>
                <w:szCs w:val="16"/>
              </w:rPr>
            </w:pPr>
            <w:r w:rsidRPr="007D0A66">
              <w:rPr>
                <w:rFonts w:ascii="Calibri" w:hAnsi="Calibri"/>
                <w:sz w:val="16"/>
                <w:szCs w:val="16"/>
              </w:rPr>
              <w:t>ΑΠΟ 19.12.2019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rFonts w:ascii="Calibri" w:hAnsi="Calibri" w:cs="Tahoma"/>
                <w:color w:val="000000"/>
                <w:sz w:val="16"/>
                <w:szCs w:val="16"/>
              </w:rPr>
            </w:pPr>
            <w:r w:rsidRPr="007D0A66">
              <w:rPr>
                <w:rFonts w:ascii="Calibri" w:hAnsi="Calibri" w:cs="Tahoma"/>
                <w:color w:val="000000"/>
                <w:sz w:val="16"/>
                <w:szCs w:val="16"/>
              </w:rPr>
              <w:t>42,39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55.107,00</w:t>
            </w:r>
          </w:p>
        </w:tc>
      </w:tr>
      <w:tr w:rsidR="007C6ECF" w:rsidRPr="007D0A66" w:rsidTr="00190190">
        <w:trPr>
          <w:gridAfter w:val="1"/>
          <w:wAfter w:w="10" w:type="dxa"/>
          <w:trHeight w:val="249"/>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6</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rFonts w:ascii="Calibri" w:hAnsi="Calibri" w:cs="Tahoma"/>
                <w:color w:val="000000"/>
                <w:sz w:val="16"/>
                <w:szCs w:val="16"/>
              </w:rPr>
            </w:pPr>
            <w:r w:rsidRPr="007D0A66">
              <w:rPr>
                <w:rFonts w:ascii="Calibri" w:hAnsi="Calibri" w:cs="Tahoma"/>
                <w:color w:val="000000"/>
                <w:sz w:val="16"/>
                <w:szCs w:val="16"/>
              </w:rPr>
              <w:t>ΝΕΑ ΠΡΟΣΛΗΨΗ</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Tahoma"/>
                <w:sz w:val="16"/>
                <w:szCs w:val="16"/>
              </w:rPr>
            </w:pPr>
            <w:r w:rsidRPr="007D0A66">
              <w:rPr>
                <w:rFonts w:ascii="Calibri" w:hAnsi="Calibri" w:cs="Tahoma"/>
                <w:sz w:val="16"/>
                <w:szCs w:val="16"/>
              </w:rPr>
              <w:t>ΠΕ/ΤΕ Κοινωνικών Επιστημών</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19.12.2019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42,39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55.107,00</w:t>
            </w:r>
          </w:p>
        </w:tc>
      </w:tr>
      <w:tr w:rsidR="007C6ECF" w:rsidRPr="007D0A66" w:rsidTr="00190190">
        <w:trPr>
          <w:gridAfter w:val="1"/>
          <w:wAfter w:w="10" w:type="dxa"/>
          <w:trHeight w:val="327"/>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7</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rFonts w:ascii="Calibri" w:hAnsi="Calibri" w:cs="Tahoma"/>
                <w:color w:val="000000"/>
                <w:sz w:val="16"/>
                <w:szCs w:val="16"/>
              </w:rPr>
            </w:pPr>
            <w:r w:rsidRPr="007D0A66">
              <w:rPr>
                <w:rFonts w:ascii="Calibri" w:hAnsi="Calibri" w:cs="Tahoma"/>
                <w:color w:val="000000"/>
                <w:sz w:val="16"/>
                <w:szCs w:val="16"/>
              </w:rPr>
              <w:t>ΝΕΑ ΠΡΟΣΛΗΨΗ</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sz w:val="16"/>
                <w:szCs w:val="16"/>
              </w:rPr>
              <w:t>Ψυχολόγος πτυχιούχος ΑΕΙ</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19.12.2019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42,39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59.346,00</w:t>
            </w:r>
          </w:p>
        </w:tc>
      </w:tr>
      <w:tr w:rsidR="007C6ECF" w:rsidRPr="007D0A66" w:rsidTr="00190190">
        <w:trPr>
          <w:gridAfter w:val="1"/>
          <w:wAfter w:w="10" w:type="dxa"/>
          <w:trHeight w:val="455"/>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8</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rFonts w:ascii="Calibri" w:hAnsi="Calibri" w:cs="Tahoma"/>
                <w:color w:val="000000"/>
                <w:sz w:val="16"/>
                <w:szCs w:val="16"/>
              </w:rPr>
            </w:pPr>
            <w:r w:rsidRPr="007D0A66">
              <w:rPr>
                <w:rFonts w:ascii="Calibri" w:hAnsi="Calibri" w:cs="Tahoma"/>
                <w:color w:val="000000"/>
                <w:sz w:val="16"/>
                <w:szCs w:val="16"/>
              </w:rPr>
              <w:t>ΝΕΑ ΠΡΟΣΛΗΨΗ</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sz w:val="16"/>
                <w:szCs w:val="16"/>
              </w:rPr>
              <w:t>Ψυχολόγος πτυχιούχος ΑΕΙ</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ΠΕ1</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19.12.2019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42,39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59.346,00</w:t>
            </w:r>
          </w:p>
        </w:tc>
      </w:tr>
      <w:tr w:rsidR="007C6ECF" w:rsidRPr="007D0A66" w:rsidTr="00190190">
        <w:trPr>
          <w:gridAfter w:val="1"/>
          <w:wAfter w:w="10" w:type="dxa"/>
          <w:trHeight w:val="455"/>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9</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Arial"/>
                <w:color w:val="000000"/>
                <w:spacing w:val="-6"/>
                <w:sz w:val="16"/>
                <w:szCs w:val="16"/>
              </w:rPr>
            </w:pPr>
            <w:r w:rsidRPr="007D0A66">
              <w:rPr>
                <w:rFonts w:ascii="Calibri" w:hAnsi="Calibri" w:cs="Arial"/>
                <w:color w:val="000000"/>
                <w:spacing w:val="-6"/>
                <w:sz w:val="16"/>
                <w:szCs w:val="16"/>
              </w:rPr>
              <w:t>Διαμεσολαβητής για ΡΟΜΑ και Ευπαθείς Ομάδες,</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 2</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56.621,96</w:t>
            </w:r>
          </w:p>
        </w:tc>
      </w:tr>
      <w:tr w:rsidR="007C6ECF" w:rsidRPr="007D0A66" w:rsidTr="00190190">
        <w:trPr>
          <w:gridAfter w:val="1"/>
          <w:wAfter w:w="10" w:type="dxa"/>
          <w:trHeight w:val="455"/>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10</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Arial"/>
                <w:color w:val="000000"/>
                <w:sz w:val="16"/>
                <w:szCs w:val="16"/>
              </w:rPr>
            </w:pPr>
            <w:r w:rsidRPr="007D0A66">
              <w:rPr>
                <w:rFonts w:ascii="Calibri" w:hAnsi="Calibri" w:cs="Arial"/>
                <w:color w:val="000000"/>
                <w:sz w:val="16"/>
                <w:szCs w:val="16"/>
              </w:rPr>
              <w:t>Π.Ε. Δασκάλων/Παιδαγωγών</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 2</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76.401,78</w:t>
            </w:r>
          </w:p>
        </w:tc>
      </w:tr>
      <w:tr w:rsidR="007C6ECF" w:rsidRPr="007D0A66" w:rsidTr="00190190">
        <w:trPr>
          <w:gridAfter w:val="1"/>
          <w:wAfter w:w="10" w:type="dxa"/>
          <w:trHeight w:val="455"/>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11</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Arial"/>
                <w:color w:val="000000"/>
                <w:sz w:val="16"/>
                <w:szCs w:val="16"/>
              </w:rPr>
            </w:pPr>
            <w:r w:rsidRPr="007D0A66">
              <w:rPr>
                <w:rFonts w:ascii="Calibri" w:hAnsi="Calibri" w:cs="Arial"/>
                <w:color w:val="000000"/>
                <w:sz w:val="16"/>
                <w:szCs w:val="16"/>
              </w:rPr>
              <w:t>Επισκέπτης Υγείας πτυχιούχος ΤΕΙ</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 2</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94.202,66</w:t>
            </w:r>
          </w:p>
        </w:tc>
      </w:tr>
      <w:tr w:rsidR="007C6ECF" w:rsidRPr="007D0A66" w:rsidTr="00190190">
        <w:trPr>
          <w:gridAfter w:val="1"/>
          <w:wAfter w:w="10" w:type="dxa"/>
          <w:trHeight w:val="455"/>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12</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Arial"/>
                <w:color w:val="000000"/>
                <w:sz w:val="16"/>
                <w:szCs w:val="16"/>
              </w:rPr>
            </w:pPr>
            <w:r w:rsidRPr="007D0A66">
              <w:rPr>
                <w:rFonts w:ascii="Calibri" w:hAnsi="Calibri" w:cs="Arial"/>
                <w:color w:val="000000"/>
                <w:sz w:val="16"/>
                <w:szCs w:val="16"/>
              </w:rPr>
              <w:t>Νοσηλευτής πτυχιούχος ΤΕΙ</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Ν.4430/2016 άρθρο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sz w:val="16"/>
                <w:szCs w:val="16"/>
              </w:rPr>
            </w:pPr>
            <w:r w:rsidRPr="007D0A66">
              <w:rPr>
                <w:rFonts w:ascii="Calibri" w:hAnsi="Calibri" w:cs="Tahoma"/>
                <w:sz w:val="16"/>
                <w:szCs w:val="16"/>
              </w:rPr>
              <w:t>ΠΕ 2</w:t>
            </w:r>
          </w:p>
        </w:tc>
        <w:tc>
          <w:tcPr>
            <w:tcW w:w="1701" w:type="dxa"/>
            <w:tcBorders>
              <w:top w:val="nil"/>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sz w:val="16"/>
                <w:szCs w:val="16"/>
              </w:rPr>
              <w:t>ΑΠΟ 20.9.2018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92.752,08</w:t>
            </w:r>
          </w:p>
        </w:tc>
      </w:tr>
      <w:tr w:rsidR="007C6ECF" w:rsidRPr="007D0A66" w:rsidTr="00190190">
        <w:trPr>
          <w:gridAfter w:val="1"/>
          <w:wAfter w:w="10" w:type="dxa"/>
          <w:trHeight w:val="455"/>
        </w:trPr>
        <w:tc>
          <w:tcPr>
            <w:tcW w:w="635"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13</w:t>
            </w:r>
          </w:p>
        </w:tc>
        <w:tc>
          <w:tcPr>
            <w:tcW w:w="1418" w:type="dxa"/>
            <w:tcBorders>
              <w:top w:val="single" w:sz="4" w:space="0" w:color="000000"/>
              <w:left w:val="single" w:sz="4" w:space="0" w:color="000000"/>
              <w:bottom w:val="single" w:sz="4" w:space="0" w:color="000000"/>
              <w:right w:val="nil"/>
            </w:tcBorders>
          </w:tcPr>
          <w:p w:rsidR="007C6ECF" w:rsidRPr="007D0A66" w:rsidRDefault="007C6ECF" w:rsidP="00190190">
            <w:pPr>
              <w:jc w:val="center"/>
              <w:rPr>
                <w:sz w:val="16"/>
                <w:szCs w:val="16"/>
              </w:rPr>
            </w:pPr>
            <w:r w:rsidRPr="007D0A66">
              <w:rPr>
                <w:rFonts w:ascii="Calibri" w:hAnsi="Calibri" w:cs="Tahoma"/>
                <w:color w:val="000000"/>
                <w:sz w:val="16"/>
                <w:szCs w:val="16"/>
              </w:rPr>
              <w:t xml:space="preserve">ΣΤΕΛΕΧΟΣ ΜΕ ΣΥΜΒΑΣΗ </w:t>
            </w:r>
          </w:p>
        </w:tc>
        <w:tc>
          <w:tcPr>
            <w:tcW w:w="5387" w:type="dxa"/>
            <w:gridSpan w:val="3"/>
            <w:tcBorders>
              <w:top w:val="single" w:sz="4" w:space="0" w:color="000000"/>
              <w:left w:val="single" w:sz="4" w:space="0" w:color="000000"/>
              <w:bottom w:val="single" w:sz="4" w:space="0" w:color="000000"/>
              <w:right w:val="nil"/>
            </w:tcBorders>
            <w:vAlign w:val="center"/>
          </w:tcPr>
          <w:p w:rsidR="007C6ECF" w:rsidRPr="007D0A66" w:rsidRDefault="007C6ECF" w:rsidP="00190190">
            <w:pPr>
              <w:autoSpaceDE w:val="0"/>
              <w:snapToGrid w:val="0"/>
              <w:jc w:val="center"/>
              <w:rPr>
                <w:rFonts w:ascii="Calibri" w:hAnsi="Calibri" w:cs="Tahoma"/>
                <w:sz w:val="16"/>
                <w:szCs w:val="16"/>
              </w:rPr>
            </w:pPr>
            <w:r w:rsidRPr="007D0A66">
              <w:rPr>
                <w:rFonts w:ascii="Calibri" w:hAnsi="Calibri" w:cs="Tahoma"/>
                <w:sz w:val="16"/>
                <w:szCs w:val="16"/>
              </w:rPr>
              <w:t>Πτυχιούχος ΑΕΙ Κοινωνικών Επιστημών Κοινωνιολόγος</w:t>
            </w:r>
          </w:p>
        </w:tc>
        <w:tc>
          <w:tcPr>
            <w:tcW w:w="1275" w:type="dxa"/>
            <w:gridSpan w:val="2"/>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ΙΔΟΧ</w:t>
            </w:r>
          </w:p>
        </w:tc>
        <w:tc>
          <w:tcPr>
            <w:tcW w:w="1323" w:type="dxa"/>
            <w:tcBorders>
              <w:top w:val="nil"/>
              <w:left w:val="single" w:sz="4" w:space="0" w:color="000000"/>
              <w:bottom w:val="single" w:sz="4" w:space="0" w:color="000000"/>
              <w:right w:val="nil"/>
            </w:tcBorders>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Ν. 430/2016 άρθρο 74</w:t>
            </w:r>
          </w:p>
        </w:tc>
        <w:tc>
          <w:tcPr>
            <w:tcW w:w="1230"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cs="Arial"/>
                <w:sz w:val="16"/>
                <w:szCs w:val="16"/>
              </w:rPr>
            </w:pPr>
            <w:r w:rsidRPr="007D0A66">
              <w:rPr>
                <w:rFonts w:ascii="Calibri" w:hAnsi="Calibri" w:cs="Arial"/>
                <w:sz w:val="16"/>
                <w:szCs w:val="16"/>
              </w:rPr>
              <w:t>ΠΕ 2</w:t>
            </w:r>
          </w:p>
        </w:tc>
        <w:tc>
          <w:tcPr>
            <w:tcW w:w="1701" w:type="dxa"/>
            <w:tcBorders>
              <w:top w:val="nil"/>
              <w:left w:val="single" w:sz="4" w:space="0" w:color="000000"/>
              <w:bottom w:val="single" w:sz="4" w:space="0" w:color="000000"/>
              <w:right w:val="nil"/>
            </w:tcBorders>
            <w:vAlign w:val="center"/>
          </w:tcPr>
          <w:p w:rsidR="007C6ECF" w:rsidRPr="007D0A66" w:rsidRDefault="007C6ECF" w:rsidP="00190190">
            <w:pPr>
              <w:snapToGrid w:val="0"/>
              <w:jc w:val="center"/>
              <w:rPr>
                <w:rFonts w:ascii="Calibri" w:hAnsi="Calibri"/>
                <w:sz w:val="16"/>
                <w:szCs w:val="16"/>
              </w:rPr>
            </w:pPr>
            <w:r w:rsidRPr="007D0A66">
              <w:rPr>
                <w:rFonts w:ascii="Calibri" w:hAnsi="Calibri"/>
                <w:sz w:val="16"/>
                <w:szCs w:val="16"/>
              </w:rPr>
              <w:t>ΑΠΟ 20.9.2018 ΕΩΣ  30.6.2023</w:t>
            </w:r>
          </w:p>
        </w:tc>
        <w:tc>
          <w:tcPr>
            <w:tcW w:w="897" w:type="dxa"/>
            <w:tcBorders>
              <w:top w:val="nil"/>
              <w:left w:val="single" w:sz="4" w:space="0" w:color="000000"/>
              <w:bottom w:val="single" w:sz="4" w:space="0" w:color="000000"/>
              <w:right w:val="nil"/>
            </w:tcBorders>
            <w:vAlign w:val="center"/>
          </w:tcPr>
          <w:p w:rsidR="007C6ECF" w:rsidRPr="007D0A66" w:rsidRDefault="007C6ECF" w:rsidP="00190190">
            <w:pPr>
              <w:jc w:val="center"/>
              <w:rPr>
                <w:sz w:val="16"/>
                <w:szCs w:val="16"/>
              </w:rPr>
            </w:pPr>
            <w:r w:rsidRPr="007D0A66">
              <w:rPr>
                <w:rFonts w:ascii="Calibri" w:hAnsi="Calibri" w:cs="Tahoma"/>
                <w:color w:val="000000"/>
                <w:sz w:val="16"/>
                <w:szCs w:val="16"/>
              </w:rPr>
              <w:t>57,39</w:t>
            </w:r>
          </w:p>
        </w:tc>
        <w:tc>
          <w:tcPr>
            <w:tcW w:w="1304" w:type="dxa"/>
            <w:tcBorders>
              <w:top w:val="nil"/>
              <w:left w:val="single" w:sz="4" w:space="0" w:color="000000"/>
              <w:bottom w:val="single" w:sz="4" w:space="0" w:color="000000"/>
              <w:right w:val="single" w:sz="4" w:space="0" w:color="000000"/>
            </w:tcBorders>
            <w:vAlign w:val="center"/>
          </w:tcPr>
          <w:p w:rsidR="007C6ECF" w:rsidRPr="007D0A66" w:rsidRDefault="007C6ECF" w:rsidP="00190190">
            <w:pPr>
              <w:snapToGrid w:val="0"/>
              <w:jc w:val="center"/>
              <w:rPr>
                <w:rFonts w:ascii="Calibri" w:hAnsi="Calibri" w:cs="Tahoma"/>
                <w:color w:val="000000"/>
                <w:sz w:val="16"/>
                <w:szCs w:val="16"/>
              </w:rPr>
            </w:pPr>
            <w:r w:rsidRPr="007D0A66">
              <w:rPr>
                <w:rFonts w:ascii="Calibri" w:hAnsi="Calibri" w:cs="Tahoma"/>
                <w:color w:val="000000"/>
                <w:sz w:val="16"/>
                <w:szCs w:val="16"/>
              </w:rPr>
              <w:t>82.454,70</w:t>
            </w:r>
          </w:p>
        </w:tc>
      </w:tr>
      <w:tr w:rsidR="007C6ECF" w:rsidRPr="007D0A66" w:rsidTr="00190190">
        <w:trPr>
          <w:trHeight w:val="267"/>
        </w:trPr>
        <w:tc>
          <w:tcPr>
            <w:tcW w:w="635" w:type="dxa"/>
            <w:vAlign w:val="bottom"/>
          </w:tcPr>
          <w:p w:rsidR="007C6ECF" w:rsidRPr="007D0A66" w:rsidRDefault="007C6ECF" w:rsidP="00190190">
            <w:pPr>
              <w:snapToGrid w:val="0"/>
              <w:jc w:val="center"/>
              <w:rPr>
                <w:rFonts w:ascii="Calibri" w:hAnsi="Calibri" w:cs="Tahoma"/>
                <w:color w:val="000000"/>
                <w:sz w:val="16"/>
                <w:szCs w:val="16"/>
              </w:rPr>
            </w:pPr>
          </w:p>
          <w:p w:rsidR="007C6ECF" w:rsidRPr="007D0A66" w:rsidRDefault="007C6ECF" w:rsidP="00190190">
            <w:pPr>
              <w:jc w:val="center"/>
              <w:rPr>
                <w:rFonts w:ascii="Calibri" w:hAnsi="Calibri" w:cs="Tahoma"/>
                <w:color w:val="000000"/>
                <w:sz w:val="16"/>
                <w:szCs w:val="16"/>
              </w:rPr>
            </w:pPr>
          </w:p>
        </w:tc>
        <w:tc>
          <w:tcPr>
            <w:tcW w:w="1701" w:type="dxa"/>
            <w:gridSpan w:val="2"/>
            <w:vAlign w:val="bottom"/>
          </w:tcPr>
          <w:p w:rsidR="007C6ECF" w:rsidRPr="007D0A66" w:rsidRDefault="007C6ECF" w:rsidP="00190190">
            <w:pPr>
              <w:snapToGrid w:val="0"/>
              <w:jc w:val="center"/>
              <w:rPr>
                <w:rFonts w:ascii="Calibri" w:hAnsi="Calibri" w:cs="Tahoma"/>
                <w:color w:val="000000"/>
                <w:sz w:val="16"/>
                <w:szCs w:val="16"/>
              </w:rPr>
            </w:pPr>
          </w:p>
        </w:tc>
        <w:tc>
          <w:tcPr>
            <w:tcW w:w="2977" w:type="dxa"/>
          </w:tcPr>
          <w:p w:rsidR="007C6ECF" w:rsidRPr="007D0A66" w:rsidRDefault="007C6ECF" w:rsidP="00190190">
            <w:pPr>
              <w:snapToGrid w:val="0"/>
              <w:jc w:val="center"/>
              <w:rPr>
                <w:rFonts w:ascii="Calibri" w:hAnsi="Calibri" w:cs="Tahoma"/>
                <w:color w:val="000000"/>
                <w:sz w:val="16"/>
                <w:szCs w:val="16"/>
              </w:rPr>
            </w:pPr>
          </w:p>
        </w:tc>
        <w:tc>
          <w:tcPr>
            <w:tcW w:w="2127" w:type="dxa"/>
            <w:vAlign w:val="bottom"/>
          </w:tcPr>
          <w:p w:rsidR="007C6ECF" w:rsidRPr="007D0A66" w:rsidRDefault="007C6ECF" w:rsidP="00190190">
            <w:pPr>
              <w:snapToGrid w:val="0"/>
              <w:jc w:val="center"/>
              <w:rPr>
                <w:rFonts w:ascii="Calibri" w:hAnsi="Calibri" w:cs="Tahoma"/>
                <w:color w:val="000000"/>
                <w:sz w:val="16"/>
                <w:szCs w:val="16"/>
              </w:rPr>
            </w:pPr>
          </w:p>
        </w:tc>
        <w:tc>
          <w:tcPr>
            <w:tcW w:w="1246" w:type="dxa"/>
            <w:vAlign w:val="bottom"/>
          </w:tcPr>
          <w:p w:rsidR="007C6ECF" w:rsidRPr="007D0A66" w:rsidRDefault="007C6ECF" w:rsidP="00190190">
            <w:pPr>
              <w:snapToGrid w:val="0"/>
              <w:jc w:val="center"/>
              <w:rPr>
                <w:rFonts w:ascii="Calibri" w:hAnsi="Calibri" w:cs="Tahoma"/>
                <w:color w:val="000000"/>
                <w:sz w:val="16"/>
                <w:szCs w:val="16"/>
              </w:rPr>
            </w:pPr>
          </w:p>
        </w:tc>
        <w:tc>
          <w:tcPr>
            <w:tcW w:w="2582" w:type="dxa"/>
            <w:gridSpan w:val="3"/>
            <w:tcBorders>
              <w:top w:val="nil"/>
              <w:left w:val="nil"/>
              <w:bottom w:val="nil"/>
              <w:right w:val="single" w:sz="4" w:space="0" w:color="000000"/>
            </w:tcBorders>
            <w:vAlign w:val="bottom"/>
          </w:tcPr>
          <w:p w:rsidR="007C6ECF" w:rsidRPr="007D0A66" w:rsidRDefault="007C6ECF" w:rsidP="00190190">
            <w:pPr>
              <w:snapToGrid w:val="0"/>
              <w:jc w:val="center"/>
              <w:rPr>
                <w:rFonts w:ascii="Calibri" w:hAnsi="Calibri" w:cs="Tahoma"/>
                <w:color w:val="000000"/>
                <w:sz w:val="16"/>
                <w:szCs w:val="16"/>
              </w:rPr>
            </w:pPr>
          </w:p>
        </w:tc>
        <w:tc>
          <w:tcPr>
            <w:tcW w:w="1701" w:type="dxa"/>
            <w:tcBorders>
              <w:top w:val="single" w:sz="4" w:space="0" w:color="000000"/>
              <w:left w:val="single" w:sz="4" w:space="0" w:color="000000"/>
              <w:bottom w:val="single" w:sz="4" w:space="0" w:color="000000"/>
              <w:right w:val="nil"/>
            </w:tcBorders>
            <w:shd w:val="clear" w:color="auto" w:fill="E6E6E6"/>
          </w:tcPr>
          <w:p w:rsidR="007C6ECF" w:rsidRPr="007D0A66" w:rsidRDefault="007C6ECF" w:rsidP="00190190">
            <w:pPr>
              <w:snapToGrid w:val="0"/>
              <w:jc w:val="center"/>
              <w:rPr>
                <w:rFonts w:ascii="Calibri" w:hAnsi="Calibri" w:cs="Tahoma"/>
                <w:b/>
                <w:bCs/>
                <w:color w:val="000000"/>
                <w:sz w:val="16"/>
                <w:szCs w:val="16"/>
              </w:rPr>
            </w:pPr>
            <w:r w:rsidRPr="007D0A66">
              <w:rPr>
                <w:rFonts w:ascii="Calibri" w:hAnsi="Calibri" w:cs="Tahoma"/>
                <w:b/>
                <w:bCs/>
                <w:color w:val="000000"/>
                <w:sz w:val="16"/>
                <w:szCs w:val="16"/>
              </w:rPr>
              <w:t>Σύνολο</w:t>
            </w:r>
          </w:p>
        </w:tc>
        <w:tc>
          <w:tcPr>
            <w:tcW w:w="897" w:type="dxa"/>
            <w:tcBorders>
              <w:top w:val="single" w:sz="4" w:space="0" w:color="000000"/>
              <w:left w:val="single" w:sz="8" w:space="0" w:color="000000"/>
              <w:bottom w:val="single" w:sz="4" w:space="0" w:color="000000"/>
              <w:right w:val="nil"/>
            </w:tcBorders>
            <w:shd w:val="clear" w:color="auto" w:fill="E6E6E6"/>
          </w:tcPr>
          <w:p w:rsidR="007C6ECF" w:rsidRPr="007D0A66" w:rsidRDefault="007C6ECF" w:rsidP="00190190">
            <w:pPr>
              <w:snapToGrid w:val="0"/>
              <w:jc w:val="center"/>
              <w:rPr>
                <w:rFonts w:ascii="Calibri" w:hAnsi="Calibri" w:cs="Tahoma"/>
                <w:b/>
                <w:bCs/>
                <w:color w:val="000000"/>
                <w:sz w:val="16"/>
                <w:szCs w:val="16"/>
              </w:rPr>
            </w:pPr>
            <w:r w:rsidRPr="007D0A66">
              <w:rPr>
                <w:rFonts w:ascii="Calibri" w:hAnsi="Calibri" w:cs="Tahoma"/>
                <w:b/>
                <w:bCs/>
                <w:color w:val="000000"/>
                <w:sz w:val="16"/>
                <w:szCs w:val="16"/>
              </w:rPr>
              <w:t>686,07</w:t>
            </w:r>
          </w:p>
        </w:tc>
        <w:tc>
          <w:tcPr>
            <w:tcW w:w="1314" w:type="dxa"/>
            <w:gridSpan w:val="2"/>
            <w:tcBorders>
              <w:top w:val="single" w:sz="4" w:space="0" w:color="000000"/>
              <w:left w:val="single" w:sz="8" w:space="0" w:color="000000"/>
              <w:bottom w:val="single" w:sz="4" w:space="0" w:color="000000"/>
              <w:right w:val="single" w:sz="4" w:space="0" w:color="000000"/>
            </w:tcBorders>
            <w:shd w:val="clear" w:color="auto" w:fill="E6E6E6"/>
          </w:tcPr>
          <w:p w:rsidR="007C6ECF" w:rsidRPr="007D0A66" w:rsidRDefault="007C6ECF" w:rsidP="00190190">
            <w:pPr>
              <w:snapToGrid w:val="0"/>
              <w:jc w:val="center"/>
              <w:rPr>
                <w:rFonts w:ascii="Calibri" w:hAnsi="Calibri" w:cs="Tahoma"/>
                <w:b/>
                <w:color w:val="000000"/>
                <w:sz w:val="16"/>
                <w:szCs w:val="16"/>
              </w:rPr>
            </w:pPr>
            <w:r w:rsidRPr="007D0A66">
              <w:rPr>
                <w:rFonts w:ascii="Calibri" w:hAnsi="Calibri" w:cs="Tahoma"/>
                <w:b/>
                <w:color w:val="000000"/>
                <w:sz w:val="16"/>
                <w:szCs w:val="16"/>
              </w:rPr>
              <w:t>945.935,17</w:t>
            </w:r>
          </w:p>
        </w:tc>
      </w:tr>
    </w:tbl>
    <w:p w:rsidR="007C6ECF" w:rsidRPr="008C59A1" w:rsidRDefault="007C6ECF" w:rsidP="0031350C">
      <w:pPr>
        <w:rPr>
          <w:rFonts w:ascii="Calibri" w:hAnsi="Calibri" w:cs="Tahoma"/>
          <w:b/>
          <w:sz w:val="20"/>
          <w:szCs w:val="20"/>
        </w:rPr>
      </w:pPr>
    </w:p>
    <w:p w:rsidR="007C6ECF" w:rsidRPr="008C59A1" w:rsidRDefault="007C6ECF" w:rsidP="0031350C">
      <w:pPr>
        <w:rPr>
          <w:rFonts w:ascii="Calibri" w:hAnsi="Calibri" w:cs="Tahoma"/>
          <w:b/>
          <w:sz w:val="20"/>
          <w:szCs w:val="20"/>
        </w:rPr>
      </w:pPr>
    </w:p>
    <w:p w:rsidR="007C6ECF" w:rsidRPr="008C59A1" w:rsidRDefault="007C6ECF" w:rsidP="0031350C">
      <w:pPr>
        <w:rPr>
          <w:rFonts w:ascii="Calibri" w:hAnsi="Calibri" w:cs="Tahoma"/>
          <w:b/>
          <w:sz w:val="20"/>
          <w:szCs w:val="20"/>
        </w:rPr>
      </w:pPr>
    </w:p>
    <w:p w:rsidR="007C6ECF" w:rsidRPr="008C59A1" w:rsidRDefault="007C6ECF" w:rsidP="0031350C">
      <w:pPr>
        <w:rPr>
          <w:rFonts w:ascii="Calibri" w:hAnsi="Calibri" w:cs="Tahoma"/>
          <w:b/>
          <w:sz w:val="22"/>
          <w:szCs w:val="22"/>
        </w:rPr>
      </w:pPr>
      <w:r w:rsidRPr="008C59A1">
        <w:rPr>
          <w:rFonts w:ascii="Calibri" w:hAnsi="Calibri" w:cs="Tahoma"/>
          <w:b/>
          <w:sz w:val="22"/>
          <w:szCs w:val="22"/>
        </w:rPr>
        <w:t>Πίνακας Β.3  Λοιπές Δαπάνες</w:t>
      </w:r>
    </w:p>
    <w:tbl>
      <w:tblPr>
        <w:tblW w:w="15270" w:type="dxa"/>
        <w:tblInd w:w="-510" w:type="dxa"/>
        <w:tblLayout w:type="fixed"/>
        <w:tblCellMar>
          <w:left w:w="57" w:type="dxa"/>
          <w:right w:w="57" w:type="dxa"/>
        </w:tblCellMar>
        <w:tblLook w:val="00A0" w:firstRow="1" w:lastRow="0" w:firstColumn="1" w:lastColumn="0" w:noHBand="0" w:noVBand="0"/>
      </w:tblPr>
      <w:tblGrid>
        <w:gridCol w:w="567"/>
        <w:gridCol w:w="1844"/>
        <w:gridCol w:w="1844"/>
        <w:gridCol w:w="3176"/>
        <w:gridCol w:w="1077"/>
        <w:gridCol w:w="1341"/>
        <w:gridCol w:w="1638"/>
        <w:gridCol w:w="1560"/>
        <w:gridCol w:w="2223"/>
      </w:tblGrid>
      <w:tr w:rsidR="007C6ECF" w:rsidRPr="008C59A1" w:rsidTr="00190190">
        <w:trPr>
          <w:trHeight w:val="836"/>
        </w:trPr>
        <w:tc>
          <w:tcPr>
            <w:tcW w:w="567"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lastRenderedPageBreak/>
              <w:t>α/α</w:t>
            </w:r>
          </w:p>
        </w:tc>
        <w:tc>
          <w:tcPr>
            <w:tcW w:w="1843"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Περιγραφή </w:t>
            </w:r>
          </w:p>
        </w:tc>
        <w:tc>
          <w:tcPr>
            <w:tcW w:w="1843"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Συμμετοχή σε Πακέτα Εργασίας</w:t>
            </w:r>
          </w:p>
        </w:tc>
        <w:tc>
          <w:tcPr>
            <w:tcW w:w="3175"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Διαδικασία Ανάθεσης/</w:t>
            </w:r>
          </w:p>
          <w:p w:rsidR="007C6ECF" w:rsidRPr="008C59A1" w:rsidRDefault="007C6ECF" w:rsidP="00190190">
            <w:pPr>
              <w:jc w:val="center"/>
              <w:rPr>
                <w:rFonts w:ascii="Calibri" w:hAnsi="Calibri" w:cs="Tahoma"/>
                <w:sz w:val="20"/>
                <w:szCs w:val="20"/>
              </w:rPr>
            </w:pPr>
            <w:r w:rsidRPr="008C59A1">
              <w:rPr>
                <w:rFonts w:ascii="Calibri" w:hAnsi="Calibri" w:cs="Tahoma"/>
                <w:sz w:val="20"/>
                <w:szCs w:val="20"/>
              </w:rPr>
              <w:t xml:space="preserve"> θεσμικό πλαίσιο</w:t>
            </w:r>
          </w:p>
        </w:tc>
        <w:tc>
          <w:tcPr>
            <w:tcW w:w="1077"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Μονάδα Μέτρησης</w:t>
            </w:r>
          </w:p>
        </w:tc>
        <w:tc>
          <w:tcPr>
            <w:tcW w:w="1340"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Cs/>
                <w:sz w:val="20"/>
                <w:szCs w:val="20"/>
              </w:rPr>
            </w:pPr>
            <w:r w:rsidRPr="008C59A1">
              <w:rPr>
                <w:rFonts w:ascii="Calibri" w:hAnsi="Calibri" w:cs="Tahoma"/>
                <w:bCs/>
                <w:sz w:val="20"/>
                <w:szCs w:val="20"/>
              </w:rPr>
              <w:t>Ποσότητα</w:t>
            </w:r>
          </w:p>
        </w:tc>
        <w:tc>
          <w:tcPr>
            <w:tcW w:w="1637"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Τιμή μονάδας </w:t>
            </w:r>
          </w:p>
          <w:p w:rsidR="007C6ECF" w:rsidRPr="008C59A1" w:rsidRDefault="007C6ECF" w:rsidP="00190190">
            <w:pPr>
              <w:jc w:val="center"/>
              <w:rPr>
                <w:rFonts w:ascii="Calibri" w:hAnsi="Calibri" w:cs="Tahoma"/>
                <w:sz w:val="20"/>
                <w:szCs w:val="20"/>
              </w:rPr>
            </w:pPr>
          </w:p>
        </w:tc>
        <w:tc>
          <w:tcPr>
            <w:tcW w:w="155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 xml:space="preserve">Κόστος (€) </w:t>
            </w:r>
          </w:p>
          <w:p w:rsidR="007C6ECF" w:rsidRPr="008C59A1" w:rsidRDefault="007C6ECF" w:rsidP="00190190">
            <w:pPr>
              <w:jc w:val="center"/>
              <w:rPr>
                <w:rFonts w:ascii="Calibri" w:hAnsi="Calibri" w:cs="Tahoma"/>
                <w:sz w:val="20"/>
                <w:szCs w:val="20"/>
              </w:rPr>
            </w:pPr>
          </w:p>
        </w:tc>
        <w:tc>
          <w:tcPr>
            <w:tcW w:w="222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Παρατηρήσεις</w:t>
            </w:r>
          </w:p>
        </w:tc>
      </w:tr>
      <w:tr w:rsidR="007C6ECF" w:rsidRPr="008C59A1" w:rsidTr="00190190">
        <w:tc>
          <w:tcPr>
            <w:tcW w:w="567"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1</w:t>
            </w:r>
          </w:p>
        </w:tc>
        <w:tc>
          <w:tcPr>
            <w:tcW w:w="1843"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Λοιπές Δαπάνες</w:t>
            </w:r>
          </w:p>
        </w:tc>
        <w:tc>
          <w:tcPr>
            <w:tcW w:w="1843"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Σύνολο Πακέτων Εργασίας</w:t>
            </w:r>
          </w:p>
        </w:tc>
        <w:tc>
          <w:tcPr>
            <w:tcW w:w="3175"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jc w:val="center"/>
              <w:rPr>
                <w:rFonts w:ascii="Calibri" w:hAnsi="Calibri" w:cs="Tahoma"/>
                <w:sz w:val="20"/>
                <w:szCs w:val="20"/>
              </w:rPr>
            </w:pPr>
            <w:r w:rsidRPr="008C59A1">
              <w:rPr>
                <w:rFonts w:ascii="Calibri" w:hAnsi="Calibri" w:cs="Tahoma"/>
                <w:sz w:val="20"/>
                <w:szCs w:val="20"/>
              </w:rPr>
              <w:t xml:space="preserve">Ν 4412/2016 </w:t>
            </w:r>
          </w:p>
          <w:p w:rsidR="007C6ECF" w:rsidRPr="008C59A1" w:rsidRDefault="007C6ECF" w:rsidP="00190190">
            <w:pPr>
              <w:jc w:val="center"/>
              <w:rPr>
                <w:rFonts w:ascii="Calibri" w:hAnsi="Calibri" w:cs="Tahoma"/>
                <w:sz w:val="20"/>
                <w:szCs w:val="20"/>
              </w:rPr>
            </w:pPr>
          </w:p>
        </w:tc>
        <w:tc>
          <w:tcPr>
            <w:tcW w:w="1077" w:type="dxa"/>
            <w:tcBorders>
              <w:top w:val="single" w:sz="4" w:space="0" w:color="000000"/>
              <w:left w:val="single" w:sz="4" w:space="0" w:color="000000"/>
              <w:bottom w:val="single" w:sz="4" w:space="0" w:color="000000"/>
              <w:right w:val="nil"/>
            </w:tcBorders>
            <w:shd w:val="clear" w:color="auto" w:fill="FFFFFF"/>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Άνευ</w:t>
            </w:r>
          </w:p>
        </w:tc>
        <w:tc>
          <w:tcPr>
            <w:tcW w:w="1340"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20%</w:t>
            </w:r>
          </w:p>
        </w:tc>
        <w:tc>
          <w:tcPr>
            <w:tcW w:w="1637"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Αποκοπή</w:t>
            </w:r>
          </w:p>
        </w:tc>
        <w:tc>
          <w:tcPr>
            <w:tcW w:w="1559" w:type="dxa"/>
            <w:tcBorders>
              <w:top w:val="single" w:sz="4" w:space="0" w:color="000000"/>
              <w:left w:val="single" w:sz="4" w:space="0" w:color="000000"/>
              <w:bottom w:val="single" w:sz="4" w:space="0" w:color="000000"/>
              <w:right w:val="nil"/>
            </w:tcBorders>
            <w:vAlign w:val="center"/>
          </w:tcPr>
          <w:p w:rsidR="007C6ECF" w:rsidRPr="008C59A1" w:rsidRDefault="007C6ECF" w:rsidP="00190190">
            <w:pPr>
              <w:jc w:val="center"/>
              <w:rPr>
                <w:rFonts w:ascii="Calibri" w:hAnsi="Calibri" w:cs="Calibri"/>
                <w:color w:val="000000"/>
                <w:lang w:val="en-US"/>
              </w:rPr>
            </w:pPr>
            <w:r w:rsidRPr="008C59A1">
              <w:rPr>
                <w:rFonts w:ascii="Calibri" w:hAnsi="Calibri" w:cs="Calibri"/>
                <w:color w:val="000000"/>
                <w:sz w:val="22"/>
                <w:szCs w:val="22"/>
              </w:rPr>
              <w:t>189.187,0</w:t>
            </w:r>
            <w:r w:rsidRPr="008C59A1">
              <w:rPr>
                <w:rFonts w:ascii="Calibri" w:hAnsi="Calibri" w:cs="Calibri"/>
                <w:color w:val="000000"/>
                <w:sz w:val="22"/>
                <w:szCs w:val="22"/>
                <w:lang w:val="en-US"/>
              </w:rPr>
              <w:t>4</w:t>
            </w:r>
          </w:p>
        </w:tc>
        <w:tc>
          <w:tcPr>
            <w:tcW w:w="2222" w:type="dxa"/>
            <w:tcBorders>
              <w:top w:val="single" w:sz="4" w:space="0" w:color="000000"/>
              <w:left w:val="single" w:sz="4" w:space="0" w:color="000000"/>
              <w:bottom w:val="single" w:sz="4" w:space="0" w:color="000000"/>
              <w:right w:val="single" w:sz="4" w:space="0" w:color="000000"/>
            </w:tcBorders>
            <w:vAlign w:val="center"/>
          </w:tcPr>
          <w:p w:rsidR="007C6ECF" w:rsidRPr="008C59A1" w:rsidRDefault="007C6ECF" w:rsidP="00190190">
            <w:pPr>
              <w:snapToGrid w:val="0"/>
              <w:jc w:val="center"/>
              <w:rPr>
                <w:rFonts w:ascii="Calibri" w:hAnsi="Calibri" w:cs="Tahoma"/>
                <w:sz w:val="20"/>
                <w:szCs w:val="20"/>
              </w:rPr>
            </w:pPr>
            <w:r w:rsidRPr="008C59A1">
              <w:rPr>
                <w:rFonts w:ascii="Calibri" w:hAnsi="Calibri" w:cs="Tahoma"/>
                <w:sz w:val="20"/>
                <w:szCs w:val="20"/>
              </w:rPr>
              <w:t>Σύμφωνα με την ΥΠΑΣΥΔ 110427/ΕΥΘΥ/1020/2016 ΥΑ (ΦΕΚ 3521/Β/1.11.16) όπως τροποποιήθηκε με την 55944/ΕΥΘΥ 421/2018 (ΦΕΚ 2080/Β/7.6.2018)</w:t>
            </w:r>
          </w:p>
        </w:tc>
      </w:tr>
      <w:tr w:rsidR="007C6ECF" w:rsidRPr="008C59A1" w:rsidTr="00190190">
        <w:trPr>
          <w:trHeight w:val="239"/>
        </w:trPr>
        <w:tc>
          <w:tcPr>
            <w:tcW w:w="567" w:type="dxa"/>
            <w:tcBorders>
              <w:top w:val="single" w:sz="4" w:space="0" w:color="000000"/>
              <w:left w:val="nil"/>
              <w:bottom w:val="nil"/>
              <w:right w:val="nil"/>
            </w:tcBorders>
          </w:tcPr>
          <w:p w:rsidR="007C6ECF" w:rsidRPr="008C59A1" w:rsidRDefault="007C6ECF" w:rsidP="00190190">
            <w:pPr>
              <w:snapToGrid w:val="0"/>
              <w:rPr>
                <w:rFonts w:ascii="Calibri" w:hAnsi="Calibri" w:cs="Tahoma"/>
                <w:b/>
                <w:sz w:val="20"/>
                <w:szCs w:val="20"/>
              </w:rPr>
            </w:pPr>
          </w:p>
        </w:tc>
        <w:tc>
          <w:tcPr>
            <w:tcW w:w="1843" w:type="dxa"/>
            <w:tcBorders>
              <w:top w:val="single" w:sz="4" w:space="0" w:color="000000"/>
              <w:left w:val="nil"/>
              <w:bottom w:val="nil"/>
              <w:right w:val="nil"/>
            </w:tcBorders>
          </w:tcPr>
          <w:p w:rsidR="007C6ECF" w:rsidRPr="008C59A1" w:rsidRDefault="007C6ECF" w:rsidP="00190190">
            <w:pPr>
              <w:snapToGrid w:val="0"/>
              <w:rPr>
                <w:rFonts w:ascii="Calibri" w:hAnsi="Calibri" w:cs="Tahoma"/>
                <w:b/>
                <w:sz w:val="20"/>
                <w:szCs w:val="20"/>
              </w:rPr>
            </w:pPr>
          </w:p>
        </w:tc>
        <w:tc>
          <w:tcPr>
            <w:tcW w:w="1843" w:type="dxa"/>
            <w:tcBorders>
              <w:top w:val="single" w:sz="4" w:space="0" w:color="000000"/>
              <w:left w:val="nil"/>
              <w:bottom w:val="nil"/>
              <w:right w:val="nil"/>
            </w:tcBorders>
          </w:tcPr>
          <w:p w:rsidR="007C6ECF" w:rsidRPr="008C59A1" w:rsidRDefault="007C6ECF" w:rsidP="00190190">
            <w:pPr>
              <w:snapToGrid w:val="0"/>
              <w:jc w:val="center"/>
              <w:rPr>
                <w:rFonts w:ascii="Calibri" w:hAnsi="Calibri" w:cs="Tahoma"/>
                <w:b/>
                <w:sz w:val="20"/>
                <w:szCs w:val="20"/>
              </w:rPr>
            </w:pPr>
          </w:p>
        </w:tc>
        <w:tc>
          <w:tcPr>
            <w:tcW w:w="3175" w:type="dxa"/>
            <w:tcBorders>
              <w:top w:val="single" w:sz="4" w:space="0" w:color="000000"/>
              <w:left w:val="nil"/>
              <w:bottom w:val="nil"/>
              <w:right w:val="nil"/>
            </w:tcBorders>
          </w:tcPr>
          <w:p w:rsidR="007C6ECF" w:rsidRPr="008C59A1" w:rsidRDefault="007C6ECF" w:rsidP="00190190">
            <w:pPr>
              <w:snapToGrid w:val="0"/>
              <w:jc w:val="center"/>
              <w:rPr>
                <w:rFonts w:ascii="Calibri" w:hAnsi="Calibri" w:cs="Tahoma"/>
                <w:b/>
                <w:sz w:val="20"/>
                <w:szCs w:val="20"/>
              </w:rPr>
            </w:pPr>
          </w:p>
        </w:tc>
        <w:tc>
          <w:tcPr>
            <w:tcW w:w="1077" w:type="dxa"/>
            <w:tcBorders>
              <w:top w:val="single" w:sz="4" w:space="0" w:color="000000"/>
              <w:left w:val="nil"/>
              <w:bottom w:val="nil"/>
              <w:right w:val="nil"/>
            </w:tcBorders>
          </w:tcPr>
          <w:p w:rsidR="007C6ECF" w:rsidRPr="008C59A1" w:rsidRDefault="007C6ECF" w:rsidP="00190190">
            <w:pPr>
              <w:snapToGrid w:val="0"/>
              <w:jc w:val="center"/>
              <w:rPr>
                <w:rFonts w:ascii="Calibri" w:hAnsi="Calibri" w:cs="Tahoma"/>
                <w:b/>
                <w:sz w:val="20"/>
                <w:szCs w:val="20"/>
              </w:rPr>
            </w:pPr>
          </w:p>
        </w:tc>
        <w:tc>
          <w:tcPr>
            <w:tcW w:w="1340" w:type="dxa"/>
            <w:tcBorders>
              <w:top w:val="single" w:sz="4" w:space="0" w:color="000000"/>
              <w:left w:val="nil"/>
              <w:bottom w:val="nil"/>
              <w:right w:val="nil"/>
            </w:tcBorders>
          </w:tcPr>
          <w:p w:rsidR="007C6ECF" w:rsidRPr="008C59A1" w:rsidRDefault="007C6ECF" w:rsidP="00190190">
            <w:pPr>
              <w:snapToGrid w:val="0"/>
              <w:jc w:val="center"/>
              <w:rPr>
                <w:rFonts w:ascii="Calibri" w:hAnsi="Calibri" w:cs="Tahoma"/>
                <w:b/>
                <w:sz w:val="20"/>
                <w:szCs w:val="20"/>
              </w:rPr>
            </w:pPr>
          </w:p>
        </w:tc>
        <w:tc>
          <w:tcPr>
            <w:tcW w:w="1637"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snapToGrid w:val="0"/>
              <w:jc w:val="center"/>
              <w:rPr>
                <w:rFonts w:ascii="Calibri" w:hAnsi="Calibri" w:cs="Tahoma"/>
                <w:b/>
                <w:sz w:val="20"/>
                <w:szCs w:val="20"/>
              </w:rPr>
            </w:pPr>
          </w:p>
          <w:p w:rsidR="007C6ECF" w:rsidRPr="008C59A1" w:rsidRDefault="007C6ECF" w:rsidP="00190190">
            <w:pPr>
              <w:snapToGrid w:val="0"/>
              <w:jc w:val="center"/>
              <w:rPr>
                <w:rFonts w:ascii="Calibri" w:hAnsi="Calibri" w:cs="Tahoma"/>
                <w:b/>
                <w:sz w:val="20"/>
                <w:szCs w:val="20"/>
              </w:rPr>
            </w:pPr>
            <w:r w:rsidRPr="008C59A1">
              <w:rPr>
                <w:rFonts w:ascii="Calibri" w:hAnsi="Calibri" w:cs="Tahoma"/>
                <w:b/>
                <w:sz w:val="20"/>
                <w:szCs w:val="20"/>
              </w:rPr>
              <w:t>Σύνολο</w:t>
            </w:r>
          </w:p>
          <w:p w:rsidR="007C6ECF" w:rsidRPr="008C59A1" w:rsidRDefault="007C6ECF" w:rsidP="00190190">
            <w:pPr>
              <w:snapToGrid w:val="0"/>
              <w:jc w:val="center"/>
              <w:rPr>
                <w:rFonts w:ascii="Calibri" w:hAnsi="Calibri" w:cs="Tahoma"/>
                <w:b/>
                <w:sz w:val="20"/>
                <w:szCs w:val="20"/>
              </w:rPr>
            </w:pPr>
          </w:p>
        </w:tc>
        <w:tc>
          <w:tcPr>
            <w:tcW w:w="1559" w:type="dxa"/>
            <w:tcBorders>
              <w:top w:val="single" w:sz="4" w:space="0" w:color="000000"/>
              <w:left w:val="single" w:sz="4" w:space="0" w:color="000000"/>
              <w:bottom w:val="single" w:sz="4" w:space="0" w:color="000000"/>
              <w:right w:val="nil"/>
            </w:tcBorders>
            <w:shd w:val="clear" w:color="auto" w:fill="E6E6E6"/>
            <w:vAlign w:val="center"/>
          </w:tcPr>
          <w:p w:rsidR="007C6ECF" w:rsidRPr="008C59A1" w:rsidRDefault="007C6ECF" w:rsidP="00190190">
            <w:pPr>
              <w:jc w:val="center"/>
              <w:rPr>
                <w:rFonts w:ascii="Calibri" w:hAnsi="Calibri" w:cs="Calibri"/>
                <w:color w:val="000000"/>
                <w:lang w:val="en-US"/>
              </w:rPr>
            </w:pPr>
            <w:r w:rsidRPr="008C59A1">
              <w:rPr>
                <w:rFonts w:ascii="Calibri" w:hAnsi="Calibri" w:cs="Calibri"/>
                <w:color w:val="000000"/>
                <w:sz w:val="22"/>
                <w:szCs w:val="22"/>
              </w:rPr>
              <w:t>189.187,0</w:t>
            </w:r>
            <w:r w:rsidRPr="008C59A1">
              <w:rPr>
                <w:rFonts w:ascii="Calibri" w:hAnsi="Calibri" w:cs="Calibri"/>
                <w:color w:val="000000"/>
                <w:sz w:val="22"/>
                <w:szCs w:val="22"/>
                <w:lang w:val="en-US"/>
              </w:rPr>
              <w:t>4</w:t>
            </w:r>
          </w:p>
        </w:tc>
        <w:tc>
          <w:tcPr>
            <w:tcW w:w="2222" w:type="dxa"/>
            <w:tcBorders>
              <w:top w:val="single" w:sz="4" w:space="0" w:color="000000"/>
              <w:left w:val="single" w:sz="4" w:space="0" w:color="000000"/>
              <w:bottom w:val="single" w:sz="4" w:space="0" w:color="000000"/>
              <w:right w:val="single" w:sz="4" w:space="0" w:color="000000"/>
            </w:tcBorders>
            <w:shd w:val="clear" w:color="auto" w:fill="E6E6E6"/>
          </w:tcPr>
          <w:p w:rsidR="007C6ECF" w:rsidRPr="008C59A1" w:rsidRDefault="007C6ECF" w:rsidP="00190190">
            <w:pPr>
              <w:snapToGrid w:val="0"/>
              <w:jc w:val="center"/>
              <w:rPr>
                <w:rFonts w:ascii="Calibri" w:hAnsi="Calibri" w:cs="Tahoma"/>
                <w:b/>
                <w:sz w:val="20"/>
                <w:szCs w:val="20"/>
              </w:rPr>
            </w:pPr>
          </w:p>
        </w:tc>
      </w:tr>
    </w:tbl>
    <w:p w:rsidR="007C6ECF" w:rsidRPr="008C59A1" w:rsidRDefault="007C6ECF" w:rsidP="0031350C">
      <w:pPr>
        <w:rPr>
          <w:rFonts w:ascii="Calibri" w:hAnsi="Calibri" w:cs="Tahoma"/>
          <w:b/>
          <w:sz w:val="20"/>
          <w:szCs w:val="20"/>
        </w:rPr>
      </w:pPr>
    </w:p>
    <w:p w:rsidR="007C6ECF" w:rsidRPr="008C59A1" w:rsidRDefault="007C6ECF" w:rsidP="0031350C">
      <w:pPr>
        <w:rPr>
          <w:rFonts w:ascii="Calibri" w:hAnsi="Calibri" w:cs="Tahoma"/>
          <w:sz w:val="20"/>
          <w:szCs w:val="20"/>
        </w:rPr>
      </w:pPr>
    </w:p>
    <w:p w:rsidR="007C6ECF" w:rsidRPr="008C59A1" w:rsidRDefault="007C6ECF" w:rsidP="0031350C">
      <w:pPr>
        <w:autoSpaceDE w:val="0"/>
        <w:autoSpaceDN w:val="0"/>
        <w:adjustRightInd w:val="0"/>
        <w:jc w:val="both"/>
        <w:rPr>
          <w:rFonts w:ascii="Calibri" w:hAnsi="Calibri" w:cs="Tahoma"/>
          <w:sz w:val="20"/>
          <w:szCs w:val="20"/>
          <w:lang w:eastAsia="ar-SA"/>
        </w:rPr>
      </w:pPr>
      <w:r w:rsidRPr="008C59A1">
        <w:rPr>
          <w:rFonts w:ascii="Calibri" w:hAnsi="Calibri" w:cs="Tahoma"/>
          <w:sz w:val="20"/>
          <w:szCs w:val="20"/>
          <w:lang w:eastAsia="ar-SA"/>
        </w:rPr>
        <w:t xml:space="preserve">Για τις λοιπές δαπάνες για την υλοποίηση του Υποέργου όπως, προμήθεια  εξοπλισμού Η/Υ, γραφικής ύλης, αναλώσιμα, λοιπές λειτουργικές δαπάνες, συμβάσεις παροχής υπηρεσιών δαπάνες δημοσιότητας, θα αποζημιωθούν ως κατ΄ αποκοπή ποσοστό 20% επί των επιλέξιμων άμεσων δαπανών προσωπικού, σύμφωνα με το άρθρο 14.2 του Κανονισμού του ΕΚΤ 1304/2013 και την Υ.Α. υπ’ αριθμ. 81986/ΕΥΘΥ712/31.07.2015 (ΦΕΚ1822/Β/24.08.2015). </w:t>
      </w:r>
    </w:p>
    <w:p w:rsidR="007C6ECF" w:rsidRPr="008C59A1" w:rsidRDefault="007C6ECF" w:rsidP="0031350C">
      <w:pPr>
        <w:rPr>
          <w:rFonts w:ascii="Tahoma" w:hAnsi="Tahoma" w:cs="Tahoma"/>
          <w:b/>
          <w:strike/>
          <w:sz w:val="20"/>
          <w:szCs w:val="20"/>
        </w:rPr>
      </w:pPr>
    </w:p>
    <w:p w:rsidR="007C6ECF" w:rsidRPr="008C59A1" w:rsidRDefault="007C6ECF" w:rsidP="0031350C">
      <w:pPr>
        <w:rPr>
          <w:rFonts w:ascii="Calibri" w:hAnsi="Calibri" w:cs="Tahoma"/>
          <w:sz w:val="20"/>
          <w:szCs w:val="20"/>
        </w:rPr>
        <w:sectPr w:rsidR="007C6ECF" w:rsidRPr="008C59A1">
          <w:pgSz w:w="16838" w:h="11906" w:orient="landscape"/>
          <w:pgMar w:top="1134" w:right="1134" w:bottom="1134" w:left="1276" w:header="709" w:footer="709" w:gutter="0"/>
          <w:cols w:space="720"/>
        </w:sectPr>
      </w:pPr>
    </w:p>
    <w:p w:rsidR="007C6ECF" w:rsidRPr="008C59A1" w:rsidRDefault="007C6ECF" w:rsidP="0031350C">
      <w:pPr>
        <w:jc w:val="both"/>
        <w:rPr>
          <w:rFonts w:ascii="Calibri" w:hAnsi="Calibri" w:cs="Tahoma"/>
          <w:sz w:val="20"/>
          <w:szCs w:val="20"/>
        </w:rPr>
      </w:pPr>
    </w:p>
    <w:p w:rsidR="007C6ECF" w:rsidRPr="008C59A1" w:rsidRDefault="007C6ECF" w:rsidP="0031350C">
      <w:pPr>
        <w:jc w:val="both"/>
        <w:rPr>
          <w:rFonts w:ascii="Calibri" w:hAnsi="Calibri" w:cs="Tahoma"/>
          <w:sz w:val="20"/>
          <w:szCs w:val="20"/>
        </w:rPr>
      </w:pP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Β.</w:t>
      </w:r>
      <w:r w:rsidRPr="008C59A1">
        <w:rPr>
          <w:rFonts w:ascii="Calibri" w:hAnsi="Calibri" w:cs="Tahoma"/>
          <w:sz w:val="20"/>
          <w:szCs w:val="20"/>
        </w:rPr>
        <w:t xml:space="preserve"> Την εξουσιοδότηση του κου Δήμαρχου για την έκδοση αποφάσεων ορισμού Υπευθύνου Πράξης και Ομάδας Έργου. </w:t>
      </w:r>
    </w:p>
    <w:p w:rsidR="007C6ECF" w:rsidRPr="008C59A1" w:rsidRDefault="007C6ECF" w:rsidP="0031350C">
      <w:pPr>
        <w:jc w:val="both"/>
        <w:rPr>
          <w:rFonts w:ascii="Calibri" w:hAnsi="Calibri" w:cs="Tahoma"/>
          <w:b/>
          <w:sz w:val="20"/>
          <w:szCs w:val="20"/>
        </w:rPr>
      </w:pPr>
    </w:p>
    <w:p w:rsidR="007C6ECF" w:rsidRPr="008C59A1" w:rsidRDefault="007C6ECF" w:rsidP="0031350C">
      <w:pPr>
        <w:jc w:val="both"/>
        <w:rPr>
          <w:rFonts w:ascii="Calibri" w:hAnsi="Calibri" w:cs="Tahoma"/>
          <w:sz w:val="20"/>
          <w:szCs w:val="20"/>
        </w:rPr>
      </w:pPr>
      <w:r w:rsidRPr="008C59A1">
        <w:rPr>
          <w:rFonts w:ascii="Calibri" w:hAnsi="Calibri" w:cs="Tahoma"/>
          <w:b/>
          <w:sz w:val="20"/>
          <w:szCs w:val="20"/>
        </w:rPr>
        <w:t>Γ.</w:t>
      </w:r>
      <w:r w:rsidRPr="008C59A1">
        <w:rPr>
          <w:rFonts w:ascii="Calibri" w:hAnsi="Calibri" w:cs="Tahoma"/>
          <w:sz w:val="20"/>
          <w:szCs w:val="20"/>
        </w:rPr>
        <w:t xml:space="preserve"> Την εξουσιοδότηση του κου Δήμαρχου για την έκδοση απόφασης 1</w:t>
      </w:r>
      <w:r w:rsidRPr="008C59A1">
        <w:rPr>
          <w:rFonts w:ascii="Calibri" w:hAnsi="Calibri" w:cs="Tahoma"/>
          <w:sz w:val="20"/>
          <w:szCs w:val="20"/>
          <w:vertAlign w:val="superscript"/>
        </w:rPr>
        <w:t>ης</w:t>
      </w:r>
      <w:r w:rsidRPr="008C59A1">
        <w:rPr>
          <w:rFonts w:ascii="Calibri" w:hAnsi="Calibri" w:cs="Tahoma"/>
          <w:sz w:val="20"/>
          <w:szCs w:val="20"/>
        </w:rPr>
        <w:t xml:space="preserve"> Τροποποίησης </w:t>
      </w:r>
      <w:r w:rsidRPr="008C59A1">
        <w:rPr>
          <w:rFonts w:ascii="Calibri" w:hAnsi="Calibri" w:cs="Tahoma"/>
          <w:sz w:val="20"/>
          <w:szCs w:val="20"/>
          <w:lang w:eastAsia="en-US"/>
        </w:rPr>
        <w:t xml:space="preserve">της </w:t>
      </w:r>
      <w:r w:rsidRPr="008C59A1">
        <w:rPr>
          <w:rFonts w:ascii="Calibri" w:hAnsi="Calibri" w:cs="Tahoma"/>
          <w:sz w:val="20"/>
          <w:szCs w:val="20"/>
        </w:rPr>
        <w:t>Απόφασης Υλοποίησης με Ίδια Μέσα του Υποέργου 1: «Διευρυμένο Κέντρο Κοινότητας Δήμου Αχαρνών (Κεντρική Δομή &amp; Παράρτημα Ρομά)», της Πράξης: «Διευρυμένο Κέντρο Κοινότητας Δήμου Αχαρνών (Κεντρική Δομή &amp; Παράρτημα Ρομά)» με κωδικό ΟΠΣ (MIS) 5002323 .</w:t>
      </w:r>
    </w:p>
    <w:p w:rsidR="007C6ECF" w:rsidRPr="008C59A1" w:rsidRDefault="007C6ECF" w:rsidP="0031350C">
      <w:pPr>
        <w:jc w:val="both"/>
        <w:rPr>
          <w:rFonts w:ascii="Calibri" w:hAnsi="Calibri" w:cs="Tahoma"/>
          <w:sz w:val="20"/>
          <w:szCs w:val="20"/>
        </w:rPr>
      </w:pPr>
    </w:p>
    <w:p w:rsidR="007C6ECF" w:rsidRPr="008C59A1" w:rsidRDefault="007C6ECF" w:rsidP="0031350C">
      <w:pPr>
        <w:jc w:val="both"/>
        <w:rPr>
          <w:rFonts w:ascii="Calibri" w:hAnsi="Calibri" w:cs="Tahoma"/>
          <w:b/>
          <w:sz w:val="20"/>
          <w:szCs w:val="20"/>
          <w:lang w:val="en-US"/>
        </w:rPr>
      </w:pPr>
      <w:r w:rsidRPr="008C59A1">
        <w:rPr>
          <w:rFonts w:ascii="Calibri" w:hAnsi="Calibri" w:cs="Tahoma"/>
          <w:b/>
          <w:sz w:val="20"/>
          <w:szCs w:val="20"/>
        </w:rPr>
        <w:t>Αχαρνές, 19 Ιουνίου 2020</w:t>
      </w:r>
    </w:p>
    <w:p w:rsidR="007C6ECF" w:rsidRPr="008C59A1" w:rsidRDefault="007C6ECF" w:rsidP="0031350C">
      <w:pPr>
        <w:jc w:val="both"/>
        <w:rPr>
          <w:rFonts w:ascii="Calibri" w:hAnsi="Calibri" w:cs="Tahoma"/>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2841"/>
      </w:tblGrid>
      <w:tr w:rsidR="007C6ECF" w:rsidRPr="008C59A1" w:rsidTr="00190190">
        <w:tc>
          <w:tcPr>
            <w:tcW w:w="2840" w:type="dxa"/>
          </w:tcPr>
          <w:p w:rsidR="007C6ECF" w:rsidRPr="008C59A1" w:rsidRDefault="007C6ECF" w:rsidP="00190190">
            <w:pPr>
              <w:jc w:val="both"/>
              <w:rPr>
                <w:rFonts w:ascii="Calibri" w:hAnsi="Calibri" w:cs="Tahoma"/>
                <w:b/>
                <w:sz w:val="20"/>
                <w:szCs w:val="20"/>
                <w:lang w:val="en-US"/>
              </w:rPr>
            </w:pPr>
            <w:r w:rsidRPr="008C59A1">
              <w:rPr>
                <w:rFonts w:ascii="Calibri" w:hAnsi="Calibri" w:cs="Tahoma"/>
                <w:b/>
                <w:sz w:val="20"/>
                <w:szCs w:val="20"/>
              </w:rPr>
              <w:t>Κωνσταντίνος Ματζετάκης</w:t>
            </w:r>
          </w:p>
          <w:p w:rsidR="007C6ECF" w:rsidRPr="008C59A1" w:rsidRDefault="007C6ECF" w:rsidP="00190190">
            <w:pPr>
              <w:jc w:val="both"/>
              <w:rPr>
                <w:rFonts w:ascii="Calibri" w:hAnsi="Calibri" w:cs="Tahoma"/>
                <w:b/>
                <w:sz w:val="20"/>
                <w:szCs w:val="20"/>
                <w:lang w:val="en-US"/>
              </w:rPr>
            </w:pPr>
          </w:p>
          <w:p w:rsidR="007C6ECF" w:rsidRPr="008C59A1" w:rsidRDefault="007C6ECF" w:rsidP="00190190">
            <w:pPr>
              <w:jc w:val="both"/>
              <w:rPr>
                <w:rFonts w:ascii="Calibri" w:hAnsi="Calibri" w:cs="Tahoma"/>
                <w:sz w:val="20"/>
                <w:szCs w:val="20"/>
              </w:rPr>
            </w:pPr>
          </w:p>
        </w:tc>
        <w:tc>
          <w:tcPr>
            <w:tcW w:w="2841" w:type="dxa"/>
          </w:tcPr>
          <w:p w:rsidR="007C6ECF" w:rsidRPr="008C59A1" w:rsidRDefault="007C6ECF" w:rsidP="00190190">
            <w:pPr>
              <w:jc w:val="center"/>
              <w:rPr>
                <w:rFonts w:ascii="Calibri" w:hAnsi="Calibri"/>
                <w:b/>
                <w:sz w:val="20"/>
                <w:szCs w:val="20"/>
              </w:rPr>
            </w:pPr>
            <w:r w:rsidRPr="008C59A1">
              <w:rPr>
                <w:rFonts w:ascii="Calibri" w:hAnsi="Calibri"/>
                <w:b/>
                <w:sz w:val="20"/>
                <w:szCs w:val="20"/>
              </w:rPr>
              <w:t xml:space="preserve">Η Προϊσταμένη </w:t>
            </w:r>
          </w:p>
          <w:p w:rsidR="007C6ECF" w:rsidRPr="008C59A1" w:rsidRDefault="007C6ECF" w:rsidP="00190190">
            <w:pPr>
              <w:jc w:val="center"/>
              <w:rPr>
                <w:rFonts w:ascii="Calibri" w:hAnsi="Calibri"/>
                <w:b/>
                <w:sz w:val="20"/>
                <w:szCs w:val="20"/>
              </w:rPr>
            </w:pPr>
            <w:r w:rsidRPr="008C59A1">
              <w:rPr>
                <w:rFonts w:ascii="Calibri" w:hAnsi="Calibri"/>
                <w:b/>
                <w:sz w:val="20"/>
                <w:szCs w:val="20"/>
              </w:rPr>
              <w:t>Διεύθυνσης Προγραμματισμού, Οργάνωσης &amp; Πληροφορικής</w:t>
            </w:r>
          </w:p>
          <w:p w:rsidR="007C6ECF" w:rsidRPr="008C59A1" w:rsidRDefault="007C6ECF" w:rsidP="00190190">
            <w:pPr>
              <w:jc w:val="center"/>
              <w:rPr>
                <w:rFonts w:ascii="Calibri" w:hAnsi="Calibri"/>
                <w:b/>
                <w:sz w:val="20"/>
                <w:szCs w:val="20"/>
              </w:rPr>
            </w:pPr>
          </w:p>
          <w:p w:rsidR="007C6ECF" w:rsidRPr="008C59A1" w:rsidRDefault="007C6ECF" w:rsidP="00190190">
            <w:pPr>
              <w:jc w:val="center"/>
              <w:rPr>
                <w:rFonts w:ascii="Calibri" w:hAnsi="Calibri"/>
                <w:b/>
                <w:sz w:val="20"/>
                <w:szCs w:val="20"/>
              </w:rPr>
            </w:pPr>
          </w:p>
          <w:p w:rsidR="007C6ECF" w:rsidRPr="008C59A1" w:rsidRDefault="007C6ECF" w:rsidP="00190190">
            <w:pPr>
              <w:jc w:val="center"/>
              <w:rPr>
                <w:rFonts w:ascii="Calibri" w:hAnsi="Calibri"/>
                <w:b/>
                <w:sz w:val="20"/>
                <w:szCs w:val="20"/>
              </w:rPr>
            </w:pPr>
            <w:r w:rsidRPr="008C59A1">
              <w:rPr>
                <w:rFonts w:ascii="Calibri" w:hAnsi="Calibri"/>
                <w:b/>
                <w:sz w:val="20"/>
                <w:szCs w:val="20"/>
              </w:rPr>
              <w:t>Μαριάννα Νάνου</w:t>
            </w:r>
          </w:p>
          <w:p w:rsidR="007C6ECF" w:rsidRPr="008C59A1" w:rsidRDefault="007C6ECF" w:rsidP="00190190">
            <w:pPr>
              <w:jc w:val="both"/>
              <w:rPr>
                <w:rFonts w:ascii="Calibri" w:hAnsi="Calibri" w:cs="Tahoma"/>
                <w:sz w:val="20"/>
                <w:szCs w:val="20"/>
              </w:rPr>
            </w:pPr>
          </w:p>
        </w:tc>
        <w:tc>
          <w:tcPr>
            <w:tcW w:w="2841" w:type="dxa"/>
          </w:tcPr>
          <w:p w:rsidR="007C6ECF" w:rsidRPr="008C59A1" w:rsidRDefault="007C6ECF" w:rsidP="00190190">
            <w:pPr>
              <w:jc w:val="center"/>
              <w:rPr>
                <w:rFonts w:ascii="Calibri" w:hAnsi="Calibri"/>
                <w:b/>
                <w:sz w:val="20"/>
                <w:szCs w:val="20"/>
              </w:rPr>
            </w:pPr>
            <w:r w:rsidRPr="008C59A1">
              <w:rPr>
                <w:rFonts w:ascii="Calibri" w:hAnsi="Calibri"/>
                <w:b/>
                <w:sz w:val="20"/>
                <w:szCs w:val="20"/>
              </w:rPr>
              <w:t>Ο Αντιδήμαρχος</w:t>
            </w:r>
          </w:p>
          <w:p w:rsidR="007C6ECF" w:rsidRPr="008C59A1" w:rsidRDefault="007C6ECF" w:rsidP="00190190">
            <w:pPr>
              <w:jc w:val="center"/>
              <w:rPr>
                <w:rFonts w:ascii="Calibri" w:hAnsi="Calibri"/>
                <w:b/>
                <w:sz w:val="20"/>
                <w:szCs w:val="20"/>
              </w:rPr>
            </w:pPr>
            <w:r w:rsidRPr="008C59A1">
              <w:rPr>
                <w:rFonts w:ascii="Calibri" w:hAnsi="Calibri"/>
                <w:b/>
                <w:sz w:val="20"/>
                <w:szCs w:val="20"/>
              </w:rPr>
              <w:t>Διοικητικών Υπηρεσιών, Ανθρώπινου Δυναμικού, Ηλεκτρονικής Διακυβέρνησης και Εξυπηρέτησης του Πολίτη</w:t>
            </w:r>
          </w:p>
          <w:p w:rsidR="007C6ECF" w:rsidRPr="008C59A1" w:rsidRDefault="007C6ECF" w:rsidP="00190190">
            <w:pPr>
              <w:jc w:val="center"/>
              <w:rPr>
                <w:rFonts w:ascii="Calibri" w:hAnsi="Calibri"/>
                <w:b/>
                <w:sz w:val="20"/>
                <w:szCs w:val="20"/>
              </w:rPr>
            </w:pPr>
          </w:p>
          <w:p w:rsidR="007C6ECF" w:rsidRPr="008C59A1" w:rsidRDefault="007C6ECF" w:rsidP="00190190">
            <w:pPr>
              <w:jc w:val="center"/>
              <w:rPr>
                <w:rFonts w:ascii="Calibri" w:hAnsi="Calibri"/>
                <w:b/>
                <w:sz w:val="20"/>
                <w:szCs w:val="20"/>
              </w:rPr>
            </w:pPr>
          </w:p>
          <w:p w:rsidR="007C6ECF" w:rsidRPr="008C59A1" w:rsidRDefault="007C6ECF" w:rsidP="00190190">
            <w:pPr>
              <w:jc w:val="center"/>
              <w:rPr>
                <w:rFonts w:ascii="Calibri" w:hAnsi="Calibri" w:cs="Tahoma"/>
                <w:sz w:val="20"/>
                <w:szCs w:val="20"/>
              </w:rPr>
            </w:pPr>
            <w:r w:rsidRPr="008C59A1">
              <w:rPr>
                <w:rFonts w:ascii="Calibri" w:hAnsi="Calibri"/>
                <w:b/>
                <w:sz w:val="20"/>
                <w:szCs w:val="20"/>
              </w:rPr>
              <w:t>Νικόλαος Δαμάσκος</w:t>
            </w:r>
          </w:p>
        </w:tc>
      </w:tr>
    </w:tbl>
    <w:p w:rsidR="007C6ECF" w:rsidRPr="008C59A1" w:rsidRDefault="007C6ECF" w:rsidP="0031350C">
      <w:pPr>
        <w:jc w:val="both"/>
        <w:rPr>
          <w:rFonts w:ascii="Calibri" w:hAnsi="Calibri" w:cs="Tahoma"/>
          <w:sz w:val="20"/>
          <w:szCs w:val="20"/>
        </w:rPr>
      </w:pPr>
    </w:p>
    <w:p w:rsidR="007C6ECF" w:rsidRDefault="00075DFB" w:rsidP="0031350C">
      <w:pPr>
        <w:jc w:val="both"/>
        <w:rPr>
          <w:rFonts w:ascii="Calibri" w:hAnsi="Calibri" w:cs="Tahoma"/>
          <w:sz w:val="20"/>
          <w:szCs w:val="20"/>
          <w:lang w:val="en-US"/>
        </w:rPr>
      </w:pPr>
      <w:r>
        <w:rPr>
          <w:noProof/>
        </w:rPr>
        <w:pict>
          <v:rect id="Ορθογώνιο 28" o:spid="_x0000_s1026" style="position:absolute;left:0;text-align:left;margin-left:330.75pt;margin-top:10.35pt;width:166.55pt;height:133.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" strokecolor="white">
            <v:textbox>
              <w:txbxContent>
                <w:p w:rsidR="008067B9" w:rsidRPr="00330864" w:rsidRDefault="008067B9" w:rsidP="0031350C">
                  <w:pPr>
                    <w:jc w:val="center"/>
                    <w:rPr>
                      <w:rFonts w:ascii="Calibri" w:hAnsi="Calibri"/>
                      <w:b/>
                    </w:rPr>
                  </w:pPr>
                </w:p>
                <w:p w:rsidR="008067B9" w:rsidRPr="00330864" w:rsidRDefault="008067B9" w:rsidP="0031350C">
                  <w:pPr>
                    <w:jc w:val="center"/>
                    <w:rPr>
                      <w:rFonts w:ascii="Calibri" w:hAnsi="Calibri"/>
                      <w:b/>
                    </w:rPr>
                  </w:pPr>
                </w:p>
              </w:txbxContent>
            </v:textbox>
          </v:rect>
        </w:pict>
      </w:r>
    </w:p>
    <w:p w:rsidR="007C6ECF" w:rsidRDefault="007C6ECF" w:rsidP="0031350C">
      <w:r>
        <w:rPr>
          <w:rFonts w:ascii="Calibri" w:hAnsi="Calibri" w:cs="Tahoma"/>
          <w:sz w:val="20"/>
          <w:szCs w:val="20"/>
          <w:lang w:val="en-US"/>
        </w:rPr>
        <w:br w:type="page"/>
      </w:r>
    </w:p>
    <w:tbl>
      <w:tblPr>
        <w:tblW w:w="9923" w:type="dxa"/>
        <w:tblLayout w:type="fixed"/>
        <w:tblLook w:val="00A0" w:firstRow="1" w:lastRow="0" w:firstColumn="1" w:lastColumn="0" w:noHBand="0" w:noVBand="0"/>
      </w:tblPr>
      <w:tblGrid>
        <w:gridCol w:w="4915"/>
        <w:gridCol w:w="283"/>
        <w:gridCol w:w="1418"/>
        <w:gridCol w:w="3307"/>
      </w:tblGrid>
      <w:tr w:rsidR="007C6ECF" w:rsidTr="006F6200">
        <w:trPr>
          <w:cantSplit/>
          <w:trHeight w:val="1064"/>
        </w:trPr>
        <w:tc>
          <w:tcPr>
            <w:tcW w:w="6616" w:type="dxa"/>
            <w:gridSpan w:val="3"/>
            <w:shd w:val="clear" w:color="auto" w:fill="FFFFFF"/>
          </w:tcPr>
          <w:p w:rsidR="007C6ECF" w:rsidRDefault="007C6ECF" w:rsidP="0042061B">
            <w:pPr>
              <w:ind w:right="-108"/>
              <w:rPr>
                <w:rFonts w:ascii="Verdana" w:hAnsi="Verdana"/>
                <w:b/>
                <w:color w:val="00000A"/>
                <w:kern w:val="2"/>
                <w:sz w:val="16"/>
                <w:szCs w:val="16"/>
              </w:rPr>
            </w:pPr>
            <w:r>
              <w:br w:type="page"/>
            </w:r>
            <w:r w:rsidRPr="00990076">
              <w:rPr>
                <w:color w:val="00000A"/>
                <w:kern w:val="2"/>
                <w:sz w:val="20"/>
                <w:szCs w:val="20"/>
              </w:rPr>
              <w:object w:dxaOrig="1065" w:dyaOrig="915">
                <v:shape id="_x0000_i1028" type="#_x0000_t75" style="width:53.75pt;height:45.15pt" o:ole="" filled="t">
                  <v:fill color2="black"/>
                  <v:imagedata r:id="rId13" o:title=""/>
                </v:shape>
                <o:OLEObject Type="Embed" ProgID="PBrush" ShapeID="_x0000_i1028" DrawAspect="Content" ObjectID="_1654516316" r:id="rId14"/>
              </w:object>
            </w:r>
          </w:p>
          <w:p w:rsidR="007C6ECF" w:rsidRDefault="007C6ECF" w:rsidP="0042061B">
            <w:pPr>
              <w:suppressAutoHyphens/>
              <w:ind w:right="-108"/>
              <w:rPr>
                <w:color w:val="00000A"/>
                <w:kern w:val="2"/>
              </w:rPr>
            </w:pPr>
            <w:r>
              <w:rPr>
                <w:rFonts w:ascii="Verdana" w:hAnsi="Verdana"/>
                <w:b/>
              </w:rPr>
              <w:t xml:space="preserve">ΕΛΛΗΝΙΚΗ ΔΗΜΟΚΡΑΤΙΑ </w:t>
            </w:r>
          </w:p>
        </w:tc>
        <w:tc>
          <w:tcPr>
            <w:tcW w:w="3307" w:type="dxa"/>
            <w:vMerge w:val="restart"/>
            <w:shd w:val="clear" w:color="auto" w:fill="FFFFFF"/>
          </w:tcPr>
          <w:p w:rsidR="007C6ECF" w:rsidRDefault="00075DFB" w:rsidP="0042061B">
            <w:pPr>
              <w:suppressAutoHyphens/>
              <w:ind w:left="-108"/>
              <w:rPr>
                <w:rFonts w:ascii="Verdana" w:hAnsi="Verdana"/>
                <w:b/>
                <w:color w:val="00000A"/>
                <w:kern w:val="2"/>
                <w:sz w:val="16"/>
                <w:szCs w:val="16"/>
              </w:rPr>
            </w:pPr>
            <w:r>
              <w:rPr>
                <w:noProof/>
              </w:rPr>
              <w:pict>
                <v:shape id="Εικόνα 17" o:spid="_x0000_i1029" type="#_x0000_t75" style="width:65.55pt;height:45.15pt;visibility:visible" filled="t">
                  <v:imagedata r:id="rId15" o:title=""/>
                </v:shape>
              </w:pict>
            </w:r>
          </w:p>
        </w:tc>
      </w:tr>
      <w:tr w:rsidR="007C6ECF" w:rsidTr="006F6200">
        <w:trPr>
          <w:cantSplit/>
          <w:trHeight w:val="346"/>
        </w:trPr>
        <w:tc>
          <w:tcPr>
            <w:tcW w:w="6616" w:type="dxa"/>
            <w:gridSpan w:val="3"/>
            <w:shd w:val="clear" w:color="auto" w:fill="FFFFFF"/>
          </w:tcPr>
          <w:p w:rsidR="007C6ECF" w:rsidRDefault="007C6ECF" w:rsidP="0042061B">
            <w:pPr>
              <w:ind w:right="-108"/>
              <w:rPr>
                <w:color w:val="00000A"/>
                <w:kern w:val="2"/>
              </w:rPr>
            </w:pPr>
            <w:r>
              <w:rPr>
                <w:rFonts w:ascii="Verdana" w:hAnsi="Verdana"/>
                <w:b/>
              </w:rPr>
              <w:t>ΠΕΡΙΦΕΡΕΙΑ ΑΤΤΙΚΗΣ</w:t>
            </w:r>
          </w:p>
          <w:p w:rsidR="007C6ECF" w:rsidRDefault="007C6ECF" w:rsidP="0042061B">
            <w:pPr>
              <w:suppressAutoHyphens/>
              <w:ind w:right="-108"/>
              <w:rPr>
                <w:color w:val="00000A"/>
                <w:kern w:val="2"/>
              </w:rPr>
            </w:pPr>
            <w:r>
              <w:rPr>
                <w:rFonts w:ascii="Verdana" w:hAnsi="Verdana"/>
                <w:b/>
                <w:color w:val="333333"/>
                <w:sz w:val="22"/>
                <w:szCs w:val="22"/>
              </w:rPr>
              <w:t>ΔΗΜΟΣ ΑΧΑΡΝΩΝ</w:t>
            </w:r>
          </w:p>
        </w:tc>
        <w:tc>
          <w:tcPr>
            <w:tcW w:w="3307" w:type="dxa"/>
            <w:vMerge/>
            <w:vAlign w:val="center"/>
          </w:tcPr>
          <w:p w:rsidR="007C6ECF" w:rsidRDefault="007C6ECF" w:rsidP="0042061B">
            <w:pPr>
              <w:rPr>
                <w:rFonts w:ascii="Verdana" w:hAnsi="Verdana"/>
                <w:b/>
                <w:color w:val="00000A"/>
                <w:kern w:val="2"/>
                <w:sz w:val="16"/>
                <w:szCs w:val="16"/>
              </w:rPr>
            </w:pPr>
          </w:p>
        </w:tc>
      </w:tr>
      <w:tr w:rsidR="007C6ECF" w:rsidTr="006F6200">
        <w:tc>
          <w:tcPr>
            <w:tcW w:w="9923" w:type="dxa"/>
            <w:gridSpan w:val="4"/>
            <w:shd w:val="clear" w:color="auto" w:fill="FFFFFF"/>
          </w:tcPr>
          <w:p w:rsidR="007C6ECF" w:rsidRDefault="007C6ECF" w:rsidP="0042061B">
            <w:pPr>
              <w:suppressAutoHyphens/>
              <w:rPr>
                <w:rFonts w:ascii="Tahoma" w:hAnsi="Tahoma" w:cs="Tahoma"/>
                <w:color w:val="00000A"/>
                <w:kern w:val="2"/>
              </w:rPr>
            </w:pPr>
          </w:p>
        </w:tc>
      </w:tr>
      <w:tr w:rsidR="007C6ECF" w:rsidTr="006F6200">
        <w:tc>
          <w:tcPr>
            <w:tcW w:w="4915" w:type="dxa"/>
            <w:shd w:val="clear" w:color="auto" w:fill="FFFFFF"/>
          </w:tcPr>
          <w:p w:rsidR="007C6ECF" w:rsidRDefault="007C6ECF" w:rsidP="0042061B">
            <w:pPr>
              <w:rPr>
                <w:rFonts w:ascii="Tahoma" w:hAnsi="Tahoma" w:cs="Tahoma"/>
                <w:color w:val="00000A"/>
                <w:kern w:val="2"/>
              </w:rPr>
            </w:pPr>
          </w:p>
          <w:p w:rsidR="007C6ECF" w:rsidRDefault="007C6ECF" w:rsidP="0042061B">
            <w:r>
              <w:rPr>
                <w:rFonts w:ascii="Verdana" w:hAnsi="Verdana" w:cs="Tahoma"/>
                <w:b/>
                <w:bCs/>
                <w:sz w:val="18"/>
                <w:szCs w:val="18"/>
              </w:rPr>
              <w:t>ΔΙΕΥΘΥΝΣΗ ΚΟΙΝΩΝΙΚΗΣ ΠΟΛΙΤΙΚΗΣ</w:t>
            </w:r>
          </w:p>
          <w:p w:rsidR="007C6ECF" w:rsidRDefault="007C6ECF" w:rsidP="0042061B">
            <w:pPr>
              <w:rPr>
                <w:rFonts w:ascii="Verdana" w:hAnsi="Verdana" w:cs="Tahoma"/>
                <w:b/>
                <w:bCs/>
                <w:sz w:val="18"/>
                <w:szCs w:val="18"/>
              </w:rPr>
            </w:pPr>
            <w:r>
              <w:rPr>
                <w:rFonts w:ascii="Verdana" w:hAnsi="Verdana" w:cs="Tahoma"/>
                <w:b/>
                <w:bCs/>
                <w:sz w:val="18"/>
                <w:szCs w:val="18"/>
              </w:rPr>
              <w:t>Εισηγήτρια: Μαρία- Δέσποινα Καλλίνικου</w:t>
            </w:r>
          </w:p>
          <w:p w:rsidR="007C6ECF" w:rsidRDefault="007C6ECF" w:rsidP="0042061B">
            <w:pPr>
              <w:rPr>
                <w:rFonts w:ascii="Verdana" w:hAnsi="Verdana" w:cs="Tahoma"/>
                <w:b/>
                <w:bCs/>
                <w:sz w:val="18"/>
                <w:szCs w:val="18"/>
              </w:rPr>
            </w:pPr>
            <w:r>
              <w:rPr>
                <w:rFonts w:ascii="Verdana" w:hAnsi="Verdana" w:cs="Tahoma"/>
                <w:b/>
                <w:bCs/>
                <w:sz w:val="18"/>
                <w:szCs w:val="18"/>
                <w:lang w:val="en-US"/>
              </w:rPr>
              <w:t>E</w:t>
            </w:r>
            <w:r>
              <w:rPr>
                <w:rFonts w:ascii="Verdana" w:hAnsi="Verdana" w:cs="Tahoma"/>
                <w:b/>
                <w:bCs/>
                <w:sz w:val="18"/>
                <w:szCs w:val="18"/>
              </w:rPr>
              <w:t>-</w:t>
            </w:r>
            <w:r>
              <w:rPr>
                <w:rFonts w:ascii="Verdana" w:hAnsi="Verdana" w:cs="Tahoma"/>
                <w:b/>
                <w:bCs/>
                <w:sz w:val="18"/>
                <w:szCs w:val="18"/>
                <w:lang w:val="en-US"/>
              </w:rPr>
              <w:t>mail</w:t>
            </w:r>
            <w:r>
              <w:rPr>
                <w:rFonts w:ascii="Verdana" w:hAnsi="Verdana" w:cs="Tahoma"/>
                <w:b/>
                <w:bCs/>
                <w:sz w:val="18"/>
                <w:szCs w:val="18"/>
              </w:rPr>
              <w:t xml:space="preserve">: </w:t>
            </w:r>
            <w:r>
              <w:rPr>
                <w:rFonts w:ascii="Verdana" w:hAnsi="Verdana" w:cs="Tahoma"/>
                <w:b/>
                <w:bCs/>
                <w:sz w:val="18"/>
                <w:szCs w:val="18"/>
                <w:lang w:val="en-US"/>
              </w:rPr>
              <w:t>koinonikofarmakeioda</w:t>
            </w:r>
            <w:r>
              <w:rPr>
                <w:rFonts w:ascii="Verdana" w:hAnsi="Verdana" w:cs="Tahoma"/>
                <w:b/>
                <w:bCs/>
                <w:sz w:val="18"/>
                <w:szCs w:val="18"/>
              </w:rPr>
              <w:t>@</w:t>
            </w:r>
            <w:r>
              <w:rPr>
                <w:rFonts w:ascii="Verdana" w:hAnsi="Verdana" w:cs="Tahoma"/>
                <w:b/>
                <w:bCs/>
                <w:sz w:val="18"/>
                <w:szCs w:val="18"/>
                <w:lang w:val="en-US"/>
              </w:rPr>
              <w:t>acharnes</w:t>
            </w:r>
            <w:r>
              <w:rPr>
                <w:rFonts w:ascii="Verdana" w:hAnsi="Verdana" w:cs="Tahoma"/>
                <w:b/>
                <w:bCs/>
                <w:sz w:val="18"/>
                <w:szCs w:val="18"/>
              </w:rPr>
              <w:t>.</w:t>
            </w:r>
            <w:r>
              <w:rPr>
                <w:rFonts w:ascii="Verdana" w:hAnsi="Verdana" w:cs="Tahoma"/>
                <w:b/>
                <w:bCs/>
                <w:sz w:val="18"/>
                <w:szCs w:val="18"/>
                <w:lang w:val="en-US"/>
              </w:rPr>
              <w:t>gr</w:t>
            </w:r>
          </w:p>
          <w:p w:rsidR="007C6ECF" w:rsidRDefault="007C6ECF" w:rsidP="0042061B">
            <w:pPr>
              <w:rPr>
                <w:sz w:val="20"/>
                <w:szCs w:val="20"/>
              </w:rPr>
            </w:pPr>
            <w:r>
              <w:rPr>
                <w:rFonts w:ascii="Verdana" w:hAnsi="Verdana" w:cs="Tahoma"/>
                <w:b/>
                <w:bCs/>
                <w:sz w:val="18"/>
                <w:szCs w:val="18"/>
              </w:rPr>
              <w:t>Ταχ. Δ/νση: ΦΙΛΑΔΕΛΦΕΙΑΣ 87 &amp; ΜΠΟΣΔΑ</w:t>
            </w:r>
          </w:p>
          <w:p w:rsidR="007C6ECF" w:rsidRDefault="007C6ECF" w:rsidP="0042061B">
            <w:r>
              <w:rPr>
                <w:rFonts w:ascii="Verdana" w:hAnsi="Verdana" w:cs="Tahoma"/>
                <w:b/>
                <w:bCs/>
                <w:sz w:val="18"/>
                <w:szCs w:val="18"/>
              </w:rPr>
              <w:t>Ταχ. Κώδ.: 13673</w:t>
            </w:r>
          </w:p>
          <w:p w:rsidR="007C6ECF" w:rsidRDefault="007C6ECF" w:rsidP="0042061B">
            <w:pPr>
              <w:rPr>
                <w:lang w:val="en-US"/>
              </w:rPr>
            </w:pPr>
            <w:r>
              <w:rPr>
                <w:rFonts w:ascii="Verdana" w:hAnsi="Verdana" w:cs="Tahoma"/>
                <w:b/>
                <w:bCs/>
                <w:sz w:val="18"/>
                <w:szCs w:val="18"/>
              </w:rPr>
              <w:t>Τηλέφωνο</w:t>
            </w:r>
            <w:r>
              <w:rPr>
                <w:rFonts w:ascii="Verdana" w:hAnsi="Verdana" w:cs="Tahoma"/>
                <w:b/>
                <w:bCs/>
                <w:sz w:val="18"/>
                <w:szCs w:val="18"/>
                <w:lang w:val="en-US"/>
              </w:rPr>
              <w:t xml:space="preserve"> : </w:t>
            </w:r>
            <w:r>
              <w:rPr>
                <w:rFonts w:ascii="Verdana" w:hAnsi="Verdana"/>
                <w:b/>
                <w:bCs/>
                <w:sz w:val="18"/>
                <w:szCs w:val="18"/>
                <w:lang w:val="en-GB"/>
              </w:rPr>
              <w:t>(+30)2132123106</w:t>
            </w:r>
          </w:p>
          <w:p w:rsidR="007C6ECF" w:rsidRDefault="007C6ECF" w:rsidP="0042061B">
            <w:pPr>
              <w:rPr>
                <w:lang w:val="en-US"/>
              </w:rPr>
            </w:pPr>
            <w:r>
              <w:rPr>
                <w:rFonts w:ascii="Verdana" w:hAnsi="Verdana" w:cs="Tahoma"/>
                <w:b/>
                <w:bCs/>
                <w:sz w:val="18"/>
                <w:szCs w:val="18"/>
                <w:lang w:val="en-US"/>
              </w:rPr>
              <w:t xml:space="preserve">Fax : </w:t>
            </w:r>
            <w:r>
              <w:rPr>
                <w:rFonts w:ascii="Verdana" w:hAnsi="Verdana"/>
                <w:b/>
                <w:bCs/>
                <w:sz w:val="18"/>
                <w:szCs w:val="18"/>
                <w:lang w:val="en-GB"/>
              </w:rPr>
              <w:t>(+30)2132123119</w:t>
            </w:r>
          </w:p>
          <w:p w:rsidR="007C6ECF" w:rsidRDefault="007C6ECF" w:rsidP="0042061B">
            <w:pPr>
              <w:suppressAutoHyphens/>
              <w:rPr>
                <w:color w:val="00000A"/>
                <w:kern w:val="2"/>
                <w:lang w:val="en-US"/>
              </w:rPr>
            </w:pPr>
          </w:p>
        </w:tc>
        <w:tc>
          <w:tcPr>
            <w:tcW w:w="283" w:type="dxa"/>
            <w:shd w:val="clear" w:color="auto" w:fill="FFFFFF"/>
          </w:tcPr>
          <w:p w:rsidR="007C6ECF" w:rsidRDefault="007C6ECF" w:rsidP="0042061B">
            <w:pPr>
              <w:suppressAutoHyphens/>
              <w:rPr>
                <w:rFonts w:ascii="Tahoma" w:hAnsi="Tahoma" w:cs="Tahoma"/>
                <w:color w:val="00000A"/>
                <w:kern w:val="2"/>
                <w:lang w:val="en-US"/>
              </w:rPr>
            </w:pPr>
          </w:p>
        </w:tc>
        <w:tc>
          <w:tcPr>
            <w:tcW w:w="4725" w:type="dxa"/>
            <w:gridSpan w:val="2"/>
            <w:shd w:val="clear" w:color="auto" w:fill="FFFFFF"/>
          </w:tcPr>
          <w:p w:rsidR="007C6ECF" w:rsidRDefault="007C6ECF" w:rsidP="0042061B">
            <w:pPr>
              <w:rPr>
                <w:rFonts w:ascii="Tahoma" w:hAnsi="Tahoma" w:cs="Tahoma"/>
                <w:color w:val="00000A"/>
                <w:kern w:val="2"/>
                <w:lang w:val="en-US"/>
              </w:rPr>
            </w:pPr>
          </w:p>
          <w:p w:rsidR="007C6ECF" w:rsidRDefault="007C6ECF" w:rsidP="0042061B">
            <w:pPr>
              <w:rPr>
                <w:rFonts w:ascii="Tahoma" w:hAnsi="Tahoma" w:cs="Tahoma"/>
                <w:lang w:val="en-US"/>
              </w:rPr>
            </w:pPr>
          </w:p>
          <w:p w:rsidR="007C6ECF" w:rsidRDefault="007C6ECF" w:rsidP="0042061B">
            <w:pPr>
              <w:rPr>
                <w:rFonts w:ascii="Tahoma" w:hAnsi="Tahoma" w:cs="Tahoma"/>
                <w:color w:val="00000A"/>
                <w:kern w:val="2"/>
              </w:rPr>
            </w:pPr>
            <w:r>
              <w:rPr>
                <w:rFonts w:ascii="Verdana" w:hAnsi="Verdana" w:cs="Tahoma"/>
              </w:rPr>
              <w:t xml:space="preserve">Αχαρνές:   </w:t>
            </w:r>
          </w:p>
        </w:tc>
      </w:tr>
      <w:tr w:rsidR="007C6ECF" w:rsidTr="006F6200">
        <w:trPr>
          <w:trHeight w:val="2017"/>
        </w:trPr>
        <w:tc>
          <w:tcPr>
            <w:tcW w:w="4915" w:type="dxa"/>
            <w:shd w:val="clear" w:color="auto" w:fill="FFFFFF"/>
          </w:tcPr>
          <w:p w:rsidR="007C6ECF" w:rsidRDefault="007C6ECF" w:rsidP="0042061B">
            <w:pPr>
              <w:suppressAutoHyphens/>
              <w:jc w:val="center"/>
              <w:rPr>
                <w:rFonts w:ascii="Tahoma" w:hAnsi="Tahoma" w:cs="Tahoma"/>
                <w:b/>
                <w:color w:val="00000A"/>
                <w:kern w:val="2"/>
                <w:lang w:val="en-US"/>
              </w:rPr>
            </w:pPr>
          </w:p>
        </w:tc>
        <w:tc>
          <w:tcPr>
            <w:tcW w:w="283" w:type="dxa"/>
            <w:shd w:val="clear" w:color="auto" w:fill="FFFFFF"/>
          </w:tcPr>
          <w:p w:rsidR="007C6ECF" w:rsidRDefault="007C6ECF" w:rsidP="0042061B">
            <w:pPr>
              <w:suppressAutoHyphens/>
              <w:rPr>
                <w:rFonts w:ascii="Tahoma" w:hAnsi="Tahoma" w:cs="Tahoma"/>
                <w:color w:val="00000A"/>
                <w:kern w:val="2"/>
                <w:lang w:val="en-US"/>
              </w:rPr>
            </w:pPr>
          </w:p>
        </w:tc>
        <w:tc>
          <w:tcPr>
            <w:tcW w:w="4725" w:type="dxa"/>
            <w:gridSpan w:val="2"/>
            <w:shd w:val="clear" w:color="auto" w:fill="FFFFFF"/>
          </w:tcPr>
          <w:p w:rsidR="007C6ECF" w:rsidRDefault="007C6ECF" w:rsidP="0042061B">
            <w:pPr>
              <w:rPr>
                <w:rFonts w:ascii="Verdana" w:hAnsi="Verdana"/>
              </w:rPr>
            </w:pPr>
            <w:r>
              <w:rPr>
                <w:rFonts w:ascii="Verdana" w:hAnsi="Verdana" w:cs="Tahoma"/>
                <w:b/>
              </w:rPr>
              <w:t xml:space="preserve">Προς: </w:t>
            </w:r>
            <w:r>
              <w:rPr>
                <w:rFonts w:ascii="Verdana" w:hAnsi="Verdana" w:cs="Tahoma"/>
              </w:rPr>
              <w:t>Την</w:t>
            </w:r>
            <w:r>
              <w:rPr>
                <w:rFonts w:ascii="Verdana" w:hAnsi="Verdana" w:cs="Tahoma"/>
                <w:b/>
              </w:rPr>
              <w:t xml:space="preserve"> </w:t>
            </w:r>
            <w:r>
              <w:rPr>
                <w:rFonts w:ascii="Verdana" w:hAnsi="Verdana" w:cs="Tahoma"/>
              </w:rPr>
              <w:t>Πρόεδρο Δημοτικού Συμβουλίου</w:t>
            </w:r>
          </w:p>
          <w:p w:rsidR="007C6ECF" w:rsidRDefault="007C6ECF" w:rsidP="0042061B">
            <w:pPr>
              <w:rPr>
                <w:rFonts w:ascii="Verdana" w:hAnsi="Verdana"/>
              </w:rPr>
            </w:pPr>
            <w:r>
              <w:rPr>
                <w:rFonts w:ascii="Verdana" w:hAnsi="Verdana" w:cs="Tahoma"/>
              </w:rPr>
              <w:t xml:space="preserve">           κα Χρηστίνα Κατσανδρή</w:t>
            </w:r>
          </w:p>
          <w:p w:rsidR="007C6ECF" w:rsidRDefault="007C6ECF" w:rsidP="0042061B">
            <w:pPr>
              <w:suppressAutoHyphens/>
              <w:rPr>
                <w:color w:val="00000A"/>
                <w:kern w:val="2"/>
              </w:rPr>
            </w:pPr>
            <w:r>
              <w:rPr>
                <w:rFonts w:ascii="Tahoma" w:hAnsi="Tahoma" w:cs="Tahoma"/>
                <w:b/>
              </w:rPr>
              <w:t xml:space="preserve">          </w:t>
            </w:r>
          </w:p>
        </w:tc>
      </w:tr>
    </w:tbl>
    <w:p w:rsidR="007C6ECF" w:rsidRPr="0031350C" w:rsidRDefault="007C6ECF" w:rsidP="0042061B">
      <w:pPr>
        <w:jc w:val="center"/>
        <w:rPr>
          <w:rFonts w:ascii="Verdana" w:hAnsi="Verdana" w:cs="Tahoma"/>
          <w:b/>
          <w:color w:val="00000A"/>
          <w:kern w:val="2"/>
          <w:sz w:val="20"/>
          <w:szCs w:val="20"/>
          <w:u w:val="single"/>
          <w:lang w:eastAsia="en-US"/>
        </w:rPr>
      </w:pPr>
      <w:r w:rsidRPr="0031350C">
        <w:rPr>
          <w:rFonts w:ascii="Verdana" w:hAnsi="Verdana" w:cs="Tahoma"/>
          <w:b/>
          <w:sz w:val="20"/>
          <w:szCs w:val="20"/>
          <w:u w:val="single"/>
          <w:lang w:eastAsia="en-US"/>
        </w:rPr>
        <w:t>ΕΙΣΗΓΗΣΗ</w:t>
      </w:r>
    </w:p>
    <w:p w:rsidR="007C6ECF" w:rsidRPr="0031350C" w:rsidRDefault="007C6ECF" w:rsidP="0042061B">
      <w:pPr>
        <w:jc w:val="center"/>
        <w:rPr>
          <w:rFonts w:ascii="Verdana" w:hAnsi="Verdana"/>
          <w:sz w:val="20"/>
          <w:szCs w:val="20"/>
        </w:rPr>
      </w:pPr>
    </w:p>
    <w:p w:rsidR="007C6ECF" w:rsidRPr="0031350C" w:rsidRDefault="007C6ECF" w:rsidP="0042061B">
      <w:pPr>
        <w:jc w:val="both"/>
        <w:rPr>
          <w:rFonts w:ascii="Verdana" w:hAnsi="Verdana" w:cs="Tahoma"/>
          <w:b/>
          <w:sz w:val="20"/>
          <w:szCs w:val="20"/>
          <w:lang w:eastAsia="en-US"/>
        </w:rPr>
      </w:pPr>
      <w:r w:rsidRPr="0031350C">
        <w:rPr>
          <w:rFonts w:ascii="Verdana" w:hAnsi="Verdana" w:cs="Tahoma"/>
          <w:b/>
          <w:sz w:val="20"/>
          <w:szCs w:val="20"/>
          <w:lang w:eastAsia="en-US"/>
        </w:rPr>
        <w:t>ΘΕΜΑ:</w:t>
      </w:r>
      <w:r w:rsidRPr="0031350C">
        <w:rPr>
          <w:rFonts w:ascii="Verdana" w:hAnsi="Verdana" w:cs="Tahoma"/>
          <w:sz w:val="20"/>
          <w:szCs w:val="20"/>
          <w:lang w:eastAsia="en-US"/>
        </w:rPr>
        <w:t xml:space="preserve"> «</w:t>
      </w:r>
      <w:r w:rsidRPr="0031350C">
        <w:rPr>
          <w:rFonts w:ascii="Verdana" w:hAnsi="Verdana" w:cs="Tahoma"/>
          <w:b/>
          <w:sz w:val="20"/>
          <w:szCs w:val="20"/>
          <w:lang w:eastAsia="en-US"/>
        </w:rPr>
        <w:t>Ορισμός μελών για την Επιτροπή Διαχείρισης Κοινωνικού Φαρμακείου και συγκρότηση αυτής».</w:t>
      </w:r>
    </w:p>
    <w:p w:rsidR="007C6ECF" w:rsidRPr="0031350C" w:rsidRDefault="007C6ECF" w:rsidP="0042061B">
      <w:pPr>
        <w:jc w:val="both"/>
        <w:rPr>
          <w:rFonts w:ascii="Verdana" w:hAnsi="Verdana"/>
          <w:sz w:val="20"/>
          <w:szCs w:val="20"/>
        </w:rPr>
      </w:pPr>
    </w:p>
    <w:p w:rsidR="007C6ECF" w:rsidRPr="0031350C" w:rsidRDefault="007C6ECF" w:rsidP="0042061B">
      <w:pPr>
        <w:rPr>
          <w:rFonts w:ascii="Verdana" w:hAnsi="Verdana" w:cs="Tahoma"/>
          <w:sz w:val="20"/>
          <w:szCs w:val="20"/>
        </w:rPr>
      </w:pPr>
      <w:r w:rsidRPr="0031350C">
        <w:rPr>
          <w:rFonts w:ascii="Verdana" w:hAnsi="Verdana" w:cs="Tahoma"/>
          <w:sz w:val="20"/>
          <w:szCs w:val="20"/>
        </w:rPr>
        <w:t>Κυρία Πρόεδρε,</w:t>
      </w:r>
    </w:p>
    <w:p w:rsidR="007C6ECF" w:rsidRPr="0031350C" w:rsidRDefault="007C6ECF" w:rsidP="0042061B">
      <w:pPr>
        <w:rPr>
          <w:rFonts w:ascii="Verdana" w:hAnsi="Verdana"/>
          <w:sz w:val="20"/>
          <w:szCs w:val="20"/>
        </w:rPr>
      </w:pPr>
    </w:p>
    <w:p w:rsidR="007C6ECF" w:rsidRPr="0031350C" w:rsidRDefault="007C6ECF" w:rsidP="0042061B">
      <w:pPr>
        <w:jc w:val="both"/>
        <w:rPr>
          <w:rFonts w:ascii="Verdana" w:hAnsi="Verdana"/>
          <w:sz w:val="20"/>
          <w:szCs w:val="20"/>
        </w:rPr>
      </w:pPr>
      <w:r w:rsidRPr="0031350C">
        <w:rPr>
          <w:rFonts w:ascii="Verdana" w:hAnsi="Verdana"/>
          <w:sz w:val="20"/>
          <w:szCs w:val="20"/>
        </w:rPr>
        <w:tab/>
        <w:t>Με την υπ’ αριθμ. 3155/2020 απόφαση του Δημοτικού Συμβουλίου Αχαρνών εγκρίθηκε ο Εσωτερικός Κανονισμός Λειτουργίας Κοινωνικού Φαρμακείου Δήμου Αχαρνών.</w:t>
      </w:r>
    </w:p>
    <w:p w:rsidR="007C6ECF" w:rsidRPr="0031350C" w:rsidRDefault="007C6ECF" w:rsidP="0042061B">
      <w:pPr>
        <w:ind w:firstLine="720"/>
        <w:jc w:val="both"/>
        <w:rPr>
          <w:rFonts w:ascii="Verdana" w:hAnsi="Verdana"/>
          <w:sz w:val="20"/>
          <w:szCs w:val="20"/>
        </w:rPr>
      </w:pPr>
      <w:r w:rsidRPr="0031350C">
        <w:rPr>
          <w:rFonts w:ascii="Verdana" w:hAnsi="Verdana"/>
          <w:sz w:val="20"/>
          <w:szCs w:val="20"/>
        </w:rPr>
        <w:t>Σύμφωνα με το άρθρο 14 του Κανονισμού: «Για την απρόσκοπτη και αποτελεσματική λειτουργία του Κοινωνικού Φαρμακείου συστήνεται πενταμελής Επιτροπή Διαχείρισης η οποία θα αποτελείται από:</w:t>
      </w:r>
    </w:p>
    <w:p w:rsidR="007C6ECF" w:rsidRPr="0031350C" w:rsidRDefault="007C6ECF" w:rsidP="0042061B">
      <w:pPr>
        <w:ind w:firstLine="720"/>
        <w:jc w:val="both"/>
        <w:rPr>
          <w:rFonts w:ascii="Verdana" w:hAnsi="Verdana"/>
          <w:sz w:val="20"/>
          <w:szCs w:val="20"/>
        </w:rPr>
      </w:pPr>
    </w:p>
    <w:p w:rsidR="007C6ECF" w:rsidRPr="0031350C" w:rsidRDefault="007C6ECF" w:rsidP="0042061B">
      <w:pPr>
        <w:jc w:val="both"/>
        <w:rPr>
          <w:rFonts w:ascii="Verdana" w:hAnsi="Verdana"/>
          <w:sz w:val="20"/>
          <w:szCs w:val="20"/>
        </w:rPr>
      </w:pPr>
    </w:p>
    <w:p w:rsidR="007C6ECF" w:rsidRPr="0031350C" w:rsidRDefault="007C6ECF" w:rsidP="0042061B">
      <w:pPr>
        <w:numPr>
          <w:ilvl w:val="1"/>
          <w:numId w:val="41"/>
        </w:numPr>
        <w:suppressAutoHyphens/>
        <w:jc w:val="both"/>
        <w:rPr>
          <w:rFonts w:ascii="Verdana" w:hAnsi="Verdana"/>
          <w:sz w:val="20"/>
          <w:szCs w:val="20"/>
        </w:rPr>
      </w:pPr>
      <w:r w:rsidRPr="0031350C">
        <w:rPr>
          <w:rFonts w:ascii="Verdana" w:hAnsi="Verdana"/>
          <w:sz w:val="20"/>
          <w:szCs w:val="20"/>
        </w:rPr>
        <w:t>Τον Αντιδήμαρχο Κοινωνικής Πολιτικής, ως πρόεδρο</w:t>
      </w:r>
    </w:p>
    <w:p w:rsidR="007C6ECF" w:rsidRPr="0031350C" w:rsidRDefault="007C6ECF" w:rsidP="0042061B">
      <w:pPr>
        <w:numPr>
          <w:ilvl w:val="1"/>
          <w:numId w:val="41"/>
        </w:numPr>
        <w:suppressAutoHyphens/>
        <w:jc w:val="both"/>
        <w:rPr>
          <w:rFonts w:ascii="Verdana" w:hAnsi="Verdana"/>
          <w:sz w:val="20"/>
          <w:szCs w:val="20"/>
        </w:rPr>
      </w:pPr>
      <w:r w:rsidRPr="0031350C">
        <w:rPr>
          <w:rFonts w:ascii="Verdana" w:hAnsi="Verdana"/>
          <w:sz w:val="20"/>
          <w:szCs w:val="20"/>
        </w:rPr>
        <w:t>Έναν εκπρόσωπο της μειοψηφίας του Δημοτικού Συμβουλίου του Δήμου Αχαρνών, ως μέλος</w:t>
      </w:r>
    </w:p>
    <w:p w:rsidR="007C6ECF" w:rsidRPr="0031350C" w:rsidRDefault="007C6ECF" w:rsidP="0042061B">
      <w:pPr>
        <w:numPr>
          <w:ilvl w:val="1"/>
          <w:numId w:val="41"/>
        </w:numPr>
        <w:suppressAutoHyphens/>
        <w:jc w:val="both"/>
        <w:rPr>
          <w:rFonts w:ascii="Verdana" w:hAnsi="Verdana"/>
          <w:sz w:val="20"/>
          <w:szCs w:val="20"/>
        </w:rPr>
      </w:pPr>
      <w:r w:rsidRPr="0031350C">
        <w:rPr>
          <w:rFonts w:ascii="Verdana" w:hAnsi="Verdana"/>
          <w:sz w:val="20"/>
          <w:szCs w:val="20"/>
        </w:rPr>
        <w:t xml:space="preserve"> Τον Προϊστάμενο του Τμήματος Προστασίας και Προαγωγής της Δημόσιας Υγείας της Δ/νσης Κοινωνικής Πολιτικής, ως μέλος</w:t>
      </w:r>
    </w:p>
    <w:p w:rsidR="007C6ECF" w:rsidRPr="0031350C" w:rsidRDefault="007C6ECF" w:rsidP="0042061B">
      <w:pPr>
        <w:numPr>
          <w:ilvl w:val="1"/>
          <w:numId w:val="41"/>
        </w:numPr>
        <w:suppressAutoHyphens/>
        <w:jc w:val="both"/>
        <w:rPr>
          <w:rFonts w:ascii="Verdana" w:hAnsi="Verdana"/>
          <w:sz w:val="20"/>
          <w:szCs w:val="20"/>
        </w:rPr>
      </w:pPr>
      <w:r w:rsidRPr="0031350C">
        <w:rPr>
          <w:rFonts w:ascii="Verdana" w:hAnsi="Verdana"/>
          <w:sz w:val="20"/>
          <w:szCs w:val="20"/>
        </w:rPr>
        <w:t>Την Φαρμακοποιό του Κοινωνικού Φαρμακείου του Δήμου Αχαρνών, ως μέλος</w:t>
      </w:r>
    </w:p>
    <w:p w:rsidR="007C6ECF" w:rsidRPr="0031350C" w:rsidRDefault="007C6ECF" w:rsidP="0042061B">
      <w:pPr>
        <w:numPr>
          <w:ilvl w:val="1"/>
          <w:numId w:val="41"/>
        </w:numPr>
        <w:suppressAutoHyphens/>
        <w:jc w:val="both"/>
        <w:rPr>
          <w:rFonts w:ascii="Verdana" w:hAnsi="Verdana"/>
          <w:sz w:val="20"/>
          <w:szCs w:val="20"/>
        </w:rPr>
      </w:pPr>
      <w:r w:rsidRPr="0031350C">
        <w:rPr>
          <w:rFonts w:ascii="Verdana" w:hAnsi="Verdana"/>
          <w:sz w:val="20"/>
          <w:szCs w:val="20"/>
        </w:rPr>
        <w:t>Την Κοινωνική Λειτουργό του Κοινωνικού Φαρμακείου του Δήμου Αχαρνών, ως μέλος</w:t>
      </w:r>
    </w:p>
    <w:p w:rsidR="007C6ECF" w:rsidRPr="0031350C" w:rsidRDefault="007C6ECF" w:rsidP="0042061B">
      <w:pPr>
        <w:jc w:val="both"/>
        <w:rPr>
          <w:rFonts w:ascii="Verdana" w:hAnsi="Verdana"/>
          <w:sz w:val="20"/>
          <w:szCs w:val="20"/>
        </w:rPr>
      </w:pPr>
    </w:p>
    <w:p w:rsidR="007C6ECF" w:rsidRPr="0031350C" w:rsidRDefault="007C6ECF" w:rsidP="0042061B">
      <w:pPr>
        <w:jc w:val="both"/>
        <w:rPr>
          <w:rFonts w:ascii="Verdana" w:hAnsi="Verdana"/>
          <w:sz w:val="20"/>
          <w:szCs w:val="20"/>
        </w:rPr>
      </w:pPr>
      <w:r w:rsidRPr="0031350C">
        <w:rPr>
          <w:rFonts w:ascii="Verdana" w:hAnsi="Verdana"/>
          <w:sz w:val="20"/>
          <w:szCs w:val="20"/>
        </w:rPr>
        <w:tab/>
        <w:t>Η επιτροπή συγκροτείται με απόφαση του Δημοτικού Συμβουλίου.</w:t>
      </w:r>
    </w:p>
    <w:p w:rsidR="007C6ECF" w:rsidRPr="0031350C" w:rsidRDefault="007C6ECF" w:rsidP="0042061B">
      <w:pPr>
        <w:jc w:val="both"/>
        <w:rPr>
          <w:rFonts w:ascii="Verdana" w:hAnsi="Verdana"/>
          <w:sz w:val="20"/>
          <w:szCs w:val="20"/>
        </w:rPr>
      </w:pPr>
      <w:r w:rsidRPr="0031350C">
        <w:rPr>
          <w:rFonts w:ascii="Verdana" w:hAnsi="Verdana"/>
          <w:sz w:val="20"/>
          <w:szCs w:val="20"/>
        </w:rPr>
        <w:tab/>
        <w:t>Προεδρεύει ο Αντιδήμαρχος. Η θητεία της ακολουθεί τη θητεία της δημοτικής περιόδου.</w:t>
      </w:r>
    </w:p>
    <w:p w:rsidR="007C6ECF" w:rsidRPr="0031350C" w:rsidRDefault="007C6ECF" w:rsidP="0042061B">
      <w:pPr>
        <w:jc w:val="both"/>
        <w:rPr>
          <w:rFonts w:ascii="Verdana" w:hAnsi="Verdana"/>
          <w:sz w:val="20"/>
          <w:szCs w:val="20"/>
        </w:rPr>
      </w:pPr>
      <w:r w:rsidRPr="0031350C">
        <w:rPr>
          <w:rFonts w:ascii="Verdana" w:hAnsi="Verdana"/>
          <w:sz w:val="20"/>
          <w:szCs w:val="20"/>
        </w:rPr>
        <w:tab/>
        <w:t>Η Επιτροπή Διαχείρισης εγκρίνει την τελική κατάσταση των δικαιούχων του Κοινωνικού Φαρμακείου.»</w:t>
      </w:r>
    </w:p>
    <w:p w:rsidR="007C6ECF" w:rsidRPr="0031350C" w:rsidRDefault="007C6ECF" w:rsidP="0042061B">
      <w:pPr>
        <w:rPr>
          <w:rFonts w:ascii="Verdana" w:hAnsi="Verdana"/>
          <w:sz w:val="20"/>
          <w:szCs w:val="20"/>
        </w:rPr>
      </w:pPr>
    </w:p>
    <w:p w:rsidR="007C6ECF" w:rsidRPr="0031350C" w:rsidRDefault="007C6ECF" w:rsidP="0042061B">
      <w:pPr>
        <w:ind w:firstLine="360"/>
        <w:jc w:val="both"/>
        <w:rPr>
          <w:rFonts w:ascii="Verdana" w:hAnsi="Verdana" w:cs="Tahoma"/>
          <w:sz w:val="20"/>
          <w:szCs w:val="20"/>
        </w:rPr>
      </w:pPr>
      <w:r w:rsidRPr="0031350C">
        <w:rPr>
          <w:rFonts w:ascii="Verdana" w:hAnsi="Verdana" w:cs="Tahoma"/>
          <w:sz w:val="20"/>
          <w:szCs w:val="20"/>
        </w:rPr>
        <w:t>Ύστερα από τα παραπάνω παρακαλούμε όπως εισηγηθείτε σε προσεχή συνεδρίαση του Σώματος την λήψη απόφασης για:</w:t>
      </w:r>
    </w:p>
    <w:p w:rsidR="007C6ECF" w:rsidRPr="0031350C" w:rsidRDefault="007C6ECF" w:rsidP="0042061B">
      <w:pPr>
        <w:ind w:left="360"/>
        <w:jc w:val="both"/>
        <w:rPr>
          <w:rFonts w:ascii="Verdana" w:hAnsi="Verdana"/>
          <w:sz w:val="20"/>
          <w:szCs w:val="20"/>
        </w:rPr>
      </w:pPr>
      <w:r w:rsidRPr="0031350C">
        <w:rPr>
          <w:rFonts w:ascii="Verdana" w:hAnsi="Verdana"/>
          <w:sz w:val="20"/>
          <w:szCs w:val="20"/>
        </w:rPr>
        <w:t>Α) Τον ορισμό των τακτικών μελών της Επιτροπής Διαχείρισης Κοινωνικού Φαρμακείου.</w:t>
      </w:r>
    </w:p>
    <w:p w:rsidR="007C6ECF" w:rsidRPr="0031350C" w:rsidRDefault="007C6ECF" w:rsidP="0042061B">
      <w:pPr>
        <w:ind w:left="360"/>
        <w:jc w:val="both"/>
        <w:rPr>
          <w:rFonts w:ascii="Verdana" w:hAnsi="Verdana"/>
          <w:sz w:val="20"/>
          <w:szCs w:val="20"/>
        </w:rPr>
      </w:pPr>
      <w:r w:rsidRPr="0031350C">
        <w:rPr>
          <w:rFonts w:ascii="Verdana" w:hAnsi="Verdana"/>
          <w:sz w:val="20"/>
          <w:szCs w:val="20"/>
        </w:rPr>
        <w:t>Β) Την συγκρότηση της Επιτροπής Διαχείρισης Κοινωνικού Φαρμακείου.</w:t>
      </w:r>
    </w:p>
    <w:p w:rsidR="007C6ECF" w:rsidRPr="0031350C" w:rsidRDefault="007C6ECF" w:rsidP="0042061B">
      <w:pPr>
        <w:tabs>
          <w:tab w:val="left" w:pos="3615"/>
        </w:tabs>
        <w:rPr>
          <w:rFonts w:ascii="Verdana" w:hAnsi="Verdana"/>
          <w:sz w:val="20"/>
          <w:szCs w:val="20"/>
        </w:rPr>
      </w:pPr>
      <w:r w:rsidRPr="0031350C">
        <w:rPr>
          <w:rFonts w:ascii="Verdana" w:hAnsi="Verdana"/>
          <w:sz w:val="20"/>
          <w:szCs w:val="20"/>
        </w:rPr>
        <w:tab/>
      </w:r>
    </w:p>
    <w:p w:rsidR="007C6ECF" w:rsidRDefault="007C6ECF" w:rsidP="0042061B">
      <w:pPr>
        <w:rPr>
          <w:rFonts w:ascii="Verdana" w:hAnsi="Verdana"/>
          <w:sz w:val="18"/>
          <w:szCs w:val="18"/>
        </w:rPr>
      </w:pPr>
    </w:p>
    <w:p w:rsidR="007C6ECF" w:rsidRDefault="007C6ECF" w:rsidP="0042061B">
      <w:pPr>
        <w:rPr>
          <w:rFonts w:ascii="Verdana" w:hAnsi="Verdana"/>
          <w:sz w:val="18"/>
          <w:szCs w:val="18"/>
        </w:rPr>
      </w:pPr>
    </w:p>
    <w:p w:rsidR="007C6ECF" w:rsidRDefault="007C6ECF" w:rsidP="0042061B">
      <w:pPr>
        <w:jc w:val="center"/>
        <w:rPr>
          <w:sz w:val="20"/>
          <w:szCs w:val="20"/>
        </w:rPr>
      </w:pPr>
      <w:r>
        <w:t>Ο ΑΝΤΙΔΗΜΑΡΧΟΣ</w:t>
      </w:r>
    </w:p>
    <w:p w:rsidR="007C6ECF" w:rsidRDefault="007C6ECF" w:rsidP="0042061B">
      <w:pPr>
        <w:jc w:val="center"/>
      </w:pPr>
      <w:r>
        <w:t>ΚΟΙΝΩΝΙΚΗΣ ΠΟΛΙΤΙΚΗΣ</w:t>
      </w:r>
    </w:p>
    <w:p w:rsidR="007C6ECF" w:rsidRDefault="007C6ECF" w:rsidP="0042061B">
      <w:pPr>
        <w:jc w:val="center"/>
      </w:pPr>
    </w:p>
    <w:p w:rsidR="007C6ECF" w:rsidRDefault="007C6ECF" w:rsidP="0042061B">
      <w:pPr>
        <w:jc w:val="center"/>
      </w:pPr>
      <w:r>
        <w:t>ΕΥΣΤΑΘΙΟΣ ΤΟΠΑΛΙΔΗΣ</w:t>
      </w:r>
    </w:p>
    <w:p w:rsidR="007C6ECF" w:rsidRDefault="007C6ECF" w:rsidP="0042061B">
      <w:pPr>
        <w:spacing w:after="200"/>
      </w:pPr>
      <w:r>
        <w:br w:type="page"/>
      </w:r>
    </w:p>
    <w:p w:rsidR="007C6ECF" w:rsidRDefault="007C6ECF" w:rsidP="006F6200"/>
    <w:p w:rsidR="007C6ECF" w:rsidRDefault="007C6ECF"/>
    <w:tbl>
      <w:tblPr>
        <w:tblW w:w="10141" w:type="dxa"/>
        <w:tblInd w:w="-290" w:type="dxa"/>
        <w:tblLayout w:type="fixed"/>
        <w:tblCellMar>
          <w:left w:w="70" w:type="dxa"/>
          <w:right w:w="70" w:type="dxa"/>
        </w:tblCellMar>
        <w:tblLook w:val="00A0" w:firstRow="1" w:lastRow="0" w:firstColumn="1" w:lastColumn="0" w:noHBand="0" w:noVBand="0"/>
      </w:tblPr>
      <w:tblGrid>
        <w:gridCol w:w="1236"/>
        <w:gridCol w:w="2472"/>
        <w:gridCol w:w="361"/>
        <w:gridCol w:w="6072"/>
      </w:tblGrid>
      <w:tr w:rsidR="007C6ECF" w:rsidRPr="00BB3DFF" w:rsidTr="00BB3DFF">
        <w:trPr>
          <w:trHeight w:hRule="exact" w:val="1134"/>
        </w:trPr>
        <w:tc>
          <w:tcPr>
            <w:tcW w:w="1236" w:type="dxa"/>
            <w:vAlign w:val="center"/>
          </w:tcPr>
          <w:p w:rsidR="007C6ECF" w:rsidRPr="00BB3DFF" w:rsidRDefault="00075DFB">
            <w:pPr>
              <w:jc w:val="center"/>
              <w:rPr>
                <w:rFonts w:ascii="Verdana" w:hAnsi="Verdana"/>
                <w:sz w:val="18"/>
                <w:szCs w:val="18"/>
              </w:rPr>
            </w:pPr>
            <w:r>
              <w:rPr>
                <w:rFonts w:ascii="Verdana" w:hAnsi="Verdana"/>
                <w:noProof/>
                <w:sz w:val="18"/>
                <w:szCs w:val="18"/>
              </w:rPr>
              <w:pict>
                <v:shape id="Εικόνα 2" o:spid="_x0000_i1030" type="#_x0000_t75" style="width:51.6pt;height:48.35pt;visibility:visible">
                  <v:imagedata r:id="rId8" o:title="" gain="93623f" blacklevel="-6554f"/>
                </v:shape>
              </w:pict>
            </w:r>
          </w:p>
        </w:tc>
        <w:tc>
          <w:tcPr>
            <w:tcW w:w="8905" w:type="dxa"/>
            <w:gridSpan w:val="3"/>
            <w:vAlign w:val="center"/>
          </w:tcPr>
          <w:p w:rsidR="007C6ECF" w:rsidRPr="00BB3DFF" w:rsidRDefault="00075DFB">
            <w:pPr>
              <w:pStyle w:val="a5"/>
              <w:ind w:right="213" w:firstLine="0"/>
              <w:jc w:val="right"/>
              <w:rPr>
                <w:rFonts w:ascii="Verdana" w:hAnsi="Verdana" w:cs="Microsoft Sans Serif"/>
                <w:b/>
                <w:bCs/>
                <w:sz w:val="18"/>
                <w:szCs w:val="18"/>
              </w:rPr>
            </w:pPr>
            <w:r>
              <w:rPr>
                <w:rFonts w:ascii="Verdana" w:hAnsi="Verdana"/>
                <w:noProof/>
                <w:sz w:val="18"/>
                <w:szCs w:val="18"/>
              </w:rPr>
              <w:pict>
                <v:shape id="Εικόνα 1" o:spid="_x0000_i1031" type="#_x0000_t75" alt="Ιππείς" style="width:68.8pt;height:46.2pt;visibility:visible" o:bordertopcolor="white" o:borderleftcolor="white" o:borderbottomcolor="white" o:borderrightcolor="white" filled="t">
                  <v:fill opacity="0"/>
                  <v:imagedata r:id="rId16" o:title="" gain="93623f" blacklevel="-6554f" grayscale="t"/>
                  <w10:bordertop type="single" width="6"/>
                  <w10:borderleft type="single" width="6"/>
                  <w10:borderbottom type="single" width="6"/>
                  <w10:borderright type="single" width="6"/>
                </v:shape>
              </w:pict>
            </w:r>
          </w:p>
        </w:tc>
      </w:tr>
      <w:tr w:rsidR="007C6ECF" w:rsidRPr="00BB3DFF" w:rsidTr="006E6E9A">
        <w:trPr>
          <w:trHeight w:val="3686"/>
        </w:trPr>
        <w:tc>
          <w:tcPr>
            <w:tcW w:w="3708" w:type="dxa"/>
            <w:gridSpan w:val="2"/>
          </w:tcPr>
          <w:p w:rsidR="007C6ECF" w:rsidRPr="00BB3DFF" w:rsidRDefault="007C6ECF" w:rsidP="00F6753E">
            <w:pPr>
              <w:ind w:right="-70"/>
              <w:rPr>
                <w:rFonts w:ascii="Verdana" w:hAnsi="Verdana"/>
                <w:b/>
                <w:sz w:val="18"/>
                <w:szCs w:val="18"/>
              </w:rPr>
            </w:pPr>
            <w:r w:rsidRPr="00BB3DFF">
              <w:rPr>
                <w:rFonts w:ascii="Verdana" w:hAnsi="Verdana"/>
                <w:b/>
                <w:sz w:val="18"/>
                <w:szCs w:val="18"/>
              </w:rPr>
              <w:t>ΕΛΛΗΝΙΚΗ ΔΗΜΟΚΡΑΤΙΑ</w:t>
            </w:r>
          </w:p>
          <w:p w:rsidR="007C6ECF" w:rsidRPr="00BB3DFF" w:rsidRDefault="007C6ECF" w:rsidP="00F6753E">
            <w:pPr>
              <w:ind w:right="-70"/>
              <w:rPr>
                <w:rFonts w:ascii="Verdana" w:hAnsi="Verdana"/>
                <w:sz w:val="18"/>
                <w:szCs w:val="18"/>
              </w:rPr>
            </w:pPr>
            <w:r w:rsidRPr="00BB3DFF">
              <w:rPr>
                <w:rFonts w:ascii="Verdana" w:hAnsi="Verdana"/>
                <w:b/>
                <w:sz w:val="18"/>
                <w:szCs w:val="18"/>
              </w:rPr>
              <w:t>ΝΟΜΟΣ ΑΤΤΙΚΗΣ</w:t>
            </w:r>
          </w:p>
          <w:p w:rsidR="007C6ECF" w:rsidRPr="00BB3DFF" w:rsidRDefault="007C6ECF" w:rsidP="00F6753E">
            <w:pPr>
              <w:rPr>
                <w:rFonts w:ascii="Verdana" w:hAnsi="Verdana"/>
                <w:b/>
                <w:sz w:val="18"/>
                <w:szCs w:val="18"/>
              </w:rPr>
            </w:pPr>
            <w:r w:rsidRPr="00BB3DFF">
              <w:rPr>
                <w:rFonts w:ascii="Verdana" w:hAnsi="Verdana"/>
                <w:b/>
                <w:sz w:val="18"/>
                <w:szCs w:val="18"/>
              </w:rPr>
              <w:t>ΔΗΜΟΣ ΑΧΑΡΝΩΝ</w:t>
            </w:r>
          </w:p>
          <w:p w:rsidR="007C6ECF" w:rsidRPr="00BB3DFF" w:rsidRDefault="007C6ECF" w:rsidP="00F6753E">
            <w:pPr>
              <w:rPr>
                <w:rFonts w:ascii="Verdana" w:hAnsi="Verdana"/>
                <w:b/>
                <w:bCs/>
                <w:sz w:val="18"/>
                <w:szCs w:val="18"/>
              </w:rPr>
            </w:pPr>
            <w:r w:rsidRPr="00BB3DFF">
              <w:rPr>
                <w:rFonts w:ascii="Verdana" w:hAnsi="Verdana"/>
                <w:b/>
                <w:bCs/>
                <w:sz w:val="18"/>
                <w:szCs w:val="18"/>
              </w:rPr>
              <w:t xml:space="preserve">Διεύθυνση Παιδείας, Αθλητισμού Πολιτισμού και Νέας Γενιάς </w:t>
            </w:r>
          </w:p>
          <w:p w:rsidR="007C6ECF" w:rsidRPr="00BB3DFF" w:rsidRDefault="007C6ECF" w:rsidP="00F6753E">
            <w:pPr>
              <w:rPr>
                <w:rFonts w:ascii="Verdana" w:hAnsi="Verdana"/>
                <w:b/>
                <w:bCs/>
                <w:sz w:val="18"/>
                <w:szCs w:val="18"/>
              </w:rPr>
            </w:pPr>
            <w:r w:rsidRPr="00BB3DFF">
              <w:rPr>
                <w:rFonts w:ascii="Verdana" w:hAnsi="Verdana"/>
                <w:b/>
                <w:bCs/>
                <w:sz w:val="18"/>
                <w:szCs w:val="18"/>
              </w:rPr>
              <w:t xml:space="preserve">Τμήμα Διοικητικής Υποστήριξης Σχολικών Επιτροπών και Δημοτικής Επιτροπής Παιδείας </w:t>
            </w:r>
          </w:p>
          <w:p w:rsidR="007C6ECF" w:rsidRPr="00BB3DFF" w:rsidRDefault="007C6ECF" w:rsidP="00F6753E">
            <w:pPr>
              <w:rPr>
                <w:rFonts w:ascii="Verdana" w:hAnsi="Verdana"/>
                <w:b/>
                <w:sz w:val="18"/>
                <w:szCs w:val="18"/>
              </w:rPr>
            </w:pPr>
          </w:p>
          <w:p w:rsidR="007C6ECF" w:rsidRPr="00BB3DFF" w:rsidRDefault="007C6ECF" w:rsidP="00F6753E">
            <w:pPr>
              <w:ind w:right="-70"/>
              <w:rPr>
                <w:rFonts w:ascii="Verdana" w:hAnsi="Verdana"/>
                <w:sz w:val="18"/>
                <w:szCs w:val="18"/>
              </w:rPr>
            </w:pPr>
            <w:r w:rsidRPr="00BB3DFF">
              <w:rPr>
                <w:rFonts w:ascii="Verdana" w:hAnsi="Verdana"/>
                <w:sz w:val="18"/>
                <w:szCs w:val="18"/>
              </w:rPr>
              <w:t>Φιλαδελφείας 87 &amp; Μπόσδα</w:t>
            </w:r>
          </w:p>
          <w:p w:rsidR="007C6ECF" w:rsidRPr="00BB3DFF" w:rsidRDefault="007C6ECF" w:rsidP="00F6753E">
            <w:pPr>
              <w:ind w:right="-70"/>
              <w:rPr>
                <w:rFonts w:ascii="Verdana" w:hAnsi="Verdana"/>
                <w:sz w:val="18"/>
                <w:szCs w:val="18"/>
              </w:rPr>
            </w:pPr>
            <w:r w:rsidRPr="00BB3DFF">
              <w:rPr>
                <w:rFonts w:ascii="Verdana" w:hAnsi="Verdana"/>
                <w:sz w:val="18"/>
                <w:szCs w:val="18"/>
              </w:rPr>
              <w:t>136 73 Αχαρνές</w:t>
            </w:r>
          </w:p>
          <w:p w:rsidR="007C6ECF" w:rsidRPr="00BB3DFF" w:rsidRDefault="007C6ECF" w:rsidP="00F6753E">
            <w:pPr>
              <w:ind w:right="-452"/>
              <w:rPr>
                <w:rFonts w:ascii="Verdana" w:hAnsi="Verdana"/>
                <w:sz w:val="18"/>
                <w:szCs w:val="18"/>
              </w:rPr>
            </w:pPr>
            <w:r w:rsidRPr="00BB3DFF">
              <w:rPr>
                <w:rFonts w:ascii="Verdana" w:hAnsi="Verdana"/>
                <w:sz w:val="18"/>
                <w:szCs w:val="18"/>
              </w:rPr>
              <w:t>Συντάκτρια: Ευαγγελία Αγγελίδου</w:t>
            </w:r>
          </w:p>
          <w:p w:rsidR="007C6ECF" w:rsidRPr="00BB3DFF" w:rsidRDefault="007C6ECF" w:rsidP="00F6753E">
            <w:pPr>
              <w:rPr>
                <w:rFonts w:ascii="Verdana" w:hAnsi="Verdana"/>
                <w:bCs/>
                <w:sz w:val="18"/>
                <w:szCs w:val="18"/>
                <w:lang w:val="en-US"/>
              </w:rPr>
            </w:pPr>
            <w:r w:rsidRPr="00BB3DFF">
              <w:rPr>
                <w:rFonts w:ascii="Verdana" w:hAnsi="Verdana"/>
                <w:bCs/>
                <w:sz w:val="18"/>
                <w:szCs w:val="18"/>
              </w:rPr>
              <w:t>Τηλ</w:t>
            </w:r>
            <w:r w:rsidRPr="00BB3DFF">
              <w:rPr>
                <w:rFonts w:ascii="Verdana" w:hAnsi="Verdana"/>
                <w:bCs/>
                <w:sz w:val="18"/>
                <w:szCs w:val="18"/>
                <w:lang w:val="en-US"/>
              </w:rPr>
              <w:t>.(+30) 210 2415501 - 431</w:t>
            </w:r>
          </w:p>
          <w:p w:rsidR="007C6ECF" w:rsidRPr="00BB3DFF" w:rsidRDefault="007C6ECF" w:rsidP="00F6753E">
            <w:pPr>
              <w:rPr>
                <w:rFonts w:ascii="Verdana" w:hAnsi="Verdana"/>
                <w:bCs/>
                <w:sz w:val="18"/>
                <w:szCs w:val="18"/>
                <w:lang w:val="en-US"/>
              </w:rPr>
            </w:pPr>
            <w:r w:rsidRPr="00BB3DFF">
              <w:rPr>
                <w:rFonts w:ascii="Verdana" w:hAnsi="Verdana"/>
                <w:bCs/>
                <w:sz w:val="18"/>
                <w:szCs w:val="18"/>
                <w:lang w:val="en-US"/>
              </w:rPr>
              <w:t>Fax (+30) 210 2415431</w:t>
            </w:r>
          </w:p>
          <w:p w:rsidR="007C6ECF" w:rsidRPr="00BB3DFF" w:rsidRDefault="007C6ECF" w:rsidP="00F6753E">
            <w:pPr>
              <w:rPr>
                <w:rFonts w:ascii="Verdana" w:hAnsi="Verdana"/>
                <w:noProof/>
                <w:sz w:val="18"/>
                <w:szCs w:val="18"/>
                <w:lang w:val="en-US"/>
              </w:rPr>
            </w:pPr>
            <w:r w:rsidRPr="00BB3DFF">
              <w:rPr>
                <w:rFonts w:ascii="Verdana" w:hAnsi="Verdana"/>
                <w:noProof/>
                <w:sz w:val="18"/>
                <w:szCs w:val="18"/>
                <w:lang w:val="en-US"/>
              </w:rPr>
              <w:t>Email.</w:t>
            </w:r>
            <w:r w:rsidRPr="00BB3DFF">
              <w:rPr>
                <w:rFonts w:ascii="Verdana" w:hAnsi="Verdana"/>
                <w:noProof/>
                <w:sz w:val="18"/>
                <w:szCs w:val="18"/>
                <w:lang w:val="en-GB"/>
              </w:rPr>
              <w:t xml:space="preserve">: </w:t>
            </w:r>
            <w:hyperlink r:id="rId17" w:history="1">
              <w:r w:rsidRPr="00BB3DFF">
                <w:rPr>
                  <w:rStyle w:val="-"/>
                  <w:rFonts w:ascii="Verdana" w:hAnsi="Verdana"/>
                  <w:noProof/>
                  <w:sz w:val="18"/>
                  <w:szCs w:val="18"/>
                  <w:lang w:val="en-US"/>
                </w:rPr>
                <w:t>eaggelidou@a</w:t>
              </w:r>
              <w:r w:rsidRPr="00BB3DFF">
                <w:rPr>
                  <w:rStyle w:val="-"/>
                  <w:rFonts w:ascii="Verdana" w:hAnsi="Verdana"/>
                  <w:noProof/>
                  <w:sz w:val="18"/>
                  <w:szCs w:val="18"/>
                  <w:lang w:val="en-GB"/>
                </w:rPr>
                <w:t>charn</w:t>
              </w:r>
              <w:r w:rsidRPr="00BB3DFF">
                <w:rPr>
                  <w:rStyle w:val="-"/>
                  <w:rFonts w:ascii="Verdana" w:hAnsi="Verdana"/>
                  <w:noProof/>
                  <w:sz w:val="18"/>
                  <w:szCs w:val="18"/>
                  <w:lang w:val="en-US"/>
                </w:rPr>
                <w:t>es.gr</w:t>
              </w:r>
            </w:hyperlink>
          </w:p>
        </w:tc>
        <w:tc>
          <w:tcPr>
            <w:tcW w:w="361" w:type="dxa"/>
          </w:tcPr>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right"/>
              <w:rPr>
                <w:rFonts w:ascii="Verdana" w:hAnsi="Verdana"/>
                <w:b/>
                <w:noProof/>
                <w:sz w:val="18"/>
                <w:szCs w:val="18"/>
                <w:lang w:val="en-GB"/>
              </w:rPr>
            </w:pPr>
          </w:p>
          <w:p w:rsidR="007C6ECF" w:rsidRPr="00BB3DFF" w:rsidRDefault="007C6ECF" w:rsidP="00F6753E">
            <w:pPr>
              <w:jc w:val="right"/>
              <w:rPr>
                <w:rFonts w:ascii="Verdana" w:hAnsi="Verdana"/>
                <w:noProof/>
                <w:sz w:val="18"/>
                <w:szCs w:val="18"/>
                <w:lang w:val="en-GB"/>
              </w:rPr>
            </w:pPr>
          </w:p>
          <w:p w:rsidR="007C6ECF" w:rsidRPr="00BB3DFF" w:rsidRDefault="007C6ECF" w:rsidP="00F6753E">
            <w:pPr>
              <w:jc w:val="center"/>
              <w:rPr>
                <w:rFonts w:ascii="Verdana" w:hAnsi="Verdana"/>
                <w:noProof/>
                <w:sz w:val="18"/>
                <w:szCs w:val="18"/>
                <w:lang w:val="en-GB"/>
              </w:rPr>
            </w:pPr>
          </w:p>
          <w:p w:rsidR="007C6ECF" w:rsidRPr="00BB3DFF" w:rsidRDefault="007C6ECF" w:rsidP="00F6753E">
            <w:pPr>
              <w:jc w:val="center"/>
              <w:rPr>
                <w:rFonts w:ascii="Verdana" w:hAnsi="Verdana"/>
                <w:b/>
                <w:noProof/>
                <w:sz w:val="18"/>
                <w:szCs w:val="18"/>
                <w:lang w:val="en-GB"/>
              </w:rPr>
            </w:pPr>
          </w:p>
          <w:p w:rsidR="007C6ECF" w:rsidRPr="00BB3DFF" w:rsidRDefault="007C6ECF" w:rsidP="00F6753E">
            <w:pPr>
              <w:jc w:val="center"/>
              <w:rPr>
                <w:rFonts w:ascii="Verdana" w:hAnsi="Verdana"/>
                <w:b/>
                <w:noProof/>
                <w:sz w:val="18"/>
                <w:szCs w:val="18"/>
                <w:lang w:val="en-GB"/>
              </w:rPr>
            </w:pPr>
          </w:p>
        </w:tc>
        <w:tc>
          <w:tcPr>
            <w:tcW w:w="6072" w:type="dxa"/>
          </w:tcPr>
          <w:p w:rsidR="007C6ECF" w:rsidRPr="00BB3DFF" w:rsidRDefault="007C6ECF" w:rsidP="00F6753E">
            <w:pPr>
              <w:jc w:val="center"/>
              <w:rPr>
                <w:rFonts w:ascii="Verdana" w:hAnsi="Verdana"/>
                <w:b/>
                <w:sz w:val="18"/>
                <w:szCs w:val="18"/>
                <w:lang w:val="en-US"/>
              </w:rPr>
            </w:pPr>
          </w:p>
          <w:p w:rsidR="007C6ECF" w:rsidRPr="00BB3DFF" w:rsidRDefault="007C6ECF" w:rsidP="00F6753E">
            <w:pPr>
              <w:jc w:val="center"/>
              <w:rPr>
                <w:rFonts w:ascii="Verdana" w:hAnsi="Verdana"/>
                <w:b/>
                <w:sz w:val="18"/>
                <w:szCs w:val="18"/>
                <w:lang w:val="en-US"/>
              </w:rPr>
            </w:pPr>
          </w:p>
          <w:p w:rsidR="007C6ECF" w:rsidRPr="00BB3DFF" w:rsidRDefault="007C6ECF" w:rsidP="00F6753E">
            <w:pPr>
              <w:pStyle w:val="a5"/>
              <w:tabs>
                <w:tab w:val="left" w:pos="720"/>
              </w:tabs>
              <w:spacing w:after="0"/>
              <w:ind w:firstLine="146"/>
              <w:rPr>
                <w:rFonts w:ascii="Verdana" w:hAnsi="Verdana"/>
                <w:b/>
                <w:sz w:val="18"/>
                <w:szCs w:val="18"/>
              </w:rPr>
            </w:pPr>
            <w:r w:rsidRPr="00BB3DFF">
              <w:rPr>
                <w:rFonts w:ascii="Verdana" w:hAnsi="Verdana"/>
                <w:b/>
                <w:sz w:val="18"/>
                <w:szCs w:val="18"/>
                <w:lang w:val="en-US"/>
              </w:rPr>
              <w:t xml:space="preserve">                      </w:t>
            </w:r>
            <w:r w:rsidRPr="00BB3DFF">
              <w:rPr>
                <w:rFonts w:ascii="Verdana" w:hAnsi="Verdana"/>
                <w:b/>
                <w:sz w:val="18"/>
                <w:szCs w:val="18"/>
              </w:rPr>
              <w:t xml:space="preserve">Αχαρνές, 19-6-2020   </w:t>
            </w:r>
          </w:p>
          <w:p w:rsidR="007C6ECF" w:rsidRPr="00BB3DFF" w:rsidRDefault="007C6ECF" w:rsidP="00F6753E">
            <w:pPr>
              <w:pStyle w:val="a5"/>
              <w:tabs>
                <w:tab w:val="left" w:pos="720"/>
              </w:tabs>
              <w:spacing w:after="0"/>
              <w:ind w:firstLine="146"/>
              <w:rPr>
                <w:rFonts w:ascii="Verdana" w:hAnsi="Verdana"/>
                <w:b/>
                <w:sz w:val="18"/>
                <w:szCs w:val="18"/>
              </w:rPr>
            </w:pPr>
            <w:r w:rsidRPr="00BB3DFF">
              <w:rPr>
                <w:rFonts w:ascii="Verdana" w:hAnsi="Verdana"/>
                <w:b/>
                <w:sz w:val="18"/>
                <w:szCs w:val="18"/>
              </w:rPr>
              <w:t xml:space="preserve">                                       </w:t>
            </w:r>
          </w:p>
          <w:p w:rsidR="007C6ECF" w:rsidRPr="00BB3DFF" w:rsidRDefault="007C6ECF" w:rsidP="00F6753E">
            <w:pPr>
              <w:pStyle w:val="a5"/>
              <w:tabs>
                <w:tab w:val="left" w:pos="720"/>
              </w:tabs>
              <w:spacing w:after="0"/>
              <w:ind w:firstLine="0"/>
              <w:rPr>
                <w:rFonts w:ascii="Verdana" w:hAnsi="Verdana"/>
                <w:b/>
                <w:sz w:val="18"/>
                <w:szCs w:val="18"/>
              </w:rPr>
            </w:pPr>
          </w:p>
          <w:p w:rsidR="007C6ECF" w:rsidRPr="00BB3DFF" w:rsidRDefault="007C6ECF" w:rsidP="00F6753E">
            <w:pPr>
              <w:tabs>
                <w:tab w:val="left" w:pos="1222"/>
              </w:tabs>
              <w:rPr>
                <w:rFonts w:ascii="Verdana" w:hAnsi="Verdana"/>
                <w:b/>
                <w:sz w:val="18"/>
                <w:szCs w:val="18"/>
              </w:rPr>
            </w:pPr>
            <w:r w:rsidRPr="00BB3DFF">
              <w:rPr>
                <w:rFonts w:ascii="Verdana" w:hAnsi="Verdana"/>
                <w:b/>
                <w:sz w:val="18"/>
                <w:szCs w:val="18"/>
              </w:rPr>
              <w:t xml:space="preserve">                    ΠΡΟΣ: Πρόεδρο Δημοτικού </w:t>
            </w:r>
            <w:r>
              <w:rPr>
                <w:rFonts w:ascii="Verdana" w:hAnsi="Verdana"/>
                <w:b/>
                <w:sz w:val="18"/>
                <w:szCs w:val="18"/>
              </w:rPr>
              <w:t>Σ</w:t>
            </w:r>
            <w:r w:rsidRPr="00BB3DFF">
              <w:rPr>
                <w:rFonts w:ascii="Verdana" w:hAnsi="Verdana"/>
                <w:b/>
                <w:sz w:val="18"/>
                <w:szCs w:val="18"/>
              </w:rPr>
              <w:t>υμβουλίου</w:t>
            </w:r>
          </w:p>
          <w:p w:rsidR="007C6ECF" w:rsidRPr="00BB3DFF" w:rsidRDefault="007C6ECF" w:rsidP="00F6753E">
            <w:pPr>
              <w:tabs>
                <w:tab w:val="left" w:pos="1708"/>
              </w:tabs>
              <w:rPr>
                <w:rFonts w:ascii="Verdana" w:hAnsi="Verdana"/>
                <w:b/>
                <w:sz w:val="18"/>
                <w:szCs w:val="18"/>
              </w:rPr>
            </w:pPr>
            <w:r w:rsidRPr="00BB3DFF">
              <w:rPr>
                <w:rFonts w:ascii="Verdana" w:hAnsi="Verdana"/>
                <w:b/>
                <w:sz w:val="18"/>
                <w:szCs w:val="18"/>
              </w:rPr>
              <w:t xml:space="preserve">                               κ. Χρηστίνα  Κατσανδρή</w:t>
            </w:r>
          </w:p>
        </w:tc>
      </w:tr>
    </w:tbl>
    <w:p w:rsidR="007C6ECF" w:rsidRPr="00BB3DFF" w:rsidRDefault="007C6ECF" w:rsidP="00F6753E">
      <w:pPr>
        <w:ind w:left="-540"/>
        <w:jc w:val="center"/>
        <w:rPr>
          <w:rFonts w:ascii="Verdana" w:hAnsi="Verdana"/>
          <w:b/>
          <w:sz w:val="18"/>
          <w:szCs w:val="18"/>
        </w:rPr>
      </w:pPr>
      <w:r w:rsidRPr="00BB3DFF">
        <w:rPr>
          <w:rFonts w:ascii="Verdana" w:hAnsi="Verdana"/>
          <w:b/>
          <w:sz w:val="18"/>
          <w:szCs w:val="18"/>
        </w:rPr>
        <w:t>Ε Ι Σ Η Γ Η Σ Η</w:t>
      </w:r>
    </w:p>
    <w:p w:rsidR="007C6ECF" w:rsidRPr="00BB3DFF" w:rsidRDefault="007C6ECF" w:rsidP="00F6753E">
      <w:pPr>
        <w:ind w:left="-540"/>
        <w:jc w:val="center"/>
        <w:rPr>
          <w:rFonts w:ascii="Verdana" w:hAnsi="Verdana"/>
          <w:b/>
          <w:sz w:val="18"/>
          <w:szCs w:val="18"/>
        </w:rPr>
      </w:pPr>
    </w:p>
    <w:p w:rsidR="007C6ECF" w:rsidRPr="00BB3DFF" w:rsidRDefault="007C6ECF" w:rsidP="00F6753E">
      <w:pPr>
        <w:tabs>
          <w:tab w:val="left" w:pos="180"/>
        </w:tabs>
        <w:ind w:left="-539" w:right="-540"/>
        <w:jc w:val="both"/>
        <w:rPr>
          <w:rFonts w:ascii="Verdana" w:hAnsi="Verdana"/>
          <w:b/>
          <w:sz w:val="18"/>
          <w:szCs w:val="18"/>
        </w:rPr>
      </w:pPr>
      <w:r w:rsidRPr="00BB3DFF">
        <w:rPr>
          <w:rFonts w:ascii="Verdana" w:hAnsi="Verdana"/>
          <w:b/>
          <w:sz w:val="18"/>
          <w:szCs w:val="18"/>
        </w:rPr>
        <w:t>ΘΕΜΑ: «Αντικατάσταση  τακτικού  και  αναπληρωματικού  μέλους  του  Διοικητικού Συμβουλίου του Ν.Π.Δ.Δ. με την επωνυμία: “Σχολική Επιτροπή</w:t>
      </w:r>
      <w:r w:rsidRPr="00B56D69">
        <w:rPr>
          <w:rFonts w:ascii="Verdana" w:hAnsi="Verdana"/>
          <w:b/>
          <w:sz w:val="18"/>
          <w:szCs w:val="18"/>
        </w:rPr>
        <w:t xml:space="preserve"> </w:t>
      </w:r>
      <w:r w:rsidRPr="00BB3DFF">
        <w:rPr>
          <w:rFonts w:ascii="Verdana" w:hAnsi="Verdana"/>
          <w:b/>
          <w:sz w:val="18"/>
          <w:szCs w:val="18"/>
        </w:rPr>
        <w:t>Πρωτοβάθμιας Εκπαίδευσης”».</w:t>
      </w:r>
    </w:p>
    <w:p w:rsidR="007C6ECF" w:rsidRPr="00BB3DFF" w:rsidRDefault="007C6ECF" w:rsidP="00F6753E">
      <w:pPr>
        <w:jc w:val="both"/>
        <w:rPr>
          <w:rFonts w:ascii="Verdana" w:hAnsi="Verdana"/>
          <w:b/>
          <w:sz w:val="18"/>
          <w:szCs w:val="18"/>
        </w:rPr>
      </w:pPr>
    </w:p>
    <w:p w:rsidR="007C6ECF" w:rsidRPr="00BB3DFF" w:rsidRDefault="007C6ECF" w:rsidP="00F6753E">
      <w:pPr>
        <w:jc w:val="both"/>
        <w:rPr>
          <w:rFonts w:ascii="Verdana" w:hAnsi="Verdana"/>
          <w:b/>
          <w:sz w:val="18"/>
          <w:szCs w:val="18"/>
        </w:rPr>
      </w:pPr>
    </w:p>
    <w:p w:rsidR="007C6ECF" w:rsidRPr="00BB3DFF" w:rsidRDefault="007C6ECF" w:rsidP="00F6753E">
      <w:pPr>
        <w:ind w:left="-540" w:firstLine="540"/>
        <w:jc w:val="both"/>
        <w:rPr>
          <w:rFonts w:ascii="Verdana" w:hAnsi="Verdana"/>
          <w:b/>
          <w:sz w:val="18"/>
          <w:szCs w:val="18"/>
        </w:rPr>
      </w:pPr>
      <w:r w:rsidRPr="00BB3DFF">
        <w:rPr>
          <w:rFonts w:ascii="Verdana" w:hAnsi="Verdana"/>
          <w:sz w:val="18"/>
          <w:szCs w:val="18"/>
        </w:rPr>
        <w:tab/>
      </w:r>
      <w:r w:rsidRPr="00BB3DFF">
        <w:rPr>
          <w:rFonts w:ascii="Verdana" w:hAnsi="Verdana"/>
          <w:b/>
          <w:sz w:val="18"/>
          <w:szCs w:val="18"/>
        </w:rPr>
        <w:t>Κύριε Πρόεδρε,</w:t>
      </w:r>
    </w:p>
    <w:p w:rsidR="007C6ECF" w:rsidRPr="00BB3DFF" w:rsidRDefault="007C6ECF" w:rsidP="00F6753E">
      <w:pPr>
        <w:ind w:left="-540" w:firstLine="540"/>
        <w:jc w:val="both"/>
        <w:rPr>
          <w:rFonts w:ascii="Verdana" w:hAnsi="Verdana"/>
          <w:sz w:val="18"/>
          <w:szCs w:val="18"/>
        </w:rPr>
      </w:pPr>
      <w:r w:rsidRPr="00BB3DFF">
        <w:rPr>
          <w:rFonts w:ascii="Verdana" w:hAnsi="Verdana"/>
          <w:sz w:val="18"/>
          <w:szCs w:val="18"/>
        </w:rPr>
        <w:tab/>
        <w:t>Λαμβάνοντας υπόψη:</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Την παρ. 1 του άρθρου 65 του Ν. 3852/2010.</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Τις διατάξεις των άρθρων 240 και 243 του Κώδικα Δήμων και Κοινοτήτων, όπως κυρώθηκε με το άρθρο πρώτο του Ν. 3463/2006 (ΦΕΚ Α΄114).</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 xml:space="preserve">Την με υπ’ αριθ. 8440/25-2-2011 απόφαση του Υπουργού Εσωτερικών, Αποκέντρωσης και Ηλεκτρονικής Διακυβέρνησης με θέμα: «Καθορισμός λειτουργίας των Σχολικών Επιτροπών και ρύθμιση οικονομικών θεμάτων αυτών» (ΦΕΚ Β΄318), όπως έχει  τροποποιηθεί και ισχύει.   </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Την με υπ’ αριθ. 66/28-2-2011 απόφαση του Δημοτικού Συμβουλίου που αφορά στη συγχώνευση των τότε υπαρχόντων Σχολικών Επιτροπών Πρωτοβάθμιας Εκπαίδευσης και σύσταση του Ν.Π.Δ.Δ. με την επωνυμία: «Σχολική Επιτροπή Πρωτοβάθμιας Εκπαίδευσης Δήμου Αχαρνών», η οποία τροποποιήθηκε (ως προς το άρθρο 4) με την 137/12-5-2011 απόφαση του Δημοτικού Συμβουλίου και δημοσιεύθηκαν στο ΦΕΚ 1416/τ.Β΄/16-6-2011.</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Την με υπ’ αριθ. 63967/20-9-2019 (ΦΕΚ 3537/τ.Β΄/20-9-2019) απόφαση του Υφυπουργού Εσωτερικών με την οποία τροποποιήθηκε η με υπ’ αριθ. 8440/2011 υπουργική απόφαση και σύμφωνα με την οποία:</w:t>
      </w:r>
    </w:p>
    <w:p w:rsidR="007C6ECF" w:rsidRPr="00BB3DFF" w:rsidRDefault="007C6ECF" w:rsidP="00F6753E">
      <w:pPr>
        <w:ind w:left="720"/>
        <w:jc w:val="both"/>
        <w:rPr>
          <w:rFonts w:ascii="Verdana" w:hAnsi="Verdana"/>
          <w:sz w:val="18"/>
          <w:szCs w:val="18"/>
        </w:rPr>
      </w:pPr>
      <w:r w:rsidRPr="00BB3DFF">
        <w:rPr>
          <w:rFonts w:ascii="Verdana" w:hAnsi="Verdana"/>
          <w:sz w:val="18"/>
          <w:szCs w:val="18"/>
        </w:rPr>
        <w:t>α.  Η παράγραφος 1 του άρθρου 1 αντικαθίσταται ως εξής:</w:t>
      </w:r>
    </w:p>
    <w:p w:rsidR="007C6ECF" w:rsidRPr="00BB3DFF" w:rsidRDefault="007C6ECF" w:rsidP="00F6753E">
      <w:pPr>
        <w:ind w:left="720"/>
        <w:jc w:val="both"/>
        <w:rPr>
          <w:rFonts w:ascii="Verdana" w:hAnsi="Verdana"/>
          <w:sz w:val="18"/>
          <w:szCs w:val="18"/>
        </w:rPr>
      </w:pPr>
      <w:r w:rsidRPr="00BB3DFF">
        <w:rPr>
          <w:rFonts w:ascii="Verdana" w:hAnsi="Verdana"/>
          <w:sz w:val="18"/>
          <w:szCs w:val="18"/>
        </w:rPr>
        <w:t>1.α.  «Οι σχολικές επιτροπές είναι νομικά πρόσωπα δημοσίου δικαίου που διοικούνται από διοικητικό συμβούλιο, στο οποίο μετέχουν έως δεκαπέντε (15) μέλη, σύμφωνα με τις διατάξεις του άρθρου 103 παρ. 2 του Ν. 3852/2010 και του άρθρου 240 του Κώδικα Δήμων και Κοινοτήτων.  Μεταξύ των μελών, τακτικών και αναπληρωματικών ορίζονται υποχρεωτικά:</w:t>
      </w:r>
    </w:p>
    <w:p w:rsidR="007C6ECF" w:rsidRPr="00BB3DFF" w:rsidRDefault="007C6ECF" w:rsidP="00F6753E">
      <w:pPr>
        <w:numPr>
          <w:ilvl w:val="0"/>
          <w:numId w:val="6"/>
        </w:numPr>
        <w:ind w:left="993" w:hanging="284"/>
        <w:jc w:val="both"/>
        <w:rPr>
          <w:rFonts w:ascii="Verdana" w:hAnsi="Verdana"/>
          <w:b/>
          <w:sz w:val="18"/>
          <w:szCs w:val="18"/>
        </w:rPr>
      </w:pPr>
      <w:r w:rsidRPr="00BB3DFF">
        <w:rPr>
          <w:rFonts w:ascii="Verdana" w:hAnsi="Verdana"/>
          <w:b/>
          <w:sz w:val="18"/>
          <w:szCs w:val="18"/>
        </w:rPr>
        <w:t>Δύο (2) διευθυντές/διευθύντριες εκ των πέντε αρχαιοτέρων των σχολικών μονάδων για τα σχολεία της Πρωτοβάθμιας και Δευτεροβάθμιας Εκπαίδευσης.</w:t>
      </w:r>
    </w:p>
    <w:p w:rsidR="007C6ECF" w:rsidRPr="00BB3DFF" w:rsidRDefault="007C6ECF" w:rsidP="00F6753E">
      <w:pPr>
        <w:numPr>
          <w:ilvl w:val="0"/>
          <w:numId w:val="6"/>
        </w:numPr>
        <w:ind w:left="993" w:hanging="284"/>
        <w:jc w:val="both"/>
        <w:rPr>
          <w:rFonts w:ascii="Verdana" w:hAnsi="Verdana"/>
          <w:b/>
          <w:sz w:val="18"/>
          <w:szCs w:val="18"/>
        </w:rPr>
      </w:pPr>
      <w:r w:rsidRPr="00BB3DFF">
        <w:rPr>
          <w:rFonts w:ascii="Verdana" w:hAnsi="Verdana"/>
          <w:b/>
          <w:sz w:val="18"/>
          <w:szCs w:val="18"/>
        </w:rPr>
        <w:t>Μία/ένας εκ των αρχαιοτέρων νηπιαγωγών για τη σχολική επιτροπή της πρωτοβάθμιας εκπαίδευσης.</w:t>
      </w:r>
    </w:p>
    <w:p w:rsidR="007C6ECF" w:rsidRPr="00BB3DFF" w:rsidRDefault="007C6ECF" w:rsidP="00F6753E">
      <w:pPr>
        <w:numPr>
          <w:ilvl w:val="0"/>
          <w:numId w:val="6"/>
        </w:numPr>
        <w:ind w:left="993" w:hanging="284"/>
        <w:jc w:val="both"/>
        <w:rPr>
          <w:rFonts w:ascii="Verdana" w:hAnsi="Verdana"/>
          <w:b/>
          <w:sz w:val="18"/>
          <w:szCs w:val="18"/>
        </w:rPr>
      </w:pPr>
      <w:r w:rsidRPr="00BB3DFF">
        <w:rPr>
          <w:rFonts w:ascii="Verdana" w:hAnsi="Verdana"/>
          <w:b/>
          <w:sz w:val="18"/>
          <w:szCs w:val="18"/>
        </w:rPr>
        <w:lastRenderedPageBreak/>
        <w:t>Μία/ένας (1) εκπρόσωπος των μαθητικών κοινοτήτων για τα σχολεία της δευτεροβάθμιας εκπαίδευσης, κατά προτεραιότητα μεγέθους σε μαθητικό δυναμικό σχολικής μονάδας.</w:t>
      </w:r>
    </w:p>
    <w:p w:rsidR="007C6ECF" w:rsidRPr="00BB3DFF" w:rsidRDefault="007C6ECF" w:rsidP="00F6753E">
      <w:pPr>
        <w:numPr>
          <w:ilvl w:val="0"/>
          <w:numId w:val="6"/>
        </w:numPr>
        <w:ind w:left="993" w:hanging="284"/>
        <w:jc w:val="both"/>
        <w:rPr>
          <w:rFonts w:ascii="Verdana" w:hAnsi="Verdana"/>
          <w:b/>
          <w:sz w:val="18"/>
          <w:szCs w:val="18"/>
        </w:rPr>
      </w:pPr>
      <w:r w:rsidRPr="00BB3DFF">
        <w:rPr>
          <w:rFonts w:ascii="Verdana" w:hAnsi="Verdana"/>
          <w:b/>
          <w:sz w:val="18"/>
          <w:szCs w:val="18"/>
        </w:rPr>
        <w:t>Μία/ένας εκπρόσωπος της ένωσης γονέων και στην περίπτωση που δεν υπάρχει ένωση γονέων, μία/ένας (1) εκπρόσωπος των υφισταμένων συλλόγων γονέων, κατά προτεραιότητα μεγέθους σε μαθητικό δυναμικό σχολικής μονάδας.</w:t>
      </w:r>
    </w:p>
    <w:p w:rsidR="007C6ECF" w:rsidRPr="00BB3DFF" w:rsidRDefault="007C6ECF" w:rsidP="00F6753E">
      <w:pPr>
        <w:numPr>
          <w:ilvl w:val="0"/>
          <w:numId w:val="6"/>
        </w:numPr>
        <w:ind w:left="993" w:hanging="284"/>
        <w:jc w:val="both"/>
        <w:rPr>
          <w:rFonts w:ascii="Verdana" w:hAnsi="Verdana"/>
          <w:b/>
          <w:sz w:val="18"/>
          <w:szCs w:val="18"/>
          <w:u w:val="single"/>
        </w:rPr>
      </w:pPr>
      <w:r w:rsidRPr="00BB3DFF">
        <w:rPr>
          <w:rFonts w:ascii="Verdana" w:hAnsi="Verdana"/>
          <w:b/>
          <w:sz w:val="18"/>
          <w:szCs w:val="18"/>
          <w:u w:val="single"/>
        </w:rPr>
        <w:t>Τα υπόλοιπα μέλη ορίζονται με την αναλογία που προβλέπουν οι διατάξεις της παραγράφου 1 του άρθρου 6 του Ν. 4623/2019 (Α΄134).</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Το γεγονός ότι η κ. Στυλιανή Τριαματάκη, Προϊσταμένη του 8</w:t>
      </w:r>
      <w:r w:rsidRPr="00BB3DFF">
        <w:rPr>
          <w:rFonts w:ascii="Verdana" w:hAnsi="Verdana"/>
          <w:sz w:val="18"/>
          <w:szCs w:val="18"/>
          <w:vertAlign w:val="superscript"/>
        </w:rPr>
        <w:t>ου</w:t>
      </w:r>
      <w:r w:rsidRPr="00BB3DFF">
        <w:rPr>
          <w:rFonts w:ascii="Verdana" w:hAnsi="Verdana"/>
          <w:sz w:val="18"/>
          <w:szCs w:val="18"/>
        </w:rPr>
        <w:t xml:space="preserve"> Νηπιαγωγείου Αχαρνών, τακτικό μέλος με αναπληρώτρια την κ. Μαρία Βουλτσίδου, Προϊσταμένη του 29</w:t>
      </w:r>
      <w:r w:rsidRPr="00BB3DFF">
        <w:rPr>
          <w:rFonts w:ascii="Verdana" w:hAnsi="Verdana"/>
          <w:sz w:val="18"/>
          <w:szCs w:val="18"/>
          <w:vertAlign w:val="superscript"/>
        </w:rPr>
        <w:t>ου</w:t>
      </w:r>
      <w:r w:rsidRPr="00BB3DFF">
        <w:rPr>
          <w:rFonts w:ascii="Verdana" w:hAnsi="Verdana"/>
          <w:sz w:val="18"/>
          <w:szCs w:val="18"/>
        </w:rPr>
        <w:t xml:space="preserve"> Νηπιαγωγείου Αχαρνών, υπέβαλαν αίτηση παραίτησης (114/18-10-2019 &amp; 399/16-10-2019 αντίστοιχα) ως εκπρόσωποι των Νηπιαγωγών από το Διοικητικό Συμβούλιο του Νομικού Προσώπου με την επωνυμία: «Σχολική Επιτροπή Πρωτοβάθμιας Εκπαίδευσης».</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Τις με υπ’ αριθ. 74 &amp; 75/2019 αποφάσεις Διοικητικού Συμβουλίου της Σχολικής Επιτροπής Πρωτοβάθμιας Εκπαίδευσης που αφορούν στην αποδοχή της παραίτησης των ως άνω εκπροσώπων.</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Το με υπ’ αριθ. 16123/05-5-2020 έγγραφο του Τμήματος Διοικητικής Υποστήριξης Σχολικών Επιτροπών και Δημοτικής Επιτροπής Παιδείας, της Διεύθυνσης Παιδείας, Πολιτισμού, Αθλητισμού και Νέας Γενιάς, προς τη Διεύθυνση Πρωτοβάθμιας Εκπαίδευσης Ανατολικής Αττικής.</w:t>
      </w:r>
    </w:p>
    <w:p w:rsidR="007C6ECF" w:rsidRPr="00BB3DFF" w:rsidRDefault="007C6ECF" w:rsidP="00F6753E">
      <w:pPr>
        <w:numPr>
          <w:ilvl w:val="0"/>
          <w:numId w:val="5"/>
        </w:numPr>
        <w:jc w:val="both"/>
        <w:rPr>
          <w:rFonts w:ascii="Verdana" w:hAnsi="Verdana"/>
          <w:sz w:val="18"/>
          <w:szCs w:val="18"/>
        </w:rPr>
      </w:pPr>
      <w:r w:rsidRPr="00BB3DFF">
        <w:rPr>
          <w:rFonts w:ascii="Verdana" w:hAnsi="Verdana"/>
          <w:sz w:val="18"/>
          <w:szCs w:val="18"/>
        </w:rPr>
        <w:t>Το με υπ’ αριθ. 9299/14-5-2020 έγγραφο του Τμήματος  Γ΄ Προσωπικού, της Διεύθυνσης Πρωτοβάθμιας Εκπαίδευσης Ανατολικής Αττικής, που αφορά στον ορισμό μελών εκπροσώπων για τη συγκρότηση της Σχολικής Επιτροπής Πρωτοβάθμιας Εκπαίδευσης,</w:t>
      </w:r>
    </w:p>
    <w:p w:rsidR="007C6ECF" w:rsidRPr="00BB3DFF" w:rsidRDefault="007C6ECF" w:rsidP="00F6753E">
      <w:pPr>
        <w:jc w:val="both"/>
        <w:rPr>
          <w:rFonts w:ascii="Verdana" w:hAnsi="Verdana"/>
          <w:sz w:val="18"/>
          <w:szCs w:val="18"/>
        </w:rPr>
      </w:pPr>
      <w:r w:rsidRPr="00BB3DFF">
        <w:rPr>
          <w:rFonts w:ascii="Verdana" w:hAnsi="Verdana"/>
          <w:sz w:val="18"/>
          <w:szCs w:val="18"/>
        </w:rPr>
        <w:t xml:space="preserve">παρακαλείσθε όπως προβείτε στην αντικατάσταση των παραιτηθέντων μελών, όπως υποδεικνύεται στο με υπ’ αριθ. 9299/14-5-2020 έγγραφο της Διεύθυνσης Πρωτοβάθμιας Εκπαίδευσης Ανατολικής Αττικής. </w:t>
      </w:r>
    </w:p>
    <w:p w:rsidR="007C6ECF" w:rsidRPr="00BB3DFF" w:rsidRDefault="007C6ECF" w:rsidP="00F6753E">
      <w:pPr>
        <w:ind w:firstLine="720"/>
        <w:jc w:val="both"/>
        <w:rPr>
          <w:rFonts w:ascii="Verdana" w:hAnsi="Verdana"/>
          <w:sz w:val="18"/>
          <w:szCs w:val="18"/>
        </w:rPr>
      </w:pPr>
      <w:r w:rsidRPr="00BB3DFF">
        <w:rPr>
          <w:rFonts w:ascii="Verdana" w:hAnsi="Verdana"/>
          <w:sz w:val="18"/>
          <w:szCs w:val="18"/>
        </w:rPr>
        <w:t>Κατά τα λοιπά ισχύουν τα όσα αναγράφονται στην με αριθ. 144/14-10-2019 απόφαση Δημοτικού Συμβουλίου.</w:t>
      </w:r>
    </w:p>
    <w:p w:rsidR="007C6ECF" w:rsidRPr="00BB3DFF" w:rsidRDefault="007C6ECF" w:rsidP="00F6753E">
      <w:pPr>
        <w:ind w:firstLine="720"/>
        <w:jc w:val="both"/>
        <w:rPr>
          <w:rFonts w:ascii="Verdana" w:hAnsi="Verdana"/>
          <w:sz w:val="18"/>
          <w:szCs w:val="18"/>
        </w:rPr>
      </w:pPr>
      <w:r w:rsidRPr="00BB3DFF">
        <w:rPr>
          <w:rFonts w:ascii="Verdana" w:hAnsi="Verdana"/>
          <w:sz w:val="18"/>
          <w:szCs w:val="18"/>
        </w:rPr>
        <w:t>Παρακαλείσθε για τη λήψη σχετικής απόφασης.</w:t>
      </w:r>
    </w:p>
    <w:p w:rsidR="007C6ECF" w:rsidRPr="00BB3DFF" w:rsidRDefault="007C6ECF" w:rsidP="00F6753E">
      <w:pPr>
        <w:jc w:val="both"/>
        <w:rPr>
          <w:rFonts w:ascii="Verdana" w:hAnsi="Verdana"/>
          <w:sz w:val="18"/>
          <w:szCs w:val="18"/>
        </w:rPr>
      </w:pPr>
    </w:p>
    <w:tbl>
      <w:tblPr>
        <w:tblW w:w="8942" w:type="dxa"/>
        <w:jc w:val="center"/>
        <w:tblLook w:val="00A0" w:firstRow="1" w:lastRow="0" w:firstColumn="1" w:lastColumn="0" w:noHBand="0" w:noVBand="0"/>
      </w:tblPr>
      <w:tblGrid>
        <w:gridCol w:w="2458"/>
        <w:gridCol w:w="3254"/>
        <w:gridCol w:w="3230"/>
      </w:tblGrid>
      <w:tr w:rsidR="007C6ECF" w:rsidRPr="00BB3DFF" w:rsidTr="00FB5EAA">
        <w:trPr>
          <w:trHeight w:val="611"/>
          <w:jc w:val="center"/>
        </w:trPr>
        <w:tc>
          <w:tcPr>
            <w:tcW w:w="2458" w:type="dxa"/>
            <w:vAlign w:val="center"/>
          </w:tcPr>
          <w:p w:rsidR="007C6ECF" w:rsidRPr="00BB3DFF" w:rsidRDefault="007C6ECF" w:rsidP="00F6753E">
            <w:pPr>
              <w:jc w:val="center"/>
              <w:rPr>
                <w:rFonts w:ascii="Verdana" w:hAnsi="Verdana"/>
                <w:sz w:val="16"/>
                <w:szCs w:val="16"/>
              </w:rPr>
            </w:pPr>
          </w:p>
          <w:p w:rsidR="007C6ECF" w:rsidRPr="00BB3DFF" w:rsidRDefault="007C6ECF" w:rsidP="00F6753E">
            <w:pPr>
              <w:autoSpaceDE w:val="0"/>
              <w:autoSpaceDN w:val="0"/>
              <w:jc w:val="center"/>
              <w:rPr>
                <w:rFonts w:ascii="Verdana" w:hAnsi="Verdana"/>
                <w:sz w:val="16"/>
                <w:szCs w:val="16"/>
              </w:rPr>
            </w:pPr>
            <w:r w:rsidRPr="00BB3DFF">
              <w:rPr>
                <w:rFonts w:ascii="Verdana" w:hAnsi="Verdana"/>
                <w:b/>
                <w:sz w:val="16"/>
                <w:szCs w:val="16"/>
              </w:rPr>
              <w:t>Η ΣΥΝΤΑΞΑΣΑ</w:t>
            </w:r>
          </w:p>
        </w:tc>
        <w:tc>
          <w:tcPr>
            <w:tcW w:w="3254" w:type="dxa"/>
            <w:vAlign w:val="center"/>
          </w:tcPr>
          <w:p w:rsidR="007C6ECF" w:rsidRPr="00BB3DFF" w:rsidRDefault="007C6ECF" w:rsidP="00F6753E">
            <w:pPr>
              <w:autoSpaceDE w:val="0"/>
              <w:autoSpaceDN w:val="0"/>
              <w:jc w:val="center"/>
              <w:rPr>
                <w:rFonts w:ascii="Verdana" w:hAnsi="Verdana"/>
                <w:sz w:val="16"/>
                <w:szCs w:val="16"/>
              </w:rPr>
            </w:pPr>
            <w:r w:rsidRPr="00BB3DFF">
              <w:rPr>
                <w:rFonts w:ascii="Verdana" w:hAnsi="Verdana"/>
                <w:b/>
                <w:sz w:val="16"/>
                <w:szCs w:val="16"/>
              </w:rPr>
              <w:t>Η ΠΡΟΙΣΤΑΜΕΝΗ  ΤΜΗΜΑΤΟΣ  ΔΙΟΙΚΗΤΙΚΗΣ ΥΠΟΣΤΗΡΙΞΗΣ                                           ΣΧΟΛΙΚΩΝ ΕΠΙΤΡΟΠΩΝ  ΚΑΙ ΔΗΜΟΤΙΚΗΣ  ΕΠΙΤΡΟΠΗΣ ΠΑΙΔΕΙΑΣ</w:t>
            </w:r>
          </w:p>
        </w:tc>
        <w:tc>
          <w:tcPr>
            <w:tcW w:w="3230" w:type="dxa"/>
            <w:vAlign w:val="center"/>
          </w:tcPr>
          <w:p w:rsidR="007C6ECF" w:rsidRPr="00BB3DFF" w:rsidRDefault="007C6ECF" w:rsidP="00F6753E">
            <w:pPr>
              <w:jc w:val="center"/>
              <w:rPr>
                <w:rFonts w:ascii="Verdana" w:hAnsi="Verdana"/>
                <w:b/>
                <w:sz w:val="16"/>
                <w:szCs w:val="16"/>
              </w:rPr>
            </w:pPr>
            <w:r w:rsidRPr="00BB3DFF">
              <w:rPr>
                <w:rFonts w:ascii="Verdana" w:hAnsi="Verdana"/>
                <w:b/>
                <w:sz w:val="16"/>
                <w:szCs w:val="16"/>
              </w:rPr>
              <w:t>Η ΠΡΟΙΣΤΑΜΕΝΗ ΔΙΕΥΘΥΝΣΗΣ</w:t>
            </w:r>
          </w:p>
          <w:p w:rsidR="007C6ECF" w:rsidRPr="00BB3DFF" w:rsidRDefault="007C6ECF" w:rsidP="00F6753E">
            <w:pPr>
              <w:jc w:val="center"/>
              <w:rPr>
                <w:rFonts w:ascii="Verdana" w:hAnsi="Verdana"/>
                <w:b/>
                <w:sz w:val="16"/>
                <w:szCs w:val="16"/>
              </w:rPr>
            </w:pPr>
            <w:r w:rsidRPr="00BB3DFF">
              <w:rPr>
                <w:rFonts w:ascii="Verdana" w:hAnsi="Verdana"/>
                <w:b/>
                <w:sz w:val="16"/>
                <w:szCs w:val="16"/>
              </w:rPr>
              <w:t>ΠΑΙΔΕΙΑΣ -ΠΟΛΙΤΙΣΜΟΥ</w:t>
            </w:r>
          </w:p>
          <w:p w:rsidR="007C6ECF" w:rsidRPr="00BB3DFF" w:rsidRDefault="007C6ECF" w:rsidP="00F6753E">
            <w:pPr>
              <w:autoSpaceDE w:val="0"/>
              <w:autoSpaceDN w:val="0"/>
              <w:jc w:val="center"/>
              <w:rPr>
                <w:rFonts w:ascii="Verdana" w:hAnsi="Verdana"/>
                <w:b/>
                <w:sz w:val="16"/>
                <w:szCs w:val="16"/>
              </w:rPr>
            </w:pPr>
            <w:r w:rsidRPr="00BB3DFF">
              <w:rPr>
                <w:rFonts w:ascii="Verdana" w:hAnsi="Verdana"/>
                <w:b/>
                <w:sz w:val="16"/>
                <w:szCs w:val="16"/>
              </w:rPr>
              <w:t>ΑΘΛΗΤΙΣΜΟΥ ΚΑΙ ΝΕΑΣ ΓΕΝΙΑΣ</w:t>
            </w:r>
          </w:p>
        </w:tc>
      </w:tr>
      <w:tr w:rsidR="007C6ECF" w:rsidRPr="00BB3DFF" w:rsidTr="00FB5EAA">
        <w:trPr>
          <w:trHeight w:hRule="exact" w:val="1134"/>
          <w:jc w:val="center"/>
        </w:trPr>
        <w:tc>
          <w:tcPr>
            <w:tcW w:w="2458" w:type="dxa"/>
          </w:tcPr>
          <w:p w:rsidR="007C6ECF" w:rsidRPr="00BB3DFF" w:rsidRDefault="007C6ECF" w:rsidP="00F6753E">
            <w:pPr>
              <w:jc w:val="center"/>
              <w:rPr>
                <w:rFonts w:ascii="Verdana" w:hAnsi="Verdana"/>
                <w:sz w:val="16"/>
                <w:szCs w:val="16"/>
              </w:rPr>
            </w:pPr>
          </w:p>
          <w:p w:rsidR="007C6ECF" w:rsidRPr="00BB3DFF" w:rsidRDefault="007C6ECF" w:rsidP="00F6753E">
            <w:pPr>
              <w:rPr>
                <w:rFonts w:ascii="Verdana" w:hAnsi="Verdana"/>
                <w:sz w:val="16"/>
                <w:szCs w:val="16"/>
              </w:rPr>
            </w:pPr>
          </w:p>
          <w:p w:rsidR="007C6ECF" w:rsidRPr="00BB3DFF" w:rsidRDefault="007C6ECF" w:rsidP="00F6753E">
            <w:pPr>
              <w:rPr>
                <w:rFonts w:ascii="Verdana" w:hAnsi="Verdana"/>
                <w:sz w:val="16"/>
                <w:szCs w:val="16"/>
              </w:rPr>
            </w:pPr>
          </w:p>
          <w:p w:rsidR="007C6ECF" w:rsidRPr="00BB3DFF" w:rsidRDefault="007C6ECF" w:rsidP="00F6753E">
            <w:pPr>
              <w:jc w:val="center"/>
              <w:rPr>
                <w:rFonts w:ascii="Verdana" w:hAnsi="Verdana"/>
                <w:b/>
                <w:sz w:val="16"/>
                <w:szCs w:val="16"/>
              </w:rPr>
            </w:pPr>
            <w:r w:rsidRPr="00BB3DFF">
              <w:rPr>
                <w:rFonts w:ascii="Verdana" w:hAnsi="Verdana"/>
                <w:b/>
                <w:sz w:val="16"/>
                <w:szCs w:val="16"/>
              </w:rPr>
              <w:t>ΕΥΑΓΓΕΛΙΑ  ΑΓΓΕΛΙΔΟΥ</w:t>
            </w:r>
          </w:p>
          <w:p w:rsidR="007C6ECF" w:rsidRPr="00BB3DFF" w:rsidRDefault="007C6ECF" w:rsidP="00F6753E">
            <w:pPr>
              <w:autoSpaceDE w:val="0"/>
              <w:autoSpaceDN w:val="0"/>
              <w:jc w:val="center"/>
              <w:rPr>
                <w:rFonts w:ascii="Verdana" w:hAnsi="Verdana"/>
                <w:sz w:val="16"/>
                <w:szCs w:val="16"/>
              </w:rPr>
            </w:pPr>
          </w:p>
        </w:tc>
        <w:tc>
          <w:tcPr>
            <w:tcW w:w="3254" w:type="dxa"/>
          </w:tcPr>
          <w:p w:rsidR="007C6ECF" w:rsidRPr="00BB3DFF" w:rsidRDefault="007C6ECF" w:rsidP="00F6753E">
            <w:pPr>
              <w:jc w:val="center"/>
              <w:rPr>
                <w:rFonts w:ascii="Verdana" w:hAnsi="Verdana"/>
                <w:b/>
                <w:sz w:val="16"/>
                <w:szCs w:val="16"/>
              </w:rPr>
            </w:pPr>
          </w:p>
          <w:p w:rsidR="007C6ECF" w:rsidRPr="00BB3DFF" w:rsidRDefault="007C6ECF" w:rsidP="00F6753E">
            <w:pPr>
              <w:rPr>
                <w:rFonts w:ascii="Verdana" w:hAnsi="Verdana"/>
                <w:b/>
                <w:sz w:val="16"/>
                <w:szCs w:val="16"/>
              </w:rPr>
            </w:pPr>
          </w:p>
          <w:p w:rsidR="007C6ECF" w:rsidRPr="00BB3DFF" w:rsidRDefault="007C6ECF" w:rsidP="00F6753E">
            <w:pPr>
              <w:jc w:val="center"/>
              <w:rPr>
                <w:rFonts w:ascii="Verdana" w:hAnsi="Verdana"/>
                <w:b/>
                <w:sz w:val="16"/>
                <w:szCs w:val="16"/>
              </w:rPr>
            </w:pPr>
          </w:p>
          <w:p w:rsidR="007C6ECF" w:rsidRPr="00BB3DFF" w:rsidRDefault="007C6ECF" w:rsidP="00F6753E">
            <w:pPr>
              <w:autoSpaceDE w:val="0"/>
              <w:autoSpaceDN w:val="0"/>
              <w:jc w:val="center"/>
              <w:rPr>
                <w:rFonts w:ascii="Verdana" w:hAnsi="Verdana"/>
                <w:b/>
                <w:sz w:val="16"/>
                <w:szCs w:val="16"/>
              </w:rPr>
            </w:pPr>
            <w:r w:rsidRPr="00BB3DFF">
              <w:rPr>
                <w:rFonts w:ascii="Verdana" w:hAnsi="Verdana"/>
                <w:b/>
                <w:sz w:val="16"/>
                <w:szCs w:val="16"/>
              </w:rPr>
              <w:t>ΚΩΝΣΤΑΝΤΙΝΑ Γ. ΔΗΜΗΤΡΕΣΗ</w:t>
            </w:r>
          </w:p>
        </w:tc>
        <w:tc>
          <w:tcPr>
            <w:tcW w:w="3230" w:type="dxa"/>
          </w:tcPr>
          <w:p w:rsidR="007C6ECF" w:rsidRPr="00BB3DFF" w:rsidRDefault="007C6ECF" w:rsidP="00F6753E">
            <w:pPr>
              <w:jc w:val="center"/>
              <w:rPr>
                <w:rFonts w:ascii="Verdana" w:hAnsi="Verdana"/>
                <w:b/>
                <w:sz w:val="16"/>
                <w:szCs w:val="16"/>
              </w:rPr>
            </w:pPr>
          </w:p>
          <w:p w:rsidR="007C6ECF" w:rsidRPr="00BB3DFF" w:rsidRDefault="007C6ECF" w:rsidP="00F6753E">
            <w:pPr>
              <w:jc w:val="center"/>
              <w:rPr>
                <w:rFonts w:ascii="Verdana" w:hAnsi="Verdana"/>
                <w:b/>
                <w:sz w:val="16"/>
                <w:szCs w:val="16"/>
              </w:rPr>
            </w:pPr>
          </w:p>
          <w:p w:rsidR="007C6ECF" w:rsidRPr="00BB3DFF" w:rsidRDefault="007C6ECF" w:rsidP="00F6753E">
            <w:pPr>
              <w:rPr>
                <w:rFonts w:ascii="Verdana" w:hAnsi="Verdana"/>
                <w:b/>
                <w:sz w:val="16"/>
                <w:szCs w:val="16"/>
              </w:rPr>
            </w:pPr>
          </w:p>
          <w:p w:rsidR="007C6ECF" w:rsidRPr="00BB3DFF" w:rsidRDefault="007C6ECF" w:rsidP="00F6753E">
            <w:pPr>
              <w:jc w:val="center"/>
              <w:rPr>
                <w:rFonts w:ascii="Verdana" w:hAnsi="Verdana"/>
                <w:b/>
                <w:sz w:val="16"/>
                <w:szCs w:val="16"/>
              </w:rPr>
            </w:pPr>
            <w:r w:rsidRPr="00BB3DFF">
              <w:rPr>
                <w:rFonts w:ascii="Verdana" w:hAnsi="Verdana"/>
                <w:b/>
                <w:sz w:val="16"/>
                <w:szCs w:val="16"/>
              </w:rPr>
              <w:t>ΣΟΦΙΑ  ΑΛΙΜΠΕΡΤΗ</w:t>
            </w:r>
          </w:p>
          <w:p w:rsidR="007C6ECF" w:rsidRPr="00BB3DFF" w:rsidRDefault="007C6ECF" w:rsidP="00F6753E">
            <w:pPr>
              <w:jc w:val="center"/>
              <w:rPr>
                <w:rFonts w:ascii="Verdana" w:hAnsi="Verdana"/>
                <w:b/>
                <w:sz w:val="16"/>
                <w:szCs w:val="16"/>
              </w:rPr>
            </w:pPr>
          </w:p>
          <w:p w:rsidR="007C6ECF" w:rsidRPr="00BB3DFF" w:rsidRDefault="007C6ECF" w:rsidP="00F6753E">
            <w:pPr>
              <w:autoSpaceDE w:val="0"/>
              <w:autoSpaceDN w:val="0"/>
              <w:jc w:val="center"/>
              <w:rPr>
                <w:rFonts w:ascii="Verdana" w:hAnsi="Verdana"/>
                <w:sz w:val="16"/>
                <w:szCs w:val="16"/>
              </w:rPr>
            </w:pPr>
          </w:p>
        </w:tc>
      </w:tr>
    </w:tbl>
    <w:p w:rsidR="007C6ECF" w:rsidRPr="00BB3DFF" w:rsidRDefault="007C6ECF" w:rsidP="00F6753E">
      <w:pPr>
        <w:rPr>
          <w:rFonts w:ascii="Verdana" w:hAnsi="Verdana"/>
          <w:b/>
          <w:sz w:val="16"/>
          <w:szCs w:val="16"/>
        </w:rPr>
      </w:pPr>
      <w:r w:rsidRPr="00BB3DFF">
        <w:rPr>
          <w:rFonts w:ascii="Verdana" w:hAnsi="Verdana"/>
          <w:b/>
          <w:sz w:val="16"/>
          <w:szCs w:val="16"/>
        </w:rPr>
        <w:t xml:space="preserve">                                                         </w:t>
      </w:r>
      <w:r>
        <w:rPr>
          <w:rFonts w:ascii="Verdana" w:hAnsi="Verdana"/>
          <w:b/>
          <w:sz w:val="16"/>
          <w:szCs w:val="16"/>
        </w:rPr>
        <w:t xml:space="preserve">                    </w:t>
      </w:r>
      <w:r w:rsidRPr="00BB3DFF">
        <w:rPr>
          <w:rFonts w:ascii="Verdana" w:hAnsi="Verdana"/>
          <w:b/>
          <w:sz w:val="16"/>
          <w:szCs w:val="16"/>
        </w:rPr>
        <w:t xml:space="preserve"> Η ΑΝΤΙΔΗΜΑΡΧΟΣ</w:t>
      </w:r>
    </w:p>
    <w:p w:rsidR="007C6ECF" w:rsidRPr="00BB3DFF" w:rsidRDefault="007C6ECF" w:rsidP="00F6753E">
      <w:pPr>
        <w:rPr>
          <w:rFonts w:ascii="Verdana" w:hAnsi="Verdana"/>
          <w:b/>
          <w:sz w:val="16"/>
          <w:szCs w:val="16"/>
        </w:rPr>
      </w:pPr>
      <w:r w:rsidRPr="00BB3DFF">
        <w:rPr>
          <w:rFonts w:ascii="Verdana" w:hAnsi="Verdana"/>
          <w:b/>
          <w:sz w:val="16"/>
          <w:szCs w:val="16"/>
        </w:rPr>
        <w:t xml:space="preserve">                                                                        ΠΑΙΔΕΙΑΣ – ΠΟΛΙΤΙΣΜΟΥ –</w:t>
      </w:r>
    </w:p>
    <w:p w:rsidR="007C6ECF" w:rsidRPr="00BB3DFF" w:rsidRDefault="007C6ECF" w:rsidP="00F6753E">
      <w:pPr>
        <w:rPr>
          <w:rFonts w:ascii="Verdana" w:hAnsi="Verdana"/>
          <w:b/>
          <w:sz w:val="16"/>
          <w:szCs w:val="16"/>
        </w:rPr>
      </w:pPr>
      <w:r w:rsidRPr="00BB3DFF">
        <w:rPr>
          <w:rFonts w:ascii="Verdana" w:hAnsi="Verdana"/>
          <w:b/>
          <w:sz w:val="16"/>
          <w:szCs w:val="16"/>
        </w:rPr>
        <w:t xml:space="preserve">                                                                    ΑΘΛΗΤΙΣΜΟΥ &amp;  ΝΕΑΣ ΓΕΝΙΑΣ</w:t>
      </w:r>
    </w:p>
    <w:p w:rsidR="007C6ECF" w:rsidRPr="00BB3DFF" w:rsidRDefault="007C6ECF" w:rsidP="00F6753E">
      <w:pPr>
        <w:rPr>
          <w:rFonts w:ascii="Verdana" w:hAnsi="Verdana"/>
          <w:b/>
          <w:sz w:val="16"/>
          <w:szCs w:val="16"/>
        </w:rPr>
      </w:pPr>
      <w:r w:rsidRPr="00BB3DFF">
        <w:rPr>
          <w:rFonts w:ascii="Verdana" w:hAnsi="Verdana"/>
          <w:b/>
          <w:sz w:val="16"/>
          <w:szCs w:val="16"/>
        </w:rPr>
        <w:t xml:space="preserve"> </w:t>
      </w:r>
    </w:p>
    <w:p w:rsidR="007C6ECF" w:rsidRPr="00BB3DFF" w:rsidRDefault="007C6ECF" w:rsidP="00F6753E">
      <w:pPr>
        <w:rPr>
          <w:rFonts w:ascii="Verdana" w:hAnsi="Verdana"/>
          <w:b/>
          <w:sz w:val="16"/>
          <w:szCs w:val="16"/>
        </w:rPr>
      </w:pPr>
      <w:r w:rsidRPr="00BB3DFF">
        <w:rPr>
          <w:rFonts w:ascii="Verdana" w:hAnsi="Verdana"/>
          <w:b/>
          <w:sz w:val="16"/>
          <w:szCs w:val="16"/>
        </w:rPr>
        <w:t xml:space="preserve">                                                                              ΛΟΥΪΖΑ  ΚΟΣΜΙΔΟΥ</w:t>
      </w:r>
    </w:p>
    <w:p w:rsidR="007C6ECF" w:rsidRPr="00BB3DFF" w:rsidRDefault="007C6ECF" w:rsidP="00F6753E">
      <w:pPr>
        <w:jc w:val="both"/>
        <w:rPr>
          <w:rFonts w:ascii="Verdana" w:hAnsi="Verdana"/>
          <w:b/>
          <w:sz w:val="16"/>
          <w:szCs w:val="16"/>
          <w:u w:val="single"/>
        </w:rPr>
      </w:pPr>
      <w:r w:rsidRPr="00BB3DFF">
        <w:rPr>
          <w:rFonts w:ascii="Verdana" w:hAnsi="Verdana"/>
          <w:b/>
          <w:sz w:val="16"/>
          <w:szCs w:val="16"/>
          <w:u w:val="single"/>
        </w:rPr>
        <w:t>Συνημμένα Δικαιολογητικά:</w:t>
      </w:r>
    </w:p>
    <w:p w:rsidR="007C6ECF" w:rsidRPr="00BB3DFF" w:rsidRDefault="007C6ECF" w:rsidP="00F6753E">
      <w:pPr>
        <w:numPr>
          <w:ilvl w:val="0"/>
          <w:numId w:val="7"/>
        </w:numPr>
        <w:ind w:left="283" w:hanging="357"/>
        <w:jc w:val="both"/>
        <w:rPr>
          <w:rFonts w:ascii="Verdana" w:hAnsi="Verdana"/>
          <w:sz w:val="16"/>
          <w:szCs w:val="16"/>
        </w:rPr>
      </w:pPr>
      <w:r w:rsidRPr="00BB3DFF">
        <w:rPr>
          <w:rFonts w:ascii="Verdana" w:hAnsi="Verdana"/>
          <w:sz w:val="16"/>
          <w:szCs w:val="16"/>
        </w:rPr>
        <w:t>Φωτοαντίγραφο του με υπ’ αριθ. 9299/14-5-2020 εγγράφου του Τμήματος Γ΄ Προσωπικού, της Διεύθυνσης Πρωτοβάθμιας Εκπαίδευσης Ανατολικής Αττικής.</w:t>
      </w:r>
    </w:p>
    <w:p w:rsidR="007C6ECF" w:rsidRPr="00BB3DFF" w:rsidRDefault="007C6ECF" w:rsidP="00F6753E">
      <w:pPr>
        <w:numPr>
          <w:ilvl w:val="0"/>
          <w:numId w:val="7"/>
        </w:numPr>
        <w:ind w:left="283" w:hanging="357"/>
        <w:jc w:val="both"/>
        <w:rPr>
          <w:rFonts w:ascii="Verdana" w:hAnsi="Verdana"/>
          <w:sz w:val="16"/>
          <w:szCs w:val="16"/>
        </w:rPr>
      </w:pPr>
      <w:r w:rsidRPr="00BB3DFF">
        <w:rPr>
          <w:rFonts w:ascii="Verdana" w:hAnsi="Verdana"/>
          <w:sz w:val="16"/>
          <w:szCs w:val="16"/>
        </w:rPr>
        <w:t>Φωτοαντίγραφο του με από 18-6-2020 ηλεκτρονικού μηνύματος της Προϊσταμένης του 22</w:t>
      </w:r>
      <w:r w:rsidRPr="00BB3DFF">
        <w:rPr>
          <w:rFonts w:ascii="Verdana" w:hAnsi="Verdana"/>
          <w:sz w:val="16"/>
          <w:szCs w:val="16"/>
          <w:vertAlign w:val="superscript"/>
        </w:rPr>
        <w:t>ου</w:t>
      </w:r>
      <w:r w:rsidRPr="00BB3DFF">
        <w:rPr>
          <w:rFonts w:ascii="Verdana" w:hAnsi="Verdana"/>
          <w:sz w:val="16"/>
          <w:szCs w:val="16"/>
        </w:rPr>
        <w:t xml:space="preserve"> Νηπιαγωγείου Αχαρνών κ. Χριστίνας Παναγοπούλου</w:t>
      </w:r>
    </w:p>
    <w:p w:rsidR="007C6ECF" w:rsidRDefault="007C6ECF" w:rsidP="00F6753E">
      <w:pPr>
        <w:rPr>
          <w:rFonts w:ascii="Verdana" w:hAnsi="Verdana"/>
          <w:sz w:val="18"/>
          <w:szCs w:val="18"/>
        </w:rPr>
      </w:pPr>
    </w:p>
    <w:p w:rsidR="007C6ECF" w:rsidRPr="00BB3DFF" w:rsidRDefault="007C6ECF" w:rsidP="00F6753E">
      <w:pPr>
        <w:rPr>
          <w:rFonts w:ascii="Verdana" w:hAnsi="Verdana"/>
          <w:sz w:val="18"/>
          <w:szCs w:val="18"/>
        </w:rPr>
      </w:pPr>
    </w:p>
    <w:p w:rsidR="007C6ECF" w:rsidRDefault="007C6ECF" w:rsidP="00F6753E"/>
    <w:p w:rsidR="007C6ECF" w:rsidRDefault="007C6ECF">
      <w:pPr>
        <w:spacing w:after="200" w:line="276" w:lineRule="auto"/>
        <w:rPr>
          <w:b/>
          <w:sz w:val="20"/>
          <w:szCs w:val="20"/>
        </w:rPr>
      </w:pPr>
      <w:r>
        <w:rPr>
          <w:b/>
          <w:sz w:val="20"/>
          <w:szCs w:val="20"/>
        </w:rPr>
        <w:br w:type="page"/>
      </w:r>
    </w:p>
    <w:p w:rsidR="007C6ECF" w:rsidRDefault="007C6ECF" w:rsidP="00F6753E">
      <w:pPr>
        <w:rPr>
          <w:b/>
          <w:sz w:val="20"/>
          <w:szCs w:val="20"/>
        </w:rPr>
      </w:pPr>
      <w:r>
        <w:rPr>
          <w:b/>
          <w:sz w:val="20"/>
          <w:szCs w:val="20"/>
        </w:rPr>
        <w:t xml:space="preserve">ΕΛΛΗΝΙΚΗ ΔΗΜΟΚΡΑΤΙΑ   </w:t>
      </w:r>
    </w:p>
    <w:p w:rsidR="007C6ECF" w:rsidRDefault="007C6ECF" w:rsidP="00F6753E">
      <w:pPr>
        <w:rPr>
          <w:b/>
          <w:sz w:val="20"/>
          <w:szCs w:val="20"/>
        </w:rPr>
      </w:pPr>
      <w:r>
        <w:rPr>
          <w:b/>
          <w:sz w:val="20"/>
          <w:szCs w:val="20"/>
        </w:rPr>
        <w:t>ΝΟΜΟΣ ΑΤΤΙΚΗΣ</w:t>
      </w:r>
      <w:r>
        <w:rPr>
          <w:b/>
          <w:sz w:val="20"/>
          <w:szCs w:val="20"/>
        </w:rPr>
        <w:tab/>
      </w:r>
      <w:r>
        <w:rPr>
          <w:b/>
          <w:sz w:val="20"/>
          <w:szCs w:val="20"/>
        </w:rPr>
        <w:tab/>
        <w:t xml:space="preserve">    </w:t>
      </w:r>
      <w:r>
        <w:rPr>
          <w:b/>
          <w:sz w:val="20"/>
          <w:szCs w:val="20"/>
        </w:rPr>
        <w:tab/>
      </w:r>
      <w:r>
        <w:rPr>
          <w:b/>
          <w:sz w:val="20"/>
          <w:szCs w:val="20"/>
        </w:rPr>
        <w:tab/>
      </w:r>
      <w:r>
        <w:rPr>
          <w:b/>
          <w:sz w:val="20"/>
          <w:szCs w:val="20"/>
        </w:rPr>
        <w:tab/>
      </w:r>
      <w:r>
        <w:rPr>
          <w:b/>
          <w:sz w:val="20"/>
          <w:szCs w:val="20"/>
        </w:rPr>
        <w:tab/>
        <w:t>Αχαρναί ……16/06/2020..….</w:t>
      </w:r>
    </w:p>
    <w:p w:rsidR="007C6ECF" w:rsidRDefault="007C6ECF" w:rsidP="00F6753E">
      <w:pPr>
        <w:rPr>
          <w:b/>
          <w:sz w:val="20"/>
          <w:szCs w:val="20"/>
        </w:rPr>
      </w:pPr>
      <w:r>
        <w:rPr>
          <w:b/>
          <w:sz w:val="20"/>
          <w:szCs w:val="20"/>
        </w:rPr>
        <w:t>ΔΗΜΟΣ ΑΧΑΡΝΩΝ</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Αρ.Πρωτ.:….…2047….....….</w:t>
      </w:r>
    </w:p>
    <w:p w:rsidR="007C6ECF" w:rsidRDefault="007C6ECF" w:rsidP="00F6753E">
      <w:pPr>
        <w:rPr>
          <w:b/>
          <w:sz w:val="20"/>
          <w:szCs w:val="20"/>
        </w:rPr>
      </w:pPr>
      <w:r>
        <w:rPr>
          <w:b/>
          <w:sz w:val="20"/>
          <w:szCs w:val="20"/>
        </w:rPr>
        <w:t>ΔΗΜΟΤΙΚΗ ΦΡΟΝΤΙΔΑ</w:t>
      </w:r>
    </w:p>
    <w:p w:rsidR="007C6ECF" w:rsidRDefault="007C6ECF" w:rsidP="00F6753E">
      <w:pPr>
        <w:rPr>
          <w:b/>
          <w:sz w:val="20"/>
          <w:szCs w:val="20"/>
        </w:rPr>
      </w:pPr>
      <w:r>
        <w:rPr>
          <w:b/>
          <w:sz w:val="20"/>
          <w:szCs w:val="20"/>
        </w:rPr>
        <w:t>ΑΧΑΡΝΩΝ (Ν.Π.Δ.Δ.)</w:t>
      </w:r>
    </w:p>
    <w:p w:rsidR="007C6ECF" w:rsidRDefault="007C6ECF" w:rsidP="00F6753E">
      <w:pPr>
        <w:rPr>
          <w:b/>
          <w:sz w:val="20"/>
          <w:szCs w:val="20"/>
        </w:rPr>
      </w:pPr>
      <w:r>
        <w:rPr>
          <w:b/>
          <w:sz w:val="20"/>
          <w:szCs w:val="20"/>
        </w:rPr>
        <w:t>Αγ. Τριάδος 39, Αχαρνές, Τ.Κ. 13673</w:t>
      </w:r>
    </w:p>
    <w:p w:rsidR="007C6ECF" w:rsidRDefault="007C6ECF" w:rsidP="00F6753E">
      <w:pPr>
        <w:rPr>
          <w:b/>
          <w:sz w:val="20"/>
          <w:szCs w:val="20"/>
        </w:rPr>
      </w:pPr>
      <w:r>
        <w:rPr>
          <w:b/>
          <w:sz w:val="20"/>
          <w:szCs w:val="20"/>
        </w:rPr>
        <w:t>Συντάκτρια: Μαρία Σουρλαντζή</w:t>
      </w:r>
    </w:p>
    <w:p w:rsidR="007C6ECF" w:rsidRDefault="007C6ECF" w:rsidP="00F6753E">
      <w:pPr>
        <w:rPr>
          <w:b/>
          <w:sz w:val="20"/>
          <w:szCs w:val="20"/>
        </w:rPr>
      </w:pPr>
      <w:r>
        <w:rPr>
          <w:b/>
          <w:sz w:val="20"/>
          <w:szCs w:val="20"/>
        </w:rPr>
        <w:t>Τηλ.: 210 2460800</w:t>
      </w:r>
    </w:p>
    <w:p w:rsidR="007C6ECF" w:rsidRDefault="007C6ECF" w:rsidP="00F6753E">
      <w:pPr>
        <w:rPr>
          <w:b/>
          <w:sz w:val="20"/>
          <w:szCs w:val="20"/>
        </w:rPr>
      </w:pPr>
      <w:r>
        <w:rPr>
          <w:b/>
          <w:sz w:val="20"/>
          <w:szCs w:val="20"/>
        </w:rPr>
        <w:t xml:space="preserve">          210 2477900</w:t>
      </w:r>
    </w:p>
    <w:p w:rsidR="007C6ECF" w:rsidRDefault="007C6ECF" w:rsidP="00F6753E">
      <w:pPr>
        <w:rPr>
          <w:b/>
          <w:color w:val="002060"/>
          <w:sz w:val="20"/>
          <w:szCs w:val="20"/>
        </w:rPr>
      </w:pPr>
      <w:r>
        <w:rPr>
          <w:b/>
          <w:sz w:val="20"/>
          <w:szCs w:val="20"/>
          <w:lang w:val="en-US"/>
        </w:rPr>
        <w:t>E</w:t>
      </w:r>
      <w:r>
        <w:rPr>
          <w:b/>
          <w:sz w:val="20"/>
          <w:szCs w:val="20"/>
        </w:rPr>
        <w:t>-</w:t>
      </w:r>
      <w:r>
        <w:rPr>
          <w:b/>
          <w:sz w:val="20"/>
          <w:szCs w:val="20"/>
          <w:lang w:val="en-US"/>
        </w:rPr>
        <w:t>mail</w:t>
      </w:r>
      <w:r>
        <w:rPr>
          <w:b/>
          <w:color w:val="002060"/>
          <w:sz w:val="20"/>
          <w:szCs w:val="20"/>
        </w:rPr>
        <w:t xml:space="preserve">: </w:t>
      </w:r>
      <w:hyperlink r:id="rId18" w:history="1">
        <w:r>
          <w:rPr>
            <w:rStyle w:val="-"/>
            <w:b/>
            <w:color w:val="002060"/>
            <w:sz w:val="20"/>
            <w:szCs w:val="20"/>
            <w:lang w:val="en-US"/>
          </w:rPr>
          <w:t>npdd</w:t>
        </w:r>
        <w:r>
          <w:rPr>
            <w:rStyle w:val="-"/>
            <w:b/>
            <w:color w:val="002060"/>
            <w:sz w:val="20"/>
            <w:szCs w:val="20"/>
          </w:rPr>
          <w:t>.11@</w:t>
        </w:r>
        <w:r>
          <w:rPr>
            <w:rStyle w:val="-"/>
            <w:b/>
            <w:color w:val="002060"/>
            <w:sz w:val="20"/>
            <w:szCs w:val="20"/>
            <w:lang w:val="en-US"/>
          </w:rPr>
          <w:t>gmail</w:t>
        </w:r>
        <w:r>
          <w:rPr>
            <w:rStyle w:val="-"/>
            <w:b/>
            <w:color w:val="002060"/>
            <w:sz w:val="20"/>
            <w:szCs w:val="20"/>
          </w:rPr>
          <w:t>.</w:t>
        </w:r>
        <w:r>
          <w:rPr>
            <w:rStyle w:val="-"/>
            <w:b/>
            <w:color w:val="002060"/>
            <w:sz w:val="20"/>
            <w:szCs w:val="20"/>
            <w:lang w:val="en-US"/>
          </w:rPr>
          <w:t>com</w:t>
        </w:r>
      </w:hyperlink>
    </w:p>
    <w:p w:rsidR="007C6ECF" w:rsidRDefault="007C6ECF" w:rsidP="00F6753E">
      <w:pPr>
        <w:rPr>
          <w:b/>
          <w:sz w:val="20"/>
          <w:szCs w:val="20"/>
        </w:rPr>
      </w:pPr>
    </w:p>
    <w:p w:rsidR="007C6ECF" w:rsidRDefault="007C6ECF" w:rsidP="00F6753E">
      <w:pPr>
        <w:ind w:left="3600" w:firstLine="720"/>
        <w:rPr>
          <w:b/>
          <w:bCs/>
          <w:sz w:val="20"/>
          <w:szCs w:val="20"/>
        </w:rPr>
      </w:pPr>
      <w:r>
        <w:rPr>
          <w:b/>
        </w:rPr>
        <w:t>Προς:</w:t>
      </w:r>
      <w:r>
        <w:t xml:space="preserve"> Πρόεδρο Δημοτικού Συμβουλίου</w:t>
      </w:r>
    </w:p>
    <w:p w:rsidR="007C6ECF" w:rsidRDefault="007C6ECF" w:rsidP="00F6753E">
      <w:pPr>
        <w:rPr>
          <w:bCs/>
        </w:rPr>
      </w:pPr>
      <w:r>
        <w:rPr>
          <w:bCs/>
        </w:rPr>
        <w:tab/>
      </w:r>
      <w:r>
        <w:rPr>
          <w:bCs/>
        </w:rPr>
        <w:tab/>
      </w:r>
      <w:r>
        <w:rPr>
          <w:bCs/>
        </w:rPr>
        <w:tab/>
      </w:r>
      <w:r>
        <w:rPr>
          <w:bCs/>
        </w:rPr>
        <w:tab/>
      </w:r>
      <w:r>
        <w:rPr>
          <w:bCs/>
        </w:rPr>
        <w:tab/>
      </w:r>
      <w:r>
        <w:rPr>
          <w:bCs/>
        </w:rPr>
        <w:tab/>
        <w:t xml:space="preserve">           κ. Χρηστίνα Κατσανδρη</w:t>
      </w:r>
    </w:p>
    <w:p w:rsidR="007C6ECF" w:rsidRDefault="007C6ECF" w:rsidP="00F6753E">
      <w:pPr>
        <w:rPr>
          <w:b/>
          <w:bCs/>
        </w:rPr>
      </w:pPr>
    </w:p>
    <w:p w:rsidR="007C6ECF" w:rsidRDefault="007C6ECF" w:rsidP="00F6753E">
      <w:pPr>
        <w:pStyle w:val="7"/>
        <w:rPr>
          <w:szCs w:val="24"/>
        </w:rPr>
      </w:pPr>
      <w:r>
        <w:rPr>
          <w:szCs w:val="24"/>
        </w:rPr>
        <w:t>Ε Ι ΣΗ Γ Η ΣΗ</w:t>
      </w:r>
    </w:p>
    <w:p w:rsidR="007C6ECF" w:rsidRDefault="007C6ECF" w:rsidP="00F6753E">
      <w:pPr>
        <w:rPr>
          <w:b/>
          <w:bCs/>
        </w:rPr>
      </w:pPr>
    </w:p>
    <w:p w:rsidR="007C6ECF" w:rsidRDefault="007C6ECF" w:rsidP="00F6753E">
      <w:pPr>
        <w:pStyle w:val="Web"/>
        <w:spacing w:before="0" w:beforeAutospacing="0" w:after="0" w:afterAutospacing="0"/>
        <w:jc w:val="center"/>
        <w:rPr>
          <w:lang w:eastAsia="ar-SA"/>
        </w:rPr>
      </w:pPr>
      <w:r>
        <w:rPr>
          <w:rStyle w:val="a7"/>
          <w:color w:val="000000"/>
          <w:shd w:val="clear" w:color="auto" w:fill="FFFFFF"/>
        </w:rPr>
        <w:t>Θέμα: «</w:t>
      </w:r>
      <w:r>
        <w:rPr>
          <w:b/>
        </w:rPr>
        <w:t xml:space="preserve">Αντικατάσταση Μελών του </w:t>
      </w:r>
      <w:r>
        <w:rPr>
          <w:b/>
          <w:color w:val="000000"/>
        </w:rPr>
        <w:t>Ν.Π.Δ.Δ. “Δημοτική Φροντίδα Αχαρνών”</w:t>
      </w:r>
      <w:r>
        <w:rPr>
          <w:bCs/>
          <w:lang w:eastAsia="ar-SA"/>
        </w:rPr>
        <w:t>»</w:t>
      </w:r>
    </w:p>
    <w:p w:rsidR="007C6ECF" w:rsidRDefault="007C6ECF" w:rsidP="00F6753E"/>
    <w:p w:rsidR="007C6ECF" w:rsidRDefault="007C6ECF" w:rsidP="00F6753E">
      <w:pPr>
        <w:jc w:val="both"/>
        <w:rPr>
          <w:shd w:val="clear" w:color="auto" w:fill="FFFFFF"/>
        </w:rPr>
      </w:pPr>
      <w:r>
        <w:rPr>
          <w:shd w:val="clear" w:color="auto" w:fill="FFFFFF"/>
        </w:rPr>
        <w:t>Κυρία Πρόεδρε,</w:t>
      </w:r>
    </w:p>
    <w:p w:rsidR="007C6ECF" w:rsidRDefault="007C6ECF" w:rsidP="00F6753E">
      <w:pPr>
        <w:autoSpaceDE w:val="0"/>
        <w:autoSpaceDN w:val="0"/>
        <w:adjustRightInd w:val="0"/>
        <w:jc w:val="both"/>
        <w:rPr>
          <w:bCs/>
          <w:color w:val="000000"/>
        </w:rPr>
      </w:pPr>
      <w:r>
        <w:rPr>
          <w:shd w:val="clear" w:color="auto" w:fill="FFFFFF"/>
        </w:rPr>
        <w:t xml:space="preserve">παρακαλούμε όπως εισηγηθείτε το ανωτέρω θέμα που αφορά Αντικατάσταση των κάτωθι μελών του Διοικητικού Συμβούλιου του </w:t>
      </w:r>
      <w:r>
        <w:rPr>
          <w:bCs/>
          <w:color w:val="000000"/>
        </w:rPr>
        <w:t>Ν.Π.Δ.Δ. “Δημοτική Φροντίδα Αχαρνών” όπως αναγράφονται κάτωθι, λαμβάνοντας υπόψη την υπ΄ αρίθμ. 126/23-09-2019 απόφαση του Δημοτικού Συμβουλίου σχετικά με τον ορισμό του Διοικητικού Συμβουλίου του Νομικού Προσώπου Δημοσίου Δικαίου «Δημοτική Φροντίδα Αχαρνών» ορίστηκαν τα Τακτικά &amp; τα Αναπληρωματικά μέλη και αναλυτικά αναφέρουμε:</w:t>
      </w:r>
    </w:p>
    <w:p w:rsidR="007C6ECF" w:rsidRDefault="007C6ECF" w:rsidP="00F6753E">
      <w:pPr>
        <w:numPr>
          <w:ilvl w:val="0"/>
          <w:numId w:val="8"/>
        </w:numPr>
        <w:autoSpaceDE w:val="0"/>
        <w:autoSpaceDN w:val="0"/>
        <w:adjustRightInd w:val="0"/>
        <w:jc w:val="both"/>
        <w:rPr>
          <w:bCs/>
          <w:color w:val="000000"/>
        </w:rPr>
      </w:pPr>
      <w:r>
        <w:rPr>
          <w:bCs/>
          <w:color w:val="000000"/>
        </w:rPr>
        <w:t xml:space="preserve">Τη με  </w:t>
      </w:r>
      <w:r>
        <w:t>Αρ. Πρωτ,17/05/20 του Δήμου Αχαρνών Αίτημα της κ. Διονυσίας Μπομπόνη</w:t>
      </w:r>
      <w:r>
        <w:rPr>
          <w:bCs/>
          <w:color w:val="000000"/>
        </w:rPr>
        <w:t xml:space="preserve"> που ζητά την αντικατάσταση της, εάν και εφόσον δεν υπάρχει πρόβλημα βάση της ποσόστωσης όπου, από τις 16 Ιανουαρίου 2020 που ορκίστηκε </w:t>
      </w:r>
      <w:r>
        <w:rPr>
          <w:bCs/>
          <w:i/>
          <w:color w:val="000000"/>
        </w:rPr>
        <w:t>Δημοτική Σύμβουλος</w:t>
      </w:r>
      <w:r>
        <w:rPr>
          <w:bCs/>
          <w:color w:val="000000"/>
        </w:rPr>
        <w:t xml:space="preserve"> του Δήμου Αχαρνών μετά από παραίτηση του κ. Χαράλαμπου Δαμάσκου από τη θέση του Δημοτικού Συμβουλίου της παράταξης ΔΕΚΑ δεν γνωρίζει εάν μπορεί να καλείτε στο Διοικητικό Συμβούλιο του Νομικού Προσώπου με την ιδιότητα του </w:t>
      </w:r>
      <w:r>
        <w:rPr>
          <w:bCs/>
          <w:i/>
          <w:color w:val="000000"/>
        </w:rPr>
        <w:t>Δημότη</w:t>
      </w:r>
      <w:r>
        <w:rPr>
          <w:bCs/>
          <w:color w:val="000000"/>
        </w:rPr>
        <w:t>.</w:t>
      </w:r>
    </w:p>
    <w:p w:rsidR="007C6ECF" w:rsidRDefault="007C6ECF" w:rsidP="00F6753E">
      <w:pPr>
        <w:numPr>
          <w:ilvl w:val="0"/>
          <w:numId w:val="8"/>
        </w:numPr>
        <w:autoSpaceDE w:val="0"/>
        <w:autoSpaceDN w:val="0"/>
        <w:adjustRightInd w:val="0"/>
        <w:jc w:val="both"/>
        <w:rPr>
          <w:bCs/>
          <w:color w:val="000000"/>
        </w:rPr>
      </w:pPr>
      <w:r>
        <w:rPr>
          <w:bCs/>
          <w:color w:val="000000"/>
        </w:rPr>
        <w:t>Καθώς επίσης και την αντικατάσταση της αποβιώσας Ελένης Σαχσανίδη.</w:t>
      </w:r>
    </w:p>
    <w:p w:rsidR="007C6ECF" w:rsidRDefault="007C6ECF" w:rsidP="00F6753E">
      <w:pPr>
        <w:pStyle w:val="Web"/>
        <w:spacing w:before="0" w:beforeAutospacing="0" w:after="0" w:afterAutospacing="0"/>
        <w:rPr>
          <w:rFonts w:eastAsia="TimesNewRomanPSMT"/>
        </w:rPr>
      </w:pPr>
    </w:p>
    <w:p w:rsidR="007C6ECF" w:rsidRDefault="007C6ECF" w:rsidP="00F6753E">
      <w:pPr>
        <w:jc w:val="both"/>
        <w:rPr>
          <w:bCs/>
          <w:color w:val="000000"/>
        </w:rPr>
      </w:pPr>
      <w:r>
        <w:rPr>
          <w:bCs/>
          <w:color w:val="000000"/>
        </w:rPr>
        <w:t xml:space="preserve">Με βάση τα παραπάνω παρακαλώ όπως προβείτε στις νόμιμες ενέργειες για την Αντικατάσταση των μελών του </w:t>
      </w:r>
      <w:r>
        <w:rPr>
          <w:shd w:val="clear" w:color="auto" w:fill="FFFFFF"/>
        </w:rPr>
        <w:t xml:space="preserve">Διοικητικού Συμβούλιου του </w:t>
      </w:r>
      <w:r>
        <w:rPr>
          <w:bCs/>
          <w:color w:val="000000"/>
        </w:rPr>
        <w:t xml:space="preserve">Ν.Π.Δ.Δ. “Δημοτική Φροντίδα Αχαρνών” </w:t>
      </w:r>
      <w:r>
        <w:t>για την εύρυθμη λειτουργία του Νομικού Προσώπου.</w:t>
      </w:r>
    </w:p>
    <w:p w:rsidR="007C6ECF" w:rsidRDefault="007C6ECF" w:rsidP="00F6753E">
      <w:pPr>
        <w:pStyle w:val="Web"/>
        <w:spacing w:before="0" w:beforeAutospacing="0" w:after="0" w:afterAutospacing="0"/>
        <w:rPr>
          <w:rFonts w:eastAsia="TimesNewRomanPSMT"/>
        </w:rPr>
      </w:pPr>
    </w:p>
    <w:p w:rsidR="007C6ECF" w:rsidRDefault="007C6ECF" w:rsidP="00F6753E">
      <w:pPr>
        <w:jc w:val="center"/>
        <w:rPr>
          <w:b/>
        </w:rPr>
      </w:pPr>
      <w:r>
        <w:rPr>
          <w:b/>
        </w:rPr>
        <w:t>Η Πρόεδρος</w:t>
      </w:r>
    </w:p>
    <w:p w:rsidR="007C6ECF" w:rsidRDefault="007C6ECF" w:rsidP="00F6753E">
      <w:pPr>
        <w:jc w:val="center"/>
        <w:rPr>
          <w:b/>
        </w:rPr>
      </w:pPr>
      <w:r>
        <w:rPr>
          <w:b/>
        </w:rPr>
        <w:t>Δημοτικής Φροντίδας Αχαρνών</w:t>
      </w:r>
    </w:p>
    <w:p w:rsidR="007C6ECF" w:rsidRDefault="007C6ECF" w:rsidP="00F6753E">
      <w:pPr>
        <w:rPr>
          <w:b/>
        </w:rPr>
      </w:pPr>
    </w:p>
    <w:p w:rsidR="007C6ECF" w:rsidRDefault="007C6ECF" w:rsidP="00F6753E">
      <w:pPr>
        <w:pStyle w:val="Web"/>
        <w:spacing w:before="0" w:beforeAutospacing="0" w:after="0" w:afterAutospacing="0"/>
        <w:jc w:val="center"/>
        <w:rPr>
          <w:b/>
        </w:rPr>
      </w:pPr>
      <w:r>
        <w:rPr>
          <w:b/>
        </w:rPr>
        <w:t>Αγγελική Ζαχαριάδη</w:t>
      </w:r>
    </w:p>
    <w:p w:rsidR="007C6ECF" w:rsidRDefault="007C6ECF">
      <w:pPr>
        <w:spacing w:after="200" w:line="276" w:lineRule="auto"/>
        <w:rPr>
          <w:b/>
        </w:rPr>
      </w:pPr>
      <w:r>
        <w:rPr>
          <w:b/>
        </w:rPr>
        <w:br w:type="page"/>
      </w:r>
    </w:p>
    <w:p w:rsidR="007C6ECF" w:rsidRPr="00994CF1" w:rsidRDefault="007C6ECF" w:rsidP="00994CF1">
      <w:pPr>
        <w:rPr>
          <w:b/>
          <w:sz w:val="22"/>
          <w:szCs w:val="22"/>
        </w:rPr>
      </w:pPr>
      <w:r w:rsidRPr="00994CF1">
        <w:rPr>
          <w:b/>
          <w:sz w:val="22"/>
          <w:szCs w:val="22"/>
        </w:rPr>
        <w:t>ΕΛΛΗΝΙΚΗ ΔΗΜΟΚΡΑΤΙΑ</w:t>
      </w:r>
    </w:p>
    <w:p w:rsidR="007C6ECF" w:rsidRPr="00994CF1" w:rsidRDefault="007C6ECF" w:rsidP="00994CF1">
      <w:pPr>
        <w:rPr>
          <w:b/>
          <w:sz w:val="22"/>
          <w:szCs w:val="22"/>
        </w:rPr>
      </w:pPr>
      <w:r w:rsidRPr="00994CF1">
        <w:rPr>
          <w:b/>
          <w:sz w:val="22"/>
          <w:szCs w:val="22"/>
        </w:rPr>
        <w:t>ΝΟΜΟΣ ΑΤΤΙΚΗΣ</w:t>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t>Αρ.Απόφ.:……49/19-06-2020……</w:t>
      </w:r>
    </w:p>
    <w:p w:rsidR="007C6ECF" w:rsidRPr="00994CF1" w:rsidRDefault="007C6ECF" w:rsidP="00994CF1">
      <w:pPr>
        <w:rPr>
          <w:b/>
          <w:sz w:val="22"/>
          <w:szCs w:val="22"/>
        </w:rPr>
      </w:pPr>
      <w:r w:rsidRPr="00994CF1">
        <w:rPr>
          <w:b/>
          <w:sz w:val="22"/>
          <w:szCs w:val="22"/>
        </w:rPr>
        <w:t>ΔΗΜΟΣ ΑΧΑΡΝΩΝ</w:t>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t>Αρ.Πρωτ.: …..2137/19-06-2020......</w:t>
      </w:r>
    </w:p>
    <w:p w:rsidR="007C6ECF" w:rsidRPr="00994CF1" w:rsidRDefault="007C6ECF" w:rsidP="00994CF1">
      <w:pPr>
        <w:rPr>
          <w:b/>
          <w:sz w:val="22"/>
          <w:szCs w:val="22"/>
        </w:rPr>
      </w:pPr>
      <w:r w:rsidRPr="00994CF1">
        <w:rPr>
          <w:b/>
          <w:sz w:val="22"/>
          <w:szCs w:val="22"/>
        </w:rPr>
        <w:t>ΔΗΜΟΤΙΚΗ ΦΡΟΝΤΙΔΑ</w:t>
      </w:r>
    </w:p>
    <w:p w:rsidR="007C6ECF" w:rsidRPr="00994CF1" w:rsidRDefault="007C6ECF" w:rsidP="00994CF1">
      <w:pPr>
        <w:rPr>
          <w:b/>
          <w:sz w:val="22"/>
          <w:szCs w:val="22"/>
        </w:rPr>
      </w:pPr>
      <w:r w:rsidRPr="00994CF1">
        <w:rPr>
          <w:b/>
          <w:sz w:val="22"/>
          <w:szCs w:val="22"/>
        </w:rPr>
        <w:t>ΑΧΑΡΝΩΝ (Ν.Π.Δ.Δ.)</w:t>
      </w:r>
    </w:p>
    <w:p w:rsidR="007C6ECF" w:rsidRPr="00994CF1" w:rsidRDefault="007C6ECF" w:rsidP="00994CF1">
      <w:pPr>
        <w:rPr>
          <w:b/>
          <w:sz w:val="22"/>
          <w:szCs w:val="22"/>
        </w:rPr>
      </w:pPr>
      <w:r w:rsidRPr="00994CF1">
        <w:rPr>
          <w:b/>
          <w:sz w:val="22"/>
          <w:szCs w:val="22"/>
        </w:rPr>
        <w:t>Αγ. Τριάδος 39</w:t>
      </w:r>
    </w:p>
    <w:p w:rsidR="007C6ECF" w:rsidRPr="00994CF1" w:rsidRDefault="007C6ECF" w:rsidP="00994CF1">
      <w:pPr>
        <w:rPr>
          <w:b/>
          <w:sz w:val="22"/>
          <w:szCs w:val="22"/>
        </w:rPr>
      </w:pPr>
      <w:r w:rsidRPr="00994CF1">
        <w:rPr>
          <w:b/>
          <w:sz w:val="22"/>
          <w:szCs w:val="22"/>
        </w:rPr>
        <w:t>Τ.Κ. 13673, Αχαρνές</w:t>
      </w:r>
    </w:p>
    <w:p w:rsidR="007C6ECF" w:rsidRPr="00994CF1" w:rsidRDefault="007C6ECF" w:rsidP="00994CF1">
      <w:pPr>
        <w:rPr>
          <w:b/>
          <w:sz w:val="22"/>
          <w:szCs w:val="22"/>
        </w:rPr>
      </w:pPr>
      <w:r w:rsidRPr="00994CF1">
        <w:rPr>
          <w:b/>
          <w:sz w:val="22"/>
          <w:szCs w:val="22"/>
        </w:rPr>
        <w:t>Συντάκτρια: Μαρία Σουρλαντζή</w:t>
      </w:r>
    </w:p>
    <w:p w:rsidR="007C6ECF" w:rsidRPr="00994CF1" w:rsidRDefault="007C6ECF" w:rsidP="00994CF1">
      <w:pPr>
        <w:rPr>
          <w:b/>
          <w:sz w:val="22"/>
          <w:szCs w:val="22"/>
          <w:lang w:val="en-US"/>
        </w:rPr>
      </w:pPr>
      <w:r w:rsidRPr="00994CF1">
        <w:rPr>
          <w:b/>
          <w:sz w:val="22"/>
          <w:szCs w:val="22"/>
        </w:rPr>
        <w:t>Τηλ</w:t>
      </w:r>
      <w:r w:rsidRPr="00951AAD">
        <w:rPr>
          <w:b/>
          <w:sz w:val="22"/>
          <w:szCs w:val="22"/>
          <w:lang w:val="en-US"/>
        </w:rPr>
        <w:t>.: 21</w:t>
      </w:r>
      <w:r w:rsidRPr="00994CF1">
        <w:rPr>
          <w:b/>
          <w:sz w:val="22"/>
          <w:szCs w:val="22"/>
          <w:lang w:val="en-US"/>
        </w:rPr>
        <w:t>0 2460800</w:t>
      </w:r>
    </w:p>
    <w:p w:rsidR="007C6ECF" w:rsidRPr="00994CF1" w:rsidRDefault="007C6ECF" w:rsidP="00994CF1">
      <w:pPr>
        <w:rPr>
          <w:b/>
          <w:sz w:val="22"/>
          <w:szCs w:val="22"/>
          <w:lang w:val="en-US"/>
        </w:rPr>
      </w:pPr>
      <w:r w:rsidRPr="00994CF1">
        <w:rPr>
          <w:b/>
          <w:sz w:val="22"/>
          <w:szCs w:val="22"/>
          <w:lang w:val="en-US"/>
        </w:rPr>
        <w:t xml:space="preserve">          210 2477900</w:t>
      </w:r>
    </w:p>
    <w:p w:rsidR="007C6ECF" w:rsidRPr="00994CF1" w:rsidRDefault="007C6ECF" w:rsidP="00994CF1">
      <w:pPr>
        <w:rPr>
          <w:b/>
          <w:color w:val="17365D"/>
          <w:sz w:val="22"/>
          <w:szCs w:val="22"/>
        </w:rPr>
      </w:pPr>
      <w:r w:rsidRPr="00994CF1">
        <w:rPr>
          <w:b/>
          <w:sz w:val="22"/>
          <w:szCs w:val="22"/>
          <w:lang w:val="en-US"/>
        </w:rPr>
        <w:t xml:space="preserve">E-mail: </w:t>
      </w:r>
      <w:hyperlink r:id="rId19" w:history="1">
        <w:r w:rsidRPr="00994CF1">
          <w:rPr>
            <w:rStyle w:val="-"/>
            <w:b/>
            <w:color w:val="17365D"/>
            <w:sz w:val="22"/>
            <w:szCs w:val="22"/>
            <w:lang w:val="en-US"/>
          </w:rPr>
          <w:t>npdd</w:t>
        </w:r>
      </w:hyperlink>
      <w:r w:rsidRPr="00994CF1">
        <w:rPr>
          <w:b/>
          <w:color w:val="17365D"/>
          <w:sz w:val="22"/>
          <w:szCs w:val="22"/>
          <w:u w:val="single"/>
          <w:lang w:val="en-US"/>
        </w:rPr>
        <w:t>.</w:t>
      </w:r>
      <w:hyperlink r:id="rId20" w:history="1">
        <w:r w:rsidRPr="00994CF1">
          <w:rPr>
            <w:rStyle w:val="-"/>
            <w:b/>
            <w:color w:val="17365D"/>
            <w:sz w:val="22"/>
            <w:szCs w:val="22"/>
            <w:lang w:val="en-US"/>
          </w:rPr>
          <w:t>11@</w:t>
        </w:r>
      </w:hyperlink>
      <w:hyperlink r:id="rId21" w:history="1">
        <w:r w:rsidRPr="00994CF1">
          <w:rPr>
            <w:rStyle w:val="-"/>
            <w:b/>
            <w:color w:val="17365D"/>
            <w:sz w:val="22"/>
            <w:szCs w:val="22"/>
            <w:lang w:val="en-US"/>
          </w:rPr>
          <w:t>gmail</w:t>
        </w:r>
      </w:hyperlink>
      <w:hyperlink r:id="rId22" w:history="1">
        <w:r w:rsidRPr="00994CF1">
          <w:rPr>
            <w:rStyle w:val="-"/>
            <w:b/>
            <w:color w:val="17365D"/>
            <w:sz w:val="22"/>
            <w:szCs w:val="22"/>
            <w:lang w:val="en-US"/>
          </w:rPr>
          <w:t>.</w:t>
        </w:r>
      </w:hyperlink>
      <w:hyperlink r:id="rId23" w:history="1">
        <w:r w:rsidRPr="00994CF1">
          <w:rPr>
            <w:rStyle w:val="-"/>
            <w:b/>
            <w:color w:val="17365D"/>
            <w:sz w:val="22"/>
            <w:szCs w:val="22"/>
          </w:rPr>
          <w:t>com</w:t>
        </w:r>
      </w:hyperlink>
    </w:p>
    <w:p w:rsidR="007C6ECF" w:rsidRPr="00994CF1" w:rsidRDefault="007C6ECF" w:rsidP="00994CF1">
      <w:pPr>
        <w:jc w:val="center"/>
        <w:rPr>
          <w:b/>
          <w:sz w:val="22"/>
          <w:szCs w:val="22"/>
        </w:rPr>
      </w:pPr>
      <w:r w:rsidRPr="00994CF1">
        <w:rPr>
          <w:b/>
          <w:sz w:val="22"/>
          <w:szCs w:val="22"/>
        </w:rPr>
        <w:t>ΑΠΟΦΑΣΗ</w:t>
      </w:r>
    </w:p>
    <w:p w:rsidR="007C6ECF" w:rsidRPr="00994CF1" w:rsidRDefault="007C6ECF" w:rsidP="00994CF1">
      <w:pPr>
        <w:pStyle w:val="Web"/>
        <w:spacing w:before="0" w:beforeAutospacing="0" w:after="0" w:afterAutospacing="0"/>
        <w:jc w:val="both"/>
        <w:rPr>
          <w:sz w:val="22"/>
          <w:szCs w:val="22"/>
        </w:rPr>
      </w:pPr>
    </w:p>
    <w:p w:rsidR="007C6ECF" w:rsidRPr="00994CF1" w:rsidRDefault="007C6ECF" w:rsidP="00994CF1">
      <w:pPr>
        <w:pStyle w:val="Web"/>
        <w:spacing w:before="0" w:beforeAutospacing="0" w:after="0" w:afterAutospacing="0"/>
        <w:jc w:val="both"/>
        <w:rPr>
          <w:sz w:val="22"/>
          <w:szCs w:val="22"/>
        </w:rPr>
      </w:pPr>
      <w:r w:rsidRPr="00994CF1">
        <w:rPr>
          <w:sz w:val="22"/>
          <w:szCs w:val="22"/>
        </w:rPr>
        <w:t xml:space="preserve">από την  Τακτική Συνεδρίαση του Διοικητικού Συμβουλίου του Ν.Π.Δ.Δ. ΅Δημοτική Φροντίδα Αχαρνών΅, </w:t>
      </w:r>
    </w:p>
    <w:p w:rsidR="007C6ECF" w:rsidRPr="00994CF1" w:rsidRDefault="007C6ECF" w:rsidP="00994CF1">
      <w:pPr>
        <w:pStyle w:val="Web"/>
        <w:spacing w:before="0" w:beforeAutospacing="0" w:after="0" w:afterAutospacing="0"/>
        <w:jc w:val="both"/>
        <w:rPr>
          <w:sz w:val="22"/>
          <w:szCs w:val="22"/>
        </w:rPr>
      </w:pPr>
      <w:r w:rsidRPr="00994CF1">
        <w:rPr>
          <w:sz w:val="22"/>
          <w:szCs w:val="22"/>
        </w:rPr>
        <w:t>με:</w:t>
      </w:r>
    </w:p>
    <w:p w:rsidR="007C6ECF" w:rsidRPr="00994CF1" w:rsidRDefault="007C6ECF" w:rsidP="00994CF1">
      <w:pPr>
        <w:pStyle w:val="Web"/>
        <w:spacing w:before="0" w:beforeAutospacing="0" w:after="0" w:afterAutospacing="0"/>
        <w:jc w:val="both"/>
        <w:rPr>
          <w:b/>
          <w:sz w:val="22"/>
          <w:szCs w:val="22"/>
        </w:rPr>
      </w:pPr>
      <w:r w:rsidRPr="00994CF1">
        <w:rPr>
          <w:b/>
          <w:sz w:val="22"/>
          <w:szCs w:val="22"/>
        </w:rPr>
        <w:t xml:space="preserve">Α.Α. ΣΥΝΕΔΡΙΑΣΗΣ: 9 </w:t>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t>ΏΡΑ: ….......13:00 μ.μ…</w:t>
      </w:r>
    </w:p>
    <w:p w:rsidR="007C6ECF" w:rsidRPr="00994CF1" w:rsidRDefault="007C6ECF" w:rsidP="00994CF1">
      <w:pPr>
        <w:pStyle w:val="Web"/>
        <w:pBdr>
          <w:bottom w:val="single" w:sz="6" w:space="1" w:color="auto"/>
        </w:pBdr>
        <w:spacing w:before="0" w:beforeAutospacing="0" w:after="0" w:afterAutospacing="0"/>
        <w:jc w:val="both"/>
        <w:rPr>
          <w:b/>
          <w:sz w:val="22"/>
          <w:szCs w:val="22"/>
        </w:rPr>
      </w:pPr>
      <w:r w:rsidRPr="00994CF1">
        <w:rPr>
          <w:b/>
          <w:sz w:val="22"/>
          <w:szCs w:val="22"/>
        </w:rPr>
        <w:t>ΗΜΕΡΟΜΗΝΙΑ: 19-06-2020</w:t>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t>ΗΜΕΡΑ: ...Παρασκευή..</w:t>
      </w:r>
    </w:p>
    <w:p w:rsidR="007C6ECF" w:rsidRPr="00994CF1" w:rsidRDefault="007C6ECF" w:rsidP="00994CF1">
      <w:pPr>
        <w:pStyle w:val="Web"/>
        <w:spacing w:before="0" w:beforeAutospacing="0" w:after="0" w:afterAutospacing="0"/>
        <w:jc w:val="both"/>
        <w:rPr>
          <w:b/>
          <w:sz w:val="22"/>
          <w:szCs w:val="22"/>
        </w:rPr>
      </w:pPr>
      <w:r w:rsidRPr="00994CF1">
        <w:rPr>
          <w:b/>
          <w:sz w:val="22"/>
          <w:szCs w:val="22"/>
        </w:rPr>
        <w:t>ΠΑΡΟΝΤΕΣ: 8</w:t>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r>
      <w:r w:rsidRPr="00994CF1">
        <w:rPr>
          <w:b/>
          <w:sz w:val="22"/>
          <w:szCs w:val="22"/>
        </w:rPr>
        <w:tab/>
        <w:t xml:space="preserve">ΑΝΑΠ/ΚΑ ΜΕΛΗ: </w:t>
      </w:r>
    </w:p>
    <w:p w:rsidR="007C6ECF" w:rsidRPr="00994CF1" w:rsidRDefault="007C6ECF" w:rsidP="00994CF1">
      <w:pPr>
        <w:pStyle w:val="Web"/>
        <w:spacing w:before="0" w:beforeAutospacing="0" w:after="0" w:afterAutospacing="0"/>
        <w:jc w:val="both"/>
        <w:rPr>
          <w:b/>
          <w:sz w:val="22"/>
          <w:szCs w:val="22"/>
        </w:rPr>
      </w:pPr>
      <w:r w:rsidRPr="00994CF1">
        <w:rPr>
          <w:b/>
          <w:sz w:val="22"/>
          <w:szCs w:val="22"/>
        </w:rPr>
        <w:t>ΠΡΟΕΔΡΟΣ: Ζαχαριάδη Αγγελική</w:t>
      </w:r>
    </w:p>
    <w:p w:rsidR="007C6ECF" w:rsidRPr="00994CF1" w:rsidRDefault="007C6ECF" w:rsidP="00994CF1">
      <w:pPr>
        <w:pStyle w:val="Web"/>
        <w:spacing w:before="0" w:beforeAutospacing="0" w:after="0" w:afterAutospacing="0"/>
        <w:jc w:val="both"/>
        <w:rPr>
          <w:b/>
          <w:sz w:val="22"/>
          <w:szCs w:val="22"/>
        </w:rPr>
      </w:pPr>
      <w:r w:rsidRPr="00994CF1">
        <w:rPr>
          <w:b/>
          <w:sz w:val="22"/>
          <w:szCs w:val="22"/>
        </w:rPr>
        <w:t>ΑΝΤΙΠΡΟΕΔΡΟΣ: Παπαδόπουλος Πολύκαρπος</w:t>
      </w:r>
    </w:p>
    <w:p w:rsidR="007C6ECF" w:rsidRPr="00994CF1" w:rsidRDefault="007C6ECF" w:rsidP="00994CF1">
      <w:pPr>
        <w:pStyle w:val="Web"/>
        <w:spacing w:before="0" w:beforeAutospacing="0" w:after="0" w:afterAutospacing="0"/>
        <w:jc w:val="both"/>
        <w:rPr>
          <w:sz w:val="22"/>
          <w:szCs w:val="22"/>
        </w:rPr>
      </w:pPr>
      <w:r w:rsidRPr="00994CF1">
        <w:rPr>
          <w:b/>
          <w:sz w:val="22"/>
          <w:szCs w:val="22"/>
        </w:rPr>
        <w:t>ΜΕΛΗ:</w:t>
      </w:r>
      <w:r w:rsidRPr="00994CF1">
        <w:rPr>
          <w:sz w:val="22"/>
          <w:szCs w:val="22"/>
        </w:rPr>
        <w:t xml:space="preserve"> Κατσανδρή Χρηστίνα</w:t>
      </w:r>
    </w:p>
    <w:p w:rsidR="007C6ECF" w:rsidRPr="00994CF1" w:rsidRDefault="007C6ECF" w:rsidP="00994CF1">
      <w:pPr>
        <w:pStyle w:val="Web"/>
        <w:spacing w:before="0" w:beforeAutospacing="0" w:after="0" w:afterAutospacing="0"/>
        <w:jc w:val="both"/>
        <w:rPr>
          <w:sz w:val="22"/>
          <w:szCs w:val="22"/>
        </w:rPr>
      </w:pPr>
      <w:r w:rsidRPr="00994CF1">
        <w:rPr>
          <w:sz w:val="22"/>
          <w:szCs w:val="22"/>
        </w:rPr>
        <w:t xml:space="preserve">  </w:t>
      </w:r>
      <w:r w:rsidRPr="00994CF1">
        <w:rPr>
          <w:sz w:val="22"/>
          <w:szCs w:val="22"/>
        </w:rPr>
        <w:tab/>
        <w:t xml:space="preserve">   Κοσμίδου Λουΐζα (Απούσα)</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Ξαγοράρης Νικόλαος (Απών)</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Πετάκος Γεώργιος </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Δαμάσκος Νικόλαος (Απών)</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Αβραμίδης Ιωάννης (Απών)</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Λαζάρου Βασίλειος</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Τσαλούχος Δημοκλής Μάσσιμος </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Δρόσου Σοφία (Απούσα)</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Γιαννάκου Παναγιώτα </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Μπομπόνη Διονυσία (Απούσα)</w:t>
      </w:r>
    </w:p>
    <w:p w:rsidR="007C6ECF" w:rsidRPr="00994CF1" w:rsidRDefault="007C6ECF" w:rsidP="00994CF1">
      <w:pPr>
        <w:pStyle w:val="Web"/>
        <w:spacing w:before="0" w:beforeAutospacing="0" w:after="0" w:afterAutospacing="0"/>
        <w:jc w:val="both"/>
        <w:rPr>
          <w:sz w:val="22"/>
          <w:szCs w:val="22"/>
        </w:rPr>
      </w:pPr>
      <w:r w:rsidRPr="00994CF1">
        <w:rPr>
          <w:sz w:val="22"/>
          <w:szCs w:val="22"/>
        </w:rPr>
        <w:tab/>
        <w:t xml:space="preserve">   Βρεττός Κωνσταντίνος </w:t>
      </w:r>
    </w:p>
    <w:p w:rsidR="007C6ECF" w:rsidRPr="00994CF1" w:rsidRDefault="007C6ECF" w:rsidP="00994CF1">
      <w:pPr>
        <w:pStyle w:val="Web"/>
        <w:spacing w:before="0" w:beforeAutospacing="0" w:after="0" w:afterAutospacing="0"/>
        <w:jc w:val="both"/>
        <w:rPr>
          <w:sz w:val="22"/>
          <w:szCs w:val="22"/>
        </w:rPr>
      </w:pPr>
    </w:p>
    <w:p w:rsidR="007C6ECF" w:rsidRPr="00994CF1" w:rsidRDefault="007C6ECF" w:rsidP="00994CF1">
      <w:pPr>
        <w:pStyle w:val="Web"/>
        <w:spacing w:before="0" w:beforeAutospacing="0" w:after="0" w:afterAutospacing="0"/>
        <w:jc w:val="both"/>
        <w:rPr>
          <w:sz w:val="22"/>
          <w:szCs w:val="22"/>
        </w:rPr>
      </w:pPr>
      <w:r w:rsidRPr="00994CF1">
        <w:rPr>
          <w:b/>
          <w:sz w:val="22"/>
          <w:szCs w:val="22"/>
        </w:rPr>
        <w:t>ΓΡΑΜΜΑΤΕΑΣ:</w:t>
      </w:r>
      <w:r w:rsidRPr="00994CF1">
        <w:rPr>
          <w:sz w:val="22"/>
          <w:szCs w:val="22"/>
        </w:rPr>
        <w:t xml:space="preserve"> Σουρλαντζή Μαρία</w:t>
      </w:r>
    </w:p>
    <w:p w:rsidR="007C6ECF" w:rsidRPr="00994CF1" w:rsidRDefault="007C6ECF" w:rsidP="00994CF1">
      <w:pPr>
        <w:pStyle w:val="Web"/>
        <w:spacing w:before="0" w:beforeAutospacing="0" w:after="0" w:afterAutospacing="0"/>
        <w:jc w:val="center"/>
        <w:rPr>
          <w:b/>
          <w:bCs/>
          <w:sz w:val="22"/>
          <w:szCs w:val="22"/>
        </w:rPr>
      </w:pPr>
    </w:p>
    <w:p w:rsidR="007C6ECF" w:rsidRPr="00994CF1" w:rsidRDefault="007C6ECF" w:rsidP="00994CF1">
      <w:pPr>
        <w:pStyle w:val="Web"/>
        <w:spacing w:before="0" w:beforeAutospacing="0" w:after="0" w:afterAutospacing="0"/>
        <w:jc w:val="center"/>
        <w:rPr>
          <w:b/>
          <w:bCs/>
          <w:sz w:val="22"/>
          <w:szCs w:val="22"/>
        </w:rPr>
      </w:pPr>
      <w:r w:rsidRPr="00994CF1">
        <w:rPr>
          <w:b/>
          <w:bCs/>
          <w:sz w:val="22"/>
          <w:szCs w:val="22"/>
        </w:rPr>
        <w:t>ΑΠΟΦΑΣΗ</w:t>
      </w:r>
    </w:p>
    <w:p w:rsidR="007C6ECF" w:rsidRPr="00994CF1" w:rsidRDefault="007C6ECF" w:rsidP="00994CF1">
      <w:pPr>
        <w:tabs>
          <w:tab w:val="left" w:pos="-810"/>
        </w:tabs>
        <w:autoSpaceDE w:val="0"/>
        <w:autoSpaceDN w:val="0"/>
        <w:adjustRightInd w:val="0"/>
        <w:jc w:val="both"/>
        <w:rPr>
          <w:b/>
          <w:bCs/>
          <w:color w:val="000000"/>
          <w:sz w:val="22"/>
          <w:szCs w:val="22"/>
        </w:rPr>
      </w:pPr>
    </w:p>
    <w:p w:rsidR="007C6ECF" w:rsidRPr="00994CF1" w:rsidRDefault="007C6ECF" w:rsidP="00994CF1">
      <w:pPr>
        <w:tabs>
          <w:tab w:val="left" w:pos="-810"/>
        </w:tabs>
        <w:autoSpaceDE w:val="0"/>
        <w:autoSpaceDN w:val="0"/>
        <w:adjustRightInd w:val="0"/>
        <w:jc w:val="both"/>
        <w:rPr>
          <w:b/>
          <w:bCs/>
          <w:color w:val="000000"/>
          <w:sz w:val="22"/>
          <w:szCs w:val="22"/>
        </w:rPr>
      </w:pPr>
      <w:r w:rsidRPr="00994CF1">
        <w:rPr>
          <w:b/>
          <w:bCs/>
          <w:color w:val="000000"/>
          <w:sz w:val="22"/>
          <w:szCs w:val="22"/>
        </w:rPr>
        <w:t>«</w:t>
      </w:r>
      <w:r w:rsidRPr="00994CF1">
        <w:rPr>
          <w:b/>
          <w:sz w:val="22"/>
          <w:szCs w:val="22"/>
        </w:rPr>
        <w:t>Αναπροσαρμογή ποσού μηνιαίας καταβολής τροφείων των</w:t>
      </w:r>
      <w:r w:rsidRPr="00994CF1">
        <w:rPr>
          <w:sz w:val="22"/>
          <w:szCs w:val="22"/>
        </w:rPr>
        <w:t xml:space="preserve"> </w:t>
      </w:r>
      <w:r w:rsidRPr="00994CF1">
        <w:rPr>
          <w:b/>
          <w:sz w:val="22"/>
          <w:szCs w:val="22"/>
        </w:rPr>
        <w:t>νηπίων που φιλοξενούνται στους Παιδικούς Σταθμούς του Νομικού Προσώπου ¨Δημοτική Φροντίδα Αχαρνών¨</w:t>
      </w:r>
      <w:r w:rsidRPr="00994CF1">
        <w:rPr>
          <w:b/>
          <w:bCs/>
          <w:color w:val="000000"/>
          <w:sz w:val="22"/>
          <w:szCs w:val="22"/>
        </w:rPr>
        <w:t>»</w:t>
      </w:r>
    </w:p>
    <w:p w:rsidR="007C6ECF" w:rsidRPr="00994CF1" w:rsidRDefault="007C6ECF" w:rsidP="00994CF1">
      <w:pPr>
        <w:pStyle w:val="Web"/>
        <w:spacing w:before="0" w:beforeAutospacing="0" w:after="0" w:afterAutospacing="0"/>
        <w:jc w:val="both"/>
        <w:rPr>
          <w:sz w:val="22"/>
          <w:szCs w:val="22"/>
        </w:rPr>
      </w:pPr>
    </w:p>
    <w:p w:rsidR="007C6ECF" w:rsidRPr="00994CF1" w:rsidRDefault="007C6ECF" w:rsidP="00994CF1">
      <w:pPr>
        <w:autoSpaceDE w:val="0"/>
        <w:autoSpaceDN w:val="0"/>
        <w:adjustRightInd w:val="0"/>
        <w:jc w:val="both"/>
        <w:rPr>
          <w:rFonts w:eastAsia="TimesNewRomanPSMT"/>
          <w:sz w:val="22"/>
          <w:szCs w:val="22"/>
        </w:rPr>
      </w:pPr>
      <w:r w:rsidRPr="00994CF1">
        <w:rPr>
          <w:sz w:val="22"/>
          <w:szCs w:val="22"/>
        </w:rPr>
        <w:t>Η Πρόεδρος του Ν.Π.Δ.Δ. ¨Δημοτική Φροντίδα Αχαρνών¨, εισηγείται το</w:t>
      </w:r>
      <w:r w:rsidRPr="00994CF1">
        <w:rPr>
          <w:rFonts w:eastAsia="TimesNewRomanPSMT"/>
          <w:sz w:val="22"/>
          <w:szCs w:val="22"/>
        </w:rPr>
        <w:t xml:space="preserve"> 2</w:t>
      </w:r>
      <w:r w:rsidRPr="00994CF1">
        <w:rPr>
          <w:rFonts w:eastAsia="TimesNewRomanPSMT"/>
          <w:sz w:val="22"/>
          <w:szCs w:val="22"/>
          <w:vertAlign w:val="superscript"/>
        </w:rPr>
        <w:t>ο</w:t>
      </w:r>
      <w:r w:rsidRPr="00994CF1">
        <w:rPr>
          <w:rFonts w:eastAsia="TimesNewRomanPSMT"/>
          <w:sz w:val="22"/>
          <w:szCs w:val="22"/>
        </w:rPr>
        <w:t xml:space="preserve"> τακτικό θέμα της ημερήσιας διάταξης σχετικά με την </w:t>
      </w:r>
      <w:r w:rsidRPr="00994CF1">
        <w:rPr>
          <w:sz w:val="22"/>
          <w:szCs w:val="22"/>
        </w:rPr>
        <w:t xml:space="preserve">αναπροσαρμογή ποσού μηνιαίας καταβολής τροφείων για τα νήπια που φιλοξενούνται στους Παιδικούς Σταθμούς </w:t>
      </w:r>
      <w:r w:rsidRPr="00994CF1">
        <w:rPr>
          <w:rFonts w:eastAsia="TimesNewRomanPSMT"/>
          <w:sz w:val="22"/>
          <w:szCs w:val="22"/>
        </w:rPr>
        <w:t>και ανέφερε ότι,</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Το ποσό της μηνιαίας οικονομικής εισφοράς των νηπίων που θα φιλοξενηθούν στα τμήματα των Παιδικών Σταθμών του Νομικού Προσώπου θα καταβάλλουν ποσό σύμφωνα με το ετήσιο οικογενειακό εισόδημα ως εξής: </w:t>
      </w:r>
      <w:r w:rsidRPr="00994CF1">
        <w:rPr>
          <w:rFonts w:eastAsia="TimesNewRomanPSMT"/>
          <w:b/>
          <w:sz w:val="22"/>
          <w:szCs w:val="22"/>
        </w:rPr>
        <w:t xml:space="preserve">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7"/>
        <w:gridCol w:w="2268"/>
      </w:tblGrid>
      <w:tr w:rsidR="007C6ECF" w:rsidRPr="00994CF1" w:rsidTr="00994CF1">
        <w:trPr>
          <w:jc w:val="center"/>
        </w:trPr>
        <w:tc>
          <w:tcPr>
            <w:tcW w:w="3857" w:type="dxa"/>
            <w:vAlign w:val="center"/>
          </w:tcPr>
          <w:p w:rsidR="007C6ECF" w:rsidRPr="00994CF1" w:rsidRDefault="007C6ECF" w:rsidP="00994CF1">
            <w:pPr>
              <w:autoSpaceDE w:val="0"/>
              <w:autoSpaceDN w:val="0"/>
              <w:adjustRightInd w:val="0"/>
              <w:rPr>
                <w:rFonts w:eastAsia="TimesNewRomanPSMT"/>
                <w:b/>
                <w:lang w:eastAsia="en-US"/>
              </w:rPr>
            </w:pPr>
            <w:r w:rsidRPr="00994CF1">
              <w:rPr>
                <w:rFonts w:eastAsia="TimesNewRomanPSMT"/>
                <w:b/>
                <w:sz w:val="22"/>
                <w:szCs w:val="22"/>
              </w:rPr>
              <w:t>Οικογενειακό Εισόδημα</w:t>
            </w:r>
          </w:p>
        </w:tc>
        <w:tc>
          <w:tcPr>
            <w:tcW w:w="2268" w:type="dxa"/>
            <w:vAlign w:val="center"/>
          </w:tcPr>
          <w:p w:rsidR="007C6ECF" w:rsidRPr="00994CF1" w:rsidRDefault="007C6ECF" w:rsidP="00994CF1">
            <w:pPr>
              <w:autoSpaceDE w:val="0"/>
              <w:autoSpaceDN w:val="0"/>
              <w:adjustRightInd w:val="0"/>
              <w:jc w:val="center"/>
              <w:rPr>
                <w:rFonts w:eastAsia="TimesNewRomanPSMT"/>
                <w:b/>
                <w:lang w:eastAsia="en-US"/>
              </w:rPr>
            </w:pPr>
            <w:r w:rsidRPr="00994CF1">
              <w:rPr>
                <w:rFonts w:eastAsia="TimesNewRomanPSMT"/>
                <w:b/>
                <w:sz w:val="22"/>
                <w:szCs w:val="22"/>
              </w:rPr>
              <w:t>Μηνιαία Τροφεία</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t>Έως 8.000 €</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50 €</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lastRenderedPageBreak/>
              <w:t>Από 8.001 € έως 12.000 €</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55 €</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t>Από 12.001 € έως 20.000 €</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65 €</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t>Από 20.001 € έως 30.000 €</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80 €</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t>Από 30.001 € έως 40.000 €</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100 €</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t>Από 40.001 € έως 65.000 €</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110 €</w:t>
            </w:r>
          </w:p>
        </w:tc>
      </w:tr>
      <w:tr w:rsidR="007C6ECF" w:rsidRPr="00994CF1" w:rsidTr="00994CF1">
        <w:trPr>
          <w:jc w:val="center"/>
        </w:trPr>
        <w:tc>
          <w:tcPr>
            <w:tcW w:w="3857" w:type="dxa"/>
          </w:tcPr>
          <w:p w:rsidR="007C6ECF" w:rsidRPr="00994CF1" w:rsidRDefault="007C6ECF" w:rsidP="00994CF1">
            <w:pPr>
              <w:autoSpaceDE w:val="0"/>
              <w:autoSpaceDN w:val="0"/>
              <w:adjustRightInd w:val="0"/>
              <w:rPr>
                <w:rFonts w:eastAsia="TimesNewRomanPSMT"/>
                <w:b/>
                <w:lang w:val="en-US" w:eastAsia="en-US"/>
              </w:rPr>
            </w:pPr>
            <w:r w:rsidRPr="00994CF1">
              <w:rPr>
                <w:rFonts w:eastAsia="TimesNewRomanPSMT"/>
                <w:b/>
                <w:sz w:val="22"/>
                <w:szCs w:val="22"/>
              </w:rPr>
              <w:t>Από 65.001 € και άνω</w:t>
            </w:r>
          </w:p>
        </w:tc>
        <w:tc>
          <w:tcPr>
            <w:tcW w:w="2268" w:type="dxa"/>
          </w:tcPr>
          <w:p w:rsidR="007C6ECF" w:rsidRPr="00994CF1" w:rsidRDefault="007C6ECF" w:rsidP="00994CF1">
            <w:pPr>
              <w:autoSpaceDE w:val="0"/>
              <w:autoSpaceDN w:val="0"/>
              <w:adjustRightInd w:val="0"/>
              <w:jc w:val="center"/>
              <w:rPr>
                <w:rFonts w:eastAsia="TimesNewRomanPSMT"/>
                <w:b/>
                <w:lang w:val="en-US" w:eastAsia="en-US"/>
              </w:rPr>
            </w:pPr>
            <w:r w:rsidRPr="00994CF1">
              <w:rPr>
                <w:rFonts w:eastAsia="TimesNewRomanPSMT"/>
                <w:b/>
                <w:sz w:val="22"/>
                <w:szCs w:val="22"/>
              </w:rPr>
              <w:t>130 €</w:t>
            </w:r>
          </w:p>
        </w:tc>
      </w:tr>
    </w:tbl>
    <w:p w:rsidR="007C6ECF" w:rsidRPr="00994CF1" w:rsidRDefault="007C6ECF" w:rsidP="00994CF1">
      <w:pPr>
        <w:autoSpaceDE w:val="0"/>
        <w:autoSpaceDN w:val="0"/>
        <w:adjustRightInd w:val="0"/>
        <w:jc w:val="both"/>
        <w:rPr>
          <w:rFonts w:eastAsia="TimesNewRomanPSMT"/>
          <w:sz w:val="22"/>
          <w:szCs w:val="22"/>
          <w:lang w:eastAsia="en-US"/>
        </w:rPr>
      </w:pPr>
      <w:r w:rsidRPr="00994CF1">
        <w:rPr>
          <w:rFonts w:eastAsia="TimesNewRomanPSMT"/>
          <w:sz w:val="22"/>
          <w:szCs w:val="22"/>
        </w:rPr>
        <w:t>Η εισφορά θα καταβάλλεται κάθε μήνα για τον οποίο το νήπιο είναι εγγεγραμμένο και θα καταλαμβάνει θέση στο δυναμολόγιο των Παιδικών Σταθμών, ανεξαρτήτως των ημερών φιλοξενίας του καθώς και για τους δύο τελευταίους μήνες Ιούνιο – Ιούλιο, ανεξάρτητα εάν το παιδί φιλοξενείται στο Σταθμό η όχι .</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Σε περίπτωση που για δύο συνεχόμενους μήνες το νήπιο παρουσιάζεται στο Παιδικό Σταθμό λιγότερες από πέντε (5) ημέρες/μήνα για μη ιατρικά βεβαιωμένους λόγους, μπορεί να προτείνετε στο Διοικητικό Συμβούλιο η διαγραφή και αντικατάσταση του. Ωστόσο, η οφειλή του θα ισχύει ανεξαρτήτως παρουσίας.</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Για την κατάταξη του οικογενειακού εισοδήματος σε κλίμακα, θα ληφθεί υπόψη και μόνο το εκκαθαριστικό που κατατίθεται με την αίτηση εγγραφής και το οποίο θα είναι του τρέχοντος οικονομικού έτους ή του προηγούμενου οικονομικού έτους.</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Η εισφορά θα καταβάλλεται κάθε μήνα για τον οποίο το νήπιο είναι εγγεγραμμένο και θα καταλαμβάνει θέση στο δυναμολόγιο των Παιδικών Σταθμών , ανεξαρτήτως των ημερών φιλοξενίας του.</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Τα παραπάνω θα ισχύουν για όλους τους Παιδικούς Σταθμούς του </w:t>
      </w:r>
      <w:r w:rsidRPr="00994CF1">
        <w:rPr>
          <w:sz w:val="22"/>
          <w:szCs w:val="22"/>
        </w:rPr>
        <w:t>Ν.Π.Δ.Δ. ¨Δημοτική Φροντίδα Αχαρνών¨.</w:t>
      </w:r>
    </w:p>
    <w:p w:rsidR="007C6ECF" w:rsidRPr="00994CF1" w:rsidRDefault="007C6ECF" w:rsidP="00994CF1">
      <w:pPr>
        <w:autoSpaceDE w:val="0"/>
        <w:autoSpaceDN w:val="0"/>
        <w:adjustRightInd w:val="0"/>
        <w:rPr>
          <w:rFonts w:eastAsia="TimesNewRomanPSMT"/>
          <w:b/>
          <w:bCs/>
          <w:sz w:val="22"/>
          <w:szCs w:val="22"/>
        </w:rPr>
      </w:pPr>
      <w:r w:rsidRPr="00994CF1">
        <w:rPr>
          <w:rFonts w:eastAsia="TimesNewRomanPSMT"/>
          <w:b/>
          <w:bCs/>
          <w:sz w:val="22"/>
          <w:szCs w:val="22"/>
        </w:rPr>
        <w:t>Β) Απαλλάσσονται από την καταβολή της μηνιαίας εισφοράς :</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οι γονείς των φιλοξενούμενων παιδιών με διάφορα κοινωνικά κριτήρια τα οποία ορίζονται ως εξής :</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1) </w:t>
      </w:r>
      <w:r w:rsidRPr="00994CF1">
        <w:rPr>
          <w:rFonts w:eastAsia="TimesNewRomanPSMT"/>
          <w:b/>
          <w:sz w:val="22"/>
          <w:szCs w:val="22"/>
        </w:rPr>
        <w:t>Διαζευγμένος γονέας</w:t>
      </w:r>
      <w:r w:rsidRPr="00994CF1">
        <w:rPr>
          <w:rFonts w:eastAsia="TimesNewRomanPSMT"/>
          <w:sz w:val="22"/>
          <w:szCs w:val="22"/>
        </w:rPr>
        <w:t xml:space="preserve"> (που το αποδεικνύει με κατάθεση του διαζευκτηρίου και στην περίπτωση που ο γονέας δεν λαμβάνει τη διατροφή που ορίσθηκε με δικάσιμη, τότε θα πρέπει να καταθέσει αντίγραφο αγωγής ή μήνυσης προς τον άλλο γονέα και </w:t>
      </w:r>
      <w:r w:rsidRPr="00994CF1">
        <w:rPr>
          <w:rFonts w:eastAsia="TimesNewRomanPSMT"/>
          <w:sz w:val="22"/>
          <w:szCs w:val="22"/>
          <w:u w:val="single"/>
        </w:rPr>
        <w:t>όχι Υπεύθυνη Δήλωση</w:t>
      </w:r>
      <w:r w:rsidRPr="00994CF1">
        <w:rPr>
          <w:rFonts w:eastAsia="TimesNewRomanPSMT"/>
          <w:sz w:val="22"/>
          <w:szCs w:val="22"/>
        </w:rPr>
        <w:t xml:space="preserve">) και εφόσον το εισόδημα του είναι </w:t>
      </w:r>
      <w:r w:rsidRPr="00994CF1">
        <w:rPr>
          <w:rFonts w:eastAsia="TimesNewRomanPSMT"/>
          <w:b/>
          <w:sz w:val="22"/>
          <w:szCs w:val="22"/>
        </w:rPr>
        <w:t>μικρότερο από</w:t>
      </w:r>
      <w:r w:rsidRPr="00994CF1">
        <w:rPr>
          <w:rFonts w:eastAsia="TimesNewRomanPSMT"/>
          <w:sz w:val="22"/>
          <w:szCs w:val="22"/>
        </w:rPr>
        <w:t xml:space="preserve"> </w:t>
      </w:r>
      <w:r w:rsidRPr="00994CF1">
        <w:rPr>
          <w:rFonts w:eastAsia="TimesNewRomanPSMT"/>
          <w:b/>
          <w:sz w:val="22"/>
          <w:szCs w:val="22"/>
        </w:rPr>
        <w:t>5.000,00</w:t>
      </w:r>
      <w:r w:rsidRPr="00994CF1">
        <w:rPr>
          <w:rFonts w:eastAsia="TimesNewRomanPSMT"/>
          <w:sz w:val="22"/>
          <w:szCs w:val="22"/>
        </w:rPr>
        <w:t xml:space="preserve"> ευρώ.</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2) </w:t>
      </w:r>
      <w:r w:rsidRPr="00994CF1">
        <w:rPr>
          <w:rFonts w:eastAsia="TimesNewRomanPSMT"/>
          <w:b/>
          <w:sz w:val="22"/>
          <w:szCs w:val="22"/>
        </w:rPr>
        <w:t>Ανύπαντρος γονέας</w:t>
      </w:r>
      <w:r w:rsidRPr="00994CF1">
        <w:rPr>
          <w:rFonts w:eastAsia="TimesNewRomanPSMT"/>
          <w:sz w:val="22"/>
          <w:szCs w:val="22"/>
        </w:rPr>
        <w:t xml:space="preserve"> (που το αποδεικνύει με κατάθεση πιστοποιητικού οικογενειακής κατάστασης και υπεύθυνη δήλωση που να δηλώνει ότι το παιδί είναι τέκνο μονογονεϊκής οικογένειας και ότι ως ανύπαντρος γονέας έχει την αποκλειστική ευθύνη της ανατροφής του παιδιού) και με εισοδήματα </w:t>
      </w:r>
      <w:r w:rsidRPr="00994CF1">
        <w:rPr>
          <w:rFonts w:eastAsia="TimesNewRomanPSMT"/>
          <w:b/>
          <w:sz w:val="22"/>
          <w:szCs w:val="22"/>
        </w:rPr>
        <w:t>κάτω από 5.000,00 ευρώ.</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3) </w:t>
      </w:r>
      <w:r w:rsidRPr="00994CF1">
        <w:rPr>
          <w:rFonts w:eastAsia="TimesNewRomanPSMT"/>
          <w:b/>
          <w:sz w:val="22"/>
          <w:szCs w:val="22"/>
        </w:rPr>
        <w:t>Χήρος γονέας</w:t>
      </w:r>
      <w:r w:rsidRPr="00994CF1">
        <w:rPr>
          <w:rFonts w:eastAsia="TimesNewRomanPSMT"/>
          <w:sz w:val="22"/>
          <w:szCs w:val="22"/>
        </w:rPr>
        <w:t xml:space="preserve"> (που το αποδεικνύει με κατάθεση ληξιαρχικής πράξης θανάτου) και </w:t>
      </w:r>
      <w:r w:rsidRPr="00994CF1">
        <w:rPr>
          <w:rFonts w:eastAsia="TimesNewRomanPSMT"/>
          <w:b/>
          <w:sz w:val="22"/>
          <w:szCs w:val="22"/>
        </w:rPr>
        <w:t>με εισοδήματα κάτω από 5.000,00 ευρώ.</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4) </w:t>
      </w:r>
      <w:r w:rsidRPr="00994CF1">
        <w:rPr>
          <w:rFonts w:eastAsia="TimesNewRomanPSMT"/>
          <w:b/>
          <w:sz w:val="22"/>
          <w:szCs w:val="22"/>
        </w:rPr>
        <w:t>Αναπηρία γονέα</w:t>
      </w:r>
      <w:r w:rsidRPr="00994CF1">
        <w:rPr>
          <w:rFonts w:eastAsia="TimesNewRomanPSMT"/>
          <w:sz w:val="22"/>
          <w:szCs w:val="22"/>
        </w:rPr>
        <w:t xml:space="preserve"> (67% και άνω) που τον καθιστά ανίκανο για εργασία (που το αποδεικνύει με απόφαση ή γνωμάτευση υγειονομικής επιτροπής) και </w:t>
      </w:r>
      <w:r w:rsidRPr="00994CF1">
        <w:rPr>
          <w:rFonts w:eastAsia="TimesNewRomanPSMT"/>
          <w:b/>
          <w:sz w:val="22"/>
          <w:szCs w:val="22"/>
        </w:rPr>
        <w:t>με εισόδημα μικρότερο των 13.000,00 ευρώ</w:t>
      </w:r>
      <w:r w:rsidRPr="00994CF1">
        <w:rPr>
          <w:rFonts w:eastAsia="TimesNewRomanPSMT"/>
          <w:sz w:val="22"/>
          <w:szCs w:val="22"/>
        </w:rPr>
        <w:t>.</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5) </w:t>
      </w:r>
      <w:r w:rsidRPr="00994CF1">
        <w:rPr>
          <w:rFonts w:eastAsia="TimesNewRomanPSMT"/>
          <w:b/>
          <w:sz w:val="22"/>
          <w:szCs w:val="22"/>
        </w:rPr>
        <w:t>Περίπτωση θανάτου</w:t>
      </w:r>
      <w:r w:rsidRPr="00994CF1">
        <w:rPr>
          <w:rFonts w:eastAsia="TimesNewRomanPSMT"/>
          <w:sz w:val="22"/>
          <w:szCs w:val="22"/>
        </w:rPr>
        <w:t xml:space="preserve"> ενός από τους δύο γονείς ή και των δύο γονέων κατά τη διάρκεια παραμονής του παιδιού στον παιδικό σταθμό (που το αποδεικνύει με κατάθεση ληξιαρχικής πράξης θανάτου).</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6) </w:t>
      </w:r>
      <w:r w:rsidRPr="00994CF1">
        <w:rPr>
          <w:rFonts w:eastAsia="TimesNewRomanPSMT"/>
          <w:b/>
          <w:sz w:val="22"/>
          <w:szCs w:val="22"/>
        </w:rPr>
        <w:t>Πολύτεκνος γονέας</w:t>
      </w:r>
      <w:r w:rsidRPr="00994CF1">
        <w:rPr>
          <w:rFonts w:eastAsia="TimesNewRomanPSMT"/>
          <w:sz w:val="22"/>
          <w:szCs w:val="22"/>
        </w:rPr>
        <w:t xml:space="preserve"> με περισσότερο από τρία (3) παιδιά </w:t>
      </w:r>
      <w:r w:rsidRPr="00994CF1">
        <w:rPr>
          <w:rFonts w:eastAsia="TimesNewRomanPSMT"/>
          <w:b/>
          <w:sz w:val="22"/>
          <w:szCs w:val="22"/>
        </w:rPr>
        <w:t>με ετήσιο οικογενειακό εισόδημα μικρότερο 35.000,00</w:t>
      </w:r>
      <w:r w:rsidRPr="00994CF1">
        <w:rPr>
          <w:rFonts w:eastAsia="TimesNewRomanPSMT"/>
          <w:sz w:val="22"/>
          <w:szCs w:val="22"/>
        </w:rPr>
        <w:t xml:space="preserve"> ευρώ. Από 35.001,00 ευρώ και πάνω να καταβάλλουν το ποσό κατά κλίμακα, αφού αφαιρεθεί το ποσό των 35.000,00 ευρώ . Η πολυτεκνία πρέπει να αποδεικνύεται με πιστοποιητικό πολυτεκνίας . Στην περίπτωση διαζευγμένων γονέων απαραίτητη προϋπόθεση απαλλαγής τροφείων είναι να έχει ο γονέας την επιμέλεια των παιδιών , γεγονός που να πιστοποιείται με δικαστική απόφαση ή άλλο δημόσιο έγγραφο .</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u w:val="single"/>
        </w:rPr>
        <w:t>Σε όλες τις παραπάνω περιπτώσεις όλα τα πιθανά εισοδήματα και επιδόματα του γονέα δεν θα πρέπει να υπερβαίνουν το ποσό των 8.000,00 € ετησίως</w:t>
      </w:r>
      <w:r w:rsidRPr="00994CF1">
        <w:rPr>
          <w:rFonts w:eastAsia="TimesNewRomanPSMT"/>
          <w:sz w:val="22"/>
          <w:szCs w:val="22"/>
        </w:rPr>
        <w:t xml:space="preserve"> , αφού αφαιρεθεί το ποσό του ενοικίου που πληρώνει για κατοικία (το οποίο θα αποδεικνύεται με κατάθεση αντιγράφου της φορολογικής δήλωσης ή του συμβολαίου ενοικίου) ή το ποσό των δόσεων που πληρώνει προς εξόφληση δανείου πρώτης κατοικίας (το οποίο θα αποδεικνύεται με κατάθεση αντιγράφου της σύναψης δανείου με την Τράπεζα ).</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lastRenderedPageBreak/>
        <w:t>Η αίτηση για απαλλαγή τροφείων θα κατατίθεται μαζί με την αίτηση εγγραφής και όσον αφορά για την υπόλοιπη χρονιά θα εξετάζεται κατά περίπτωση χωριστά από το Δ.Σ του Ν.Π.Δ.Δ.</w:t>
      </w:r>
    </w:p>
    <w:p w:rsidR="007C6ECF" w:rsidRPr="00994CF1" w:rsidRDefault="007C6ECF" w:rsidP="00994CF1">
      <w:pPr>
        <w:autoSpaceDE w:val="0"/>
        <w:autoSpaceDN w:val="0"/>
        <w:adjustRightInd w:val="0"/>
        <w:jc w:val="both"/>
        <w:rPr>
          <w:rFonts w:eastAsia="TimesNewRomanPSMT"/>
          <w:b/>
          <w:bCs/>
          <w:sz w:val="22"/>
          <w:szCs w:val="22"/>
        </w:rPr>
      </w:pPr>
      <w:r w:rsidRPr="00994CF1">
        <w:rPr>
          <w:rFonts w:eastAsia="TimesNewRomanPSMT"/>
          <w:b/>
          <w:bCs/>
          <w:sz w:val="22"/>
          <w:szCs w:val="22"/>
        </w:rPr>
        <w:t>Γ)Έκπτωση</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Έκπτωση 30% για κάθε μήνα φιλοξενίας για το δεύτερο παιδί που φιλοξενείται στους Παιδικούς Σταθμούς.</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Έκπτωση 50% για κάθε μήνα φιλοξενίας για το τρίτο παιδί που φιλοξενείται στους Παιδικούς Σταθμούς.</w:t>
      </w:r>
    </w:p>
    <w:p w:rsidR="007C6ECF" w:rsidRPr="00994CF1" w:rsidRDefault="007C6ECF" w:rsidP="00994CF1">
      <w:pPr>
        <w:autoSpaceDE w:val="0"/>
        <w:autoSpaceDN w:val="0"/>
        <w:adjustRightInd w:val="0"/>
        <w:jc w:val="both"/>
        <w:rPr>
          <w:rFonts w:eastAsia="TimesNewRomanPSMT"/>
          <w:bCs/>
          <w:sz w:val="22"/>
          <w:szCs w:val="22"/>
        </w:rPr>
      </w:pPr>
      <w:r w:rsidRPr="00994CF1">
        <w:rPr>
          <w:rFonts w:eastAsia="TimesNewRomanPSMT"/>
          <w:bCs/>
          <w:sz w:val="22"/>
          <w:szCs w:val="22"/>
          <w:u w:val="single"/>
        </w:rPr>
        <w:t>Έκπτωση 40% στις Τρίτεκνες και πολύτεκνες οικογένειες από το τελικό ποσό που τους αναλογεί βάση τις παρούσας απόφασης</w:t>
      </w:r>
      <w:r w:rsidRPr="00994CF1">
        <w:rPr>
          <w:rFonts w:eastAsia="TimesNewRomanPSMT"/>
          <w:bCs/>
          <w:sz w:val="22"/>
          <w:szCs w:val="22"/>
        </w:rPr>
        <w:t xml:space="preserve"> (Αρ.Πρωτ.: </w:t>
      </w:r>
      <w:r w:rsidRPr="00994CF1">
        <w:rPr>
          <w:rFonts w:eastAsia="TimesNewRomanPSMT"/>
          <w:sz w:val="22"/>
          <w:szCs w:val="22"/>
        </w:rPr>
        <w:t>16/05-11-2015 αίτημα του Συλλόγου Τριτέκνων Ανατολικής Αττικής «Η Ζεστή Αγκαλιά» και Αρ.Απ.25/30-03-2016 του Ν.Π.Δ.Δ. ΔΗ.Φ.Α.</w:t>
      </w:r>
      <w:r w:rsidRPr="00994CF1">
        <w:rPr>
          <w:rFonts w:eastAsia="TimesNewRomanPSMT"/>
          <w:bCs/>
          <w:sz w:val="22"/>
          <w:szCs w:val="22"/>
        </w:rPr>
        <w:t xml:space="preserve">), </w:t>
      </w:r>
      <w:r w:rsidRPr="00994CF1">
        <w:rPr>
          <w:rFonts w:eastAsia="TimesNewRomanPSMT"/>
          <w:b/>
          <w:sz w:val="22"/>
          <w:szCs w:val="22"/>
        </w:rPr>
        <w:t>με ετήσιο οικογενειακό εισόδημα έως 35.000,00</w:t>
      </w:r>
      <w:r w:rsidRPr="00994CF1">
        <w:rPr>
          <w:rFonts w:eastAsia="TimesNewRomanPSMT"/>
          <w:sz w:val="22"/>
          <w:szCs w:val="22"/>
        </w:rPr>
        <w:t xml:space="preserve"> ευρώ.</w:t>
      </w:r>
    </w:p>
    <w:p w:rsidR="007C6ECF" w:rsidRPr="00994CF1" w:rsidRDefault="007C6ECF" w:rsidP="00994CF1">
      <w:pPr>
        <w:autoSpaceDE w:val="0"/>
        <w:autoSpaceDN w:val="0"/>
        <w:adjustRightInd w:val="0"/>
        <w:jc w:val="both"/>
        <w:rPr>
          <w:rFonts w:eastAsia="TimesNewRomanPSMT"/>
          <w:b/>
          <w:bCs/>
          <w:sz w:val="22"/>
          <w:szCs w:val="22"/>
        </w:rPr>
      </w:pPr>
      <w:r w:rsidRPr="00994CF1">
        <w:rPr>
          <w:rFonts w:eastAsia="TimesNewRomanPSMT"/>
          <w:b/>
          <w:bCs/>
          <w:sz w:val="22"/>
          <w:szCs w:val="22"/>
        </w:rPr>
        <w:t>Δ) Τρόπος πληρωμής</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Δεν καταβάλλεται οικονομική εισφορά για το μήνα Αύγουστο που οι Βρεφονηπιακοί Σταθμοί αναστέλλουν τη λειτουργία τους.</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Η εξόφληση θα γίνεται με τον εξής τρόπο:</w:t>
      </w:r>
    </w:p>
    <w:p w:rsidR="007C6ECF" w:rsidRPr="00994CF1" w:rsidRDefault="007C6ECF" w:rsidP="00994CF1">
      <w:pPr>
        <w:autoSpaceDE w:val="0"/>
        <w:autoSpaceDN w:val="0"/>
        <w:adjustRightInd w:val="0"/>
        <w:jc w:val="both"/>
        <w:rPr>
          <w:rFonts w:eastAsia="TimesNewRomanPSMT"/>
          <w:sz w:val="22"/>
          <w:szCs w:val="22"/>
          <w:u w:val="single"/>
        </w:rPr>
      </w:pPr>
      <w:r w:rsidRPr="00994CF1">
        <w:rPr>
          <w:rFonts w:eastAsia="TimesNewRomanPSMT"/>
          <w:sz w:val="22"/>
          <w:szCs w:val="22"/>
        </w:rPr>
        <w:t>Μέσα στις νόμιμες προθεσμίες (μέχρι το τέλος κάθε μήνα ) στο κατάστημα της ΕΘΝΙΚΗΣ ΤΡΑΠΕΖΑΣ όπου και έχει καθοριστεί από την Διοίκηση.</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Ο τρόπος πληρωμής θα καθορίζεται σε συμφωνητικό κατά τη στιγμή προσέλευσης του γονέα για τον διακανονισμό των τροφείων. Σε περίπτωση που η πληρωμή δεν θα γίνει έγκαιρα, τότε η οφειλή θα θεωρείται ληξιπρόθεσμη και θα:</w:t>
      </w:r>
    </w:p>
    <w:p w:rsidR="007C6ECF" w:rsidRPr="00994CF1" w:rsidRDefault="007C6ECF" w:rsidP="00994CF1">
      <w:pPr>
        <w:numPr>
          <w:ilvl w:val="0"/>
          <w:numId w:val="55"/>
        </w:numPr>
        <w:autoSpaceDE w:val="0"/>
        <w:autoSpaceDN w:val="0"/>
        <w:adjustRightInd w:val="0"/>
        <w:jc w:val="both"/>
        <w:rPr>
          <w:rFonts w:eastAsia="TimesNewRomanPSMT"/>
          <w:sz w:val="22"/>
          <w:szCs w:val="22"/>
        </w:rPr>
      </w:pPr>
      <w:r w:rsidRPr="00994CF1">
        <w:rPr>
          <w:rFonts w:eastAsia="TimesNewRomanPSMT"/>
          <w:sz w:val="22"/>
          <w:szCs w:val="22"/>
        </w:rPr>
        <w:t>επιβαρύνεται με τις νόμιμες προσαυξήσεις,</w:t>
      </w:r>
    </w:p>
    <w:p w:rsidR="007C6ECF" w:rsidRPr="00994CF1" w:rsidRDefault="007C6ECF" w:rsidP="00994CF1">
      <w:pPr>
        <w:numPr>
          <w:ilvl w:val="0"/>
          <w:numId w:val="55"/>
        </w:numPr>
        <w:autoSpaceDE w:val="0"/>
        <w:autoSpaceDN w:val="0"/>
        <w:adjustRightInd w:val="0"/>
        <w:jc w:val="both"/>
        <w:rPr>
          <w:rFonts w:eastAsia="TimesNewRomanPSMT"/>
          <w:sz w:val="22"/>
          <w:szCs w:val="22"/>
        </w:rPr>
      </w:pPr>
      <w:r w:rsidRPr="00994CF1">
        <w:rPr>
          <w:rFonts w:eastAsia="TimesNewRomanPSMT"/>
          <w:sz w:val="22"/>
          <w:szCs w:val="22"/>
        </w:rPr>
        <w:t xml:space="preserve">θα παραπέμπεται στη ΔΟΥ προς είσπραξη. </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Όσα νήπια εγγράφονται έως 15 του τρέχοντος μήνα (μήνας προσαρμογής), θα πληρώσουν όλο το ποσό του μήνα.</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Τα νήπια που εγγράφονται μετά τις 15 του τρέχοντος μήνα, θα πληρώσουν το ήμισυ του μηνιαίου ποσού.</w:t>
      </w:r>
    </w:p>
    <w:p w:rsidR="007C6ECF" w:rsidRPr="00994CF1" w:rsidRDefault="007C6ECF" w:rsidP="00994CF1">
      <w:pPr>
        <w:autoSpaceDE w:val="0"/>
        <w:autoSpaceDN w:val="0"/>
        <w:adjustRightInd w:val="0"/>
        <w:jc w:val="both"/>
        <w:rPr>
          <w:rFonts w:eastAsia="TimesNewRomanPSMT"/>
          <w:sz w:val="22"/>
          <w:szCs w:val="22"/>
          <w:u w:val="single"/>
        </w:rPr>
      </w:pPr>
      <w:r w:rsidRPr="00994CF1">
        <w:rPr>
          <w:rFonts w:eastAsia="TimesNewRomanPSMT"/>
          <w:sz w:val="22"/>
          <w:szCs w:val="22"/>
          <w:u w:val="single"/>
        </w:rPr>
        <w:t>Σε περίπτωση παρατεταμένης απουσίας του παιδιού (λόγοι οικογενειακοί ή ασθενείας του παιδιού) η καταβολή των τροφείων θα γίνεται κανονικά. Το μηνιαίο ποσό θα μειώνεται ή θα διαγράφεται μόνο εάν σε περίπτωση ασθένειας ο γονέας προσκομίσει στην υπηρεσία ιατρικά έγγραφα νοσηλείας πάνω από είκοσι (20) ημέρες.</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Όσοι γονείς εργάζονται σε εταιρείες ή φορείς (ΔΕΚΟ, Τράπεζες) και επιδοτούνται για τα δίδακτρα των παιδιών τους στους Παιδικούς Σταθμούς θα καταβάλλουν όλο το επίδομα εκτός αν το ποσό είναι μικρότερο της μηνιαίας εισφοράς της κλίμακας οπότε και υποχρεούνται να καταβάλουν τη διαφορά.</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Σε περίπτωση </w:t>
      </w:r>
      <w:r w:rsidRPr="00994CF1">
        <w:rPr>
          <w:rFonts w:eastAsia="TimesNewRomanPSMT"/>
          <w:b/>
          <w:sz w:val="22"/>
          <w:szCs w:val="22"/>
        </w:rPr>
        <w:t>μη πληρωμής των τροφείων για τρεις μήνες</w:t>
      </w:r>
      <w:r w:rsidRPr="00994CF1">
        <w:rPr>
          <w:rFonts w:eastAsia="TimesNewRomanPSMT"/>
          <w:sz w:val="22"/>
          <w:szCs w:val="22"/>
        </w:rPr>
        <w:t>, η υπηρεσία θα προβαίνει στην αυτεπάγγελτη διαγραφή του παιδιού από τη δυναμικότητα του Παιδικού Σταθμού, ύστερα από έγγραφη ενημέρωση του γονέα.</w:t>
      </w:r>
    </w:p>
    <w:p w:rsidR="007C6ECF" w:rsidRPr="00994CF1" w:rsidRDefault="007C6ECF" w:rsidP="00994CF1">
      <w:pPr>
        <w:autoSpaceDE w:val="0"/>
        <w:autoSpaceDN w:val="0"/>
        <w:adjustRightInd w:val="0"/>
        <w:jc w:val="both"/>
        <w:rPr>
          <w:rFonts w:eastAsia="TimesNewRomanPSMT"/>
          <w:sz w:val="22"/>
          <w:szCs w:val="22"/>
        </w:rPr>
      </w:pPr>
      <w:r w:rsidRPr="00994CF1">
        <w:rPr>
          <w:rFonts w:eastAsia="TimesNewRomanPSMT"/>
          <w:sz w:val="22"/>
          <w:szCs w:val="22"/>
        </w:rPr>
        <w:t xml:space="preserve">Τα παιδιά του προσωπικού των Βρεφονηπιακών Σταθμών του Ν.Π.Δ.Δ. </w:t>
      </w:r>
      <w:r w:rsidRPr="00994CF1">
        <w:rPr>
          <w:sz w:val="22"/>
          <w:szCs w:val="22"/>
        </w:rPr>
        <w:t>ΔΗΦΑ</w:t>
      </w:r>
      <w:r w:rsidRPr="00994CF1">
        <w:rPr>
          <w:rFonts w:eastAsia="TimesNewRomanPSMT"/>
          <w:sz w:val="22"/>
          <w:szCs w:val="22"/>
        </w:rPr>
        <w:t xml:space="preserve"> γίνονται δεκτά πέραν της</w:t>
      </w:r>
    </w:p>
    <w:p w:rsidR="007C6ECF" w:rsidRPr="00994CF1" w:rsidRDefault="007C6ECF" w:rsidP="00994CF1">
      <w:pPr>
        <w:pStyle w:val="Web"/>
        <w:spacing w:before="0" w:beforeAutospacing="0" w:after="0" w:afterAutospacing="0"/>
        <w:jc w:val="both"/>
        <w:rPr>
          <w:sz w:val="22"/>
          <w:szCs w:val="22"/>
        </w:rPr>
      </w:pPr>
      <w:r w:rsidRPr="00994CF1">
        <w:rPr>
          <w:rFonts w:eastAsia="TimesNewRomanPSMT"/>
          <w:sz w:val="22"/>
          <w:szCs w:val="22"/>
        </w:rPr>
        <w:t>δυναμικότητας του Σταθμού , εφόσον πληρούν τις νόμιμες προϋποθέσεις</w:t>
      </w:r>
      <w:r w:rsidRPr="00994CF1">
        <w:rPr>
          <w:sz w:val="22"/>
          <w:szCs w:val="22"/>
        </w:rPr>
        <w:t>.</w:t>
      </w:r>
    </w:p>
    <w:p w:rsidR="007C6ECF" w:rsidRPr="00994CF1" w:rsidRDefault="007C6ECF" w:rsidP="00994CF1">
      <w:pPr>
        <w:pStyle w:val="Web"/>
        <w:spacing w:before="0" w:beforeAutospacing="0" w:after="0" w:afterAutospacing="0"/>
        <w:jc w:val="both"/>
        <w:rPr>
          <w:sz w:val="22"/>
          <w:szCs w:val="22"/>
        </w:rPr>
      </w:pPr>
      <w:r w:rsidRPr="00994CF1">
        <w:rPr>
          <w:sz w:val="22"/>
          <w:szCs w:val="22"/>
        </w:rPr>
        <w:t xml:space="preserve">Τέλος η κ. Πρόεδρος ζητά τη λήψη της σχετικής απόφασης. </w:t>
      </w:r>
    </w:p>
    <w:p w:rsidR="007C6ECF" w:rsidRPr="00994CF1" w:rsidRDefault="007C6ECF" w:rsidP="00994CF1">
      <w:pPr>
        <w:pStyle w:val="Web"/>
        <w:spacing w:before="0" w:beforeAutospacing="0" w:after="0" w:afterAutospacing="0"/>
        <w:jc w:val="center"/>
        <w:rPr>
          <w:b/>
          <w:bCs/>
          <w:sz w:val="22"/>
          <w:szCs w:val="22"/>
          <w:u w:val="single"/>
        </w:rPr>
      </w:pPr>
      <w:r w:rsidRPr="00994CF1">
        <w:rPr>
          <w:b/>
          <w:bCs/>
          <w:sz w:val="22"/>
          <w:szCs w:val="22"/>
          <w:u w:val="single"/>
        </w:rPr>
        <w:t xml:space="preserve">Το Διοικητικό Συμβούλιο </w:t>
      </w:r>
    </w:p>
    <w:p w:rsidR="007C6ECF" w:rsidRPr="00994CF1" w:rsidRDefault="007C6ECF" w:rsidP="00994CF1">
      <w:pPr>
        <w:pStyle w:val="Web"/>
        <w:spacing w:before="0" w:beforeAutospacing="0" w:after="0" w:afterAutospacing="0"/>
        <w:jc w:val="both"/>
        <w:rPr>
          <w:sz w:val="22"/>
          <w:szCs w:val="22"/>
        </w:rPr>
      </w:pPr>
      <w:r w:rsidRPr="00994CF1">
        <w:rPr>
          <w:sz w:val="22"/>
          <w:szCs w:val="22"/>
        </w:rPr>
        <w:t>αφού άκουσε την εισήγηση του Προέδρου την όποια έκρινε ορθή και νόμιμη, μετά από διαλογική συζήτηση και σύσκεψη,</w:t>
      </w:r>
    </w:p>
    <w:p w:rsidR="007C6ECF" w:rsidRPr="00994CF1" w:rsidRDefault="007C6ECF" w:rsidP="00994CF1">
      <w:pPr>
        <w:pStyle w:val="Web"/>
        <w:spacing w:before="0" w:beforeAutospacing="0" w:after="0" w:afterAutospacing="0"/>
        <w:jc w:val="center"/>
        <w:rPr>
          <w:b/>
          <w:bCs/>
          <w:spacing w:val="20"/>
          <w:sz w:val="22"/>
          <w:szCs w:val="22"/>
          <w:u w:val="dash"/>
        </w:rPr>
      </w:pPr>
      <w:r w:rsidRPr="00994CF1">
        <w:rPr>
          <w:b/>
          <w:bCs/>
          <w:spacing w:val="20"/>
          <w:sz w:val="22"/>
          <w:szCs w:val="22"/>
          <w:u w:val="dash"/>
        </w:rPr>
        <w:t>αποφασίζει ομόφωνα</w:t>
      </w:r>
    </w:p>
    <w:p w:rsidR="007C6ECF" w:rsidRPr="00994CF1" w:rsidRDefault="007C6ECF" w:rsidP="00994CF1">
      <w:pPr>
        <w:pStyle w:val="Web"/>
        <w:spacing w:before="0" w:beforeAutospacing="0" w:after="0" w:afterAutospacing="0"/>
        <w:jc w:val="both"/>
        <w:rPr>
          <w:sz w:val="22"/>
          <w:szCs w:val="22"/>
        </w:rPr>
      </w:pPr>
      <w:r w:rsidRPr="00994CF1">
        <w:rPr>
          <w:b/>
          <w:sz w:val="22"/>
          <w:szCs w:val="22"/>
        </w:rPr>
        <w:t>Α)</w:t>
      </w:r>
      <w:r w:rsidRPr="00994CF1">
        <w:rPr>
          <w:sz w:val="22"/>
          <w:szCs w:val="22"/>
        </w:rPr>
        <w:t xml:space="preserve"> Την έγκριση αναπροσαρμογής ποσού μηνιαίας καταβολής τροφείων, τις απαλλαγές</w:t>
      </w:r>
      <w:r w:rsidRPr="00994CF1">
        <w:rPr>
          <w:rFonts w:eastAsia="TimesNewRomanPSMT"/>
          <w:b/>
          <w:bCs/>
          <w:sz w:val="22"/>
          <w:szCs w:val="22"/>
        </w:rPr>
        <w:t xml:space="preserve"> </w:t>
      </w:r>
      <w:r w:rsidRPr="00994CF1">
        <w:rPr>
          <w:rFonts w:eastAsia="TimesNewRomanPSMT"/>
          <w:bCs/>
          <w:sz w:val="22"/>
          <w:szCs w:val="22"/>
        </w:rPr>
        <w:t xml:space="preserve">από την καταβολή της μηνιαίας εισφοράς, τις εκπτώσεις </w:t>
      </w:r>
      <w:r w:rsidRPr="00994CF1">
        <w:rPr>
          <w:sz w:val="22"/>
          <w:szCs w:val="22"/>
        </w:rPr>
        <w:t>καθώς και τον τρόπο πληρωμής για τα νήπια που φιλοξενούνται στους Παιδικούς Σταθμούς του Ν.Π.Δ.Δ. ¨Δημοτική Φροντίδα Αχαρνών¨ όπως αναγράφονται άνωθεν.</w:t>
      </w:r>
    </w:p>
    <w:p w:rsidR="007C6ECF" w:rsidRPr="00994CF1" w:rsidRDefault="007C6ECF" w:rsidP="00994CF1">
      <w:pPr>
        <w:pStyle w:val="Web"/>
        <w:spacing w:before="0" w:beforeAutospacing="0" w:after="0" w:afterAutospacing="0"/>
        <w:jc w:val="both"/>
        <w:rPr>
          <w:sz w:val="22"/>
          <w:szCs w:val="22"/>
        </w:rPr>
      </w:pPr>
      <w:r w:rsidRPr="00994CF1">
        <w:rPr>
          <w:b/>
          <w:sz w:val="22"/>
          <w:szCs w:val="22"/>
        </w:rPr>
        <w:t xml:space="preserve">Β) </w:t>
      </w:r>
      <w:r w:rsidRPr="00994CF1">
        <w:rPr>
          <w:sz w:val="22"/>
          <w:szCs w:val="22"/>
        </w:rPr>
        <w:t xml:space="preserve">Την </w:t>
      </w:r>
      <w:r w:rsidRPr="00994CF1">
        <w:rPr>
          <w:rFonts w:eastAsia="TimesNewRomanPSMT"/>
          <w:sz w:val="22"/>
          <w:szCs w:val="22"/>
        </w:rPr>
        <w:t>αποστολή της παρούσας απόφασης στο Δημοτικό Συμβούλιο του Δήμου Αχαρνών, όπως ρητά αναφέρεται στο άρθρο 5 του Πρότυπου Κανονισμού Λειτουργίας των Παιδικών και Βρεφονηπιακών Σταθμών (ΦΕΚ 4249/ τ. Β΄/ 2017).</w:t>
      </w:r>
    </w:p>
    <w:p w:rsidR="007C6ECF" w:rsidRPr="00994CF1" w:rsidRDefault="007C6ECF" w:rsidP="00994CF1">
      <w:pPr>
        <w:pStyle w:val="Web"/>
        <w:spacing w:before="0" w:beforeAutospacing="0" w:after="0" w:afterAutospacing="0"/>
        <w:jc w:val="both"/>
        <w:rPr>
          <w:b/>
          <w:sz w:val="22"/>
          <w:szCs w:val="22"/>
        </w:rPr>
      </w:pPr>
      <w:r w:rsidRPr="00994CF1">
        <w:rPr>
          <w:b/>
          <w:sz w:val="22"/>
          <w:szCs w:val="22"/>
        </w:rPr>
        <w:t xml:space="preserve">Γ) </w:t>
      </w:r>
      <w:r w:rsidRPr="00994CF1">
        <w:rPr>
          <w:sz w:val="22"/>
          <w:szCs w:val="22"/>
        </w:rPr>
        <w:t>Τις περαιτέρω ενέργειες αναθέτει στην κ. Πρόεδρο.</w:t>
      </w:r>
    </w:p>
    <w:p w:rsidR="007C6ECF" w:rsidRPr="00994CF1" w:rsidRDefault="007C6ECF" w:rsidP="00994CF1">
      <w:pPr>
        <w:jc w:val="center"/>
        <w:rPr>
          <w:b/>
          <w:sz w:val="22"/>
          <w:szCs w:val="22"/>
        </w:rPr>
      </w:pPr>
      <w:r w:rsidRPr="00994CF1">
        <w:rPr>
          <w:b/>
          <w:sz w:val="22"/>
          <w:szCs w:val="22"/>
        </w:rPr>
        <w:t>Η Πρόεδρος</w:t>
      </w:r>
    </w:p>
    <w:p w:rsidR="007C6ECF" w:rsidRPr="00994CF1" w:rsidRDefault="007C6ECF" w:rsidP="00994CF1">
      <w:pPr>
        <w:jc w:val="center"/>
        <w:rPr>
          <w:b/>
          <w:sz w:val="22"/>
          <w:szCs w:val="22"/>
        </w:rPr>
      </w:pPr>
      <w:r w:rsidRPr="00994CF1">
        <w:rPr>
          <w:b/>
          <w:sz w:val="22"/>
          <w:szCs w:val="22"/>
        </w:rPr>
        <w:lastRenderedPageBreak/>
        <w:t>Δημοτικής Φροντίδας Αχαρνών</w:t>
      </w:r>
    </w:p>
    <w:p w:rsidR="007C6ECF" w:rsidRPr="00994CF1" w:rsidRDefault="007C6ECF" w:rsidP="00994CF1">
      <w:pPr>
        <w:pStyle w:val="Web"/>
        <w:spacing w:before="0" w:beforeAutospacing="0" w:after="0" w:afterAutospacing="0"/>
        <w:jc w:val="center"/>
        <w:rPr>
          <w:b/>
          <w:sz w:val="22"/>
          <w:szCs w:val="22"/>
        </w:rPr>
      </w:pPr>
      <w:r w:rsidRPr="00994CF1">
        <w:rPr>
          <w:b/>
          <w:sz w:val="22"/>
          <w:szCs w:val="22"/>
        </w:rPr>
        <w:t>Αγγελική Ζαχαριάδη</w:t>
      </w:r>
    </w:p>
    <w:p w:rsidR="007C6ECF" w:rsidRPr="00994CF1" w:rsidRDefault="007C6ECF" w:rsidP="00994CF1">
      <w:pPr>
        <w:spacing w:after="200"/>
        <w:rPr>
          <w:b/>
          <w:sz w:val="22"/>
          <w:szCs w:val="22"/>
        </w:rPr>
      </w:pPr>
      <w:r w:rsidRPr="00994CF1">
        <w:rPr>
          <w:b/>
          <w:sz w:val="22"/>
          <w:szCs w:val="22"/>
        </w:rPr>
        <w:br w:type="page"/>
      </w:r>
    </w:p>
    <w:p w:rsidR="007C6ECF" w:rsidRDefault="007C6ECF" w:rsidP="00F6753E"/>
    <w:tbl>
      <w:tblPr>
        <w:tblpPr w:leftFromText="180" w:rightFromText="180" w:vertAnchor="page" w:horzAnchor="margin" w:tblpXSpec="center" w:tblpY="1261"/>
        <w:tblW w:w="4965" w:type="pct"/>
        <w:tblCellMar>
          <w:left w:w="70" w:type="dxa"/>
          <w:right w:w="70" w:type="dxa"/>
        </w:tblCellMar>
        <w:tblLook w:val="00A0" w:firstRow="1" w:lastRow="0" w:firstColumn="1" w:lastColumn="0" w:noHBand="0" w:noVBand="0"/>
      </w:tblPr>
      <w:tblGrid>
        <w:gridCol w:w="3668"/>
        <w:gridCol w:w="4719"/>
      </w:tblGrid>
      <w:tr w:rsidR="007C6ECF" w:rsidTr="001078B0">
        <w:trPr>
          <w:trHeight w:val="1186"/>
        </w:trPr>
        <w:tc>
          <w:tcPr>
            <w:tcW w:w="2187" w:type="pct"/>
            <w:tcBorders>
              <w:top w:val="single" w:sz="4" w:space="0" w:color="auto"/>
              <w:left w:val="single" w:sz="4" w:space="0" w:color="auto"/>
              <w:bottom w:val="single" w:sz="4" w:space="0" w:color="auto"/>
              <w:right w:val="single" w:sz="4" w:space="0" w:color="auto"/>
            </w:tcBorders>
            <w:vAlign w:val="center"/>
          </w:tcPr>
          <w:p w:rsidR="007C6ECF" w:rsidRDefault="00075DFB" w:rsidP="00F6753E">
            <w:pPr>
              <w:pStyle w:val="a8"/>
              <w:jc w:val="center"/>
              <w:rPr>
                <w:rFonts w:ascii="Palatino Linotype" w:hAnsi="Palatino Linotype"/>
                <w:sz w:val="20"/>
                <w:szCs w:val="20"/>
              </w:rPr>
            </w:pPr>
            <w:r>
              <w:rPr>
                <w:rFonts w:ascii="Palatino Linotype" w:hAnsi="Palatino Linotype"/>
                <w:noProof/>
                <w:sz w:val="20"/>
                <w:szCs w:val="20"/>
              </w:rPr>
              <w:pict>
                <v:shape id="Εικόνα 5" o:spid="_x0000_i1032" type="#_x0000_t75" style="width:43pt;height:40.85pt;visibility:visible">
                  <v:imagedata r:id="rId24" o:title="" gain="93623f" blacklevel="-6554f"/>
                </v:shape>
              </w:pict>
            </w:r>
          </w:p>
        </w:tc>
        <w:tc>
          <w:tcPr>
            <w:tcW w:w="2813" w:type="pct"/>
            <w:tcBorders>
              <w:top w:val="single" w:sz="4" w:space="0" w:color="auto"/>
              <w:left w:val="single" w:sz="4" w:space="0" w:color="auto"/>
              <w:bottom w:val="single" w:sz="4" w:space="0" w:color="auto"/>
              <w:right w:val="single" w:sz="4" w:space="0" w:color="auto"/>
            </w:tcBorders>
            <w:vAlign w:val="center"/>
          </w:tcPr>
          <w:p w:rsidR="007C6ECF" w:rsidRDefault="00075DFB" w:rsidP="00F6753E">
            <w:pPr>
              <w:pStyle w:val="a8"/>
              <w:jc w:val="center"/>
              <w:rPr>
                <w:rFonts w:ascii="Palatino Linotype" w:hAnsi="Palatino Linotype"/>
                <w:sz w:val="20"/>
                <w:szCs w:val="20"/>
              </w:rPr>
            </w:pPr>
            <w:r>
              <w:rPr>
                <w:rFonts w:ascii="Palatino Linotype" w:hAnsi="Palatino Linotype"/>
                <w:noProof/>
                <w:sz w:val="20"/>
                <w:szCs w:val="20"/>
              </w:rPr>
              <w:pict>
                <v:shape id="Εικόνα 4" o:spid="_x0000_i1033" type="#_x0000_t75" alt="Ιππείς" style="width:59.1pt;height:40.85pt;visibility:visible" o:bordertopcolor="white" o:borderleftcolor="white" o:borderbottomcolor="white" o:borderrightcolor="white" filled="t">
                  <v:fill opacity="0"/>
                  <v:imagedata r:id="rId25" o:title="" gain="93623f" blacklevel="-6554f" grayscale="t"/>
                  <w10:bordertop type="single" width="6"/>
                  <w10:borderleft type="single" width="6"/>
                  <w10:borderbottom type="single" width="6"/>
                  <w10:borderright type="single" width="6"/>
                </v:shape>
              </w:pict>
            </w:r>
            <w:r w:rsidR="007C6ECF">
              <w:rPr>
                <w:rFonts w:ascii="Palatino Linotype" w:hAnsi="Palatino Linotype"/>
                <w:sz w:val="20"/>
                <w:szCs w:val="20"/>
                <w:lang w:val="en-US"/>
              </w:rPr>
              <w:t xml:space="preserve">             </w:t>
            </w:r>
          </w:p>
        </w:tc>
      </w:tr>
      <w:tr w:rsidR="007C6ECF" w:rsidTr="001078B0">
        <w:trPr>
          <w:trHeight w:val="3532"/>
        </w:trPr>
        <w:tc>
          <w:tcPr>
            <w:tcW w:w="2187" w:type="pct"/>
            <w:tcBorders>
              <w:top w:val="single" w:sz="4" w:space="0" w:color="auto"/>
              <w:left w:val="single" w:sz="4" w:space="0" w:color="auto"/>
              <w:bottom w:val="single" w:sz="4" w:space="0" w:color="auto"/>
              <w:right w:val="nil"/>
            </w:tcBorders>
          </w:tcPr>
          <w:p w:rsidR="007C6ECF" w:rsidRDefault="007C6ECF" w:rsidP="00F6753E">
            <w:pPr>
              <w:pStyle w:val="a8"/>
              <w:rPr>
                <w:rFonts w:ascii="Palatino Linotype" w:hAnsi="Palatino Linotype"/>
                <w:b/>
              </w:rPr>
            </w:pPr>
            <w:r>
              <w:rPr>
                <w:rFonts w:ascii="Palatino Linotype" w:hAnsi="Palatino Linotype"/>
                <w:b/>
              </w:rPr>
              <w:t>ΕΛΛΗΝΙΚΗ ΔΗΜΟΚΡΑΤΙΑ</w:t>
            </w:r>
          </w:p>
          <w:p w:rsidR="007C6ECF" w:rsidRDefault="007C6ECF" w:rsidP="00F6753E">
            <w:pPr>
              <w:pStyle w:val="a8"/>
              <w:rPr>
                <w:rFonts w:ascii="Palatino Linotype" w:hAnsi="Palatino Linotype"/>
                <w:b/>
              </w:rPr>
            </w:pPr>
            <w:r>
              <w:rPr>
                <w:rFonts w:ascii="Palatino Linotype" w:hAnsi="Palatino Linotype"/>
                <w:b/>
              </w:rPr>
              <w:t>ΝΟΜΟΣ ΑΤΤΙΚΗΣ</w:t>
            </w:r>
          </w:p>
          <w:p w:rsidR="007C6ECF" w:rsidRDefault="007C6ECF" w:rsidP="00F6753E">
            <w:pPr>
              <w:pStyle w:val="a8"/>
              <w:rPr>
                <w:rFonts w:ascii="Palatino Linotype" w:hAnsi="Palatino Linotype"/>
                <w:b/>
              </w:rPr>
            </w:pPr>
            <w:r>
              <w:rPr>
                <w:rFonts w:ascii="Palatino Linotype" w:hAnsi="Palatino Linotype"/>
                <w:b/>
              </w:rPr>
              <w:t>ΔΗΜΟΣ ΑΧΑΡΝΩΝ</w:t>
            </w:r>
          </w:p>
          <w:p w:rsidR="007C6ECF" w:rsidRDefault="007C6ECF" w:rsidP="00F6753E">
            <w:pPr>
              <w:jc w:val="both"/>
              <w:rPr>
                <w:b/>
                <w:bCs/>
              </w:rPr>
            </w:pPr>
            <w:r>
              <w:rPr>
                <w:b/>
                <w:bCs/>
              </w:rPr>
              <w:t xml:space="preserve">Αυτοτελές Τμήμα Διαχείρισης και </w:t>
            </w:r>
          </w:p>
          <w:p w:rsidR="007C6ECF" w:rsidRDefault="007C6ECF" w:rsidP="00F6753E">
            <w:pPr>
              <w:jc w:val="both"/>
              <w:rPr>
                <w:b/>
                <w:bCs/>
              </w:rPr>
            </w:pPr>
            <w:r>
              <w:rPr>
                <w:b/>
                <w:bCs/>
              </w:rPr>
              <w:t>Συντήρησης Δημοτικών Κοιμητηρίων</w:t>
            </w:r>
          </w:p>
          <w:p w:rsidR="007C6ECF" w:rsidRDefault="007C6ECF" w:rsidP="00F6753E">
            <w:r>
              <w:t>Αναπάυσεως 1 – Αχαρνές  ΤΚ 13673</w:t>
            </w:r>
          </w:p>
          <w:p w:rsidR="007C6ECF" w:rsidRDefault="007C6ECF" w:rsidP="00F6753E">
            <w:pPr>
              <w:pStyle w:val="a8"/>
              <w:ind w:left="-360" w:firstLine="360"/>
              <w:rPr>
                <w:rFonts w:ascii="Palatino Linotype" w:hAnsi="Palatino Linotype"/>
              </w:rPr>
            </w:pPr>
            <w:r>
              <w:rPr>
                <w:rFonts w:ascii="Palatino Linotype" w:hAnsi="Palatino Linotype"/>
              </w:rPr>
              <w:t>Τηλ.: 210-2477509</w:t>
            </w:r>
          </w:p>
          <w:p w:rsidR="007C6ECF" w:rsidRDefault="007C6ECF" w:rsidP="00F6753E">
            <w:pPr>
              <w:pStyle w:val="a8"/>
              <w:rPr>
                <w:rFonts w:ascii="Palatino Linotype" w:hAnsi="Palatino Linotype"/>
              </w:rPr>
            </w:pPr>
            <w:r>
              <w:rPr>
                <w:rFonts w:ascii="Palatino Linotype" w:hAnsi="Palatino Linotype"/>
              </w:rPr>
              <w:t>Συντάκτης: Γυριχίδου Ελένη</w:t>
            </w:r>
          </w:p>
          <w:p w:rsidR="007C6ECF" w:rsidRDefault="007C6ECF" w:rsidP="00F6753E">
            <w:pPr>
              <w:pStyle w:val="a8"/>
              <w:rPr>
                <w:rFonts w:ascii="Palatino Linotype" w:hAnsi="Palatino Linotype"/>
                <w:sz w:val="20"/>
                <w:szCs w:val="20"/>
                <w:lang w:val="en-US"/>
              </w:rPr>
            </w:pPr>
            <w:r>
              <w:rPr>
                <w:rFonts w:ascii="Palatino Linotype" w:hAnsi="Palatino Linotype"/>
              </w:rPr>
              <w:t>Ε</w:t>
            </w:r>
            <w:r>
              <w:rPr>
                <w:rFonts w:ascii="Palatino Linotype" w:hAnsi="Palatino Linotype"/>
                <w:lang w:val="en-US"/>
              </w:rPr>
              <w:t>-</w:t>
            </w:r>
            <w:r>
              <w:rPr>
                <w:rFonts w:ascii="Palatino Linotype" w:hAnsi="Palatino Linotype"/>
                <w:lang w:val="en-GB"/>
              </w:rPr>
              <w:t>mail</w:t>
            </w:r>
            <w:r>
              <w:rPr>
                <w:rFonts w:ascii="Palatino Linotype" w:hAnsi="Palatino Linotype"/>
                <w:lang w:val="en-US"/>
              </w:rPr>
              <w:t>: egirixidou@acharnes.gr</w:t>
            </w:r>
          </w:p>
        </w:tc>
        <w:tc>
          <w:tcPr>
            <w:tcW w:w="2813" w:type="pct"/>
            <w:tcBorders>
              <w:top w:val="single" w:sz="4" w:space="0" w:color="auto"/>
              <w:left w:val="nil"/>
              <w:bottom w:val="single" w:sz="4" w:space="0" w:color="auto"/>
              <w:right w:val="single" w:sz="4" w:space="0" w:color="auto"/>
            </w:tcBorders>
          </w:tcPr>
          <w:p w:rsidR="007C6ECF" w:rsidRDefault="007C6ECF" w:rsidP="00F6753E">
            <w:pPr>
              <w:pStyle w:val="a9"/>
              <w:jc w:val="left"/>
            </w:pPr>
            <w:r>
              <w:t>Βαθμός προτεραιότητας: « Κοινός»</w:t>
            </w:r>
          </w:p>
          <w:p w:rsidR="007C6ECF" w:rsidRDefault="007C6ECF" w:rsidP="00F6753E">
            <w:pPr>
              <w:pStyle w:val="a8"/>
              <w:rPr>
                <w:rFonts w:ascii="Palatino Linotype" w:hAnsi="Palatino Linotype"/>
                <w:b/>
              </w:rPr>
            </w:pPr>
            <w:r>
              <w:rPr>
                <w:rFonts w:ascii="Palatino Linotype" w:hAnsi="Palatino Linotype"/>
                <w:b/>
              </w:rPr>
              <w:t xml:space="preserve">Χρόνος διατήρησης του εγγράφου </w:t>
            </w:r>
          </w:p>
          <w:p w:rsidR="007C6ECF" w:rsidRDefault="007C6ECF" w:rsidP="00F6753E">
            <w:pPr>
              <w:pStyle w:val="a8"/>
              <w:rPr>
                <w:rFonts w:ascii="Palatino Linotype" w:hAnsi="Palatino Linotype"/>
                <w:b/>
              </w:rPr>
            </w:pPr>
            <w:r>
              <w:rPr>
                <w:rFonts w:ascii="Palatino Linotype" w:hAnsi="Palatino Linotype"/>
                <w:b/>
              </w:rPr>
              <w:t>στο αρχείο: «Διηνεκές»</w:t>
            </w:r>
          </w:p>
          <w:p w:rsidR="007C6ECF" w:rsidRDefault="007C6ECF" w:rsidP="00F6753E">
            <w:pPr>
              <w:pStyle w:val="a8"/>
              <w:rPr>
                <w:rFonts w:ascii="Palatino Linotype" w:hAnsi="Palatino Linotype"/>
                <w:b/>
              </w:rPr>
            </w:pPr>
          </w:p>
          <w:p w:rsidR="007C6ECF" w:rsidRDefault="007C6ECF" w:rsidP="00F6753E">
            <w:pPr>
              <w:pStyle w:val="a8"/>
              <w:ind w:left="678"/>
              <w:rPr>
                <w:rFonts w:ascii="Palatino Linotype" w:hAnsi="Palatino Linotype"/>
                <w:b/>
              </w:rPr>
            </w:pPr>
          </w:p>
          <w:p w:rsidR="007C6ECF" w:rsidRPr="00350E29" w:rsidRDefault="007C6ECF" w:rsidP="00F6753E">
            <w:pPr>
              <w:pStyle w:val="20"/>
              <w:jc w:val="left"/>
              <w:rPr>
                <w:rFonts w:ascii="Bookman Old Style" w:hAnsi="Bookman Old Style"/>
                <w:i w:val="0"/>
                <w:sz w:val="20"/>
                <w:szCs w:val="20"/>
              </w:rPr>
            </w:pPr>
            <w:r>
              <w:rPr>
                <w:rFonts w:ascii="Bookman Old Style" w:hAnsi="Bookman Old Style"/>
                <w:sz w:val="20"/>
                <w:szCs w:val="20"/>
              </w:rPr>
              <w:t xml:space="preserve">            </w:t>
            </w:r>
            <w:r>
              <w:rPr>
                <w:rFonts w:ascii="Bookman Old Style" w:hAnsi="Bookman Old Style"/>
                <w:i w:val="0"/>
                <w:sz w:val="20"/>
                <w:szCs w:val="20"/>
              </w:rPr>
              <w:t xml:space="preserve">Αχαρνές, </w:t>
            </w:r>
            <w:r w:rsidRPr="00350E29">
              <w:rPr>
                <w:rFonts w:ascii="Bookman Old Style" w:hAnsi="Bookman Old Style"/>
                <w:i w:val="0"/>
                <w:sz w:val="20"/>
                <w:szCs w:val="20"/>
              </w:rPr>
              <w:t>14/04/2020</w:t>
            </w:r>
          </w:p>
          <w:p w:rsidR="007C6ECF" w:rsidRDefault="007C6ECF" w:rsidP="00F6753E">
            <w:pPr>
              <w:pStyle w:val="20"/>
              <w:jc w:val="left"/>
              <w:rPr>
                <w:rFonts w:ascii="Bookman Old Style" w:hAnsi="Bookman Old Style"/>
                <w:i w:val="0"/>
                <w:sz w:val="20"/>
                <w:szCs w:val="20"/>
              </w:rPr>
            </w:pPr>
            <w:r>
              <w:rPr>
                <w:rFonts w:ascii="Bookman Old Style" w:hAnsi="Bookman Old Style"/>
                <w:i w:val="0"/>
                <w:sz w:val="20"/>
                <w:szCs w:val="20"/>
              </w:rPr>
              <w:t xml:space="preserve">            Αριθ. Πρωτ.: </w:t>
            </w:r>
            <w:r w:rsidRPr="00350E29">
              <w:rPr>
                <w:rFonts w:ascii="Bookman Old Style" w:hAnsi="Bookman Old Style"/>
                <w:i w:val="0"/>
                <w:sz w:val="20"/>
                <w:szCs w:val="20"/>
              </w:rPr>
              <w:t>14999</w:t>
            </w:r>
            <w:r>
              <w:rPr>
                <w:rFonts w:ascii="Bookman Old Style" w:hAnsi="Bookman Old Style"/>
                <w:i w:val="0"/>
                <w:sz w:val="20"/>
                <w:szCs w:val="20"/>
              </w:rPr>
              <w:t xml:space="preserve">                    </w:t>
            </w:r>
          </w:p>
          <w:p w:rsidR="007C6ECF" w:rsidRDefault="007C6ECF" w:rsidP="00F6753E">
            <w:pPr>
              <w:pStyle w:val="20"/>
              <w:jc w:val="left"/>
              <w:rPr>
                <w:rFonts w:ascii="Bookman Old Style" w:hAnsi="Bookman Old Style"/>
                <w:i w:val="0"/>
                <w:sz w:val="20"/>
                <w:szCs w:val="20"/>
              </w:rPr>
            </w:pPr>
          </w:p>
          <w:p w:rsidR="007C6ECF" w:rsidRDefault="007C6ECF" w:rsidP="00F6753E">
            <w:pPr>
              <w:pStyle w:val="20"/>
              <w:jc w:val="left"/>
              <w:rPr>
                <w:rFonts w:ascii="Bookman Old Style" w:hAnsi="Bookman Old Style"/>
                <w:i w:val="0"/>
                <w:sz w:val="20"/>
                <w:szCs w:val="20"/>
              </w:rPr>
            </w:pPr>
            <w:r>
              <w:rPr>
                <w:rFonts w:ascii="Bookman Old Style" w:hAnsi="Bookman Old Style"/>
                <w:i w:val="0"/>
                <w:sz w:val="20"/>
                <w:szCs w:val="20"/>
              </w:rPr>
              <w:t xml:space="preserve">  </w:t>
            </w:r>
          </w:p>
          <w:p w:rsidR="007C6ECF" w:rsidRDefault="007C6ECF" w:rsidP="00F6753E">
            <w:pPr>
              <w:pStyle w:val="20"/>
              <w:jc w:val="left"/>
              <w:rPr>
                <w:rFonts w:ascii="Bookman Old Style" w:hAnsi="Bookman Old Style"/>
                <w:i w:val="0"/>
                <w:sz w:val="20"/>
                <w:szCs w:val="20"/>
              </w:rPr>
            </w:pPr>
          </w:p>
          <w:p w:rsidR="007C6ECF" w:rsidRDefault="007C6ECF" w:rsidP="00F6753E">
            <w:pPr>
              <w:pStyle w:val="20"/>
              <w:jc w:val="left"/>
              <w:rPr>
                <w:rFonts w:ascii="Bookman Old Style" w:hAnsi="Bookman Old Style"/>
                <w:i w:val="0"/>
                <w:sz w:val="20"/>
                <w:szCs w:val="20"/>
              </w:rPr>
            </w:pPr>
            <w:r>
              <w:rPr>
                <w:rFonts w:ascii="Bookman Old Style" w:hAnsi="Bookman Old Style"/>
                <w:i w:val="0"/>
                <w:sz w:val="20"/>
                <w:szCs w:val="20"/>
              </w:rPr>
              <w:t xml:space="preserve">         Αποδέκτες προς ενέργεια :</w:t>
            </w:r>
          </w:p>
          <w:p w:rsidR="007C6ECF" w:rsidRDefault="007C6ECF" w:rsidP="00FA0A38">
            <w:pPr>
              <w:pStyle w:val="a8"/>
              <w:rPr>
                <w:rFonts w:ascii="Palatino Linotype" w:hAnsi="Palatino Linotype"/>
                <w:b/>
              </w:rPr>
            </w:pPr>
            <w:r>
              <w:rPr>
                <w:rFonts w:ascii="Bookman Old Style" w:hAnsi="Bookman Old Style"/>
                <w:i/>
                <w:sz w:val="20"/>
                <w:szCs w:val="20"/>
              </w:rPr>
              <w:t xml:space="preserve">          1. Πρόεδρο Δημοτικού Συμβουλίου</w:t>
            </w:r>
          </w:p>
        </w:tc>
      </w:tr>
    </w:tbl>
    <w:p w:rsidR="007C6ECF" w:rsidRDefault="007C6ECF" w:rsidP="00F6753E">
      <w:pPr>
        <w:jc w:val="center"/>
        <w:rPr>
          <w:rFonts w:ascii="Book Antiqua" w:hAnsi="Book Antiqua"/>
          <w:b/>
          <w:sz w:val="22"/>
          <w:szCs w:val="22"/>
        </w:rPr>
      </w:pPr>
      <w:r>
        <w:rPr>
          <w:rFonts w:ascii="Book Antiqua" w:hAnsi="Book Antiqua"/>
          <w:b/>
          <w:sz w:val="22"/>
          <w:szCs w:val="22"/>
        </w:rPr>
        <w:t>ΕΙΣΗΓΗΣΗ</w:t>
      </w:r>
    </w:p>
    <w:p w:rsidR="007C6ECF" w:rsidRDefault="007C6ECF" w:rsidP="00F6753E">
      <w:pPr>
        <w:jc w:val="both"/>
        <w:rPr>
          <w:rFonts w:ascii="Bookman Old Style" w:hAnsi="Bookman Old Style"/>
          <w:sz w:val="22"/>
          <w:szCs w:val="22"/>
        </w:rPr>
      </w:pPr>
      <w:r>
        <w:rPr>
          <w:rFonts w:ascii="Bookman Old Style" w:hAnsi="Bookman Old Style"/>
          <w:b/>
          <w:sz w:val="22"/>
          <w:szCs w:val="22"/>
        </w:rPr>
        <w:t>ΘΕΜΑ</w:t>
      </w:r>
      <w:r>
        <w:rPr>
          <w:rFonts w:ascii="Bookman Old Style" w:hAnsi="Bookman Old Style"/>
          <w:sz w:val="22"/>
          <w:szCs w:val="22"/>
        </w:rPr>
        <w:t xml:space="preserve">: « Επανυποβολή Έγκρισης καθιέρωσης λειτουργίας του Αυτοτελούς Τμήματος Διαχείρισης &amp; Συντήρησης  Δημοτικών Κοιμητηρίων </w:t>
      </w:r>
      <w:r>
        <w:rPr>
          <w:rFonts w:ascii="Bookman Old Style" w:hAnsi="Bookman Old Style"/>
          <w:color w:val="000000"/>
          <w:sz w:val="22"/>
          <w:szCs w:val="22"/>
          <w:shd w:val="clear" w:color="auto" w:fill="FFFFFF"/>
        </w:rPr>
        <w:t xml:space="preserve">τις Κυριακές και εξαιρέσιμες ημέρες προς </w:t>
      </w:r>
      <w:r>
        <w:rPr>
          <w:rStyle w:val="a7"/>
          <w:rFonts w:ascii="Bookman Old Style" w:hAnsi="Bookman Old Style"/>
          <w:color w:val="000000"/>
          <w:sz w:val="22"/>
          <w:szCs w:val="22"/>
          <w:shd w:val="clear" w:color="auto" w:fill="FFFFFF"/>
        </w:rPr>
        <w:t>συμπλήρωση</w:t>
      </w:r>
      <w:r>
        <w:rPr>
          <w:rStyle w:val="apple-converted-space"/>
          <w:rFonts w:ascii="Bookman Old Style" w:hAnsi="Bookman Old Style"/>
          <w:color w:val="000000"/>
          <w:sz w:val="22"/>
          <w:szCs w:val="22"/>
          <w:shd w:val="clear" w:color="auto" w:fill="FFFFFF"/>
        </w:rPr>
        <w:t xml:space="preserve">  </w:t>
      </w:r>
      <w:r>
        <w:rPr>
          <w:rFonts w:ascii="Bookman Old Style" w:hAnsi="Bookman Old Style"/>
          <w:color w:val="000000"/>
          <w:sz w:val="22"/>
          <w:szCs w:val="22"/>
          <w:shd w:val="clear" w:color="auto" w:fill="FFFFFF"/>
        </w:rPr>
        <w:t>της υποχρεωτικής εβδομαδιαίας εργασίας είτε</w:t>
      </w:r>
      <w:r>
        <w:rPr>
          <w:rStyle w:val="apple-converted-space"/>
          <w:rFonts w:ascii="Bookman Old Style" w:hAnsi="Bookman Old Style"/>
          <w:color w:val="000000"/>
          <w:sz w:val="22"/>
          <w:szCs w:val="22"/>
          <w:shd w:val="clear" w:color="auto" w:fill="FFFFFF"/>
        </w:rPr>
        <w:t xml:space="preserve">  </w:t>
      </w:r>
      <w:r>
        <w:rPr>
          <w:rStyle w:val="a7"/>
          <w:rFonts w:ascii="Bookman Old Style" w:hAnsi="Bookman Old Style"/>
          <w:color w:val="000000"/>
          <w:sz w:val="22"/>
          <w:szCs w:val="22"/>
          <w:shd w:val="clear" w:color="auto" w:fill="FFFFFF"/>
        </w:rPr>
        <w:t>καθ' υπέρβαση</w:t>
      </w:r>
      <w:r>
        <w:rPr>
          <w:rStyle w:val="apple-converted-space"/>
          <w:rFonts w:ascii="Bookman Old Style" w:hAnsi="Bookman Old Style"/>
          <w:color w:val="000000"/>
          <w:sz w:val="22"/>
          <w:szCs w:val="22"/>
          <w:shd w:val="clear" w:color="auto" w:fill="FFFFFF"/>
        </w:rPr>
        <w:t xml:space="preserve">  </w:t>
      </w:r>
      <w:r>
        <w:rPr>
          <w:rFonts w:ascii="Bookman Old Style" w:hAnsi="Bookman Old Style"/>
          <w:color w:val="000000"/>
          <w:sz w:val="22"/>
          <w:szCs w:val="22"/>
          <w:shd w:val="clear" w:color="auto" w:fill="FFFFFF"/>
        </w:rPr>
        <w:t xml:space="preserve">αυτής </w:t>
      </w:r>
      <w:r>
        <w:rPr>
          <w:rFonts w:ascii="Bookman Old Style" w:hAnsi="Bookman Old Style"/>
          <w:sz w:val="22"/>
          <w:szCs w:val="22"/>
        </w:rPr>
        <w:t xml:space="preserve">» </w:t>
      </w:r>
    </w:p>
    <w:p w:rsidR="007C6ECF" w:rsidRDefault="007C6ECF" w:rsidP="00F6753E">
      <w:pPr>
        <w:jc w:val="both"/>
        <w:rPr>
          <w:rFonts w:ascii="Bookman Old Style" w:hAnsi="Bookman Old Style"/>
          <w:sz w:val="22"/>
          <w:szCs w:val="22"/>
        </w:rPr>
      </w:pPr>
    </w:p>
    <w:p w:rsidR="007C6ECF" w:rsidRDefault="007C6ECF" w:rsidP="00F6753E">
      <w:pPr>
        <w:rPr>
          <w:rFonts w:ascii="Bookman Old Style" w:hAnsi="Bookman Old Style"/>
          <w:b/>
          <w:sz w:val="22"/>
          <w:szCs w:val="22"/>
        </w:rPr>
      </w:pPr>
      <w:r>
        <w:rPr>
          <w:rFonts w:ascii="Bookman Old Style" w:hAnsi="Bookman Old Style"/>
          <w:b/>
          <w:sz w:val="22"/>
          <w:szCs w:val="22"/>
        </w:rPr>
        <w:t xml:space="preserve">  Σχετικό έγγραφο μας 56724-13/12/2019</w:t>
      </w:r>
    </w:p>
    <w:p w:rsidR="007C6ECF" w:rsidRDefault="007C6ECF" w:rsidP="00F6753E">
      <w:pPr>
        <w:rPr>
          <w:rFonts w:ascii="Bookman Old Style" w:hAnsi="Bookman Old Style"/>
          <w:b/>
          <w:sz w:val="22"/>
          <w:szCs w:val="22"/>
        </w:rPr>
      </w:pPr>
      <w:r>
        <w:rPr>
          <w:rFonts w:ascii="Bookman Old Style" w:hAnsi="Bookman Old Style"/>
          <w:b/>
          <w:sz w:val="22"/>
          <w:szCs w:val="22"/>
        </w:rPr>
        <w:t xml:space="preserve">  Σχετικό έγγραφο της Α.Π.Α.Δ.Α 137780/34875-28/2/2019</w:t>
      </w:r>
    </w:p>
    <w:p w:rsidR="007C6ECF" w:rsidRDefault="007C6ECF" w:rsidP="00F6753E">
      <w:pPr>
        <w:rPr>
          <w:rFonts w:ascii="Bookman Old Style" w:hAnsi="Bookman Old Style"/>
          <w:sz w:val="22"/>
          <w:szCs w:val="22"/>
        </w:rPr>
      </w:pPr>
    </w:p>
    <w:p w:rsidR="007C6ECF" w:rsidRDefault="007C6ECF" w:rsidP="00F6753E">
      <w:pPr>
        <w:autoSpaceDE w:val="0"/>
        <w:autoSpaceDN w:val="0"/>
        <w:adjustRightInd w:val="0"/>
        <w:jc w:val="both"/>
        <w:rPr>
          <w:rFonts w:ascii="Bookman Old Style" w:hAnsi="Bookman Old Style"/>
          <w:sz w:val="22"/>
          <w:szCs w:val="22"/>
        </w:rPr>
      </w:pPr>
      <w:r>
        <w:rPr>
          <w:rFonts w:ascii="Bookman Old Style" w:hAnsi="Bookman Old Style"/>
          <w:sz w:val="22"/>
          <w:szCs w:val="22"/>
        </w:rPr>
        <w:t xml:space="preserve">Παρακαλούμε όπως εισηγηθείτε σε προσεχή συνεδρίαση του Σώματος την έγκριση καθιέρωσης λειτουργίας του Αυτοτελούς Τμήματος Διαχείρισης &amp; Συντήρησης  Δημοτικών Κοιμητηρίων </w:t>
      </w:r>
      <w:r>
        <w:rPr>
          <w:rFonts w:ascii="Bookman Old Style" w:hAnsi="Bookman Old Style"/>
          <w:color w:val="000000"/>
          <w:sz w:val="22"/>
          <w:szCs w:val="22"/>
          <w:shd w:val="clear" w:color="auto" w:fill="FFFFFF"/>
        </w:rPr>
        <w:t>τις Κυριακές και εξαιρέσιμες ημέρες</w:t>
      </w:r>
      <w:r>
        <w:rPr>
          <w:rFonts w:ascii="Bookman Old Style" w:hAnsi="Bookman Old Style"/>
          <w:sz w:val="22"/>
          <w:szCs w:val="22"/>
        </w:rPr>
        <w:t>, κατ΄ εφαρμογή των διατάξεων της παρ.3 του άρθρου 36 του Ν.3584/2007 ορίζεται ότι: «</w:t>
      </w:r>
      <w:r>
        <w:rPr>
          <w:rFonts w:ascii="Bookman Old Style" w:hAnsi="Bookman Old Style"/>
          <w:i/>
          <w:sz w:val="22"/>
          <w:szCs w:val="22"/>
          <w:u w:val="single"/>
        </w:rPr>
        <w:t>Με απόφαση του οικείου Γενικού Γραμματέα Περιφέρειας</w:t>
      </w:r>
      <w:r>
        <w:rPr>
          <w:rFonts w:ascii="Bookman Old Style" w:hAnsi="Bookman Old Style"/>
          <w:sz w:val="22"/>
          <w:szCs w:val="22"/>
        </w:rPr>
        <w:t xml:space="preserve"> </w:t>
      </w:r>
      <w:r>
        <w:rPr>
          <w:rFonts w:ascii="Bookman Old Style" w:hAnsi="Bookman Old Style"/>
          <w:i/>
          <w:sz w:val="22"/>
          <w:szCs w:val="22"/>
        </w:rPr>
        <w:t xml:space="preserve">(και ήδη του Γενικού Γραμματέα της Αποκεντρωμένης Διοίκησης, άρθρο 280 του ν. 3852/2010), </w:t>
      </w:r>
      <w:r>
        <w:rPr>
          <w:rFonts w:ascii="Bookman Old Style" w:hAnsi="Bookman Old Style"/>
          <w:i/>
          <w:sz w:val="22"/>
          <w:szCs w:val="22"/>
          <w:u w:val="single"/>
        </w:rPr>
        <w:t>μετά από πρόταση των οικείων Δημοτικών</w:t>
      </w:r>
      <w:r>
        <w:rPr>
          <w:rFonts w:ascii="Bookman Old Style" w:hAnsi="Bookman Old Style"/>
          <w:i/>
          <w:sz w:val="22"/>
          <w:szCs w:val="22"/>
        </w:rPr>
        <w:t xml:space="preserve"> και Κοινοτικών </w:t>
      </w:r>
      <w:r>
        <w:rPr>
          <w:rFonts w:ascii="Bookman Old Style" w:hAnsi="Bookman Old Style"/>
          <w:i/>
          <w:sz w:val="22"/>
          <w:szCs w:val="22"/>
          <w:u w:val="single"/>
        </w:rPr>
        <w:t>Συμβουλίων</w:t>
      </w:r>
      <w:r>
        <w:rPr>
          <w:rFonts w:ascii="Bookman Old Style" w:hAnsi="Bookman Old Style"/>
          <w:sz w:val="22"/>
          <w:szCs w:val="22"/>
        </w:rPr>
        <w:t xml:space="preserve">. </w:t>
      </w:r>
    </w:p>
    <w:p w:rsidR="007C6ECF" w:rsidRDefault="007C6ECF" w:rsidP="00F6753E">
      <w:pPr>
        <w:autoSpaceDE w:val="0"/>
        <w:autoSpaceDN w:val="0"/>
        <w:adjustRightInd w:val="0"/>
        <w:jc w:val="both"/>
        <w:rPr>
          <w:rStyle w:val="apple-converted-space"/>
          <w:color w:val="000000"/>
          <w:shd w:val="clear" w:color="auto" w:fill="FFFFFF"/>
        </w:rPr>
      </w:pPr>
      <w:r>
        <w:rPr>
          <w:rFonts w:ascii="Bookman Old Style" w:hAnsi="Bookman Old Style"/>
          <w:sz w:val="22"/>
          <w:szCs w:val="22"/>
        </w:rPr>
        <w:t xml:space="preserve">Συγκεκριμένα, όπως ορίζεται από τις κείμενες διατάξεις (παρ 3 άρθρο 48 ν. 3584/07 </w:t>
      </w:r>
      <w:r>
        <w:rPr>
          <w:rFonts w:ascii="Bookman Old Style" w:hAnsi="Bookman Old Style"/>
          <w:sz w:val="22"/>
          <w:szCs w:val="22"/>
          <w:u w:val="single"/>
        </w:rPr>
        <w:t>παρ.Α.1</w:t>
      </w:r>
      <w:r>
        <w:rPr>
          <w:rFonts w:ascii="Bookman Old Style" w:hAnsi="Bookman Old Style"/>
          <w:sz w:val="22"/>
          <w:szCs w:val="22"/>
        </w:rPr>
        <w:t xml:space="preserve"> άρθρο 20 του Ν.4354/15 ),</w:t>
      </w:r>
      <w:r>
        <w:rPr>
          <w:rFonts w:ascii="Bookman Old Style" w:hAnsi="Bookman Old Style" w:cs="Tahoma"/>
          <w:color w:val="000000"/>
          <w:sz w:val="22"/>
          <w:szCs w:val="22"/>
          <w:shd w:val="clear" w:color="auto" w:fill="FFFFFF"/>
        </w:rPr>
        <w:t xml:space="preserve"> ε</w:t>
      </w:r>
      <w:r>
        <w:rPr>
          <w:rFonts w:ascii="Bookman Old Style" w:hAnsi="Bookman Old Style"/>
          <w:color w:val="000000"/>
          <w:sz w:val="22"/>
          <w:szCs w:val="22"/>
          <w:shd w:val="clear" w:color="auto" w:fill="FFFFFF"/>
        </w:rPr>
        <w:t xml:space="preserve">πιτρέπεται η καθιέρωση υπερωριακής εργασίας με αμοιβή κατά τις Κυριακές και εξαιρέσιμες ημέρες, προς </w:t>
      </w:r>
      <w:r>
        <w:rPr>
          <w:rStyle w:val="a7"/>
          <w:rFonts w:ascii="Bookman Old Style" w:hAnsi="Bookman Old Style"/>
          <w:color w:val="000000"/>
          <w:sz w:val="22"/>
          <w:szCs w:val="22"/>
          <w:shd w:val="clear" w:color="auto" w:fill="FFFFFF"/>
        </w:rPr>
        <w:t>συμπλήρωση</w:t>
      </w:r>
      <w:r>
        <w:rPr>
          <w:rStyle w:val="apple-converted-space"/>
          <w:rFonts w:ascii="Bookman Old Style" w:hAnsi="Bookman Old Style"/>
          <w:color w:val="000000"/>
          <w:sz w:val="22"/>
          <w:szCs w:val="22"/>
          <w:shd w:val="clear" w:color="auto" w:fill="FFFFFF"/>
        </w:rPr>
        <w:t xml:space="preserve">  </w:t>
      </w:r>
      <w:r>
        <w:rPr>
          <w:rFonts w:ascii="Bookman Old Style" w:hAnsi="Bookman Old Style"/>
          <w:color w:val="000000"/>
          <w:sz w:val="22"/>
          <w:szCs w:val="22"/>
          <w:shd w:val="clear" w:color="auto" w:fill="FFFFFF"/>
        </w:rPr>
        <w:t>της υποχρεωτικής εβδομαδιαίας εργασίας είτε</w:t>
      </w:r>
      <w:r>
        <w:rPr>
          <w:rStyle w:val="apple-converted-space"/>
          <w:rFonts w:ascii="Bookman Old Style" w:hAnsi="Bookman Old Style"/>
          <w:color w:val="000000"/>
          <w:sz w:val="22"/>
          <w:szCs w:val="22"/>
          <w:shd w:val="clear" w:color="auto" w:fill="FFFFFF"/>
        </w:rPr>
        <w:t xml:space="preserve">  </w:t>
      </w:r>
      <w:r>
        <w:rPr>
          <w:rStyle w:val="a7"/>
          <w:rFonts w:ascii="Bookman Old Style" w:hAnsi="Bookman Old Style"/>
          <w:color w:val="000000"/>
          <w:sz w:val="22"/>
          <w:szCs w:val="22"/>
          <w:shd w:val="clear" w:color="auto" w:fill="FFFFFF"/>
        </w:rPr>
        <w:t>καθ' υπέρβαση</w:t>
      </w:r>
      <w:r>
        <w:rPr>
          <w:rStyle w:val="apple-converted-space"/>
          <w:rFonts w:ascii="Bookman Old Style" w:hAnsi="Bookman Old Style"/>
          <w:color w:val="000000"/>
          <w:sz w:val="22"/>
          <w:szCs w:val="22"/>
          <w:shd w:val="clear" w:color="auto" w:fill="FFFFFF"/>
        </w:rPr>
        <w:t xml:space="preserve">  </w:t>
      </w:r>
      <w:r>
        <w:rPr>
          <w:rFonts w:ascii="Bookman Old Style" w:hAnsi="Bookman Old Style"/>
          <w:color w:val="000000"/>
          <w:sz w:val="22"/>
          <w:szCs w:val="22"/>
          <w:shd w:val="clear" w:color="auto" w:fill="FFFFFF"/>
        </w:rPr>
        <w:t>αυτής, σε υπαλλήλους που ανήκουν σε υπηρεσίες που λειτουργούν, βάσει νόμου, όλες τις ημέρες του μήνα, λόγω του είδους και της μορφής τους,</w:t>
      </w:r>
      <w:r>
        <w:rPr>
          <w:rStyle w:val="apple-converted-space"/>
          <w:rFonts w:ascii="Bookman Old Style" w:hAnsi="Bookman Old Style"/>
          <w:color w:val="000000"/>
          <w:sz w:val="22"/>
          <w:szCs w:val="22"/>
          <w:shd w:val="clear" w:color="auto" w:fill="FFFFFF"/>
        </w:rPr>
        <w:t> </w:t>
      </w:r>
      <w:r>
        <w:rPr>
          <w:rStyle w:val="a7"/>
          <w:rFonts w:ascii="Bookman Old Style" w:hAnsi="Bookman Old Style"/>
          <w:color w:val="000000"/>
          <w:sz w:val="22"/>
          <w:szCs w:val="22"/>
          <w:shd w:val="clear" w:color="auto" w:fill="FFFFFF"/>
        </w:rPr>
        <w:t>υπό μόνη την προϋπόθεση</w:t>
      </w:r>
      <w:r>
        <w:rPr>
          <w:rStyle w:val="apple-converted-space"/>
          <w:rFonts w:ascii="Bookman Old Style" w:hAnsi="Bookman Old Style"/>
          <w:color w:val="000000"/>
          <w:sz w:val="22"/>
          <w:szCs w:val="22"/>
          <w:shd w:val="clear" w:color="auto" w:fill="FFFFFF"/>
        </w:rPr>
        <w:t> </w:t>
      </w:r>
      <w:r>
        <w:rPr>
          <w:rFonts w:ascii="Bookman Old Style" w:hAnsi="Bookman Old Style"/>
          <w:color w:val="000000"/>
          <w:sz w:val="22"/>
          <w:szCs w:val="22"/>
          <w:shd w:val="clear" w:color="auto" w:fill="FFFFFF"/>
        </w:rPr>
        <w:t>ότι η παροχή της είναι αιτιολογημένα απαραίτητη για την εξυπηρέτηση των αναγκών των εν λόγω υπηρεσιών, χωρίς να απαιτείται και η ταυτόχρονη συνδρομή έκτακτων, εποχιακών ή όλως απρόβλεπτων υπηρεσιακών αναγκών.</w:t>
      </w:r>
      <w:r>
        <w:rPr>
          <w:rStyle w:val="apple-converted-space"/>
          <w:rFonts w:ascii="Bookman Old Style" w:hAnsi="Bookman Old Style"/>
          <w:color w:val="000000"/>
          <w:sz w:val="22"/>
          <w:szCs w:val="22"/>
          <w:shd w:val="clear" w:color="auto" w:fill="FFFFFF"/>
        </w:rPr>
        <w:t> </w:t>
      </w:r>
    </w:p>
    <w:p w:rsidR="007C6ECF" w:rsidRDefault="007C6ECF" w:rsidP="00F6753E">
      <w:pPr>
        <w:autoSpaceDE w:val="0"/>
        <w:autoSpaceDN w:val="0"/>
        <w:adjustRightInd w:val="0"/>
        <w:jc w:val="both"/>
        <w:rPr>
          <w:rStyle w:val="apple-converted-space"/>
          <w:rFonts w:ascii="Bookman Old Style" w:hAnsi="Bookman Old Style"/>
          <w:color w:val="000000"/>
          <w:sz w:val="22"/>
          <w:szCs w:val="22"/>
          <w:shd w:val="clear" w:color="auto" w:fill="FFFFFF"/>
        </w:rPr>
      </w:pPr>
    </w:p>
    <w:p w:rsidR="007C6ECF" w:rsidRDefault="007C6ECF" w:rsidP="00F6753E">
      <w:pPr>
        <w:autoSpaceDE w:val="0"/>
        <w:autoSpaceDN w:val="0"/>
        <w:adjustRightInd w:val="0"/>
        <w:jc w:val="both"/>
        <w:rPr>
          <w:rFonts w:cs="MgHelveticaUCPol"/>
        </w:rPr>
      </w:pPr>
      <w:r>
        <w:rPr>
          <w:rFonts w:ascii="Bookman Old Style" w:hAnsi="Bookman Old Style" w:cs="MgHelveticaUCPol"/>
          <w:sz w:val="22"/>
          <w:szCs w:val="22"/>
        </w:rPr>
        <w:t xml:space="preserve">Με τη με αρ. 23483/21285/ 31 Μαΐου 2012(ΦΕΚ 1864/Β/13-6-2012) απόφαση Γενικού Γραμματέα Αποκεντρωμένης Διοίκησης περί καθιέρωση διαφορετικού ωραρίου λειτουργίας της Διεύθυνσης Περιβάλλοντος και Πρασίνου του Δήμου Αχαρνών, Καθιερώθηκε  α) η λειτουργία του Γραφείου Συντήρησης Κοιμητηρίων της Διεύθυνσης Περιβάλλοντος και Πρασίνου του </w:t>
      </w:r>
      <w:r>
        <w:rPr>
          <w:rFonts w:ascii="Bookman Old Style" w:hAnsi="Bookman Old Style" w:cs="MgHelveticaUCPol"/>
          <w:sz w:val="22"/>
          <w:szCs w:val="22"/>
        </w:rPr>
        <w:lastRenderedPageBreak/>
        <w:t>Δήμου Αχαρνών και η απασχόληση του προσωπικού που είναι υπεύθυνο για τη φύλαξη του νεκροταφείου σε βάρδιες, σε 24ωρη βάση και όλες τις ημέρες του μήνα (Κυριακές και αργίες) (πρωινή βάρδια 06:00 έως 14:00, απογευματινή βάρδια 14:00 έως 22:00, βραδινή βάρδια 22:00 έως 06:00), κατόπιν της υπ’ αρ. 11/2012 απόφασης του Δημοτικού Συμβουλίου Αχαρνών, όπως αυτή τροποποιήθηκε με την υπ’ αρ.</w:t>
      </w:r>
    </w:p>
    <w:p w:rsidR="007C6ECF" w:rsidRDefault="007C6ECF" w:rsidP="00F6753E">
      <w:pPr>
        <w:autoSpaceDE w:val="0"/>
        <w:autoSpaceDN w:val="0"/>
        <w:adjustRightInd w:val="0"/>
        <w:jc w:val="both"/>
        <w:rPr>
          <w:rFonts w:ascii="Bookman Old Style" w:hAnsi="Bookman Old Style" w:cs="MgHelveticaUCPol"/>
          <w:sz w:val="22"/>
          <w:szCs w:val="22"/>
        </w:rPr>
      </w:pPr>
      <w:r>
        <w:rPr>
          <w:rFonts w:ascii="Bookman Old Style" w:hAnsi="Bookman Old Style" w:cs="MgHelveticaUCPol"/>
          <w:sz w:val="22"/>
          <w:szCs w:val="22"/>
        </w:rPr>
        <w:t>189/2012 απόφαση του ιδίου, περί καθιέρωσης διαφορετικού ωραρίου λειτουργίας της Διεύθυνσης Περιβάλλοντος και Πρασίνου του Δήμου.</w:t>
      </w:r>
    </w:p>
    <w:p w:rsidR="007C6ECF" w:rsidRDefault="007C6ECF" w:rsidP="00F6753E">
      <w:pPr>
        <w:autoSpaceDE w:val="0"/>
        <w:autoSpaceDN w:val="0"/>
        <w:adjustRightInd w:val="0"/>
        <w:jc w:val="both"/>
        <w:rPr>
          <w:rFonts w:ascii="Bookman Old Style" w:hAnsi="Bookman Old Style"/>
          <w:sz w:val="22"/>
          <w:szCs w:val="22"/>
        </w:rPr>
      </w:pPr>
      <w:r>
        <w:rPr>
          <w:rFonts w:ascii="Bookman Old Style" w:hAnsi="Bookman Old Style" w:cs="MgHelveticaUCPol"/>
          <w:sz w:val="22"/>
          <w:szCs w:val="22"/>
        </w:rPr>
        <w:t xml:space="preserve">Στην Τροποποίηση του Οργανισμού Εσωτερικής Υπηρεσίας του Δήμου Αχαρνών (ΦΕΚ 1485/Β/19-6-2013), καταργήθηκε το Γραφείο Συντήρησης Κοιμητηρίων της Διεύθυνσης Περιβάλλοντος και Πρασίνου του Δήμου Αχαρνών και δημιουργήθηκε </w:t>
      </w:r>
      <w:r>
        <w:rPr>
          <w:rFonts w:ascii="Bookman Old Style" w:hAnsi="Bookman Old Style"/>
          <w:sz w:val="22"/>
          <w:szCs w:val="22"/>
        </w:rPr>
        <w:t>Αυτοτελές Τμήμα Διαχείρισης &amp; Συντήρησης  Δημοτικών Κοιμητηρίων. Ως εκ τούτου, θα πρέπει να  νε εκδοθεί εκ νέου σχετική απόφαση του οικείου</w:t>
      </w:r>
      <w:r>
        <w:rPr>
          <w:rFonts w:ascii="Bookman Old Style" w:hAnsi="Bookman Old Style"/>
          <w:sz w:val="22"/>
          <w:szCs w:val="22"/>
          <w:u w:val="single"/>
        </w:rPr>
        <w:t xml:space="preserve"> </w:t>
      </w:r>
      <w:r>
        <w:rPr>
          <w:rFonts w:ascii="Bookman Old Style" w:hAnsi="Bookman Old Style"/>
          <w:sz w:val="22"/>
          <w:szCs w:val="22"/>
        </w:rPr>
        <w:t>Γενικού Γραμματέα της Αποκεντρωμένης Διοίκησης.</w:t>
      </w:r>
    </w:p>
    <w:p w:rsidR="007C6ECF" w:rsidRDefault="007C6ECF" w:rsidP="00F6753E">
      <w:pPr>
        <w:rPr>
          <w:rFonts w:ascii="Bookman Old Style" w:hAnsi="Bookman Old Style"/>
          <w:color w:val="000000"/>
          <w:sz w:val="22"/>
          <w:szCs w:val="22"/>
          <w:shd w:val="clear" w:color="auto" w:fill="FFFFFF"/>
        </w:rPr>
      </w:pPr>
      <w:r>
        <w:rPr>
          <w:rFonts w:ascii="Bookman Old Style" w:hAnsi="Bookman Old Style"/>
          <w:sz w:val="22"/>
          <w:szCs w:val="22"/>
        </w:rPr>
        <w:t>Η</w:t>
      </w:r>
      <w:r>
        <w:rPr>
          <w:rFonts w:ascii="Bookman Old Style" w:hAnsi="Bookman Old Style" w:cs="Tahoma"/>
          <w:color w:val="000000"/>
          <w:sz w:val="22"/>
          <w:szCs w:val="22"/>
        </w:rPr>
        <w:t xml:space="preserve"> υπηρεσία </w:t>
      </w:r>
      <w:r>
        <w:rPr>
          <w:rFonts w:ascii="Bookman Old Style" w:hAnsi="Bookman Old Style"/>
          <w:sz w:val="22"/>
          <w:szCs w:val="22"/>
        </w:rPr>
        <w:t>του Αυτοτελούς Τμήματος Διαχείρισης &amp; Συντήρησης  Δημοτικών Κοιμητηρίων</w:t>
      </w:r>
      <w:r>
        <w:rPr>
          <w:rFonts w:ascii="Bookman Old Style" w:hAnsi="Bookman Old Style" w:cs="Tahoma"/>
          <w:color w:val="000000"/>
          <w:sz w:val="22"/>
          <w:szCs w:val="22"/>
        </w:rPr>
        <w:t xml:space="preserve"> λειτουργεί όλες τις ημέρες της εβδομάδας, συμπεριλαμβανομένων και των αργιών, υποχρεούται σε τακτική και υπερωριακή εργασία, ανάλογα με τις ανάγκες της υπηρεσίας,</w:t>
      </w:r>
      <w:r>
        <w:rPr>
          <w:rFonts w:ascii="Bookman Old Style" w:hAnsi="Bookman Old Style"/>
          <w:color w:val="000000"/>
          <w:sz w:val="22"/>
          <w:szCs w:val="22"/>
          <w:shd w:val="clear" w:color="auto" w:fill="FFFFFF"/>
        </w:rPr>
        <w:t xml:space="preserve"> απαραίτητη για την εξυπηρέτηση των αναγκών της εν λόγω υπηρεσίας</w:t>
      </w:r>
      <w:r>
        <w:rPr>
          <w:rFonts w:ascii="Bookman Old Style" w:hAnsi="Bookman Old Style" w:cs="Tahoma"/>
          <w:color w:val="000000"/>
          <w:sz w:val="22"/>
          <w:szCs w:val="22"/>
        </w:rPr>
        <w:t>,</w:t>
      </w:r>
      <w:r>
        <w:rPr>
          <w:rStyle w:val="apple-converted-space"/>
          <w:rFonts w:ascii="Bookman Old Style" w:hAnsi="Bookman Old Style" w:cs="Tahoma"/>
          <w:color w:val="000000"/>
          <w:sz w:val="22"/>
          <w:szCs w:val="22"/>
        </w:rPr>
        <w:t> </w:t>
      </w:r>
      <w:r>
        <w:rPr>
          <w:rFonts w:ascii="Bookman Old Style" w:hAnsi="Bookman Old Style"/>
          <w:sz w:val="22"/>
          <w:szCs w:val="22"/>
        </w:rPr>
        <w:t xml:space="preserve"> </w:t>
      </w:r>
      <w:r>
        <w:rPr>
          <w:rFonts w:ascii="Bookman Old Style" w:hAnsi="Bookman Old Style"/>
          <w:color w:val="000000"/>
          <w:sz w:val="22"/>
          <w:szCs w:val="22"/>
          <w:shd w:val="clear" w:color="auto" w:fill="FFFFFF"/>
        </w:rPr>
        <w:t>καθώς δεν μπορούν να προγραμματιστούν και να αντιμετωπιστούν με κατανομή των υπαλλήλων σε αντίστοιχες</w:t>
      </w:r>
      <w:r>
        <w:rPr>
          <w:rStyle w:val="apple-converted-space"/>
          <w:rFonts w:ascii="Bookman Old Style" w:hAnsi="Bookman Old Style"/>
          <w:color w:val="000000"/>
          <w:sz w:val="22"/>
          <w:szCs w:val="22"/>
          <w:shd w:val="clear" w:color="auto" w:fill="FFFFFF"/>
        </w:rPr>
        <w:t> </w:t>
      </w:r>
      <w:r>
        <w:rPr>
          <w:rStyle w:val="a7"/>
          <w:rFonts w:ascii="Bookman Old Style" w:hAnsi="Bookman Old Style"/>
          <w:color w:val="000000"/>
          <w:sz w:val="22"/>
          <w:szCs w:val="22"/>
          <w:shd w:val="clear" w:color="auto" w:fill="FFFFFF"/>
        </w:rPr>
        <w:t>βάρδιες</w:t>
      </w:r>
      <w:r>
        <w:rPr>
          <w:rFonts w:ascii="Bookman Old Style" w:hAnsi="Bookman Old Style"/>
          <w:color w:val="000000"/>
          <w:sz w:val="22"/>
          <w:szCs w:val="22"/>
          <w:shd w:val="clear" w:color="auto" w:fill="FFFFFF"/>
        </w:rPr>
        <w:t>.</w:t>
      </w:r>
      <w:r>
        <w:rPr>
          <w:rStyle w:val="apple-converted-space"/>
          <w:rFonts w:ascii="Bookman Old Style" w:hAnsi="Bookman Old Style"/>
          <w:b/>
          <w:bCs/>
          <w:color w:val="000000"/>
          <w:sz w:val="22"/>
          <w:szCs w:val="22"/>
          <w:shd w:val="clear" w:color="auto" w:fill="FFFFFF"/>
        </w:rPr>
        <w:t> </w:t>
      </w:r>
      <w:r>
        <w:rPr>
          <w:rFonts w:ascii="Bookman Old Style" w:hAnsi="Bookman Old Style"/>
          <w:color w:val="000000"/>
          <w:sz w:val="22"/>
          <w:szCs w:val="22"/>
          <w:shd w:val="clear" w:color="auto" w:fill="FFFFFF"/>
        </w:rPr>
        <w:t>(</w:t>
      </w:r>
      <w:r>
        <w:rPr>
          <w:rFonts w:ascii="Bookman Old Style" w:hAnsi="Bookman Old Style"/>
          <w:sz w:val="22"/>
          <w:szCs w:val="22"/>
          <w:shd w:val="clear" w:color="auto" w:fill="FFFFFF"/>
        </w:rPr>
        <w:t>Ελ.Συν. Τμ. Ι Πράξη 7/2013</w:t>
      </w:r>
      <w:r>
        <w:rPr>
          <w:rFonts w:ascii="Bookman Old Style" w:hAnsi="Bookman Old Style"/>
          <w:color w:val="000000"/>
          <w:sz w:val="22"/>
          <w:szCs w:val="22"/>
          <w:shd w:val="clear" w:color="auto" w:fill="FFFFFF"/>
        </w:rPr>
        <w:t>), (</w:t>
      </w:r>
      <w:r>
        <w:rPr>
          <w:rFonts w:ascii="Bookman Old Style" w:hAnsi="Bookman Old Style"/>
          <w:sz w:val="22"/>
          <w:szCs w:val="22"/>
          <w:shd w:val="clear" w:color="auto" w:fill="FFFFFF"/>
        </w:rPr>
        <w:t>Ελ.Συν. Τμήμα Ι Πράξη 5/2012</w:t>
      </w:r>
      <w:r>
        <w:rPr>
          <w:rFonts w:ascii="Bookman Old Style" w:hAnsi="Bookman Old Style"/>
          <w:color w:val="000000"/>
          <w:sz w:val="22"/>
          <w:szCs w:val="22"/>
          <w:shd w:val="clear" w:color="auto" w:fill="FFFFFF"/>
        </w:rPr>
        <w:t>) </w:t>
      </w:r>
    </w:p>
    <w:tbl>
      <w:tblPr>
        <w:tblpPr w:leftFromText="180" w:rightFromText="180" w:vertAnchor="text" w:horzAnchor="margin" w:tblpXSpec="center" w:tblpY="68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476"/>
        <w:gridCol w:w="250"/>
        <w:gridCol w:w="650"/>
        <w:gridCol w:w="250"/>
        <w:gridCol w:w="470"/>
        <w:gridCol w:w="250"/>
        <w:gridCol w:w="470"/>
        <w:gridCol w:w="250"/>
        <w:gridCol w:w="470"/>
        <w:gridCol w:w="250"/>
        <w:gridCol w:w="650"/>
        <w:gridCol w:w="250"/>
        <w:gridCol w:w="470"/>
        <w:gridCol w:w="250"/>
        <w:gridCol w:w="470"/>
        <w:gridCol w:w="250"/>
        <w:gridCol w:w="428"/>
        <w:gridCol w:w="292"/>
        <w:gridCol w:w="290"/>
        <w:gridCol w:w="250"/>
        <w:gridCol w:w="470"/>
        <w:gridCol w:w="250"/>
        <w:gridCol w:w="470"/>
        <w:gridCol w:w="250"/>
        <w:gridCol w:w="470"/>
        <w:gridCol w:w="26"/>
      </w:tblGrid>
      <w:tr w:rsidR="007C6ECF" w:rsidRPr="001078B0" w:rsidTr="00D47827">
        <w:trPr>
          <w:gridAfter w:val="1"/>
          <w:wAfter w:w="26" w:type="dxa"/>
          <w:cantSplit/>
          <w:trHeight w:val="938"/>
          <w:tblHeader/>
        </w:trPr>
        <w:tc>
          <w:tcPr>
            <w:tcW w:w="284" w:type="dxa"/>
            <w:vMerge w:val="restart"/>
            <w:vAlign w:val="center"/>
          </w:tcPr>
          <w:p w:rsidR="007C6ECF" w:rsidRPr="001078B0" w:rsidRDefault="007C6ECF" w:rsidP="00FA0A38">
            <w:pPr>
              <w:jc w:val="center"/>
              <w:rPr>
                <w:rFonts w:ascii="Bookman Old Style" w:hAnsi="Bookman Old Style" w:cs="Arial"/>
                <w:b/>
                <w:bCs/>
                <w:sz w:val="16"/>
                <w:szCs w:val="16"/>
              </w:rPr>
            </w:pPr>
          </w:p>
        </w:tc>
        <w:tc>
          <w:tcPr>
            <w:tcW w:w="476" w:type="dxa"/>
            <w:vMerge w:val="restart"/>
            <w:textDirection w:val="tbRl"/>
            <w:vAlign w:val="center"/>
          </w:tcPr>
          <w:p w:rsidR="007C6ECF" w:rsidRPr="001078B0" w:rsidRDefault="007C6ECF" w:rsidP="00FA0A38">
            <w:pPr>
              <w:ind w:left="113" w:right="113"/>
              <w:rPr>
                <w:rFonts w:ascii="Bookman Old Style" w:hAnsi="Bookman Old Style" w:cs="Arial"/>
                <w:b/>
                <w:bCs/>
                <w:sz w:val="16"/>
                <w:szCs w:val="16"/>
              </w:rPr>
            </w:pPr>
            <w:r w:rsidRPr="001078B0">
              <w:rPr>
                <w:rFonts w:ascii="Bookman Old Style" w:hAnsi="Bookman Old Style" w:cs="Arial"/>
                <w:b/>
                <w:bCs/>
                <w:sz w:val="16"/>
                <w:szCs w:val="16"/>
              </w:rPr>
              <w:t xml:space="preserve">                 ΚΑΤΗΓΟΡΙΑ </w:t>
            </w:r>
          </w:p>
          <w:p w:rsidR="007C6ECF" w:rsidRPr="001078B0" w:rsidRDefault="007C6ECF" w:rsidP="00FA0A38">
            <w:pPr>
              <w:ind w:left="113" w:right="113"/>
              <w:rPr>
                <w:rFonts w:ascii="Bookman Old Style" w:hAnsi="Bookman Old Style" w:cs="Arial"/>
                <w:b/>
                <w:sz w:val="16"/>
                <w:szCs w:val="16"/>
              </w:rPr>
            </w:pPr>
            <w:r w:rsidRPr="001078B0">
              <w:rPr>
                <w:rFonts w:ascii="Bookman Old Style" w:hAnsi="Bookman Old Style" w:cs="Arial"/>
                <w:b/>
                <w:bCs/>
                <w:sz w:val="16"/>
                <w:szCs w:val="16"/>
              </w:rPr>
              <w:t xml:space="preserve">             ΣΧΕΣΗ ΕΣΡΓΑΣΙΑΣ</w:t>
            </w:r>
          </w:p>
        </w:tc>
        <w:tc>
          <w:tcPr>
            <w:tcW w:w="1620" w:type="dxa"/>
            <w:gridSpan w:val="4"/>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Υπερωριακή απογευματινή εργασία μέχρι 22η ώρα :</w:t>
            </w:r>
          </w:p>
        </w:tc>
        <w:tc>
          <w:tcPr>
            <w:tcW w:w="1440" w:type="dxa"/>
            <w:gridSpan w:val="4"/>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Νυχτερινή εργασία από 22η μέχρι 6η πρωινή πέρα από την υποχρεωτική :</w:t>
            </w:r>
          </w:p>
        </w:tc>
        <w:tc>
          <w:tcPr>
            <w:tcW w:w="1620" w:type="dxa"/>
            <w:gridSpan w:val="4"/>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Εργασία Κυριακών και εξαιρέσιμων ημερών πέραν της υποχρεωτικής από 6η πρωινή μέχρι 22η ώρα :</w:t>
            </w:r>
          </w:p>
        </w:tc>
        <w:tc>
          <w:tcPr>
            <w:tcW w:w="1398" w:type="dxa"/>
            <w:gridSpan w:val="4"/>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Εργασία Κυριακών και εξαιρέσιμων ημερών πέραν της υποχρεωτικής από 22η μέχρι 6η πρωινή ώρα :</w:t>
            </w:r>
          </w:p>
        </w:tc>
        <w:tc>
          <w:tcPr>
            <w:tcW w:w="1302" w:type="dxa"/>
            <w:gridSpan w:val="4"/>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ΣΥΜΠΛΗΡΩΣΗ</w:t>
            </w:r>
            <w:r w:rsidRPr="001078B0">
              <w:rPr>
                <w:rFonts w:ascii="Bookman Old Style" w:hAnsi="Bookman Old Style" w:cs="Arial"/>
                <w:b/>
                <w:bCs/>
                <w:sz w:val="16"/>
                <w:szCs w:val="16"/>
              </w:rPr>
              <w:br/>
              <w:t>Νυχτερινή</w:t>
            </w:r>
            <w:r w:rsidRPr="001078B0">
              <w:rPr>
                <w:rFonts w:ascii="Bookman Old Style" w:hAnsi="Bookman Old Style" w:cs="Arial"/>
                <w:b/>
                <w:bCs/>
                <w:sz w:val="16"/>
                <w:szCs w:val="16"/>
              </w:rPr>
              <w:br/>
              <w:t>εργασίμων</w:t>
            </w:r>
            <w:r w:rsidRPr="001078B0">
              <w:rPr>
                <w:rFonts w:ascii="Bookman Old Style" w:hAnsi="Bookman Old Style" w:cs="Arial"/>
                <w:b/>
                <w:bCs/>
                <w:sz w:val="16"/>
                <w:szCs w:val="16"/>
              </w:rPr>
              <w:br/>
              <w:t>ημερών</w:t>
            </w:r>
          </w:p>
        </w:tc>
        <w:tc>
          <w:tcPr>
            <w:tcW w:w="1440" w:type="dxa"/>
            <w:gridSpan w:val="4"/>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ΣΥΜΠΛΗΡΩΣΗ</w:t>
            </w:r>
            <w:r w:rsidRPr="001078B0">
              <w:rPr>
                <w:rFonts w:ascii="Bookman Old Style" w:hAnsi="Bookman Old Style" w:cs="Arial"/>
                <w:b/>
                <w:bCs/>
                <w:sz w:val="16"/>
                <w:szCs w:val="16"/>
              </w:rPr>
              <w:br/>
              <w:t>Νυχτερινή</w:t>
            </w:r>
            <w:r w:rsidRPr="001078B0">
              <w:rPr>
                <w:rFonts w:ascii="Bookman Old Style" w:hAnsi="Bookman Old Style" w:cs="Arial"/>
                <w:b/>
                <w:bCs/>
                <w:sz w:val="16"/>
                <w:szCs w:val="16"/>
              </w:rPr>
              <w:br/>
              <w:t>&amp; ημερήσια</w:t>
            </w:r>
            <w:r w:rsidRPr="001078B0">
              <w:rPr>
                <w:rFonts w:ascii="Bookman Old Style" w:hAnsi="Bookman Old Style" w:cs="Arial"/>
                <w:b/>
                <w:bCs/>
                <w:sz w:val="16"/>
                <w:szCs w:val="16"/>
              </w:rPr>
              <w:br/>
              <w:t>Κυριακών</w:t>
            </w:r>
            <w:r w:rsidRPr="001078B0">
              <w:rPr>
                <w:rFonts w:ascii="Bookman Old Style" w:hAnsi="Bookman Old Style" w:cs="Arial"/>
                <w:b/>
                <w:bCs/>
                <w:sz w:val="16"/>
                <w:szCs w:val="16"/>
              </w:rPr>
              <w:br/>
              <w:t>&amp; εξαιρέσιμων</w:t>
            </w:r>
            <w:r w:rsidRPr="001078B0">
              <w:rPr>
                <w:rFonts w:ascii="Bookman Old Style" w:hAnsi="Bookman Old Style" w:cs="Arial"/>
                <w:b/>
                <w:bCs/>
                <w:sz w:val="16"/>
                <w:szCs w:val="16"/>
              </w:rPr>
              <w:br/>
              <w:t>ημερών</w:t>
            </w:r>
          </w:p>
        </w:tc>
      </w:tr>
      <w:tr w:rsidR="007C6ECF" w:rsidRPr="001078B0" w:rsidTr="00D47827">
        <w:trPr>
          <w:gridAfter w:val="1"/>
          <w:wAfter w:w="26" w:type="dxa"/>
          <w:cantSplit/>
          <w:trHeight w:val="1385"/>
          <w:tblHeader/>
        </w:trPr>
        <w:tc>
          <w:tcPr>
            <w:tcW w:w="284" w:type="dxa"/>
            <w:vMerge/>
            <w:vAlign w:val="center"/>
          </w:tcPr>
          <w:p w:rsidR="007C6ECF" w:rsidRPr="001078B0" w:rsidRDefault="007C6ECF" w:rsidP="00FA0A38">
            <w:pPr>
              <w:rPr>
                <w:rFonts w:ascii="Bookman Old Style" w:hAnsi="Bookman Old Style" w:cs="Arial"/>
                <w:b/>
                <w:bCs/>
                <w:sz w:val="16"/>
                <w:szCs w:val="16"/>
              </w:rPr>
            </w:pPr>
          </w:p>
        </w:tc>
        <w:tc>
          <w:tcPr>
            <w:tcW w:w="476" w:type="dxa"/>
            <w:vMerge/>
            <w:vAlign w:val="center"/>
          </w:tcPr>
          <w:p w:rsidR="007C6ECF" w:rsidRPr="001078B0" w:rsidRDefault="007C6ECF" w:rsidP="00FA0A38">
            <w:pPr>
              <w:rPr>
                <w:rFonts w:ascii="Bookman Old Style" w:hAnsi="Bookman Old Style" w:cs="Arial"/>
                <w:b/>
                <w:sz w:val="16"/>
                <w:szCs w:val="16"/>
              </w:rPr>
            </w:pPr>
          </w:p>
        </w:tc>
        <w:tc>
          <w:tcPr>
            <w:tcW w:w="900" w:type="dxa"/>
            <w:gridSpan w:val="2"/>
            <w:textDirection w:val="tbRl"/>
            <w:vAlign w:val="center"/>
          </w:tcPr>
          <w:p w:rsidR="007C6ECF" w:rsidRPr="001078B0" w:rsidRDefault="007C6ECF" w:rsidP="00FA0A38">
            <w:pPr>
              <w:ind w:left="113" w:right="113"/>
              <w:jc w:val="center"/>
              <w:rPr>
                <w:rFonts w:ascii="Bookman Old Style" w:hAnsi="Bookman Old Style" w:cs="Arial"/>
                <w:b/>
                <w:bCs/>
                <w:sz w:val="16"/>
                <w:szCs w:val="16"/>
              </w:rPr>
            </w:pPr>
            <w:r w:rsidRPr="001078B0">
              <w:rPr>
                <w:rFonts w:ascii="Bookman Old Style" w:hAnsi="Bookman Old Style" w:cs="Arial"/>
                <w:b/>
                <w:bCs/>
                <w:sz w:val="16"/>
                <w:szCs w:val="16"/>
              </w:rPr>
              <w:t>ΥΠΑΛΛΗΛΟΙ</w:t>
            </w:r>
          </w:p>
        </w:tc>
        <w:tc>
          <w:tcPr>
            <w:tcW w:w="72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ΩΡΕΣ</w:t>
            </w:r>
          </w:p>
        </w:tc>
        <w:tc>
          <w:tcPr>
            <w:tcW w:w="720" w:type="dxa"/>
            <w:gridSpan w:val="2"/>
            <w:textDirection w:val="tbRl"/>
            <w:vAlign w:val="center"/>
          </w:tcPr>
          <w:p w:rsidR="007C6ECF" w:rsidRPr="001078B0" w:rsidRDefault="007C6ECF" w:rsidP="00FA0A38">
            <w:pPr>
              <w:ind w:left="113" w:right="113"/>
              <w:jc w:val="center"/>
              <w:rPr>
                <w:rFonts w:ascii="Bookman Old Style" w:hAnsi="Bookman Old Style" w:cs="Arial"/>
                <w:b/>
                <w:bCs/>
                <w:sz w:val="16"/>
                <w:szCs w:val="16"/>
              </w:rPr>
            </w:pPr>
            <w:r w:rsidRPr="001078B0">
              <w:rPr>
                <w:rFonts w:ascii="Bookman Old Style" w:hAnsi="Bookman Old Style" w:cs="Arial"/>
                <w:b/>
                <w:bCs/>
                <w:sz w:val="16"/>
                <w:szCs w:val="16"/>
              </w:rPr>
              <w:t>ΥΠΑΛΛΗΛΟΙ</w:t>
            </w:r>
          </w:p>
        </w:tc>
        <w:tc>
          <w:tcPr>
            <w:tcW w:w="720" w:type="dxa"/>
            <w:gridSpan w:val="2"/>
            <w:vAlign w:val="center"/>
          </w:tcPr>
          <w:p w:rsidR="007C6ECF" w:rsidRPr="001078B0" w:rsidRDefault="007C6ECF" w:rsidP="00FA0A38">
            <w:pPr>
              <w:ind w:left="33"/>
              <w:jc w:val="center"/>
              <w:rPr>
                <w:rFonts w:ascii="Bookman Old Style" w:hAnsi="Bookman Old Style" w:cs="Arial"/>
                <w:b/>
                <w:bCs/>
                <w:sz w:val="16"/>
                <w:szCs w:val="16"/>
              </w:rPr>
            </w:pPr>
            <w:r w:rsidRPr="001078B0">
              <w:rPr>
                <w:rFonts w:ascii="Bookman Old Style" w:hAnsi="Bookman Old Style" w:cs="Arial"/>
                <w:b/>
                <w:bCs/>
                <w:sz w:val="16"/>
                <w:szCs w:val="16"/>
              </w:rPr>
              <w:t>ΩΡΕΣ</w:t>
            </w:r>
          </w:p>
        </w:tc>
        <w:tc>
          <w:tcPr>
            <w:tcW w:w="900" w:type="dxa"/>
            <w:gridSpan w:val="2"/>
            <w:textDirection w:val="tbRl"/>
            <w:vAlign w:val="center"/>
          </w:tcPr>
          <w:p w:rsidR="007C6ECF" w:rsidRPr="001078B0" w:rsidRDefault="007C6ECF" w:rsidP="00FA0A38">
            <w:pPr>
              <w:ind w:left="113" w:right="113"/>
              <w:jc w:val="center"/>
              <w:rPr>
                <w:rFonts w:ascii="Bookman Old Style" w:hAnsi="Bookman Old Style" w:cs="Arial"/>
                <w:b/>
                <w:bCs/>
                <w:sz w:val="16"/>
                <w:szCs w:val="16"/>
              </w:rPr>
            </w:pPr>
            <w:r w:rsidRPr="001078B0">
              <w:rPr>
                <w:rFonts w:ascii="Bookman Old Style" w:hAnsi="Bookman Old Style" w:cs="Arial"/>
                <w:b/>
                <w:bCs/>
                <w:sz w:val="16"/>
                <w:szCs w:val="16"/>
              </w:rPr>
              <w:t>ΥΠΑΛΛΗΛΟΙ</w:t>
            </w:r>
          </w:p>
        </w:tc>
        <w:tc>
          <w:tcPr>
            <w:tcW w:w="720" w:type="dxa"/>
            <w:gridSpan w:val="2"/>
            <w:vAlign w:val="center"/>
          </w:tcPr>
          <w:p w:rsidR="007C6ECF" w:rsidRPr="001078B0" w:rsidRDefault="007C6ECF" w:rsidP="00FA0A38">
            <w:pPr>
              <w:ind w:left="33"/>
              <w:jc w:val="center"/>
              <w:rPr>
                <w:rFonts w:ascii="Bookman Old Style" w:hAnsi="Bookman Old Style" w:cs="Arial"/>
                <w:b/>
                <w:bCs/>
                <w:sz w:val="16"/>
                <w:szCs w:val="16"/>
              </w:rPr>
            </w:pPr>
            <w:r w:rsidRPr="001078B0">
              <w:rPr>
                <w:rFonts w:ascii="Bookman Old Style" w:hAnsi="Bookman Old Style" w:cs="Arial"/>
                <w:b/>
                <w:bCs/>
                <w:sz w:val="16"/>
                <w:szCs w:val="16"/>
              </w:rPr>
              <w:t>ΩΡΕΣ</w:t>
            </w:r>
          </w:p>
        </w:tc>
        <w:tc>
          <w:tcPr>
            <w:tcW w:w="720" w:type="dxa"/>
            <w:gridSpan w:val="2"/>
            <w:textDirection w:val="tbRl"/>
            <w:vAlign w:val="center"/>
          </w:tcPr>
          <w:p w:rsidR="007C6ECF" w:rsidRPr="001078B0" w:rsidRDefault="007C6ECF" w:rsidP="00FA0A38">
            <w:pPr>
              <w:ind w:left="113" w:right="113"/>
              <w:jc w:val="center"/>
              <w:rPr>
                <w:rFonts w:ascii="Bookman Old Style" w:hAnsi="Bookman Old Style" w:cs="Arial"/>
                <w:b/>
                <w:bCs/>
                <w:sz w:val="16"/>
                <w:szCs w:val="16"/>
              </w:rPr>
            </w:pPr>
            <w:r w:rsidRPr="001078B0">
              <w:rPr>
                <w:rFonts w:ascii="Bookman Old Style" w:hAnsi="Bookman Old Style" w:cs="Arial"/>
                <w:b/>
                <w:bCs/>
                <w:sz w:val="16"/>
                <w:szCs w:val="16"/>
              </w:rPr>
              <w:t>ΥΠΑΛΛΗΛΟΙ</w:t>
            </w:r>
          </w:p>
        </w:tc>
        <w:tc>
          <w:tcPr>
            <w:tcW w:w="678" w:type="dxa"/>
            <w:gridSpan w:val="2"/>
            <w:vAlign w:val="center"/>
          </w:tcPr>
          <w:p w:rsidR="007C6ECF" w:rsidRPr="001078B0" w:rsidRDefault="007C6ECF" w:rsidP="00FA0A38">
            <w:pPr>
              <w:ind w:left="33"/>
              <w:jc w:val="center"/>
              <w:rPr>
                <w:rFonts w:ascii="Bookman Old Style" w:hAnsi="Bookman Old Style" w:cs="Arial"/>
                <w:b/>
                <w:bCs/>
                <w:sz w:val="16"/>
                <w:szCs w:val="16"/>
              </w:rPr>
            </w:pPr>
            <w:r w:rsidRPr="001078B0">
              <w:rPr>
                <w:rFonts w:ascii="Bookman Old Style" w:hAnsi="Bookman Old Style" w:cs="Arial"/>
                <w:b/>
                <w:bCs/>
                <w:sz w:val="16"/>
                <w:szCs w:val="16"/>
              </w:rPr>
              <w:t>ΩΡΕΣ</w:t>
            </w:r>
          </w:p>
        </w:tc>
        <w:tc>
          <w:tcPr>
            <w:tcW w:w="582" w:type="dxa"/>
            <w:gridSpan w:val="2"/>
            <w:textDirection w:val="tbRl"/>
            <w:vAlign w:val="center"/>
          </w:tcPr>
          <w:p w:rsidR="007C6ECF" w:rsidRPr="001078B0" w:rsidRDefault="007C6ECF" w:rsidP="00FA0A38">
            <w:pPr>
              <w:ind w:left="113" w:right="113"/>
              <w:jc w:val="center"/>
              <w:rPr>
                <w:rFonts w:ascii="Bookman Old Style" w:hAnsi="Bookman Old Style" w:cs="Arial"/>
                <w:b/>
                <w:bCs/>
                <w:sz w:val="16"/>
                <w:szCs w:val="16"/>
              </w:rPr>
            </w:pPr>
            <w:r w:rsidRPr="001078B0">
              <w:rPr>
                <w:rFonts w:ascii="Bookman Old Style" w:hAnsi="Bookman Old Style" w:cs="Arial"/>
                <w:b/>
                <w:bCs/>
                <w:sz w:val="16"/>
                <w:szCs w:val="16"/>
              </w:rPr>
              <w:t>ΥΠΑΛΛΗΛΟΙ</w:t>
            </w:r>
          </w:p>
        </w:tc>
        <w:tc>
          <w:tcPr>
            <w:tcW w:w="720" w:type="dxa"/>
            <w:gridSpan w:val="2"/>
            <w:vAlign w:val="center"/>
          </w:tcPr>
          <w:p w:rsidR="007C6ECF" w:rsidRPr="001078B0" w:rsidRDefault="007C6ECF" w:rsidP="00FA0A38">
            <w:pPr>
              <w:ind w:left="33"/>
              <w:jc w:val="center"/>
              <w:rPr>
                <w:rFonts w:ascii="Bookman Old Style" w:hAnsi="Bookman Old Style" w:cs="Arial"/>
                <w:b/>
                <w:bCs/>
                <w:sz w:val="16"/>
                <w:szCs w:val="16"/>
              </w:rPr>
            </w:pPr>
            <w:r w:rsidRPr="001078B0">
              <w:rPr>
                <w:rFonts w:ascii="Bookman Old Style" w:hAnsi="Bookman Old Style" w:cs="Arial"/>
                <w:b/>
                <w:bCs/>
                <w:sz w:val="16"/>
                <w:szCs w:val="16"/>
              </w:rPr>
              <w:t>ΩΡΕΣ</w:t>
            </w:r>
          </w:p>
        </w:tc>
        <w:tc>
          <w:tcPr>
            <w:tcW w:w="720" w:type="dxa"/>
            <w:gridSpan w:val="2"/>
            <w:textDirection w:val="tbRl"/>
            <w:vAlign w:val="center"/>
          </w:tcPr>
          <w:p w:rsidR="007C6ECF" w:rsidRPr="001078B0" w:rsidRDefault="007C6ECF" w:rsidP="00FA0A38">
            <w:pPr>
              <w:ind w:left="113" w:right="113"/>
              <w:jc w:val="center"/>
              <w:rPr>
                <w:rFonts w:ascii="Bookman Old Style" w:hAnsi="Bookman Old Style" w:cs="Arial"/>
                <w:b/>
                <w:bCs/>
                <w:sz w:val="16"/>
                <w:szCs w:val="16"/>
              </w:rPr>
            </w:pPr>
            <w:r w:rsidRPr="001078B0">
              <w:rPr>
                <w:rFonts w:ascii="Bookman Old Style" w:hAnsi="Bookman Old Style" w:cs="Arial"/>
                <w:b/>
                <w:bCs/>
                <w:sz w:val="16"/>
                <w:szCs w:val="16"/>
              </w:rPr>
              <w:t>ΥΠΑΛΛΗΛΟΙ</w:t>
            </w:r>
          </w:p>
        </w:tc>
        <w:tc>
          <w:tcPr>
            <w:tcW w:w="720" w:type="dxa"/>
            <w:gridSpan w:val="2"/>
            <w:vAlign w:val="center"/>
          </w:tcPr>
          <w:p w:rsidR="007C6ECF" w:rsidRPr="001078B0" w:rsidRDefault="007C6ECF" w:rsidP="00FA0A38">
            <w:pPr>
              <w:ind w:left="33"/>
              <w:jc w:val="center"/>
              <w:rPr>
                <w:rFonts w:ascii="Bookman Old Style" w:hAnsi="Bookman Old Style" w:cs="Arial"/>
                <w:b/>
                <w:bCs/>
                <w:sz w:val="16"/>
                <w:szCs w:val="16"/>
              </w:rPr>
            </w:pPr>
            <w:r w:rsidRPr="001078B0">
              <w:rPr>
                <w:rFonts w:ascii="Bookman Old Style" w:hAnsi="Bookman Old Style" w:cs="Arial"/>
                <w:b/>
                <w:bCs/>
                <w:sz w:val="16"/>
                <w:szCs w:val="16"/>
              </w:rPr>
              <w:t>ΩΡΕΣ</w:t>
            </w:r>
          </w:p>
        </w:tc>
      </w:tr>
      <w:tr w:rsidR="007C6ECF" w:rsidRPr="001078B0" w:rsidTr="00D47827">
        <w:trPr>
          <w:gridAfter w:val="1"/>
          <w:wAfter w:w="26" w:type="dxa"/>
          <w:trHeight w:val="170"/>
        </w:trPr>
        <w:tc>
          <w:tcPr>
            <w:tcW w:w="9580" w:type="dxa"/>
            <w:gridSpan w:val="26"/>
            <w:vAlign w:val="center"/>
          </w:tcPr>
          <w:p w:rsidR="007C6ECF" w:rsidRPr="001078B0" w:rsidRDefault="007C6ECF" w:rsidP="00FA0A38">
            <w:pPr>
              <w:jc w:val="center"/>
              <w:rPr>
                <w:rFonts w:ascii="Bookman Old Style" w:hAnsi="Bookman Old Style" w:cs="Arial"/>
                <w:b/>
                <w:bCs/>
                <w:sz w:val="16"/>
                <w:szCs w:val="16"/>
              </w:rPr>
            </w:pPr>
          </w:p>
        </w:tc>
      </w:tr>
      <w:tr w:rsidR="007C6ECF" w:rsidRPr="001078B0" w:rsidTr="00D47827">
        <w:trPr>
          <w:trHeight w:val="628"/>
        </w:trPr>
        <w:tc>
          <w:tcPr>
            <w:tcW w:w="284" w:type="dxa"/>
            <w:vMerge w:val="restart"/>
            <w:vAlign w:val="center"/>
          </w:tcPr>
          <w:p w:rsidR="007C6ECF" w:rsidRPr="001078B0" w:rsidRDefault="007C6ECF" w:rsidP="00FA0A38">
            <w:pPr>
              <w:jc w:val="center"/>
              <w:rPr>
                <w:rFonts w:ascii="Bookman Old Style" w:hAnsi="Bookman Old Style" w:cs="Arial"/>
                <w:b/>
                <w:bCs/>
                <w:sz w:val="16"/>
                <w:szCs w:val="16"/>
              </w:rPr>
            </w:pPr>
          </w:p>
        </w:tc>
        <w:tc>
          <w:tcPr>
            <w:tcW w:w="726"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Δ.Ε</w:t>
            </w: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Μ.Υ</w:t>
            </w:r>
          </w:p>
          <w:p w:rsidR="007C6ECF" w:rsidRPr="001078B0" w:rsidRDefault="007C6ECF" w:rsidP="00FA0A38">
            <w:pPr>
              <w:jc w:val="center"/>
              <w:rPr>
                <w:rFonts w:ascii="Bookman Old Style" w:hAnsi="Bookman Old Style" w:cs="Arial"/>
                <w:sz w:val="16"/>
                <w:szCs w:val="16"/>
              </w:rPr>
            </w:pPr>
          </w:p>
        </w:tc>
        <w:tc>
          <w:tcPr>
            <w:tcW w:w="90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1</w:t>
            </w:r>
          </w:p>
        </w:tc>
        <w:tc>
          <w:tcPr>
            <w:tcW w:w="72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20</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w:t>
            </w:r>
          </w:p>
          <w:p w:rsidR="007C6ECF" w:rsidRPr="001078B0" w:rsidRDefault="007C6ECF" w:rsidP="00FA0A38">
            <w:pPr>
              <w:jc w:val="center"/>
              <w:rPr>
                <w:rFonts w:ascii="Bookman Old Style" w:hAnsi="Bookman Old Style" w:cs="Arial"/>
                <w:b/>
                <w:bCs/>
                <w:sz w:val="16"/>
                <w:szCs w:val="16"/>
              </w:rPr>
            </w:pP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w:t>
            </w:r>
          </w:p>
        </w:tc>
        <w:tc>
          <w:tcPr>
            <w:tcW w:w="90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1</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rPr>
              <w:t>20</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54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496"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r>
      <w:tr w:rsidR="007C6ECF" w:rsidRPr="001078B0" w:rsidTr="00D47827">
        <w:trPr>
          <w:trHeight w:val="515"/>
        </w:trPr>
        <w:tc>
          <w:tcPr>
            <w:tcW w:w="284" w:type="dxa"/>
            <w:vMerge/>
            <w:vAlign w:val="center"/>
          </w:tcPr>
          <w:p w:rsidR="007C6ECF" w:rsidRPr="001078B0" w:rsidRDefault="007C6ECF" w:rsidP="00FA0A38">
            <w:pPr>
              <w:rPr>
                <w:rFonts w:ascii="Bookman Old Style" w:hAnsi="Bookman Old Style" w:cs="Arial"/>
                <w:b/>
                <w:bCs/>
                <w:sz w:val="16"/>
                <w:szCs w:val="16"/>
              </w:rPr>
            </w:pPr>
          </w:p>
        </w:tc>
        <w:tc>
          <w:tcPr>
            <w:tcW w:w="726"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Δ.Ε</w:t>
            </w:r>
          </w:p>
          <w:p w:rsidR="007C6ECF" w:rsidRPr="001078B0" w:rsidRDefault="007C6ECF" w:rsidP="00FA0A38">
            <w:pPr>
              <w:rPr>
                <w:rFonts w:ascii="Bookman Old Style" w:hAnsi="Bookman Old Style" w:cs="Arial"/>
                <w:sz w:val="16"/>
                <w:szCs w:val="16"/>
              </w:rPr>
            </w:pPr>
            <w:r w:rsidRPr="001078B0">
              <w:rPr>
                <w:rFonts w:ascii="Bookman Old Style" w:hAnsi="Bookman Old Style" w:cs="Arial"/>
                <w:b/>
                <w:bCs/>
                <w:sz w:val="16"/>
                <w:szCs w:val="16"/>
              </w:rPr>
              <w:t xml:space="preserve">   ΙΔΑΧ</w:t>
            </w:r>
          </w:p>
        </w:tc>
        <w:tc>
          <w:tcPr>
            <w:tcW w:w="90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2</w:t>
            </w:r>
          </w:p>
        </w:tc>
        <w:tc>
          <w:tcPr>
            <w:tcW w:w="72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40</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1</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15</w:t>
            </w:r>
          </w:p>
        </w:tc>
        <w:tc>
          <w:tcPr>
            <w:tcW w:w="90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2</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38</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1</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15</w:t>
            </w:r>
          </w:p>
        </w:tc>
        <w:tc>
          <w:tcPr>
            <w:tcW w:w="540" w:type="dxa"/>
            <w:gridSpan w:val="2"/>
          </w:tcPr>
          <w:p w:rsidR="007C6ECF" w:rsidRPr="001078B0" w:rsidRDefault="007C6ECF" w:rsidP="00FA0A38">
            <w:pPr>
              <w:rPr>
                <w:rFonts w:ascii="Bookman Old Style" w:hAnsi="Bookman Old Style" w:cs="Arial"/>
                <w:b/>
                <w:bCs/>
                <w:sz w:val="16"/>
                <w:szCs w:val="16"/>
                <w:lang w:val="en-US"/>
              </w:rPr>
            </w:pPr>
          </w:p>
          <w:p w:rsidR="007C6ECF" w:rsidRPr="001078B0" w:rsidRDefault="007C6ECF" w:rsidP="00FA0A38">
            <w:pPr>
              <w:rPr>
                <w:rFonts w:ascii="Bookman Old Style" w:hAnsi="Bookman Old Style" w:cs="Arial"/>
                <w:b/>
                <w:bCs/>
                <w:sz w:val="16"/>
                <w:szCs w:val="16"/>
                <w:lang w:val="en-US"/>
              </w:rPr>
            </w:pPr>
            <w:r w:rsidRPr="001078B0">
              <w:rPr>
                <w:rFonts w:ascii="Bookman Old Style" w:hAnsi="Bookman Old Style" w:cs="Arial"/>
                <w:b/>
                <w:bCs/>
                <w:sz w:val="16"/>
                <w:szCs w:val="16"/>
                <w:lang w:val="en-US"/>
              </w:rPr>
              <w:t xml:space="preserve">  1</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15</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1</w:t>
            </w:r>
          </w:p>
        </w:tc>
        <w:tc>
          <w:tcPr>
            <w:tcW w:w="496"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15</w:t>
            </w:r>
          </w:p>
        </w:tc>
      </w:tr>
      <w:tr w:rsidR="007C6ECF" w:rsidRPr="001078B0" w:rsidTr="00D47827">
        <w:trPr>
          <w:trHeight w:val="515"/>
        </w:trPr>
        <w:tc>
          <w:tcPr>
            <w:tcW w:w="284" w:type="dxa"/>
            <w:vMerge w:val="restart"/>
            <w:vAlign w:val="center"/>
          </w:tcPr>
          <w:p w:rsidR="007C6ECF" w:rsidRPr="001078B0" w:rsidRDefault="007C6ECF" w:rsidP="00FA0A38">
            <w:pPr>
              <w:jc w:val="center"/>
              <w:rPr>
                <w:rFonts w:ascii="Bookman Old Style" w:hAnsi="Bookman Old Style" w:cs="Arial"/>
                <w:b/>
                <w:bCs/>
                <w:sz w:val="16"/>
                <w:szCs w:val="16"/>
              </w:rPr>
            </w:pPr>
          </w:p>
        </w:tc>
        <w:tc>
          <w:tcPr>
            <w:tcW w:w="726"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Υ.Ε</w:t>
            </w: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Μ.Υ</w:t>
            </w:r>
          </w:p>
          <w:p w:rsidR="007C6ECF" w:rsidRPr="001078B0" w:rsidRDefault="007C6ECF" w:rsidP="00FA0A38">
            <w:pPr>
              <w:jc w:val="center"/>
              <w:rPr>
                <w:rFonts w:ascii="Bookman Old Style" w:hAnsi="Bookman Old Style" w:cs="Arial"/>
                <w:b/>
                <w:bCs/>
                <w:sz w:val="16"/>
                <w:szCs w:val="16"/>
              </w:rPr>
            </w:pPr>
          </w:p>
        </w:tc>
        <w:tc>
          <w:tcPr>
            <w:tcW w:w="900" w:type="dxa"/>
            <w:gridSpan w:val="2"/>
            <w:vAlign w:val="center"/>
          </w:tcPr>
          <w:p w:rsidR="007C6ECF" w:rsidRPr="001078B0" w:rsidRDefault="007C6ECF" w:rsidP="00FA0A38">
            <w:pPr>
              <w:jc w:val="center"/>
              <w:rPr>
                <w:rFonts w:ascii="Bookman Old Style" w:hAnsi="Bookman Old Style" w:cs="Arial"/>
                <w:sz w:val="16"/>
                <w:szCs w:val="16"/>
              </w:rPr>
            </w:pPr>
            <w:r w:rsidRPr="001078B0">
              <w:rPr>
                <w:rFonts w:ascii="Bookman Old Style" w:hAnsi="Bookman Old Style" w:cs="Arial"/>
                <w:sz w:val="16"/>
                <w:szCs w:val="16"/>
              </w:rPr>
              <w:t>3</w:t>
            </w:r>
          </w:p>
        </w:tc>
        <w:tc>
          <w:tcPr>
            <w:tcW w:w="72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30</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3</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45</w:t>
            </w:r>
          </w:p>
        </w:tc>
        <w:tc>
          <w:tcPr>
            <w:tcW w:w="90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3</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48</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3</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45</w:t>
            </w:r>
          </w:p>
        </w:tc>
        <w:tc>
          <w:tcPr>
            <w:tcW w:w="54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3</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45</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3</w:t>
            </w:r>
          </w:p>
        </w:tc>
        <w:tc>
          <w:tcPr>
            <w:tcW w:w="496"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45</w:t>
            </w:r>
          </w:p>
        </w:tc>
      </w:tr>
      <w:tr w:rsidR="007C6ECF" w:rsidRPr="001078B0" w:rsidTr="00D47827">
        <w:trPr>
          <w:trHeight w:val="515"/>
        </w:trPr>
        <w:tc>
          <w:tcPr>
            <w:tcW w:w="284" w:type="dxa"/>
            <w:vMerge/>
            <w:vAlign w:val="center"/>
          </w:tcPr>
          <w:p w:rsidR="007C6ECF" w:rsidRPr="001078B0" w:rsidRDefault="007C6ECF" w:rsidP="00FA0A38">
            <w:pPr>
              <w:rPr>
                <w:rFonts w:ascii="Bookman Old Style" w:hAnsi="Bookman Old Style" w:cs="Arial"/>
                <w:b/>
                <w:bCs/>
                <w:sz w:val="16"/>
                <w:szCs w:val="16"/>
              </w:rPr>
            </w:pPr>
          </w:p>
        </w:tc>
        <w:tc>
          <w:tcPr>
            <w:tcW w:w="726"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Υ.Ε</w:t>
            </w: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ΙΔΑΧ</w:t>
            </w:r>
          </w:p>
        </w:tc>
        <w:tc>
          <w:tcPr>
            <w:tcW w:w="900" w:type="dxa"/>
            <w:gridSpan w:val="2"/>
            <w:vAlign w:val="center"/>
          </w:tcPr>
          <w:p w:rsidR="007C6ECF" w:rsidRPr="001078B0" w:rsidRDefault="007C6ECF" w:rsidP="00FA0A38">
            <w:pPr>
              <w:jc w:val="center"/>
              <w:rPr>
                <w:rFonts w:ascii="Bookman Old Style" w:hAnsi="Bookman Old Style" w:cs="Arial"/>
                <w:sz w:val="16"/>
                <w:szCs w:val="16"/>
              </w:rPr>
            </w:pPr>
            <w:r w:rsidRPr="001078B0">
              <w:rPr>
                <w:rFonts w:ascii="Bookman Old Style" w:hAnsi="Bookman Old Style" w:cs="Arial"/>
                <w:sz w:val="16"/>
                <w:szCs w:val="16"/>
              </w:rPr>
              <w:t>3</w:t>
            </w:r>
          </w:p>
        </w:tc>
        <w:tc>
          <w:tcPr>
            <w:tcW w:w="720" w:type="dxa"/>
            <w:gridSpan w:val="2"/>
            <w:vAlign w:val="center"/>
          </w:tcPr>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40</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3</w:t>
            </w:r>
          </w:p>
        </w:tc>
        <w:tc>
          <w:tcPr>
            <w:tcW w:w="72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w:t>
            </w:r>
          </w:p>
        </w:tc>
        <w:tc>
          <w:tcPr>
            <w:tcW w:w="900" w:type="dxa"/>
            <w:gridSpan w:val="2"/>
          </w:tcPr>
          <w:p w:rsidR="007C6ECF" w:rsidRPr="001078B0" w:rsidRDefault="007C6ECF" w:rsidP="00FA0A38">
            <w:pPr>
              <w:jc w:val="center"/>
              <w:rPr>
                <w:rFonts w:ascii="Bookman Old Style" w:hAnsi="Bookman Old Style" w:cs="Arial"/>
                <w:b/>
                <w:bCs/>
                <w:sz w:val="16"/>
                <w:szCs w:val="16"/>
              </w:rPr>
            </w:pPr>
          </w:p>
          <w:p w:rsidR="007C6ECF" w:rsidRPr="001078B0" w:rsidRDefault="007C6ECF" w:rsidP="00FA0A38">
            <w:pPr>
              <w:jc w:val="center"/>
              <w:rPr>
                <w:rFonts w:ascii="Bookman Old Style" w:hAnsi="Bookman Old Style" w:cs="Arial"/>
                <w:b/>
                <w:bCs/>
                <w:sz w:val="16"/>
                <w:szCs w:val="16"/>
              </w:rPr>
            </w:pPr>
            <w:r w:rsidRPr="001078B0">
              <w:rPr>
                <w:rFonts w:ascii="Bookman Old Style" w:hAnsi="Bookman Old Style" w:cs="Arial"/>
                <w:b/>
                <w:bCs/>
                <w:sz w:val="16"/>
                <w:szCs w:val="16"/>
              </w:rPr>
              <w:t>3</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48</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54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720"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c>
          <w:tcPr>
            <w:tcW w:w="496" w:type="dxa"/>
            <w:gridSpan w:val="2"/>
          </w:tcPr>
          <w:p w:rsidR="007C6ECF" w:rsidRPr="001078B0" w:rsidRDefault="007C6ECF" w:rsidP="00FA0A38">
            <w:pPr>
              <w:jc w:val="center"/>
              <w:rPr>
                <w:rFonts w:ascii="Bookman Old Style" w:hAnsi="Bookman Old Style" w:cs="Arial"/>
                <w:b/>
                <w:bCs/>
                <w:sz w:val="16"/>
                <w:szCs w:val="16"/>
                <w:lang w:val="en-US"/>
              </w:rPr>
            </w:pPr>
          </w:p>
          <w:p w:rsidR="007C6ECF" w:rsidRPr="001078B0" w:rsidRDefault="007C6ECF" w:rsidP="00FA0A38">
            <w:pPr>
              <w:jc w:val="center"/>
              <w:rPr>
                <w:rFonts w:ascii="Bookman Old Style" w:hAnsi="Bookman Old Style" w:cs="Arial"/>
                <w:b/>
                <w:bCs/>
                <w:sz w:val="16"/>
                <w:szCs w:val="16"/>
                <w:lang w:val="en-US"/>
              </w:rPr>
            </w:pPr>
            <w:r w:rsidRPr="001078B0">
              <w:rPr>
                <w:rFonts w:ascii="Bookman Old Style" w:hAnsi="Bookman Old Style" w:cs="Arial"/>
                <w:b/>
                <w:bCs/>
                <w:sz w:val="16"/>
                <w:szCs w:val="16"/>
                <w:lang w:val="en-US"/>
              </w:rPr>
              <w:t>-</w:t>
            </w:r>
          </w:p>
        </w:tc>
      </w:tr>
    </w:tbl>
    <w:p w:rsidR="007C6ECF" w:rsidRDefault="007C6ECF" w:rsidP="00F6753E">
      <w:pPr>
        <w:rPr>
          <w:rFonts w:ascii="Bookman Old Style" w:hAnsi="Bookman Old Style"/>
          <w:color w:val="000000"/>
          <w:sz w:val="22"/>
          <w:szCs w:val="22"/>
        </w:rPr>
      </w:pPr>
    </w:p>
    <w:p w:rsidR="007C6ECF" w:rsidRDefault="007C6ECF" w:rsidP="00F6753E">
      <w:pPr>
        <w:pStyle w:val="a8"/>
        <w:rPr>
          <w:rFonts w:ascii="Bookman Old Style" w:hAnsi="Bookman Old Style"/>
          <w:sz w:val="22"/>
          <w:szCs w:val="22"/>
        </w:rPr>
      </w:pPr>
      <w:r>
        <w:rPr>
          <w:rFonts w:ascii="Bookman Old Style" w:hAnsi="Bookman Old Style"/>
          <w:sz w:val="22"/>
          <w:szCs w:val="22"/>
        </w:rPr>
        <w:t>Έχοντας υπόψη τα  ανωτέρω και σύμφωνα με το υπ΄αρ.137780/34875-28/2/2019 έγγραφο της Α.Π.Α.Δ.Α σας αποστέλλουμε πίνακα των δικαούχων υπαλλήλων ( αριθμητικά, καθεστώς υπαλληλικής σχέσης ).</w:t>
      </w:r>
    </w:p>
    <w:p w:rsidR="007C6ECF" w:rsidRDefault="007C6ECF" w:rsidP="00257146">
      <w:pPr>
        <w:pStyle w:val="a8"/>
        <w:rPr>
          <w:b/>
        </w:rPr>
      </w:pPr>
      <w:r>
        <w:rPr>
          <w:rFonts w:ascii="Bookman Old Style" w:hAnsi="Bookman Old Style"/>
          <w:sz w:val="22"/>
          <w:szCs w:val="22"/>
        </w:rPr>
        <w:t xml:space="preserve"> </w:t>
      </w:r>
    </w:p>
    <w:p w:rsidR="007C6ECF" w:rsidRDefault="007C6ECF" w:rsidP="00D47827">
      <w:pPr>
        <w:ind w:left="-360"/>
        <w:jc w:val="center"/>
        <w:rPr>
          <w:b/>
        </w:rPr>
      </w:pPr>
      <w:r>
        <w:rPr>
          <w:b/>
        </w:rPr>
        <w:t>Η Προϊστάμενη</w:t>
      </w:r>
    </w:p>
    <w:p w:rsidR="007C6ECF" w:rsidRDefault="007C6ECF" w:rsidP="00D47827">
      <w:pPr>
        <w:ind w:left="-360"/>
        <w:jc w:val="center"/>
        <w:rPr>
          <w:b/>
        </w:rPr>
      </w:pPr>
      <w:r>
        <w:rPr>
          <w:b/>
        </w:rPr>
        <w:t>Τμήματος Διαχείρισης &amp;</w:t>
      </w:r>
    </w:p>
    <w:p w:rsidR="007C6ECF" w:rsidRDefault="007C6ECF" w:rsidP="00D47827">
      <w:pPr>
        <w:ind w:left="-360"/>
        <w:jc w:val="center"/>
        <w:rPr>
          <w:b/>
        </w:rPr>
      </w:pPr>
      <w:r>
        <w:rPr>
          <w:b/>
        </w:rPr>
        <w:t>Συντήρησης Δημοτικών</w:t>
      </w:r>
    </w:p>
    <w:p w:rsidR="007C6ECF" w:rsidRDefault="007C6ECF" w:rsidP="00D47827">
      <w:pPr>
        <w:ind w:left="-360"/>
        <w:jc w:val="center"/>
        <w:rPr>
          <w:b/>
        </w:rPr>
      </w:pPr>
      <w:r>
        <w:rPr>
          <w:b/>
        </w:rPr>
        <w:t>Κοιμητηρίων</w:t>
      </w:r>
    </w:p>
    <w:p w:rsidR="007C6ECF" w:rsidRDefault="007C6ECF" w:rsidP="00D47827">
      <w:pPr>
        <w:ind w:left="-360"/>
        <w:jc w:val="center"/>
        <w:rPr>
          <w:b/>
        </w:rPr>
      </w:pPr>
    </w:p>
    <w:p w:rsidR="007C6ECF" w:rsidRDefault="007C6ECF" w:rsidP="00D47827">
      <w:pPr>
        <w:ind w:left="-360"/>
        <w:jc w:val="center"/>
        <w:rPr>
          <w:b/>
        </w:rPr>
      </w:pPr>
      <w:r>
        <w:rPr>
          <w:b/>
        </w:rPr>
        <w:lastRenderedPageBreak/>
        <w:t>Γυριχίδου Ελένη</w:t>
      </w:r>
    </w:p>
    <w:p w:rsidR="007C6ECF" w:rsidRDefault="007C6ECF">
      <w:pPr>
        <w:spacing w:after="200" w:line="276" w:lineRule="auto"/>
        <w:rPr>
          <w:b/>
        </w:rPr>
      </w:pPr>
      <w:r>
        <w:rPr>
          <w:b/>
        </w:rPr>
        <w:br w:type="page"/>
      </w:r>
    </w:p>
    <w:tbl>
      <w:tblPr>
        <w:tblW w:w="11341" w:type="dxa"/>
        <w:tblInd w:w="-743" w:type="dxa"/>
        <w:tblLook w:val="01E0" w:firstRow="1" w:lastRow="1" w:firstColumn="1" w:lastColumn="1" w:noHBand="0" w:noVBand="0"/>
      </w:tblPr>
      <w:tblGrid>
        <w:gridCol w:w="2552"/>
        <w:gridCol w:w="3402"/>
        <w:gridCol w:w="2835"/>
        <w:gridCol w:w="2552"/>
      </w:tblGrid>
      <w:tr w:rsidR="007C6ECF" w:rsidTr="00C729BB">
        <w:trPr>
          <w:trHeight w:val="1343"/>
        </w:trPr>
        <w:tc>
          <w:tcPr>
            <w:tcW w:w="2552" w:type="dxa"/>
          </w:tcPr>
          <w:p w:rsidR="007C6ECF" w:rsidRDefault="007C6ECF" w:rsidP="00F6753E">
            <w:pPr>
              <w:jc w:val="center"/>
              <w:rPr>
                <w:rFonts w:ascii="Verdana" w:hAnsi="Verdana"/>
              </w:rPr>
            </w:pPr>
          </w:p>
        </w:tc>
        <w:tc>
          <w:tcPr>
            <w:tcW w:w="3402" w:type="dxa"/>
          </w:tcPr>
          <w:p w:rsidR="007C6ECF" w:rsidRDefault="007C6ECF" w:rsidP="00257146">
            <w:pPr>
              <w:rPr>
                <w:rFonts w:ascii="Verdana" w:hAnsi="Verdana"/>
                <w:bCs/>
              </w:rPr>
            </w:pPr>
          </w:p>
        </w:tc>
        <w:tc>
          <w:tcPr>
            <w:tcW w:w="2835" w:type="dxa"/>
          </w:tcPr>
          <w:p w:rsidR="007C6ECF" w:rsidRDefault="007C6ECF" w:rsidP="00257146">
            <w:pPr>
              <w:jc w:val="center"/>
              <w:rPr>
                <w:rFonts w:ascii="Verdana" w:hAnsi="Verdana"/>
              </w:rPr>
            </w:pPr>
          </w:p>
        </w:tc>
        <w:tc>
          <w:tcPr>
            <w:tcW w:w="2552" w:type="dxa"/>
          </w:tcPr>
          <w:p w:rsidR="007C6ECF" w:rsidRDefault="007C6ECF" w:rsidP="00257146">
            <w:pPr>
              <w:jc w:val="center"/>
              <w:rPr>
                <w:rFonts w:ascii="Verdana" w:hAnsi="Verdana"/>
                <w:bCs/>
              </w:rPr>
            </w:pPr>
          </w:p>
        </w:tc>
      </w:tr>
    </w:tbl>
    <w:p w:rsidR="007C6ECF" w:rsidRDefault="00075DFB" w:rsidP="00F6753E">
      <w:pPr>
        <w:rPr>
          <w:lang w:val="en-US"/>
        </w:rPr>
      </w:pPr>
      <w:r>
        <w:rPr>
          <w:noProof/>
          <w:sz w:val="22"/>
          <w:szCs w:val="22"/>
        </w:rPr>
        <w:pict>
          <v:shape id="Εικόνα 9" o:spid="_x0000_i1034" type="#_x0000_t75" style="width:51.6pt;height:38.7pt;visibility:visible">
            <v:imagedata r:id="rId8" o:title="" gain="93623f" blacklevel="-6554f"/>
          </v:shape>
        </w:pict>
      </w:r>
      <w:r w:rsidR="007C6ECF">
        <w:rPr>
          <w:sz w:val="22"/>
          <w:szCs w:val="22"/>
          <w:lang w:val="en-US"/>
        </w:rPr>
        <w:t xml:space="preserve">                                                                                                     </w:t>
      </w:r>
      <w:r>
        <w:rPr>
          <w:noProof/>
          <w:sz w:val="22"/>
          <w:szCs w:val="22"/>
        </w:rPr>
        <w:pict>
          <v:shape id="Εικόνα 8" o:spid="_x0000_i1035" type="#_x0000_t75" alt="Ιππείς" style="width:67.7pt;height:45.15pt;visibility:visible" o:bordertopcolor="white" o:borderleftcolor="white" o:borderbottomcolor="white" o:borderrightcolor="white" filled="t">
            <v:fill opacity="0"/>
            <v:imagedata r:id="rId16" o:title="" gain="93623f" blacklevel="-6554f" grayscale="t"/>
            <w10:bordertop type="single" width="6"/>
            <w10:borderleft type="single" width="6"/>
            <w10:borderbottom type="single" width="6"/>
            <w10:borderright type="single" width="6"/>
          </v:shape>
        </w:pict>
      </w:r>
    </w:p>
    <w:tbl>
      <w:tblPr>
        <w:tblpPr w:leftFromText="180" w:rightFromText="180" w:vertAnchor="text" w:horzAnchor="margin" w:tblpXSpec="center" w:tblpY="98"/>
        <w:tblW w:w="9105" w:type="dxa"/>
        <w:tblLayout w:type="fixed"/>
        <w:tblCellMar>
          <w:left w:w="70" w:type="dxa"/>
          <w:right w:w="70" w:type="dxa"/>
        </w:tblCellMar>
        <w:tblLook w:val="00A0" w:firstRow="1" w:lastRow="0" w:firstColumn="1" w:lastColumn="0" w:noHBand="0" w:noVBand="0"/>
      </w:tblPr>
      <w:tblGrid>
        <w:gridCol w:w="3436"/>
        <w:gridCol w:w="515"/>
        <w:gridCol w:w="5154"/>
      </w:tblGrid>
      <w:tr w:rsidR="007C6ECF" w:rsidTr="00DC5012">
        <w:trPr>
          <w:trHeight w:val="3439"/>
        </w:trPr>
        <w:tc>
          <w:tcPr>
            <w:tcW w:w="3435" w:type="dxa"/>
          </w:tcPr>
          <w:p w:rsidR="007C6ECF" w:rsidRDefault="007C6ECF" w:rsidP="00F6753E">
            <w:pPr>
              <w:ind w:right="-70"/>
              <w:rPr>
                <w:rFonts w:ascii="Palatino Linotype" w:hAnsi="Palatino Linotype"/>
                <w:b/>
              </w:rPr>
            </w:pPr>
            <w:r>
              <w:rPr>
                <w:rFonts w:ascii="Palatino Linotype" w:hAnsi="Palatino Linotype"/>
                <w:b/>
              </w:rPr>
              <w:t>ΕΛΛΗΝΙΚΗ ΔΗΜΟΚΡΑΤΙΑ</w:t>
            </w:r>
          </w:p>
          <w:p w:rsidR="007C6ECF" w:rsidRDefault="007C6ECF" w:rsidP="00F6753E">
            <w:pPr>
              <w:ind w:right="-70"/>
              <w:rPr>
                <w:rFonts w:ascii="Palatino Linotype" w:hAnsi="Palatino Linotype"/>
              </w:rPr>
            </w:pPr>
            <w:r>
              <w:rPr>
                <w:rFonts w:ascii="Palatino Linotype" w:hAnsi="Palatino Linotype"/>
                <w:b/>
              </w:rPr>
              <w:t>ΝΟΜΟΣ ΑΤΤΙΚΗΣ</w:t>
            </w:r>
          </w:p>
          <w:p w:rsidR="007C6ECF" w:rsidRDefault="007C6ECF" w:rsidP="00F6753E">
            <w:pPr>
              <w:rPr>
                <w:rFonts w:ascii="Palatino Linotype" w:hAnsi="Palatino Linotype"/>
                <w:b/>
              </w:rPr>
            </w:pPr>
            <w:r>
              <w:rPr>
                <w:rFonts w:ascii="Palatino Linotype" w:hAnsi="Palatino Linotype"/>
                <w:b/>
              </w:rPr>
              <w:t>ΔΗΜΟΣ ΑΧΑΡΝΩΝ</w:t>
            </w:r>
          </w:p>
          <w:p w:rsidR="007C6ECF" w:rsidRDefault="007C6ECF" w:rsidP="00F6753E">
            <w:pPr>
              <w:jc w:val="both"/>
              <w:rPr>
                <w:b/>
                <w:bCs/>
              </w:rPr>
            </w:pPr>
            <w:r>
              <w:rPr>
                <w:b/>
                <w:bCs/>
              </w:rPr>
              <w:t xml:space="preserve">Διεύθυνση Παιδείας, Πολιτισμού, </w:t>
            </w:r>
          </w:p>
          <w:p w:rsidR="007C6ECF" w:rsidRDefault="007C6ECF" w:rsidP="00F6753E">
            <w:pPr>
              <w:jc w:val="both"/>
              <w:rPr>
                <w:b/>
                <w:bCs/>
              </w:rPr>
            </w:pPr>
            <w:r>
              <w:rPr>
                <w:b/>
                <w:bCs/>
              </w:rPr>
              <w:t>Αθλητισμού και Νέας Γενιάς</w:t>
            </w:r>
          </w:p>
          <w:p w:rsidR="007C6ECF" w:rsidRDefault="007C6ECF" w:rsidP="00F6753E">
            <w:pPr>
              <w:jc w:val="both"/>
              <w:rPr>
                <w:b/>
                <w:bCs/>
              </w:rPr>
            </w:pPr>
            <w:r>
              <w:rPr>
                <w:b/>
                <w:bCs/>
              </w:rPr>
              <w:t>Τμήμα  Διοικητικής Υποστήριξης</w:t>
            </w:r>
          </w:p>
          <w:p w:rsidR="007C6ECF" w:rsidRDefault="007C6ECF" w:rsidP="00F6753E">
            <w:pPr>
              <w:ind w:right="-70"/>
              <w:rPr>
                <w:b/>
                <w:bCs/>
              </w:rPr>
            </w:pPr>
            <w:r>
              <w:rPr>
                <w:b/>
                <w:bCs/>
              </w:rPr>
              <w:t xml:space="preserve"> Σχολικών Επιτροπών και Δημοτικής Επιτροπής Παιδείας</w:t>
            </w:r>
          </w:p>
          <w:p w:rsidR="007C6ECF" w:rsidRDefault="007C6ECF" w:rsidP="00F6753E">
            <w:pPr>
              <w:ind w:right="-70"/>
              <w:rPr>
                <w:b/>
                <w:bCs/>
              </w:rPr>
            </w:pPr>
          </w:p>
          <w:p w:rsidR="007C6ECF" w:rsidRDefault="007C6ECF" w:rsidP="00F6753E">
            <w:pPr>
              <w:ind w:right="-70"/>
            </w:pPr>
            <w:r>
              <w:t>Φιλαδελφείας 87 &amp; Μπόσδα</w:t>
            </w:r>
          </w:p>
          <w:p w:rsidR="007C6ECF" w:rsidRDefault="007C6ECF" w:rsidP="00F6753E">
            <w:pPr>
              <w:ind w:right="-70"/>
            </w:pPr>
            <w:r>
              <w:t>136 73 Αχαρνές</w:t>
            </w:r>
          </w:p>
          <w:p w:rsidR="007C6ECF" w:rsidRDefault="007C6ECF" w:rsidP="00F6753E">
            <w:pPr>
              <w:ind w:right="-452"/>
              <w:rPr>
                <w:b/>
              </w:rPr>
            </w:pPr>
            <w:r>
              <w:rPr>
                <w:b/>
              </w:rPr>
              <w:t>Συντάκτρια: Ευαγγελία  Αγγελίδου</w:t>
            </w:r>
          </w:p>
          <w:p w:rsidR="007C6ECF" w:rsidRDefault="007C6ECF" w:rsidP="00F6753E">
            <w:pPr>
              <w:rPr>
                <w:bCs/>
                <w:lang w:val="en-US"/>
              </w:rPr>
            </w:pPr>
            <w:r>
              <w:rPr>
                <w:bCs/>
              </w:rPr>
              <w:t>Τηλ</w:t>
            </w:r>
            <w:r>
              <w:rPr>
                <w:bCs/>
                <w:lang w:val="en-US"/>
              </w:rPr>
              <w:t>.(+30) 210 2415501 – 431</w:t>
            </w:r>
          </w:p>
          <w:p w:rsidR="007C6ECF" w:rsidRDefault="007C6ECF" w:rsidP="00F6753E">
            <w:pPr>
              <w:rPr>
                <w:bCs/>
                <w:lang w:val="en-GB"/>
              </w:rPr>
            </w:pPr>
            <w:r>
              <w:rPr>
                <w:bCs/>
                <w:lang w:val="en-US"/>
              </w:rPr>
              <w:t>Fax</w:t>
            </w:r>
            <w:r>
              <w:rPr>
                <w:bCs/>
                <w:lang w:val="en-GB"/>
              </w:rPr>
              <w:t xml:space="preserve"> (+30) 210 2415431</w:t>
            </w:r>
          </w:p>
          <w:p w:rsidR="007C6ECF" w:rsidRDefault="007C6ECF" w:rsidP="00F6753E">
            <w:pPr>
              <w:rPr>
                <w:noProof/>
                <w:lang w:val="en-US"/>
              </w:rPr>
            </w:pPr>
            <w:r>
              <w:rPr>
                <w:noProof/>
                <w:lang w:val="en-US"/>
              </w:rPr>
              <w:t xml:space="preserve">Email: </w:t>
            </w:r>
            <w:hyperlink r:id="rId26" w:history="1">
              <w:r>
                <w:rPr>
                  <w:rStyle w:val="-"/>
                  <w:noProof/>
                  <w:lang w:val="en-US"/>
                </w:rPr>
                <w:t>eaggelidou@acharnes</w:t>
              </w:r>
              <w:r>
                <w:rPr>
                  <w:rStyle w:val="-"/>
                  <w:noProof/>
                  <w:lang w:val="en-GB"/>
                </w:rPr>
                <w:t>.</w:t>
              </w:r>
              <w:r>
                <w:rPr>
                  <w:rStyle w:val="-"/>
                  <w:noProof/>
                  <w:lang w:val="en-US"/>
                </w:rPr>
                <w:t>gr</w:t>
              </w:r>
            </w:hyperlink>
          </w:p>
          <w:p w:rsidR="007C6ECF" w:rsidRDefault="007C6ECF" w:rsidP="00F6753E">
            <w:pPr>
              <w:autoSpaceDE w:val="0"/>
              <w:autoSpaceDN w:val="0"/>
              <w:jc w:val="both"/>
              <w:rPr>
                <w:rFonts w:ascii="Comic Sans MS" w:hAnsi="Comic Sans MS"/>
                <w:b/>
                <w:noProof/>
                <w:lang w:val="en-US"/>
              </w:rPr>
            </w:pPr>
          </w:p>
        </w:tc>
        <w:tc>
          <w:tcPr>
            <w:tcW w:w="515" w:type="dxa"/>
          </w:tcPr>
          <w:p w:rsidR="007C6ECF" w:rsidRDefault="007C6ECF" w:rsidP="00F6753E">
            <w:pPr>
              <w:jc w:val="center"/>
              <w:rPr>
                <w:rFonts w:ascii="Comic Sans MS" w:hAnsi="Comic Sans MS"/>
                <w:b/>
                <w:noProof/>
                <w:lang w:val="en-US"/>
              </w:rPr>
            </w:pPr>
          </w:p>
          <w:p w:rsidR="007C6ECF" w:rsidRDefault="007C6ECF" w:rsidP="00F6753E">
            <w:pPr>
              <w:jc w:val="center"/>
              <w:rPr>
                <w:rFonts w:ascii="Comic Sans MS" w:hAnsi="Comic Sans MS"/>
                <w:b/>
                <w:noProof/>
                <w:lang w:val="en-US"/>
              </w:rPr>
            </w:pPr>
          </w:p>
          <w:p w:rsidR="007C6ECF" w:rsidRDefault="007C6ECF" w:rsidP="00F6753E">
            <w:pPr>
              <w:jc w:val="center"/>
              <w:rPr>
                <w:rFonts w:ascii="Comic Sans MS" w:hAnsi="Comic Sans MS"/>
                <w:b/>
                <w:noProof/>
                <w:lang w:val="en-US"/>
              </w:rPr>
            </w:pPr>
          </w:p>
          <w:p w:rsidR="007C6ECF" w:rsidRDefault="007C6ECF" w:rsidP="00F6753E">
            <w:pPr>
              <w:jc w:val="center"/>
              <w:rPr>
                <w:rFonts w:ascii="Comic Sans MS" w:hAnsi="Comic Sans MS"/>
                <w:b/>
                <w:noProof/>
                <w:lang w:val="en-US"/>
              </w:rPr>
            </w:pPr>
          </w:p>
          <w:p w:rsidR="007C6ECF" w:rsidRDefault="007C6ECF" w:rsidP="00F6753E">
            <w:pPr>
              <w:jc w:val="center"/>
              <w:rPr>
                <w:rFonts w:ascii="Comic Sans MS" w:hAnsi="Comic Sans MS"/>
                <w:b/>
                <w:noProof/>
                <w:lang w:val="en-US"/>
              </w:rPr>
            </w:pPr>
          </w:p>
          <w:p w:rsidR="007C6ECF" w:rsidRDefault="007C6ECF" w:rsidP="00F6753E">
            <w:pPr>
              <w:jc w:val="center"/>
              <w:rPr>
                <w:rFonts w:ascii="Comic Sans MS" w:hAnsi="Comic Sans MS"/>
                <w:b/>
                <w:noProof/>
                <w:lang w:val="en-US"/>
              </w:rPr>
            </w:pPr>
          </w:p>
          <w:p w:rsidR="007C6ECF" w:rsidRDefault="007C6ECF" w:rsidP="00F6753E">
            <w:pPr>
              <w:jc w:val="right"/>
              <w:rPr>
                <w:rFonts w:ascii="Comic Sans MS" w:hAnsi="Comic Sans MS"/>
                <w:b/>
                <w:noProof/>
                <w:lang w:val="en-US"/>
              </w:rPr>
            </w:pPr>
          </w:p>
          <w:p w:rsidR="007C6ECF" w:rsidRDefault="007C6ECF" w:rsidP="00F6753E">
            <w:pPr>
              <w:jc w:val="right"/>
              <w:rPr>
                <w:rFonts w:ascii="Palatino Linotype" w:hAnsi="Palatino Linotype"/>
                <w:noProof/>
                <w:lang w:val="en-US"/>
              </w:rPr>
            </w:pPr>
          </w:p>
          <w:p w:rsidR="007C6ECF" w:rsidRDefault="007C6ECF" w:rsidP="00F6753E">
            <w:pPr>
              <w:jc w:val="center"/>
              <w:rPr>
                <w:rFonts w:ascii="Palatino Linotype" w:hAnsi="Palatino Linotype"/>
                <w:noProof/>
                <w:lang w:val="en-US"/>
              </w:rPr>
            </w:pPr>
            <w:r>
              <w:rPr>
                <w:rFonts w:ascii="Palatino Linotype" w:hAnsi="Palatino Linotype"/>
                <w:noProof/>
                <w:sz w:val="22"/>
                <w:szCs w:val="22"/>
                <w:lang w:val="en-US"/>
              </w:rPr>
              <w:t xml:space="preserve">      </w:t>
            </w:r>
          </w:p>
          <w:p w:rsidR="007C6ECF" w:rsidRDefault="007C6ECF" w:rsidP="00F6753E">
            <w:pPr>
              <w:jc w:val="center"/>
              <w:rPr>
                <w:rFonts w:ascii="Comic Sans MS" w:hAnsi="Comic Sans MS"/>
                <w:b/>
                <w:noProof/>
                <w:lang w:val="en-US"/>
              </w:rPr>
            </w:pPr>
          </w:p>
          <w:p w:rsidR="007C6ECF" w:rsidRDefault="007C6ECF" w:rsidP="00F6753E">
            <w:pPr>
              <w:autoSpaceDE w:val="0"/>
              <w:autoSpaceDN w:val="0"/>
              <w:jc w:val="center"/>
              <w:rPr>
                <w:rFonts w:ascii="Comic Sans MS" w:hAnsi="Comic Sans MS"/>
                <w:b/>
                <w:noProof/>
                <w:lang w:val="en-US"/>
              </w:rPr>
            </w:pPr>
          </w:p>
        </w:tc>
        <w:tc>
          <w:tcPr>
            <w:tcW w:w="5152" w:type="dxa"/>
          </w:tcPr>
          <w:p w:rsidR="007C6ECF" w:rsidRDefault="007C6ECF" w:rsidP="00F6753E">
            <w:pPr>
              <w:pStyle w:val="a5"/>
              <w:tabs>
                <w:tab w:val="left" w:pos="1680"/>
              </w:tabs>
              <w:spacing w:after="0"/>
              <w:ind w:firstLine="0"/>
              <w:rPr>
                <w:rFonts w:ascii="Comic Sans MS" w:hAnsi="Comic Sans MS"/>
                <w:b/>
                <w:szCs w:val="22"/>
                <w:lang w:val="en-US"/>
              </w:rPr>
            </w:pPr>
            <w:r>
              <w:rPr>
                <w:rFonts w:ascii="Comic Sans MS" w:hAnsi="Comic Sans MS"/>
                <w:b/>
                <w:sz w:val="22"/>
                <w:szCs w:val="22"/>
                <w:lang w:val="en-US"/>
              </w:rPr>
              <w:t xml:space="preserve">         </w:t>
            </w:r>
          </w:p>
          <w:p w:rsidR="007C6ECF" w:rsidRDefault="007C6ECF" w:rsidP="00F6753E">
            <w:pPr>
              <w:pStyle w:val="a5"/>
              <w:tabs>
                <w:tab w:val="left" w:pos="1680"/>
              </w:tabs>
              <w:spacing w:after="0"/>
              <w:ind w:firstLine="0"/>
              <w:rPr>
                <w:rFonts w:ascii="Comic Sans MS" w:hAnsi="Comic Sans MS"/>
                <w:b/>
                <w:szCs w:val="22"/>
                <w:lang w:val="en-US"/>
              </w:rPr>
            </w:pPr>
          </w:p>
          <w:p w:rsidR="007C6ECF" w:rsidRDefault="007C6ECF" w:rsidP="00F6753E">
            <w:pPr>
              <w:pStyle w:val="a5"/>
              <w:tabs>
                <w:tab w:val="left" w:pos="1680"/>
              </w:tabs>
              <w:spacing w:after="0"/>
              <w:ind w:firstLine="0"/>
              <w:rPr>
                <w:rFonts w:ascii="Times New Roman" w:hAnsi="Times New Roman"/>
                <w:b/>
                <w:szCs w:val="22"/>
              </w:rPr>
            </w:pPr>
            <w:r>
              <w:rPr>
                <w:rFonts w:ascii="Comic Sans MS" w:hAnsi="Comic Sans MS"/>
                <w:b/>
                <w:sz w:val="22"/>
                <w:szCs w:val="22"/>
                <w:lang w:val="en-US"/>
              </w:rPr>
              <w:t xml:space="preserve">           </w:t>
            </w:r>
            <w:r>
              <w:rPr>
                <w:rFonts w:ascii="Times New Roman" w:hAnsi="Times New Roman"/>
                <w:b/>
                <w:sz w:val="22"/>
                <w:szCs w:val="22"/>
              </w:rPr>
              <w:t>Αχαρνές, 19-5-2020</w:t>
            </w:r>
          </w:p>
          <w:p w:rsidR="007C6ECF" w:rsidRDefault="007C6ECF" w:rsidP="00F6753E">
            <w:pPr>
              <w:pStyle w:val="a5"/>
              <w:tabs>
                <w:tab w:val="left" w:pos="720"/>
              </w:tabs>
              <w:spacing w:after="0"/>
              <w:ind w:firstLine="0"/>
              <w:rPr>
                <w:rFonts w:ascii="Palatino Linotype" w:hAnsi="Palatino Linotype"/>
                <w:b/>
                <w:szCs w:val="22"/>
              </w:rPr>
            </w:pPr>
          </w:p>
          <w:p w:rsidR="007C6ECF" w:rsidRDefault="007C6ECF" w:rsidP="00F6753E">
            <w:pPr>
              <w:pStyle w:val="a5"/>
              <w:tabs>
                <w:tab w:val="left" w:pos="720"/>
              </w:tabs>
              <w:spacing w:after="0"/>
              <w:ind w:firstLine="0"/>
              <w:rPr>
                <w:rFonts w:ascii="Palatino Linotype" w:hAnsi="Palatino Linotype"/>
                <w:b/>
                <w:szCs w:val="22"/>
              </w:rPr>
            </w:pPr>
          </w:p>
          <w:p w:rsidR="007C6ECF" w:rsidRDefault="007C6ECF" w:rsidP="00F6753E">
            <w:pPr>
              <w:pStyle w:val="a5"/>
              <w:tabs>
                <w:tab w:val="left" w:pos="720"/>
              </w:tabs>
              <w:spacing w:after="0"/>
              <w:ind w:firstLine="0"/>
              <w:rPr>
                <w:rFonts w:ascii="Palatino Linotype" w:hAnsi="Palatino Linotype"/>
                <w:b/>
                <w:szCs w:val="22"/>
              </w:rPr>
            </w:pPr>
          </w:p>
          <w:p w:rsidR="007C6ECF" w:rsidRDefault="007C6ECF" w:rsidP="00F6753E">
            <w:pPr>
              <w:tabs>
                <w:tab w:val="left" w:pos="1222"/>
              </w:tabs>
              <w:rPr>
                <w:b/>
              </w:rPr>
            </w:pPr>
            <w:r>
              <w:rPr>
                <w:rFonts w:ascii="Palatino Linotype" w:hAnsi="Palatino Linotype"/>
                <w:b/>
                <w:sz w:val="22"/>
                <w:szCs w:val="22"/>
              </w:rPr>
              <w:t xml:space="preserve">                   </w:t>
            </w:r>
            <w:r>
              <w:rPr>
                <w:b/>
                <w:sz w:val="22"/>
                <w:szCs w:val="22"/>
              </w:rPr>
              <w:t>ΠΡΟΣ: Πρόεδρο Δημοτικού Συμβουλίου</w:t>
            </w:r>
          </w:p>
          <w:p w:rsidR="007C6ECF" w:rsidRDefault="007C6ECF" w:rsidP="00F6753E">
            <w:pPr>
              <w:autoSpaceDE w:val="0"/>
              <w:autoSpaceDN w:val="0"/>
              <w:rPr>
                <w:b/>
              </w:rPr>
            </w:pPr>
            <w:r>
              <w:rPr>
                <w:b/>
              </w:rPr>
              <w:t xml:space="preserve">                                    κ. Χρηστίνα Κατσανδρή</w:t>
            </w:r>
          </w:p>
        </w:tc>
      </w:tr>
    </w:tbl>
    <w:p w:rsidR="007C6ECF" w:rsidRDefault="007C6ECF" w:rsidP="00F6753E">
      <w:pPr>
        <w:pStyle w:val="Web"/>
        <w:spacing w:before="0" w:beforeAutospacing="0" w:after="0"/>
        <w:ind w:left="-119"/>
        <w:jc w:val="center"/>
        <w:rPr>
          <w:b/>
        </w:rPr>
      </w:pPr>
      <w:r>
        <w:rPr>
          <w:b/>
        </w:rPr>
        <w:t>ΕΙΣΗΓΗΣΗ</w:t>
      </w:r>
    </w:p>
    <w:p w:rsidR="007C6ECF" w:rsidRDefault="007C6ECF" w:rsidP="00F6753E">
      <w:pPr>
        <w:ind w:left="-120" w:right="-334"/>
        <w:jc w:val="both"/>
        <w:rPr>
          <w:b/>
          <w:sz w:val="22"/>
          <w:szCs w:val="22"/>
        </w:rPr>
      </w:pPr>
      <w:r>
        <w:rPr>
          <w:b/>
          <w:sz w:val="22"/>
          <w:szCs w:val="22"/>
        </w:rPr>
        <w:t xml:space="preserve"> ΘΕΜΑ: «Έγκριση εξειδικευμένης δαπάνης ύψους  121.742,11 €,  στις  Σχολικές  Επιτροπές Πρωτοβάθμιας  και  Δευτεροβάθμιας  Εκπαίδευσης  Δήμου  Αχαρνών  για την κάλυψη των λειτουργικών αναγκών και κατά προτεραιότητα προς κάλυψη δαπανών θέρμανσης των σχολείων Δήμου Αχαρνών». </w:t>
      </w:r>
    </w:p>
    <w:p w:rsidR="007C6ECF" w:rsidRDefault="007C6ECF" w:rsidP="00F6753E">
      <w:pPr>
        <w:pStyle w:val="Web"/>
        <w:spacing w:after="0"/>
        <w:rPr>
          <w:b/>
          <w:sz w:val="22"/>
          <w:szCs w:val="22"/>
        </w:rPr>
      </w:pPr>
      <w:r>
        <w:rPr>
          <w:sz w:val="22"/>
          <w:szCs w:val="22"/>
        </w:rPr>
        <w:t xml:space="preserve">             </w:t>
      </w:r>
      <w:r>
        <w:rPr>
          <w:b/>
          <w:sz w:val="22"/>
          <w:szCs w:val="22"/>
        </w:rPr>
        <w:t>Κυρία Πρόεδρε</w:t>
      </w:r>
    </w:p>
    <w:p w:rsidR="007C6ECF" w:rsidRDefault="007C6ECF" w:rsidP="00F6753E">
      <w:pPr>
        <w:ind w:left="-120" w:firstLine="829"/>
        <w:jc w:val="both"/>
        <w:rPr>
          <w:sz w:val="22"/>
          <w:szCs w:val="22"/>
        </w:rPr>
      </w:pPr>
      <w:r>
        <w:rPr>
          <w:sz w:val="22"/>
          <w:szCs w:val="22"/>
        </w:rPr>
        <w:t>Λαμβάνοντας υπόψη:</w:t>
      </w:r>
    </w:p>
    <w:p w:rsidR="007C6ECF" w:rsidRDefault="007C6ECF" w:rsidP="00F6753E">
      <w:pPr>
        <w:numPr>
          <w:ilvl w:val="0"/>
          <w:numId w:val="10"/>
        </w:numPr>
        <w:autoSpaceDE w:val="0"/>
        <w:autoSpaceDN w:val="0"/>
        <w:ind w:left="142" w:hanging="284"/>
        <w:jc w:val="both"/>
        <w:rPr>
          <w:sz w:val="22"/>
          <w:szCs w:val="22"/>
        </w:rPr>
      </w:pPr>
      <w:r>
        <w:rPr>
          <w:sz w:val="22"/>
          <w:szCs w:val="22"/>
        </w:rPr>
        <w:t xml:space="preserve">Το  άρθρο  </w:t>
      </w:r>
      <w:r>
        <w:rPr>
          <w:bCs/>
          <w:snapToGrid w:val="0"/>
          <w:sz w:val="22"/>
          <w:szCs w:val="22"/>
        </w:rPr>
        <w:t>65 του Ν.3852/2010.</w:t>
      </w:r>
      <w:r>
        <w:rPr>
          <w:sz w:val="22"/>
          <w:szCs w:val="22"/>
        </w:rPr>
        <w:t xml:space="preserve"> </w:t>
      </w:r>
    </w:p>
    <w:p w:rsidR="007C6ECF" w:rsidRDefault="007C6ECF" w:rsidP="00F6753E">
      <w:pPr>
        <w:numPr>
          <w:ilvl w:val="0"/>
          <w:numId w:val="10"/>
        </w:numPr>
        <w:autoSpaceDE w:val="0"/>
        <w:autoSpaceDN w:val="0"/>
        <w:ind w:left="142" w:hanging="284"/>
        <w:jc w:val="both"/>
        <w:rPr>
          <w:sz w:val="22"/>
          <w:szCs w:val="22"/>
        </w:rPr>
      </w:pPr>
      <w:r>
        <w:rPr>
          <w:sz w:val="22"/>
          <w:szCs w:val="22"/>
        </w:rPr>
        <w:t xml:space="preserve">Την με αριθ. 88030/10-12-2019 (ΑΔΑ: ΩΙΤΜ46ΜΤΛ6-ΖΓΨ) συμπληρωματική απόφαση του Υπουργού Εσωτερικών κατά την οποία, ο Δήμος Αχαρνών επιχορηγήθηκε με το χρηματικό ποσό των 121.925,00€, το οποίο μετά την παρακράτηση του Ταμείου Παρακαταθηκών και Δανείων (121.925,00€ - 182,89€) ανέρχεται σε 121.742,11€ και προορίζεται για την κάλυψη των λειτουργικών αναγκών και κατά προτεραιότητα προς </w:t>
      </w:r>
      <w:r>
        <w:rPr>
          <w:b/>
          <w:sz w:val="22"/>
          <w:szCs w:val="22"/>
        </w:rPr>
        <w:t xml:space="preserve">κάλυψη δαπανών θέρμανσης </w:t>
      </w:r>
      <w:r>
        <w:rPr>
          <w:sz w:val="22"/>
          <w:szCs w:val="22"/>
        </w:rPr>
        <w:t xml:space="preserve">των σχολείων Πρωτοβάθμιας και Δευτεροβάθμιας Εκπαίδευσης ευθύνης Δήμου Αχαρνών. </w:t>
      </w:r>
    </w:p>
    <w:p w:rsidR="007C6ECF" w:rsidRDefault="007C6ECF" w:rsidP="00F6753E">
      <w:pPr>
        <w:numPr>
          <w:ilvl w:val="0"/>
          <w:numId w:val="10"/>
        </w:numPr>
        <w:autoSpaceDE w:val="0"/>
        <w:autoSpaceDN w:val="0"/>
        <w:ind w:left="142" w:hanging="284"/>
        <w:jc w:val="both"/>
        <w:rPr>
          <w:sz w:val="22"/>
          <w:szCs w:val="22"/>
        </w:rPr>
      </w:pPr>
      <w:r>
        <w:rPr>
          <w:sz w:val="22"/>
          <w:szCs w:val="22"/>
        </w:rPr>
        <w:t>Την αναγκαιότητα εκταμίευσης της απεσταλθείσας επιχορήγησης από τις σχολικές επιτροπές, για το σκοπό που αναφέρεται στο εισηγητικό της παρούσης.</w:t>
      </w:r>
    </w:p>
    <w:p w:rsidR="007C6ECF" w:rsidRDefault="007C6ECF" w:rsidP="00F6753E">
      <w:pPr>
        <w:numPr>
          <w:ilvl w:val="0"/>
          <w:numId w:val="10"/>
        </w:numPr>
        <w:autoSpaceDE w:val="0"/>
        <w:autoSpaceDN w:val="0"/>
        <w:ind w:left="142" w:hanging="284"/>
        <w:jc w:val="both"/>
        <w:rPr>
          <w:sz w:val="22"/>
          <w:szCs w:val="22"/>
        </w:rPr>
      </w:pPr>
      <w:r>
        <w:rPr>
          <w:sz w:val="22"/>
          <w:szCs w:val="22"/>
        </w:rPr>
        <w:lastRenderedPageBreak/>
        <w:t>Την πρόταση της Δημοτικής Επιτροπής Παιδείας (ΔΕΠ), για την ισόποση (50%-50%) κατανομή του προαναφερθέντος χρηματικού ποσού στις σχολικές επιτροπές Πρωτοβάθμιας και Δευτεροβάθμιας Εκπαίδευσης, η οποία έχει ως ακολούθως:</w:t>
      </w:r>
    </w:p>
    <w:p w:rsidR="007C6ECF" w:rsidRDefault="007C6ECF" w:rsidP="00F6753E">
      <w:pPr>
        <w:ind w:left="142"/>
        <w:jc w:val="both"/>
        <w:rPr>
          <w:b/>
          <w:sz w:val="22"/>
          <w:szCs w:val="22"/>
          <w:u w:val="single"/>
        </w:rPr>
      </w:pPr>
      <w:r>
        <w:rPr>
          <w:b/>
          <w:sz w:val="22"/>
          <w:szCs w:val="22"/>
        </w:rPr>
        <w:t xml:space="preserve">1.  </w:t>
      </w:r>
      <w:r>
        <w:rPr>
          <w:sz w:val="22"/>
          <w:szCs w:val="22"/>
        </w:rPr>
        <w:t xml:space="preserve">Σχολική Επιτροπή Πρωτοβάθμιας Εκπαίδευσης  επιχορηγείται με το ποσό :   </w:t>
      </w:r>
      <w:r>
        <w:rPr>
          <w:b/>
          <w:sz w:val="22"/>
          <w:szCs w:val="22"/>
        </w:rPr>
        <w:t xml:space="preserve">   60.871,055€</w:t>
      </w:r>
    </w:p>
    <w:p w:rsidR="007C6ECF" w:rsidRDefault="007C6ECF" w:rsidP="00F6753E">
      <w:pPr>
        <w:ind w:left="142"/>
        <w:jc w:val="both"/>
        <w:rPr>
          <w:b/>
          <w:sz w:val="22"/>
          <w:szCs w:val="22"/>
          <w:u w:val="single"/>
        </w:rPr>
      </w:pPr>
      <w:r>
        <w:rPr>
          <w:b/>
          <w:sz w:val="22"/>
          <w:szCs w:val="22"/>
        </w:rPr>
        <w:t xml:space="preserve">2.  </w:t>
      </w:r>
      <w:r>
        <w:rPr>
          <w:sz w:val="22"/>
          <w:szCs w:val="22"/>
        </w:rPr>
        <w:t>Σχολική Επιτροπή Δευτεροβάθμιας Εκπαίδευσης επιχορηγείται με το ποσό</w:t>
      </w:r>
      <w:r>
        <w:rPr>
          <w:b/>
          <w:sz w:val="22"/>
          <w:szCs w:val="22"/>
        </w:rPr>
        <w:t xml:space="preserve">:    </w:t>
      </w:r>
      <w:r>
        <w:rPr>
          <w:b/>
          <w:sz w:val="22"/>
          <w:szCs w:val="22"/>
          <w:u w:val="single"/>
        </w:rPr>
        <w:t xml:space="preserve">  60.871,055</w:t>
      </w:r>
      <w:r>
        <w:rPr>
          <w:b/>
          <w:sz w:val="22"/>
          <w:szCs w:val="22"/>
        </w:rPr>
        <w:t>€</w:t>
      </w:r>
    </w:p>
    <w:p w:rsidR="007C6ECF" w:rsidRDefault="007C6ECF" w:rsidP="00F6753E">
      <w:pPr>
        <w:ind w:left="-179"/>
        <w:jc w:val="both"/>
        <w:rPr>
          <w:b/>
          <w:sz w:val="22"/>
          <w:szCs w:val="22"/>
        </w:rPr>
      </w:pPr>
      <w:r>
        <w:t xml:space="preserve">                                                                                                            </w:t>
      </w:r>
      <w:r>
        <w:rPr>
          <w:b/>
          <w:sz w:val="22"/>
          <w:szCs w:val="22"/>
        </w:rPr>
        <w:t>Σύνολο:     121.742,11€</w:t>
      </w:r>
    </w:p>
    <w:p w:rsidR="007C6ECF" w:rsidRDefault="007C6ECF" w:rsidP="00F6753E">
      <w:pPr>
        <w:ind w:left="-120" w:firstLine="840"/>
        <w:jc w:val="both"/>
        <w:rPr>
          <w:b/>
          <w:sz w:val="20"/>
          <w:szCs w:val="20"/>
          <w:u w:val="single"/>
        </w:rPr>
      </w:pPr>
      <w:r>
        <w:rPr>
          <w:sz w:val="22"/>
          <w:szCs w:val="22"/>
        </w:rPr>
        <w:t xml:space="preserve">Για την ανωτέρω εξειδικευμένη δαπάνη έχει εγγραφεί πίστωση στον Κ.Α. </w:t>
      </w:r>
      <w:r>
        <w:rPr>
          <w:b/>
          <w:sz w:val="22"/>
          <w:szCs w:val="22"/>
          <w:u w:val="single"/>
        </w:rPr>
        <w:t>00-6711.001</w:t>
      </w:r>
      <w:r>
        <w:rPr>
          <w:b/>
          <w:sz w:val="22"/>
          <w:szCs w:val="22"/>
        </w:rPr>
        <w:t xml:space="preserve"> </w:t>
      </w:r>
      <w:r>
        <w:rPr>
          <w:sz w:val="22"/>
          <w:szCs w:val="22"/>
        </w:rPr>
        <w:t xml:space="preserve">του υπό έγκριση προϋπολογισμού του Δήμου Αχαρνών, οικονομικού έτους 2020 και με τίτλο: «Απόδοση στις σχολικές επιτροπές».   </w:t>
      </w:r>
    </w:p>
    <w:p w:rsidR="007C6ECF" w:rsidRDefault="007C6ECF" w:rsidP="00F6753E">
      <w:pPr>
        <w:ind w:left="-179"/>
        <w:jc w:val="both"/>
        <w:rPr>
          <w:sz w:val="22"/>
          <w:szCs w:val="22"/>
        </w:rPr>
      </w:pPr>
      <w:r>
        <w:rPr>
          <w:sz w:val="22"/>
          <w:szCs w:val="22"/>
        </w:rPr>
        <w:t xml:space="preserve"> </w:t>
      </w:r>
      <w:r>
        <w:rPr>
          <w:sz w:val="22"/>
          <w:szCs w:val="22"/>
        </w:rPr>
        <w:tab/>
      </w:r>
      <w:r>
        <w:rPr>
          <w:sz w:val="22"/>
          <w:szCs w:val="22"/>
        </w:rPr>
        <w:tab/>
        <w:t xml:space="preserve">Παρακαλείσθε για τη λήψη σχετικής απόφασης.   </w:t>
      </w:r>
    </w:p>
    <w:p w:rsidR="007C6ECF" w:rsidRDefault="007C6ECF" w:rsidP="00F6753E">
      <w:pPr>
        <w:ind w:left="-179"/>
        <w:jc w:val="both"/>
        <w:rPr>
          <w:sz w:val="22"/>
          <w:szCs w:val="22"/>
        </w:rPr>
      </w:pPr>
    </w:p>
    <w:p w:rsidR="007C6ECF" w:rsidRDefault="007C6ECF" w:rsidP="00F6753E">
      <w:pPr>
        <w:ind w:left="-179"/>
        <w:jc w:val="both"/>
        <w:rPr>
          <w:b/>
          <w:sz w:val="22"/>
          <w:szCs w:val="22"/>
          <w:u w:val="single"/>
        </w:rPr>
      </w:pPr>
    </w:p>
    <w:tbl>
      <w:tblPr>
        <w:tblW w:w="8942" w:type="dxa"/>
        <w:jc w:val="center"/>
        <w:tblInd w:w="211" w:type="dxa"/>
        <w:tblLook w:val="00A0" w:firstRow="1" w:lastRow="0" w:firstColumn="1" w:lastColumn="0" w:noHBand="0" w:noVBand="0"/>
      </w:tblPr>
      <w:tblGrid>
        <w:gridCol w:w="2458"/>
        <w:gridCol w:w="3254"/>
        <w:gridCol w:w="3230"/>
      </w:tblGrid>
      <w:tr w:rsidR="007C6ECF" w:rsidTr="00DC5012">
        <w:trPr>
          <w:trHeight w:val="611"/>
          <w:jc w:val="center"/>
        </w:trPr>
        <w:tc>
          <w:tcPr>
            <w:tcW w:w="2458" w:type="dxa"/>
            <w:vAlign w:val="center"/>
          </w:tcPr>
          <w:p w:rsidR="007C6ECF" w:rsidRDefault="007C6ECF" w:rsidP="00F6753E">
            <w:pPr>
              <w:jc w:val="center"/>
              <w:rPr>
                <w:sz w:val="16"/>
                <w:szCs w:val="16"/>
              </w:rPr>
            </w:pPr>
          </w:p>
          <w:p w:rsidR="007C6ECF" w:rsidRDefault="007C6ECF" w:rsidP="00F6753E">
            <w:pPr>
              <w:autoSpaceDE w:val="0"/>
              <w:autoSpaceDN w:val="0"/>
              <w:jc w:val="center"/>
              <w:rPr>
                <w:sz w:val="16"/>
                <w:szCs w:val="16"/>
              </w:rPr>
            </w:pPr>
            <w:r>
              <w:rPr>
                <w:b/>
                <w:sz w:val="16"/>
                <w:szCs w:val="16"/>
              </w:rPr>
              <w:t>Η ΣΥΝΤΑΞΑΣΑ</w:t>
            </w:r>
          </w:p>
        </w:tc>
        <w:tc>
          <w:tcPr>
            <w:tcW w:w="3254" w:type="dxa"/>
            <w:vAlign w:val="center"/>
          </w:tcPr>
          <w:p w:rsidR="007C6ECF" w:rsidRDefault="007C6ECF" w:rsidP="00F6753E">
            <w:pPr>
              <w:autoSpaceDE w:val="0"/>
              <w:autoSpaceDN w:val="0"/>
              <w:jc w:val="center"/>
              <w:rPr>
                <w:sz w:val="16"/>
                <w:szCs w:val="16"/>
              </w:rPr>
            </w:pPr>
            <w:r>
              <w:rPr>
                <w:b/>
                <w:sz w:val="16"/>
                <w:szCs w:val="16"/>
              </w:rPr>
              <w:t>Η ΠΡΟΙΣΤΑΜΕΝΗ  ΤΜΗΜΑΤΟΣ  ΔΙΟΙΚΗΤΙΚΗΣ ΥΠΟΣΤΗΡΙΞΗΣ                                           ΣΧΟΛΙΚΩΝ ΕΠΙΤΡΟΠΩΝ  ΚΑΙ ΔΗΜΟΤΙΚΗΣ  ΕΠΙΤΡΟΠΗΣ ΠΑΙΔΕΙΑΣ</w:t>
            </w:r>
          </w:p>
        </w:tc>
        <w:tc>
          <w:tcPr>
            <w:tcW w:w="3230" w:type="dxa"/>
            <w:vAlign w:val="center"/>
          </w:tcPr>
          <w:p w:rsidR="007C6ECF" w:rsidRDefault="007C6ECF" w:rsidP="00F6753E">
            <w:pPr>
              <w:jc w:val="center"/>
              <w:rPr>
                <w:b/>
                <w:sz w:val="16"/>
                <w:szCs w:val="16"/>
              </w:rPr>
            </w:pPr>
            <w:r>
              <w:rPr>
                <w:b/>
                <w:sz w:val="16"/>
                <w:szCs w:val="16"/>
              </w:rPr>
              <w:t>Η ΠΡΟΙΣΤΑΜΕΝΗ ΔΙΕΥΘΥΝΣΗΣ</w:t>
            </w:r>
          </w:p>
          <w:p w:rsidR="007C6ECF" w:rsidRDefault="007C6ECF" w:rsidP="00F6753E">
            <w:pPr>
              <w:jc w:val="center"/>
              <w:rPr>
                <w:b/>
                <w:sz w:val="16"/>
                <w:szCs w:val="16"/>
              </w:rPr>
            </w:pPr>
            <w:r>
              <w:rPr>
                <w:b/>
                <w:sz w:val="16"/>
                <w:szCs w:val="16"/>
              </w:rPr>
              <w:t>ΠΑΙΔΕΙΑΣ -ΠΟΛΙΤΙΣΜΟΥ</w:t>
            </w:r>
          </w:p>
          <w:p w:rsidR="007C6ECF" w:rsidRDefault="007C6ECF" w:rsidP="00F6753E">
            <w:pPr>
              <w:autoSpaceDE w:val="0"/>
              <w:autoSpaceDN w:val="0"/>
              <w:jc w:val="center"/>
              <w:rPr>
                <w:b/>
                <w:sz w:val="16"/>
                <w:szCs w:val="16"/>
              </w:rPr>
            </w:pPr>
            <w:r>
              <w:rPr>
                <w:b/>
                <w:sz w:val="16"/>
                <w:szCs w:val="16"/>
              </w:rPr>
              <w:t>ΑΘΛΗΤΙΣΜΟΥ ΚΑΙ ΝΕΑΣ ΓΕΝΙΑΣ</w:t>
            </w:r>
          </w:p>
        </w:tc>
      </w:tr>
      <w:tr w:rsidR="007C6ECF" w:rsidTr="00DC5012">
        <w:trPr>
          <w:trHeight w:hRule="exact" w:val="1134"/>
          <w:jc w:val="center"/>
        </w:trPr>
        <w:tc>
          <w:tcPr>
            <w:tcW w:w="2458" w:type="dxa"/>
          </w:tcPr>
          <w:p w:rsidR="007C6ECF" w:rsidRDefault="007C6ECF" w:rsidP="00F6753E">
            <w:pPr>
              <w:jc w:val="center"/>
              <w:rPr>
                <w:sz w:val="16"/>
                <w:szCs w:val="16"/>
              </w:rPr>
            </w:pPr>
          </w:p>
          <w:p w:rsidR="007C6ECF" w:rsidRDefault="007C6ECF" w:rsidP="00F6753E">
            <w:pPr>
              <w:rPr>
                <w:sz w:val="16"/>
                <w:szCs w:val="16"/>
              </w:rPr>
            </w:pPr>
          </w:p>
          <w:p w:rsidR="007C6ECF" w:rsidRDefault="007C6ECF" w:rsidP="00F6753E">
            <w:pPr>
              <w:rPr>
                <w:sz w:val="16"/>
                <w:szCs w:val="16"/>
              </w:rPr>
            </w:pPr>
          </w:p>
          <w:p w:rsidR="007C6ECF" w:rsidRDefault="007C6ECF" w:rsidP="00F6753E">
            <w:pPr>
              <w:rPr>
                <w:sz w:val="16"/>
                <w:szCs w:val="16"/>
              </w:rPr>
            </w:pPr>
          </w:p>
          <w:p w:rsidR="007C6ECF" w:rsidRDefault="007C6ECF" w:rsidP="00F6753E">
            <w:pPr>
              <w:rPr>
                <w:sz w:val="16"/>
                <w:szCs w:val="16"/>
              </w:rPr>
            </w:pPr>
          </w:p>
          <w:p w:rsidR="007C6ECF" w:rsidRDefault="007C6ECF" w:rsidP="00F6753E">
            <w:pPr>
              <w:jc w:val="center"/>
              <w:rPr>
                <w:b/>
                <w:sz w:val="16"/>
                <w:szCs w:val="16"/>
              </w:rPr>
            </w:pPr>
            <w:r>
              <w:rPr>
                <w:b/>
                <w:sz w:val="16"/>
                <w:szCs w:val="16"/>
              </w:rPr>
              <w:t>ΕΥΑΓΓΕΛΙΑ  ΑΓΓΕΛΙΔΟΥ</w:t>
            </w:r>
          </w:p>
          <w:p w:rsidR="007C6ECF" w:rsidRDefault="007C6ECF" w:rsidP="00F6753E">
            <w:pPr>
              <w:autoSpaceDE w:val="0"/>
              <w:autoSpaceDN w:val="0"/>
              <w:jc w:val="center"/>
              <w:rPr>
                <w:sz w:val="16"/>
                <w:szCs w:val="16"/>
              </w:rPr>
            </w:pPr>
          </w:p>
        </w:tc>
        <w:tc>
          <w:tcPr>
            <w:tcW w:w="3254" w:type="dxa"/>
          </w:tcPr>
          <w:p w:rsidR="007C6ECF" w:rsidRDefault="007C6ECF" w:rsidP="00F6753E">
            <w:pPr>
              <w:jc w:val="center"/>
              <w:rPr>
                <w:b/>
                <w:sz w:val="16"/>
                <w:szCs w:val="16"/>
              </w:rPr>
            </w:pPr>
          </w:p>
          <w:p w:rsidR="007C6ECF" w:rsidRDefault="007C6ECF" w:rsidP="00F6753E">
            <w:pPr>
              <w:rPr>
                <w:b/>
                <w:sz w:val="16"/>
                <w:szCs w:val="16"/>
              </w:rPr>
            </w:pPr>
          </w:p>
          <w:p w:rsidR="007C6ECF" w:rsidRDefault="007C6ECF" w:rsidP="00F6753E">
            <w:pPr>
              <w:rPr>
                <w:b/>
                <w:sz w:val="16"/>
                <w:szCs w:val="16"/>
              </w:rPr>
            </w:pPr>
          </w:p>
          <w:p w:rsidR="007C6ECF" w:rsidRDefault="007C6ECF" w:rsidP="00F6753E">
            <w:pPr>
              <w:rPr>
                <w:b/>
                <w:sz w:val="16"/>
                <w:szCs w:val="16"/>
              </w:rPr>
            </w:pPr>
          </w:p>
          <w:p w:rsidR="007C6ECF" w:rsidRDefault="007C6ECF" w:rsidP="00F6753E">
            <w:pPr>
              <w:jc w:val="center"/>
              <w:rPr>
                <w:b/>
                <w:sz w:val="16"/>
                <w:szCs w:val="16"/>
              </w:rPr>
            </w:pPr>
          </w:p>
          <w:p w:rsidR="007C6ECF" w:rsidRDefault="007C6ECF" w:rsidP="00F6753E">
            <w:pPr>
              <w:autoSpaceDE w:val="0"/>
              <w:autoSpaceDN w:val="0"/>
              <w:jc w:val="center"/>
              <w:rPr>
                <w:b/>
                <w:sz w:val="16"/>
                <w:szCs w:val="16"/>
              </w:rPr>
            </w:pPr>
            <w:r>
              <w:rPr>
                <w:b/>
                <w:sz w:val="16"/>
                <w:szCs w:val="16"/>
              </w:rPr>
              <w:t>ΚΩΝΣΤΑΝΤΙΝΑ Γ. ΔΗΜΗΤΡΕΣΗ</w:t>
            </w:r>
          </w:p>
        </w:tc>
        <w:tc>
          <w:tcPr>
            <w:tcW w:w="3230" w:type="dxa"/>
          </w:tcPr>
          <w:p w:rsidR="007C6ECF" w:rsidRDefault="007C6ECF" w:rsidP="00F6753E">
            <w:pPr>
              <w:jc w:val="center"/>
              <w:rPr>
                <w:b/>
                <w:sz w:val="16"/>
                <w:szCs w:val="16"/>
              </w:rPr>
            </w:pPr>
          </w:p>
          <w:p w:rsidR="007C6ECF" w:rsidRDefault="007C6ECF" w:rsidP="00F6753E">
            <w:pPr>
              <w:jc w:val="center"/>
              <w:rPr>
                <w:b/>
                <w:sz w:val="16"/>
                <w:szCs w:val="16"/>
              </w:rPr>
            </w:pPr>
          </w:p>
          <w:p w:rsidR="007C6ECF" w:rsidRDefault="007C6ECF" w:rsidP="00F6753E">
            <w:pPr>
              <w:jc w:val="center"/>
              <w:rPr>
                <w:b/>
                <w:sz w:val="16"/>
                <w:szCs w:val="16"/>
              </w:rPr>
            </w:pPr>
          </w:p>
          <w:p w:rsidR="007C6ECF" w:rsidRDefault="007C6ECF" w:rsidP="00F6753E">
            <w:pPr>
              <w:jc w:val="center"/>
              <w:rPr>
                <w:b/>
                <w:sz w:val="16"/>
                <w:szCs w:val="16"/>
              </w:rPr>
            </w:pPr>
          </w:p>
          <w:p w:rsidR="007C6ECF" w:rsidRDefault="007C6ECF" w:rsidP="00F6753E">
            <w:pPr>
              <w:rPr>
                <w:b/>
                <w:sz w:val="16"/>
                <w:szCs w:val="16"/>
              </w:rPr>
            </w:pPr>
          </w:p>
          <w:p w:rsidR="007C6ECF" w:rsidRDefault="007C6ECF" w:rsidP="00F6753E">
            <w:pPr>
              <w:jc w:val="center"/>
              <w:rPr>
                <w:b/>
                <w:sz w:val="16"/>
                <w:szCs w:val="16"/>
              </w:rPr>
            </w:pPr>
            <w:r>
              <w:rPr>
                <w:b/>
                <w:sz w:val="16"/>
                <w:szCs w:val="16"/>
              </w:rPr>
              <w:t>ΣΟΦΙΑ  ΑΛΙΜΠΕΡΤΗ</w:t>
            </w:r>
          </w:p>
          <w:p w:rsidR="007C6ECF" w:rsidRDefault="007C6ECF" w:rsidP="00F6753E">
            <w:pPr>
              <w:jc w:val="center"/>
              <w:rPr>
                <w:b/>
                <w:sz w:val="16"/>
                <w:szCs w:val="16"/>
              </w:rPr>
            </w:pPr>
          </w:p>
          <w:p w:rsidR="007C6ECF" w:rsidRDefault="007C6ECF" w:rsidP="00F6753E">
            <w:pPr>
              <w:autoSpaceDE w:val="0"/>
              <w:autoSpaceDN w:val="0"/>
              <w:jc w:val="center"/>
              <w:rPr>
                <w:sz w:val="16"/>
                <w:szCs w:val="16"/>
              </w:rPr>
            </w:pPr>
          </w:p>
        </w:tc>
      </w:tr>
    </w:tbl>
    <w:p w:rsidR="007C6ECF" w:rsidRDefault="007C6ECF" w:rsidP="00F6753E">
      <w:pPr>
        <w:rPr>
          <w:b/>
          <w:sz w:val="22"/>
          <w:szCs w:val="22"/>
        </w:rPr>
      </w:pPr>
      <w:r>
        <w:rPr>
          <w:b/>
          <w:sz w:val="22"/>
          <w:szCs w:val="22"/>
        </w:rPr>
        <w:t xml:space="preserve">                                                    </w:t>
      </w:r>
    </w:p>
    <w:p w:rsidR="007C6ECF" w:rsidRDefault="007C6ECF" w:rsidP="00F6753E">
      <w:pPr>
        <w:rPr>
          <w:b/>
          <w:sz w:val="22"/>
          <w:szCs w:val="22"/>
        </w:rPr>
      </w:pPr>
    </w:p>
    <w:p w:rsidR="007C6ECF" w:rsidRDefault="007C6ECF" w:rsidP="00F6753E">
      <w:pPr>
        <w:jc w:val="center"/>
        <w:rPr>
          <w:b/>
          <w:sz w:val="16"/>
          <w:szCs w:val="16"/>
        </w:rPr>
      </w:pPr>
      <w:r>
        <w:rPr>
          <w:b/>
          <w:sz w:val="16"/>
          <w:szCs w:val="16"/>
        </w:rPr>
        <w:t>Η ΑΝΤΙΔΗΜΑΡΧΟΣ</w:t>
      </w:r>
    </w:p>
    <w:p w:rsidR="007C6ECF" w:rsidRDefault="007C6ECF" w:rsidP="00F6753E">
      <w:pPr>
        <w:jc w:val="center"/>
        <w:rPr>
          <w:b/>
          <w:sz w:val="16"/>
          <w:szCs w:val="16"/>
        </w:rPr>
      </w:pPr>
      <w:r>
        <w:rPr>
          <w:b/>
          <w:sz w:val="16"/>
          <w:szCs w:val="16"/>
        </w:rPr>
        <w:t>ΠΑΙΔΕΙΑΣ – ΠΟΛΙΤΙΣΜΟΥ –</w:t>
      </w:r>
    </w:p>
    <w:p w:rsidR="007C6ECF" w:rsidRDefault="007C6ECF" w:rsidP="00F6753E">
      <w:pPr>
        <w:jc w:val="center"/>
        <w:rPr>
          <w:b/>
          <w:sz w:val="16"/>
          <w:szCs w:val="16"/>
        </w:rPr>
      </w:pPr>
      <w:r>
        <w:rPr>
          <w:b/>
          <w:sz w:val="16"/>
          <w:szCs w:val="16"/>
        </w:rPr>
        <w:t>ΑΘΛΗΤΙΣΜΟΥ &amp;  ΝΕΑΣ ΓΕΝΙΑΣ</w:t>
      </w:r>
    </w:p>
    <w:p w:rsidR="007C6ECF" w:rsidRDefault="007C6ECF" w:rsidP="00F6753E">
      <w:pPr>
        <w:jc w:val="center"/>
        <w:rPr>
          <w:b/>
          <w:sz w:val="16"/>
          <w:szCs w:val="16"/>
        </w:rPr>
      </w:pPr>
    </w:p>
    <w:p w:rsidR="007C6ECF" w:rsidRDefault="007C6ECF" w:rsidP="00F6753E">
      <w:pPr>
        <w:rPr>
          <w:b/>
          <w:sz w:val="16"/>
          <w:szCs w:val="16"/>
        </w:rPr>
      </w:pPr>
      <w:r>
        <w:rPr>
          <w:b/>
          <w:sz w:val="16"/>
          <w:szCs w:val="16"/>
        </w:rPr>
        <w:t xml:space="preserve">                                                                                       ΛΟΥΪΖΑ  ΚΟΣΜΙΔΟΥ</w:t>
      </w:r>
    </w:p>
    <w:p w:rsidR="007C6ECF" w:rsidRDefault="007C6ECF" w:rsidP="00F6753E">
      <w:pPr>
        <w:rPr>
          <w:b/>
          <w:bCs/>
          <w:sz w:val="18"/>
          <w:szCs w:val="18"/>
        </w:rPr>
      </w:pPr>
    </w:p>
    <w:p w:rsidR="007C6ECF" w:rsidRDefault="007C6ECF" w:rsidP="00F6753E">
      <w:pPr>
        <w:ind w:left="-120"/>
        <w:jc w:val="both"/>
        <w:rPr>
          <w:sz w:val="18"/>
          <w:szCs w:val="18"/>
        </w:rPr>
      </w:pPr>
      <w:r>
        <w:rPr>
          <w:b/>
          <w:sz w:val="18"/>
          <w:szCs w:val="18"/>
        </w:rPr>
        <w:t xml:space="preserve"> </w:t>
      </w:r>
    </w:p>
    <w:p w:rsidR="007C6ECF" w:rsidRDefault="007C6ECF" w:rsidP="00F6753E">
      <w:pPr>
        <w:ind w:left="-120"/>
      </w:pPr>
      <w:r>
        <w:rPr>
          <w:b/>
          <w:u w:val="single"/>
        </w:rPr>
        <w:t>Συνημμένα δικαιολογητικά:</w:t>
      </w:r>
    </w:p>
    <w:p w:rsidR="007C6ECF" w:rsidRDefault="007C6ECF" w:rsidP="00F6753E">
      <w:pPr>
        <w:numPr>
          <w:ilvl w:val="0"/>
          <w:numId w:val="11"/>
        </w:numPr>
        <w:autoSpaceDN w:val="0"/>
        <w:ind w:left="240"/>
        <w:rPr>
          <w:sz w:val="18"/>
          <w:szCs w:val="18"/>
        </w:rPr>
      </w:pPr>
      <w:r>
        <w:rPr>
          <w:sz w:val="18"/>
          <w:szCs w:val="18"/>
        </w:rPr>
        <w:t xml:space="preserve">Φωτοαντίγραφο της με αριθ. 88030/10-12-2019 απόφασης  του Υπουργού Εσωτερικών.  </w:t>
      </w:r>
    </w:p>
    <w:p w:rsidR="007C6ECF" w:rsidRDefault="007C6ECF" w:rsidP="00F6753E">
      <w:pPr>
        <w:numPr>
          <w:ilvl w:val="0"/>
          <w:numId w:val="11"/>
        </w:numPr>
        <w:autoSpaceDN w:val="0"/>
        <w:ind w:left="240"/>
        <w:rPr>
          <w:sz w:val="18"/>
          <w:szCs w:val="18"/>
        </w:rPr>
      </w:pPr>
      <w:r>
        <w:rPr>
          <w:sz w:val="18"/>
          <w:szCs w:val="18"/>
        </w:rPr>
        <w:t>Φωτοτυπία του  με από 20-12-2019  ενημερωτικού του Ταμείου Παρακαταθηκών και Δανείων.</w:t>
      </w:r>
    </w:p>
    <w:p w:rsidR="007C6ECF" w:rsidRDefault="007C6ECF" w:rsidP="00F6753E">
      <w:pPr>
        <w:numPr>
          <w:ilvl w:val="0"/>
          <w:numId w:val="11"/>
        </w:numPr>
        <w:autoSpaceDN w:val="0"/>
        <w:ind w:left="240"/>
        <w:rPr>
          <w:sz w:val="18"/>
          <w:szCs w:val="18"/>
        </w:rPr>
      </w:pPr>
      <w:r>
        <w:rPr>
          <w:sz w:val="18"/>
          <w:szCs w:val="18"/>
        </w:rPr>
        <w:t>Φωτοτυπία του με αριθ. 933/Α/20-12-2019 γραμματίου είσπραξης Δήμου Αχαρνών.</w:t>
      </w:r>
    </w:p>
    <w:p w:rsidR="007C6ECF" w:rsidRDefault="007C6ECF" w:rsidP="00F6753E">
      <w:pPr>
        <w:numPr>
          <w:ilvl w:val="0"/>
          <w:numId w:val="11"/>
        </w:numPr>
        <w:autoSpaceDN w:val="0"/>
        <w:ind w:left="240"/>
        <w:rPr>
          <w:sz w:val="18"/>
          <w:szCs w:val="18"/>
        </w:rPr>
      </w:pPr>
      <w:r>
        <w:rPr>
          <w:sz w:val="18"/>
          <w:szCs w:val="18"/>
        </w:rPr>
        <w:t>Φωτοτυπία του με αριθ. 1168/Α/20-12-2019  τριπλοτύπου αποδεικτικού παραλαβής εισπρακτέων εσόδων.</w:t>
      </w:r>
    </w:p>
    <w:p w:rsidR="007C6ECF" w:rsidRDefault="007C6ECF" w:rsidP="00F6753E">
      <w:pPr>
        <w:numPr>
          <w:ilvl w:val="0"/>
          <w:numId w:val="11"/>
        </w:numPr>
        <w:autoSpaceDN w:val="0"/>
        <w:ind w:left="240"/>
        <w:rPr>
          <w:sz w:val="18"/>
          <w:szCs w:val="18"/>
        </w:rPr>
      </w:pPr>
      <w:r>
        <w:rPr>
          <w:sz w:val="18"/>
          <w:szCs w:val="18"/>
        </w:rPr>
        <w:t>Φωτοτυπίες των με αριθ.144 και 145/14-10-2019  αποφάσεων Δημοτικού Συμβουλίου.</w:t>
      </w:r>
    </w:p>
    <w:p w:rsidR="007C6ECF" w:rsidRPr="00DC5012" w:rsidRDefault="007C6ECF" w:rsidP="00F6753E">
      <w:pPr>
        <w:numPr>
          <w:ilvl w:val="0"/>
          <w:numId w:val="11"/>
        </w:numPr>
        <w:autoSpaceDN w:val="0"/>
        <w:ind w:left="240"/>
        <w:rPr>
          <w:b/>
        </w:rPr>
      </w:pPr>
      <w:r w:rsidRPr="00DC5012">
        <w:rPr>
          <w:sz w:val="18"/>
          <w:szCs w:val="18"/>
        </w:rPr>
        <w:t>Φωτοτυπίες των με αριθ. 47&amp;51/21-10-2019 αποφάσεων Διοικητικού Συμβουλίου Σχολικών Επιτροπών Πρωτοβάθμιας και Δευτεροβάθμιας Εκπαίδευσης</w:t>
      </w:r>
    </w:p>
    <w:p w:rsidR="007C6ECF" w:rsidRDefault="007C6ECF">
      <w:pPr>
        <w:spacing w:after="200" w:line="276" w:lineRule="auto"/>
      </w:pPr>
      <w:r>
        <w:br w:type="page"/>
      </w:r>
    </w:p>
    <w:tbl>
      <w:tblPr>
        <w:tblW w:w="9375" w:type="dxa"/>
        <w:tblInd w:w="-290" w:type="dxa"/>
        <w:tblLayout w:type="fixed"/>
        <w:tblCellMar>
          <w:left w:w="70" w:type="dxa"/>
          <w:right w:w="70" w:type="dxa"/>
        </w:tblCellMar>
        <w:tblLook w:val="00A0" w:firstRow="1" w:lastRow="0" w:firstColumn="1" w:lastColumn="0" w:noHBand="0" w:noVBand="0"/>
      </w:tblPr>
      <w:tblGrid>
        <w:gridCol w:w="1236"/>
        <w:gridCol w:w="2472"/>
        <w:gridCol w:w="361"/>
        <w:gridCol w:w="5306"/>
      </w:tblGrid>
      <w:tr w:rsidR="007C6ECF" w:rsidTr="00C13BE4">
        <w:trPr>
          <w:trHeight w:hRule="exact" w:val="1134"/>
        </w:trPr>
        <w:tc>
          <w:tcPr>
            <w:tcW w:w="1235" w:type="dxa"/>
            <w:vAlign w:val="center"/>
          </w:tcPr>
          <w:p w:rsidR="007C6ECF" w:rsidRDefault="00075DFB" w:rsidP="00C13BE4">
            <w:pPr>
              <w:jc w:val="center"/>
            </w:pPr>
            <w:r>
              <w:rPr>
                <w:noProof/>
              </w:rPr>
              <w:pict>
                <v:shape id="Εικόνα 47" o:spid="_x0000_i1036" type="#_x0000_t75" style="width:51.6pt;height:48.35pt;visibility:visible">
                  <v:imagedata r:id="rId8" o:title="" gain="93623f" blacklevel="-6554f"/>
                </v:shape>
              </w:pict>
            </w:r>
          </w:p>
        </w:tc>
        <w:tc>
          <w:tcPr>
            <w:tcW w:w="8134" w:type="dxa"/>
            <w:gridSpan w:val="3"/>
            <w:vAlign w:val="center"/>
          </w:tcPr>
          <w:p w:rsidR="007C6ECF" w:rsidRDefault="00075DFB" w:rsidP="00C13BE4">
            <w:pPr>
              <w:pStyle w:val="a5"/>
              <w:ind w:right="213" w:firstLine="0"/>
              <w:jc w:val="right"/>
              <w:rPr>
                <w:rFonts w:ascii="Lucida Handwriting" w:hAnsi="Lucida Handwriting" w:cs="Microsoft Sans Serif"/>
                <w:b/>
                <w:bCs/>
                <w:szCs w:val="22"/>
              </w:rPr>
            </w:pPr>
            <w:r>
              <w:rPr>
                <w:noProof/>
                <w:szCs w:val="22"/>
              </w:rPr>
              <w:pict>
                <v:shape id="Εικόνα 46" o:spid="_x0000_i1037" type="#_x0000_t75" alt="Ιππείς" style="width:68.8pt;height:46.2pt;visibility:visible" o:bordertopcolor="white" o:borderleftcolor="white" o:borderbottomcolor="white" o:borderrightcolor="white" filled="t">
                  <v:fill opacity="0"/>
                  <v:imagedata r:id="rId9" o:title="" gain="93623f" blacklevel="-6554f" grayscale="t"/>
                  <w10:bordertop type="single" width="6"/>
                  <w10:borderleft type="single" width="6"/>
                  <w10:borderbottom type="single" width="6"/>
                  <w10:borderright type="single" width="6"/>
                </v:shape>
              </w:pict>
            </w:r>
          </w:p>
        </w:tc>
      </w:tr>
      <w:tr w:rsidR="007C6ECF" w:rsidTr="00C13BE4">
        <w:trPr>
          <w:trHeight w:val="3992"/>
        </w:trPr>
        <w:tc>
          <w:tcPr>
            <w:tcW w:w="3705" w:type="dxa"/>
            <w:gridSpan w:val="2"/>
          </w:tcPr>
          <w:p w:rsidR="007C6ECF" w:rsidRPr="00C13BE4" w:rsidRDefault="007C6ECF" w:rsidP="00C13BE4">
            <w:pPr>
              <w:ind w:right="-70"/>
              <w:rPr>
                <w:rFonts w:ascii="Palatino Linotype" w:hAnsi="Palatino Linotype"/>
                <w:b/>
                <w:sz w:val="20"/>
                <w:szCs w:val="20"/>
              </w:rPr>
            </w:pPr>
            <w:r>
              <w:rPr>
                <w:rFonts w:ascii="Palatino Linotype" w:hAnsi="Palatino Linotype"/>
                <w:b/>
                <w:sz w:val="20"/>
                <w:szCs w:val="20"/>
              </w:rPr>
              <w:t>ΕΛΛΗΝΙΚΗ ΔΗΜΟΚΡΑΤΙΑ</w:t>
            </w:r>
          </w:p>
          <w:p w:rsidR="007C6ECF" w:rsidRDefault="007C6ECF" w:rsidP="00C13BE4">
            <w:pPr>
              <w:ind w:right="-70"/>
              <w:rPr>
                <w:rFonts w:ascii="Palatino Linotype" w:hAnsi="Palatino Linotype"/>
                <w:sz w:val="20"/>
                <w:szCs w:val="20"/>
              </w:rPr>
            </w:pPr>
            <w:r>
              <w:rPr>
                <w:rFonts w:ascii="Palatino Linotype" w:hAnsi="Palatino Linotype"/>
                <w:b/>
                <w:sz w:val="20"/>
                <w:szCs w:val="20"/>
              </w:rPr>
              <w:t>ΝΟΜΟΣ ΑΤΤΙΚΗΣ</w:t>
            </w:r>
          </w:p>
          <w:p w:rsidR="007C6ECF" w:rsidRDefault="007C6ECF" w:rsidP="00C13BE4">
            <w:pPr>
              <w:rPr>
                <w:rFonts w:ascii="Palatino Linotype" w:hAnsi="Palatino Linotype"/>
                <w:b/>
                <w:sz w:val="20"/>
                <w:szCs w:val="20"/>
              </w:rPr>
            </w:pPr>
            <w:r>
              <w:rPr>
                <w:rFonts w:ascii="Palatino Linotype" w:hAnsi="Palatino Linotype"/>
                <w:b/>
                <w:sz w:val="20"/>
                <w:szCs w:val="20"/>
              </w:rPr>
              <w:t>ΔΗΜΟΣ ΑΧΑΡΝΩΝ</w:t>
            </w:r>
          </w:p>
          <w:p w:rsidR="007C6ECF" w:rsidRDefault="007C6ECF" w:rsidP="00C13BE4">
            <w:pPr>
              <w:rPr>
                <w:b/>
                <w:bCs/>
                <w:sz w:val="20"/>
                <w:szCs w:val="20"/>
              </w:rPr>
            </w:pPr>
            <w:r>
              <w:rPr>
                <w:b/>
                <w:bCs/>
                <w:sz w:val="20"/>
                <w:szCs w:val="20"/>
              </w:rPr>
              <w:t xml:space="preserve">Διεύθυνση Παιδείας, Αθλητισμού Πολιτισμού και Νέας Γενιάς </w:t>
            </w:r>
          </w:p>
          <w:p w:rsidR="007C6ECF" w:rsidRPr="00C13BE4" w:rsidRDefault="007C6ECF" w:rsidP="00C13BE4">
            <w:pPr>
              <w:rPr>
                <w:b/>
                <w:bCs/>
                <w:sz w:val="20"/>
                <w:szCs w:val="20"/>
              </w:rPr>
            </w:pPr>
            <w:r>
              <w:rPr>
                <w:b/>
                <w:bCs/>
                <w:sz w:val="20"/>
                <w:szCs w:val="20"/>
              </w:rPr>
              <w:t xml:space="preserve">Τμήμα Διοικητικής Υποστήριξης Σχολικών Επιτροπών και Δημοτικής Επιτροπής Παιδείας </w:t>
            </w:r>
          </w:p>
          <w:p w:rsidR="007C6ECF" w:rsidRPr="00C13BE4" w:rsidRDefault="007C6ECF" w:rsidP="00C13BE4">
            <w:pPr>
              <w:rPr>
                <w:b/>
              </w:rPr>
            </w:pPr>
          </w:p>
          <w:p w:rsidR="007C6ECF" w:rsidRDefault="007C6ECF" w:rsidP="00C13BE4">
            <w:pPr>
              <w:ind w:right="-70"/>
              <w:rPr>
                <w:rFonts w:ascii="Palatino Linotype" w:hAnsi="Palatino Linotype"/>
              </w:rPr>
            </w:pPr>
            <w:r>
              <w:rPr>
                <w:rFonts w:ascii="Palatino Linotype" w:hAnsi="Palatino Linotype"/>
                <w:sz w:val="22"/>
                <w:szCs w:val="22"/>
              </w:rPr>
              <w:t>Φιλαδελφείας 87 &amp; Μπόσδα</w:t>
            </w:r>
          </w:p>
          <w:p w:rsidR="007C6ECF" w:rsidRDefault="007C6ECF" w:rsidP="00C13BE4">
            <w:pPr>
              <w:ind w:right="-70"/>
              <w:rPr>
                <w:rFonts w:ascii="Palatino Linotype" w:hAnsi="Palatino Linotype"/>
              </w:rPr>
            </w:pPr>
            <w:r>
              <w:rPr>
                <w:rFonts w:ascii="Palatino Linotype" w:hAnsi="Palatino Linotype"/>
                <w:sz w:val="22"/>
                <w:szCs w:val="22"/>
              </w:rPr>
              <w:t>136 73 Αχαρνές</w:t>
            </w:r>
          </w:p>
          <w:p w:rsidR="007C6ECF" w:rsidRDefault="007C6ECF" w:rsidP="00C13BE4">
            <w:pPr>
              <w:ind w:right="-452"/>
              <w:rPr>
                <w:rFonts w:ascii="Palatino Linotype" w:hAnsi="Palatino Linotype"/>
              </w:rPr>
            </w:pPr>
            <w:r>
              <w:rPr>
                <w:rFonts w:ascii="Palatino Linotype" w:hAnsi="Palatino Linotype"/>
                <w:sz w:val="22"/>
                <w:szCs w:val="22"/>
              </w:rPr>
              <w:t>Συντάκτρια: Ευαγγελία Αγγελίδου</w:t>
            </w:r>
          </w:p>
          <w:p w:rsidR="007C6ECF" w:rsidRPr="00C13BE4" w:rsidRDefault="007C6ECF" w:rsidP="00C13BE4">
            <w:pPr>
              <w:rPr>
                <w:rFonts w:ascii="Palatino Linotype" w:hAnsi="Palatino Linotype"/>
                <w:bCs/>
                <w:lang w:val="en-US"/>
              </w:rPr>
            </w:pPr>
            <w:r>
              <w:rPr>
                <w:rFonts w:ascii="Palatino Linotype" w:hAnsi="Palatino Linotype"/>
                <w:bCs/>
                <w:sz w:val="22"/>
                <w:szCs w:val="22"/>
              </w:rPr>
              <w:t>Τηλ</w:t>
            </w:r>
            <w:r w:rsidRPr="00C13BE4">
              <w:rPr>
                <w:rFonts w:ascii="Palatino Linotype" w:hAnsi="Palatino Linotype"/>
                <w:bCs/>
                <w:sz w:val="22"/>
                <w:szCs w:val="22"/>
                <w:lang w:val="en-US"/>
              </w:rPr>
              <w:t>.(+30) 210 2415501 - 431</w:t>
            </w:r>
          </w:p>
          <w:p w:rsidR="007C6ECF" w:rsidRPr="00C13BE4" w:rsidRDefault="007C6ECF" w:rsidP="00C13BE4">
            <w:pPr>
              <w:rPr>
                <w:rFonts w:ascii="Palatino Linotype" w:hAnsi="Palatino Linotype"/>
                <w:bCs/>
                <w:lang w:val="en-US"/>
              </w:rPr>
            </w:pPr>
            <w:r>
              <w:rPr>
                <w:rFonts w:ascii="Palatino Linotype" w:hAnsi="Palatino Linotype"/>
                <w:bCs/>
                <w:sz w:val="22"/>
                <w:szCs w:val="22"/>
                <w:lang w:val="en-US"/>
              </w:rPr>
              <w:t>Fax</w:t>
            </w:r>
            <w:r w:rsidRPr="00C13BE4">
              <w:rPr>
                <w:rFonts w:ascii="Palatino Linotype" w:hAnsi="Palatino Linotype"/>
                <w:bCs/>
                <w:sz w:val="22"/>
                <w:szCs w:val="22"/>
                <w:lang w:val="en-US"/>
              </w:rPr>
              <w:t xml:space="preserve"> (+30) 210 2415431</w:t>
            </w:r>
          </w:p>
          <w:p w:rsidR="007C6ECF" w:rsidRDefault="007C6ECF" w:rsidP="00C13BE4">
            <w:pPr>
              <w:rPr>
                <w:rFonts w:ascii="Palatino Linotype" w:hAnsi="Palatino Linotype"/>
                <w:noProof/>
                <w:lang w:val="en-US"/>
              </w:rPr>
            </w:pPr>
            <w:r>
              <w:rPr>
                <w:rFonts w:ascii="Palatino Linotype" w:hAnsi="Palatino Linotype"/>
                <w:noProof/>
                <w:sz w:val="22"/>
                <w:szCs w:val="22"/>
                <w:lang w:val="en-US"/>
              </w:rPr>
              <w:t>Email.</w:t>
            </w:r>
            <w:r>
              <w:rPr>
                <w:rFonts w:ascii="Palatino Linotype" w:hAnsi="Palatino Linotype"/>
                <w:noProof/>
                <w:sz w:val="22"/>
                <w:szCs w:val="22"/>
                <w:lang w:val="en-GB"/>
              </w:rPr>
              <w:t xml:space="preserve">: </w:t>
            </w:r>
            <w:hyperlink r:id="rId27" w:history="1">
              <w:r>
                <w:rPr>
                  <w:rStyle w:val="-"/>
                  <w:rFonts w:ascii="Palatino Linotype" w:hAnsi="Palatino Linotype"/>
                  <w:noProof/>
                  <w:sz w:val="22"/>
                  <w:szCs w:val="22"/>
                  <w:lang w:val="en-US"/>
                </w:rPr>
                <w:t>eaggelidou@a</w:t>
              </w:r>
              <w:r>
                <w:rPr>
                  <w:rStyle w:val="-"/>
                  <w:rFonts w:ascii="Palatino Linotype" w:hAnsi="Palatino Linotype"/>
                  <w:noProof/>
                  <w:sz w:val="22"/>
                  <w:szCs w:val="22"/>
                  <w:lang w:val="en-GB"/>
                </w:rPr>
                <w:t>charn</w:t>
              </w:r>
              <w:r>
                <w:rPr>
                  <w:rStyle w:val="-"/>
                  <w:rFonts w:ascii="Palatino Linotype" w:hAnsi="Palatino Linotype"/>
                  <w:noProof/>
                  <w:sz w:val="22"/>
                  <w:szCs w:val="22"/>
                  <w:lang w:val="en-US"/>
                </w:rPr>
                <w:t>es.gr</w:t>
              </w:r>
            </w:hyperlink>
          </w:p>
        </w:tc>
        <w:tc>
          <w:tcPr>
            <w:tcW w:w="361" w:type="dxa"/>
          </w:tcPr>
          <w:p w:rsidR="007C6ECF" w:rsidRDefault="007C6ECF" w:rsidP="00C13BE4">
            <w:pPr>
              <w:jc w:val="center"/>
              <w:rPr>
                <w:rFonts w:ascii="Comic Sans MS" w:hAnsi="Comic Sans MS"/>
                <w:b/>
                <w:noProof/>
                <w:lang w:val="en-GB"/>
              </w:rPr>
            </w:pPr>
          </w:p>
          <w:p w:rsidR="007C6ECF" w:rsidRDefault="007C6ECF" w:rsidP="00C13BE4">
            <w:pPr>
              <w:jc w:val="center"/>
              <w:rPr>
                <w:rFonts w:ascii="Comic Sans MS" w:hAnsi="Comic Sans MS"/>
                <w:b/>
                <w:noProof/>
                <w:lang w:val="en-GB"/>
              </w:rPr>
            </w:pPr>
          </w:p>
          <w:p w:rsidR="007C6ECF" w:rsidRDefault="007C6ECF" w:rsidP="00C13BE4">
            <w:pPr>
              <w:jc w:val="center"/>
              <w:rPr>
                <w:rFonts w:ascii="Comic Sans MS" w:hAnsi="Comic Sans MS"/>
                <w:b/>
                <w:noProof/>
                <w:lang w:val="en-GB"/>
              </w:rPr>
            </w:pPr>
          </w:p>
          <w:p w:rsidR="007C6ECF" w:rsidRDefault="007C6ECF" w:rsidP="00C13BE4">
            <w:pPr>
              <w:jc w:val="center"/>
              <w:rPr>
                <w:rFonts w:ascii="Comic Sans MS" w:hAnsi="Comic Sans MS"/>
                <w:b/>
                <w:noProof/>
                <w:lang w:val="en-GB"/>
              </w:rPr>
            </w:pPr>
          </w:p>
          <w:p w:rsidR="007C6ECF" w:rsidRDefault="007C6ECF" w:rsidP="00C13BE4">
            <w:pPr>
              <w:jc w:val="center"/>
              <w:rPr>
                <w:rFonts w:ascii="Comic Sans MS" w:hAnsi="Comic Sans MS"/>
                <w:b/>
                <w:noProof/>
                <w:lang w:val="en-GB"/>
              </w:rPr>
            </w:pPr>
          </w:p>
          <w:p w:rsidR="007C6ECF" w:rsidRDefault="007C6ECF" w:rsidP="00C13BE4">
            <w:pPr>
              <w:jc w:val="center"/>
              <w:rPr>
                <w:rFonts w:ascii="Comic Sans MS" w:hAnsi="Comic Sans MS"/>
                <w:b/>
                <w:noProof/>
                <w:lang w:val="en-GB"/>
              </w:rPr>
            </w:pPr>
          </w:p>
          <w:p w:rsidR="007C6ECF" w:rsidRDefault="007C6ECF" w:rsidP="00C13BE4">
            <w:pPr>
              <w:jc w:val="right"/>
              <w:rPr>
                <w:rFonts w:ascii="Comic Sans MS" w:hAnsi="Comic Sans MS"/>
                <w:b/>
                <w:noProof/>
                <w:lang w:val="en-GB"/>
              </w:rPr>
            </w:pPr>
          </w:p>
          <w:p w:rsidR="007C6ECF" w:rsidRDefault="007C6ECF" w:rsidP="00C13BE4">
            <w:pPr>
              <w:jc w:val="right"/>
              <w:rPr>
                <w:rFonts w:ascii="Palatino Linotype" w:hAnsi="Palatino Linotype"/>
                <w:noProof/>
                <w:lang w:val="en-GB"/>
              </w:rPr>
            </w:pPr>
          </w:p>
          <w:p w:rsidR="007C6ECF" w:rsidRDefault="007C6ECF" w:rsidP="00C13BE4">
            <w:pPr>
              <w:jc w:val="center"/>
              <w:rPr>
                <w:rFonts w:ascii="Palatino Linotype" w:hAnsi="Palatino Linotype"/>
                <w:noProof/>
                <w:lang w:val="en-GB"/>
              </w:rPr>
            </w:pPr>
          </w:p>
          <w:p w:rsidR="007C6ECF" w:rsidRDefault="007C6ECF" w:rsidP="00C13BE4">
            <w:pPr>
              <w:jc w:val="center"/>
              <w:rPr>
                <w:rFonts w:ascii="Comic Sans MS" w:hAnsi="Comic Sans MS"/>
                <w:b/>
                <w:noProof/>
                <w:lang w:val="en-GB"/>
              </w:rPr>
            </w:pPr>
          </w:p>
          <w:p w:rsidR="007C6ECF" w:rsidRDefault="007C6ECF" w:rsidP="00C13BE4">
            <w:pPr>
              <w:jc w:val="center"/>
              <w:rPr>
                <w:rFonts w:ascii="Comic Sans MS" w:hAnsi="Comic Sans MS"/>
                <w:b/>
                <w:noProof/>
                <w:lang w:val="en-GB"/>
              </w:rPr>
            </w:pPr>
          </w:p>
        </w:tc>
        <w:tc>
          <w:tcPr>
            <w:tcW w:w="5303" w:type="dxa"/>
          </w:tcPr>
          <w:p w:rsidR="007C6ECF" w:rsidRPr="00C13BE4" w:rsidRDefault="007C6ECF" w:rsidP="00C13BE4">
            <w:pPr>
              <w:jc w:val="center"/>
              <w:rPr>
                <w:rFonts w:ascii="Comic Sans MS" w:hAnsi="Comic Sans MS"/>
                <w:b/>
                <w:lang w:val="en-US"/>
              </w:rPr>
            </w:pPr>
          </w:p>
          <w:p w:rsidR="007C6ECF" w:rsidRPr="00C13BE4" w:rsidRDefault="007C6ECF" w:rsidP="00C13BE4">
            <w:pPr>
              <w:jc w:val="center"/>
              <w:rPr>
                <w:rFonts w:ascii="Comic Sans MS" w:hAnsi="Comic Sans MS"/>
                <w:b/>
                <w:lang w:val="en-US"/>
              </w:rPr>
            </w:pPr>
          </w:p>
          <w:p w:rsidR="007C6ECF" w:rsidRDefault="007C6ECF" w:rsidP="00C13BE4">
            <w:pPr>
              <w:pStyle w:val="a5"/>
              <w:tabs>
                <w:tab w:val="left" w:pos="720"/>
              </w:tabs>
              <w:spacing w:after="0"/>
              <w:ind w:firstLine="146"/>
              <w:rPr>
                <w:rFonts w:ascii="Palatino Linotype" w:hAnsi="Palatino Linotype"/>
                <w:b/>
                <w:szCs w:val="22"/>
              </w:rPr>
            </w:pPr>
            <w:r w:rsidRPr="00C13BE4">
              <w:rPr>
                <w:rFonts w:ascii="Palatino Linotype" w:hAnsi="Palatino Linotype"/>
                <w:b/>
                <w:sz w:val="22"/>
                <w:szCs w:val="22"/>
                <w:lang w:val="en-US"/>
              </w:rPr>
              <w:t xml:space="preserve">                      </w:t>
            </w:r>
            <w:r>
              <w:rPr>
                <w:rFonts w:ascii="Times New Roman" w:hAnsi="Times New Roman"/>
                <w:b/>
                <w:sz w:val="22"/>
                <w:szCs w:val="22"/>
              </w:rPr>
              <w:t>Αχαρνές, 19-2-2020</w:t>
            </w:r>
          </w:p>
          <w:p w:rsidR="007C6ECF" w:rsidRDefault="007C6ECF" w:rsidP="00C13BE4">
            <w:pPr>
              <w:pStyle w:val="a5"/>
              <w:tabs>
                <w:tab w:val="left" w:pos="720"/>
              </w:tabs>
              <w:spacing w:after="0"/>
              <w:ind w:firstLine="146"/>
              <w:rPr>
                <w:rFonts w:ascii="Palatino Linotype" w:hAnsi="Palatino Linotype"/>
                <w:b/>
                <w:szCs w:val="22"/>
              </w:rPr>
            </w:pPr>
            <w:r>
              <w:rPr>
                <w:rFonts w:ascii="Palatino Linotype" w:hAnsi="Palatino Linotype"/>
                <w:b/>
                <w:sz w:val="22"/>
                <w:szCs w:val="22"/>
              </w:rPr>
              <w:t xml:space="preserve">                                       </w:t>
            </w:r>
          </w:p>
          <w:p w:rsidR="007C6ECF" w:rsidRDefault="007C6ECF" w:rsidP="00C13BE4">
            <w:pPr>
              <w:pStyle w:val="a5"/>
              <w:tabs>
                <w:tab w:val="left" w:pos="720"/>
              </w:tabs>
              <w:spacing w:after="0"/>
              <w:ind w:firstLine="0"/>
              <w:rPr>
                <w:rFonts w:ascii="Palatino Linotype" w:hAnsi="Palatino Linotype"/>
                <w:b/>
                <w:szCs w:val="22"/>
              </w:rPr>
            </w:pPr>
          </w:p>
          <w:p w:rsidR="007C6ECF" w:rsidRDefault="007C6ECF" w:rsidP="00C13BE4">
            <w:pPr>
              <w:tabs>
                <w:tab w:val="left" w:pos="1222"/>
              </w:tabs>
              <w:rPr>
                <w:b/>
              </w:rPr>
            </w:pPr>
            <w:r>
              <w:rPr>
                <w:rFonts w:ascii="Palatino Linotype" w:hAnsi="Palatino Linotype"/>
                <w:b/>
                <w:sz w:val="22"/>
                <w:szCs w:val="22"/>
              </w:rPr>
              <w:t xml:space="preserve">                    </w:t>
            </w:r>
            <w:r>
              <w:rPr>
                <w:b/>
                <w:sz w:val="22"/>
                <w:szCs w:val="22"/>
              </w:rPr>
              <w:t>ΠΡΟΣ: κ. Χριστίνα Κατσανδρή</w:t>
            </w:r>
          </w:p>
          <w:p w:rsidR="007C6ECF" w:rsidRDefault="007C6ECF" w:rsidP="00C13BE4">
            <w:pPr>
              <w:tabs>
                <w:tab w:val="left" w:pos="1222"/>
              </w:tabs>
              <w:rPr>
                <w:b/>
              </w:rPr>
            </w:pPr>
            <w:r>
              <w:rPr>
                <w:b/>
                <w:sz w:val="22"/>
                <w:szCs w:val="22"/>
              </w:rPr>
              <w:t xml:space="preserve">                                 Πρόεδρο Δημοτικού Συμβουλίου</w:t>
            </w:r>
          </w:p>
          <w:p w:rsidR="007C6ECF" w:rsidRDefault="007C6ECF" w:rsidP="00C13BE4">
            <w:pPr>
              <w:tabs>
                <w:tab w:val="left" w:pos="1708"/>
              </w:tabs>
              <w:rPr>
                <w:b/>
              </w:rPr>
            </w:pPr>
            <w:r>
              <w:rPr>
                <w:b/>
                <w:sz w:val="22"/>
                <w:szCs w:val="22"/>
              </w:rPr>
              <w:t xml:space="preserve">                              </w:t>
            </w:r>
          </w:p>
        </w:tc>
      </w:tr>
    </w:tbl>
    <w:p w:rsidR="007C6ECF" w:rsidRDefault="007C6ECF" w:rsidP="00C13BE4">
      <w:pPr>
        <w:rPr>
          <w:b/>
        </w:rPr>
      </w:pPr>
    </w:p>
    <w:p w:rsidR="007C6ECF" w:rsidRDefault="007C6ECF" w:rsidP="00C13BE4">
      <w:pPr>
        <w:jc w:val="center"/>
        <w:rPr>
          <w:b/>
        </w:rPr>
      </w:pPr>
      <w:r>
        <w:rPr>
          <w:b/>
        </w:rPr>
        <w:t>Ε Ι Σ Η Γ Η Σ Η</w:t>
      </w:r>
    </w:p>
    <w:p w:rsidR="007C6ECF" w:rsidRDefault="007C6ECF" w:rsidP="00C13BE4">
      <w:pPr>
        <w:jc w:val="both"/>
        <w:rPr>
          <w:b/>
          <w:sz w:val="20"/>
          <w:szCs w:val="20"/>
        </w:rPr>
      </w:pPr>
    </w:p>
    <w:p w:rsidR="007C6ECF" w:rsidRDefault="007C6ECF" w:rsidP="00C13BE4">
      <w:pPr>
        <w:tabs>
          <w:tab w:val="left" w:pos="180"/>
        </w:tabs>
        <w:ind w:left="-539" w:right="-540"/>
        <w:jc w:val="both"/>
        <w:rPr>
          <w:b/>
        </w:rPr>
      </w:pPr>
      <w:r>
        <w:rPr>
          <w:b/>
        </w:rPr>
        <w:t xml:space="preserve">ΘΕΜΑ: «Τροποποίηση της με υπ’ αριθ. 142/2019 απόφασης Δημοτικού Συμβουλίου, ως προς το άρθρο 3 που αφορά στη διοίκηση του  Νομικού  Προσώπου με </w:t>
      </w:r>
    </w:p>
    <w:p w:rsidR="007C6ECF" w:rsidRDefault="007C6ECF" w:rsidP="00C13BE4">
      <w:pPr>
        <w:tabs>
          <w:tab w:val="left" w:pos="180"/>
        </w:tabs>
        <w:ind w:left="-539" w:right="-540"/>
        <w:jc w:val="both"/>
        <w:rPr>
          <w:b/>
        </w:rPr>
      </w:pPr>
      <w:r>
        <w:rPr>
          <w:b/>
        </w:rPr>
        <w:t>την επωνυμία: ‘‘Σχολική Επιτροπή Πρωτοβάθμιας Εκπαίδευσης’’».</w:t>
      </w:r>
    </w:p>
    <w:p w:rsidR="007C6ECF" w:rsidRDefault="007C6ECF" w:rsidP="00C13BE4">
      <w:pPr>
        <w:jc w:val="both"/>
        <w:rPr>
          <w:b/>
        </w:rPr>
      </w:pPr>
    </w:p>
    <w:p w:rsidR="007C6ECF" w:rsidRDefault="007C6ECF" w:rsidP="00C13BE4">
      <w:pPr>
        <w:ind w:left="-540" w:firstLine="540"/>
        <w:jc w:val="both"/>
        <w:rPr>
          <w:b/>
          <w:sz w:val="32"/>
          <w:szCs w:val="32"/>
        </w:rPr>
      </w:pPr>
      <w:r>
        <w:tab/>
      </w:r>
      <w:r>
        <w:rPr>
          <w:b/>
        </w:rPr>
        <w:t xml:space="preserve">Κύριε Πρόεδρε, </w:t>
      </w:r>
    </w:p>
    <w:p w:rsidR="007C6ECF" w:rsidRDefault="007C6ECF" w:rsidP="00C13BE4">
      <w:pPr>
        <w:ind w:left="-540" w:firstLine="540"/>
        <w:jc w:val="both"/>
      </w:pPr>
      <w:r>
        <w:tab/>
        <w:t>Λαμβάνοντας υπόψη:</w:t>
      </w:r>
    </w:p>
    <w:p w:rsidR="007C6ECF" w:rsidRDefault="007C6ECF" w:rsidP="00C13BE4">
      <w:pPr>
        <w:numPr>
          <w:ilvl w:val="0"/>
          <w:numId w:val="12"/>
        </w:numPr>
        <w:jc w:val="both"/>
      </w:pPr>
      <w:r>
        <w:t>Το άρθρο 65 του Ν. 3852/2010.</w:t>
      </w:r>
    </w:p>
    <w:p w:rsidR="007C6ECF" w:rsidRDefault="007C6ECF" w:rsidP="00C13BE4">
      <w:pPr>
        <w:numPr>
          <w:ilvl w:val="0"/>
          <w:numId w:val="12"/>
        </w:numPr>
        <w:jc w:val="both"/>
      </w:pPr>
      <w:r>
        <w:t xml:space="preserve">Την με από 02-10-2019 εισήγηση του τμήματος Διοικητικής Υποστήριξης Σχολικών Επιτροπών και Δημοτικής Επιτροπής Παιδείας, με την οποία προτάθηκε η τροποποίηση των με υπ’ αριθ. 66/28-2-2011 και 137/12-5-2011 αποφάσεων Δημοτικού Συμβουλίου – σύμφωνα  με  την  63967/20-9-2019  (ΦΕΚ 3537/τ.Β΄/2019)  απόφαση  του  Υφυπουργού </w:t>
      </w:r>
    </w:p>
    <w:p w:rsidR="007C6ECF" w:rsidRDefault="007C6ECF" w:rsidP="00C13BE4">
      <w:pPr>
        <w:ind w:left="720"/>
        <w:jc w:val="both"/>
      </w:pPr>
      <w:r>
        <w:t>Εσωτερικών – που αφορούν στη σύσταση Νομικού Προσώπου με την επωνυμία: «Σχολική Επιτροπή Πρωτοβάθμιας Εκπαίδευσης» ως προς το άρθρο 3 που αφορά στη Διοίκηση του Νομικού Προσώπου, το οποίο θα διοικείται από το Διοικητικό Συμβούλιο και θα αποτελείται από δέκα πέντε (15) μέλη όπως:</w:t>
      </w:r>
    </w:p>
    <w:p w:rsidR="007C6ECF" w:rsidRDefault="007C6ECF" w:rsidP="00C13BE4">
      <w:pPr>
        <w:ind w:left="720"/>
        <w:jc w:val="both"/>
      </w:pPr>
      <w:r>
        <w:t xml:space="preserve">α)  Δύο (2) διευθυντές/ντριες εκ των πέντε (5) αρχαιοτέρων, των σχολικών μονάδων </w:t>
      </w:r>
    </w:p>
    <w:p w:rsidR="007C6ECF" w:rsidRDefault="007C6ECF" w:rsidP="00C13BE4">
      <w:pPr>
        <w:ind w:left="720"/>
        <w:jc w:val="both"/>
      </w:pPr>
      <w:r>
        <w:t xml:space="preserve">     Πρωτοβάθμιας Εκπαίδευσης, με τους αναπληρωτές τους.</w:t>
      </w:r>
    </w:p>
    <w:p w:rsidR="007C6ECF" w:rsidRDefault="007C6ECF" w:rsidP="00C13BE4">
      <w:pPr>
        <w:ind w:left="720"/>
        <w:jc w:val="both"/>
      </w:pPr>
      <w:r>
        <w:t>β)  Μία/ένας (1) εκ των αρχαιοτέρων νηπιαγωγών με τον/την αναπληρωτή/τρια του/της.</w:t>
      </w:r>
    </w:p>
    <w:p w:rsidR="007C6ECF" w:rsidRDefault="007C6ECF" w:rsidP="00C13BE4">
      <w:pPr>
        <w:ind w:left="720"/>
        <w:jc w:val="both"/>
      </w:pPr>
      <w:r>
        <w:t>γ)  Μία/ένας (1) εκπρόσωπος της ένωσης γονέων και στην περίπτωση  που δεν υπάρχει</w:t>
      </w:r>
    </w:p>
    <w:p w:rsidR="007C6ECF" w:rsidRDefault="007C6ECF" w:rsidP="00C13BE4">
      <w:pPr>
        <w:ind w:left="720"/>
        <w:jc w:val="both"/>
      </w:pPr>
      <w:r>
        <w:t xml:space="preserve">     ένωση  γονέων,  μία/ένας  εκπρόσωπος  των  υφισταμένων συλλόγων γονέων, κατά</w:t>
      </w:r>
    </w:p>
    <w:p w:rsidR="007C6ECF" w:rsidRDefault="007C6ECF" w:rsidP="00C13BE4">
      <w:pPr>
        <w:ind w:left="720"/>
        <w:jc w:val="both"/>
      </w:pPr>
      <w:r>
        <w:t xml:space="preserve">     προτεραιότητα μεγέθους σε μαθητικό δυναμικό σχολικής μονάδας.</w:t>
      </w:r>
    </w:p>
    <w:p w:rsidR="007C6ECF" w:rsidRDefault="007C6ECF" w:rsidP="00C13BE4">
      <w:pPr>
        <w:ind w:left="720"/>
        <w:jc w:val="both"/>
        <w:rPr>
          <w:b/>
        </w:rPr>
      </w:pPr>
      <w:r>
        <w:rPr>
          <w:b/>
        </w:rPr>
        <w:lastRenderedPageBreak/>
        <w:t>δ)  ……..(….) Δημοτικούς Συμβούλους με τους αναπληρωτές τους.</w:t>
      </w:r>
    </w:p>
    <w:p w:rsidR="007C6ECF" w:rsidRDefault="007C6ECF" w:rsidP="00C13BE4">
      <w:pPr>
        <w:ind w:left="720"/>
        <w:jc w:val="both"/>
        <w:rPr>
          <w:b/>
        </w:rPr>
      </w:pPr>
      <w:r>
        <w:rPr>
          <w:b/>
        </w:rPr>
        <w:t xml:space="preserve">ε)  ……..(…..) Δημότες ή κατοίκους με τους αναπληρωτές τους, που έχουν ανάλογη </w:t>
      </w:r>
    </w:p>
    <w:p w:rsidR="007C6ECF" w:rsidRDefault="007C6ECF" w:rsidP="00C13BE4">
      <w:pPr>
        <w:ind w:left="720"/>
        <w:jc w:val="both"/>
        <w:rPr>
          <w:b/>
        </w:rPr>
      </w:pPr>
      <w:r>
        <w:rPr>
          <w:b/>
        </w:rPr>
        <w:t xml:space="preserve">     επαγγελματική ή  κοινωνική δράση  ή  ειδικές γνώσεις ανάλογα με το σκοπό του </w:t>
      </w:r>
    </w:p>
    <w:p w:rsidR="007C6ECF" w:rsidRDefault="007C6ECF" w:rsidP="00C13BE4">
      <w:pPr>
        <w:tabs>
          <w:tab w:val="left" w:pos="1134"/>
        </w:tabs>
        <w:ind w:left="720"/>
        <w:jc w:val="both"/>
        <w:rPr>
          <w:b/>
        </w:rPr>
      </w:pPr>
      <w:r>
        <w:rPr>
          <w:b/>
        </w:rPr>
        <w:t xml:space="preserve">    Νομικού Προσώπου. </w:t>
      </w:r>
    </w:p>
    <w:p w:rsidR="007C6ECF" w:rsidRDefault="007C6ECF" w:rsidP="00C13BE4">
      <w:pPr>
        <w:numPr>
          <w:ilvl w:val="0"/>
          <w:numId w:val="12"/>
        </w:numPr>
        <w:jc w:val="both"/>
      </w:pPr>
      <w:r>
        <w:t xml:space="preserve">Την με υπ’ αριθ. </w:t>
      </w:r>
      <w:r>
        <w:rPr>
          <w:b/>
        </w:rPr>
        <w:t>142/44953/14-10-2019 απόφαση Δημοτικού Συμβουλίου</w:t>
      </w:r>
      <w:r>
        <w:t xml:space="preserve"> στην οποία αναφέρεται ότι το Νομικό Πρόσωπο με την επωνυμία: «Σχολική Επιτροπή Πρωτοβάθμιας Εκπαίδευσης» θα διοικείται από το Διοικητικό Συμβούλιο, το οποίο θα αποτελείται από δέκα πέντε (15) μέλη.</w:t>
      </w:r>
    </w:p>
    <w:p w:rsidR="007C6ECF" w:rsidRDefault="007C6ECF" w:rsidP="00C13BE4">
      <w:pPr>
        <w:ind w:left="720"/>
        <w:jc w:val="both"/>
      </w:pPr>
      <w:r>
        <w:t xml:space="preserve">α)  Δύο (2) διευθυντές/ντριες εκ των πέντε (5) αρχαιοτέρων, των σχολικών μονάδων </w:t>
      </w:r>
    </w:p>
    <w:p w:rsidR="007C6ECF" w:rsidRDefault="007C6ECF" w:rsidP="00C13BE4">
      <w:pPr>
        <w:ind w:left="720"/>
        <w:jc w:val="both"/>
      </w:pPr>
      <w:r>
        <w:t xml:space="preserve">     Πρωτοβάθμιας Εκπαίδευσης, με τους αναπληρωτές τους.</w:t>
      </w:r>
    </w:p>
    <w:p w:rsidR="007C6ECF" w:rsidRDefault="007C6ECF" w:rsidP="00C13BE4">
      <w:pPr>
        <w:ind w:left="720"/>
        <w:jc w:val="both"/>
      </w:pPr>
      <w:r>
        <w:t>β)  Μία/ένας (1) εκ των αρχαιοτέρων νηπιαγωγών με τον/την αναπληρωτή/τρια του/της.</w:t>
      </w:r>
    </w:p>
    <w:p w:rsidR="007C6ECF" w:rsidRDefault="007C6ECF" w:rsidP="00C13BE4">
      <w:pPr>
        <w:ind w:left="720"/>
        <w:jc w:val="both"/>
      </w:pPr>
      <w:r>
        <w:t>γ)  Μία/ένας (1) εκπρόσωπος της ένωσης γονέων και στην περίπτωση  που δεν υπάρχει</w:t>
      </w:r>
    </w:p>
    <w:p w:rsidR="007C6ECF" w:rsidRDefault="007C6ECF" w:rsidP="00C13BE4">
      <w:pPr>
        <w:ind w:left="720"/>
        <w:jc w:val="both"/>
      </w:pPr>
      <w:r>
        <w:t xml:space="preserve">     ένωση  γονέων,  μία/ένας  εκπρόσωπος  των  υφισταμένων συλλόγων γονέων, κατά</w:t>
      </w:r>
    </w:p>
    <w:p w:rsidR="007C6ECF" w:rsidRDefault="007C6ECF" w:rsidP="00C13BE4">
      <w:pPr>
        <w:ind w:left="720"/>
        <w:jc w:val="both"/>
      </w:pPr>
      <w:r>
        <w:t xml:space="preserve">     προτεραιότητα μεγέθους σε μαθητικό δυναμικό σχολικής μονάδας.</w:t>
      </w:r>
    </w:p>
    <w:p w:rsidR="007C6ECF" w:rsidRDefault="007C6ECF" w:rsidP="00C13BE4">
      <w:pPr>
        <w:ind w:left="720"/>
        <w:jc w:val="both"/>
        <w:rPr>
          <w:b/>
        </w:rPr>
      </w:pPr>
      <w:r>
        <w:rPr>
          <w:b/>
        </w:rPr>
        <w:t>δ)  Έντεκα (11) Δημοτικούς Συμβούλους ή Δημότες με τους αναπληρωτές τους.</w:t>
      </w:r>
    </w:p>
    <w:p w:rsidR="007C6ECF" w:rsidRDefault="007C6ECF" w:rsidP="00C13BE4">
      <w:pPr>
        <w:numPr>
          <w:ilvl w:val="0"/>
          <w:numId w:val="12"/>
        </w:numPr>
        <w:jc w:val="both"/>
      </w:pPr>
      <w:r>
        <w:t xml:space="preserve">Το με υπ’ αριθ. 106395/27575/31-1-2020 έγγραφο της Γενικής Διεύθυνσης Εσωτερικής Λειτουργίας, της Διεύθυνσης Διοίκησης της Αποκεντρωμένης Διοίκησης Αττικής, στο οποίο επισημαίνεται ότι σύμφωνα με τα οριζόμενα στην υπ’ αριθ. πρωτ. οικ. 27871/18-5-2007 εγκύκλιο του Υπουργείου Εσωτερικών που αφορά στην τροποποίηση συστατικών πράξεων Ν.Π.Δ.Δ. των Ο.Τ.Α. «οι τροποποιητικές αποφάσεις των συστατικών πράξεων των δημοσίων όσον αφορά την προσαρμογή της σύνθεσης του διοικητικού τους συμβουλίου στις προβλέψεις των άρθρων του Ν. 3463/2006 θα πρέπει </w:t>
      </w:r>
      <w:r>
        <w:rPr>
          <w:b/>
        </w:rPr>
        <w:t xml:space="preserve">να αναφέρονται σε συγκεκριμένο αριθμό μελών του διοικητικού συμβουλίου αυτών, καθώς και στην ιδιότητά τους (π.χ. Δήμαρχος, Δημοτικοί Σύμβουλοι, Δημότες, Εκπρόσωποι των εργαζομένων ή των τοπικών διαμερισμάτων), </w:t>
      </w:r>
    </w:p>
    <w:p w:rsidR="007C6ECF" w:rsidRDefault="007C6ECF" w:rsidP="00C13BE4">
      <w:pPr>
        <w:ind w:left="284"/>
        <w:jc w:val="both"/>
        <w:rPr>
          <w:b/>
        </w:rPr>
      </w:pPr>
      <w:r>
        <w:t xml:space="preserve">παρακαλείσθε να προβείτε στην </w:t>
      </w:r>
      <w:r>
        <w:rPr>
          <w:b/>
        </w:rPr>
        <w:t xml:space="preserve">αναφορά συγκεκριμένου αριθμού Δημοτικών Συμβούλων και στην αναφορά συγκεκριμένου αριθμού Δημοτών (αριθμητικά και με την ιδιότητά τους μόνο και όχι ονομαστικά), όπως έχει υποδειχθεί στην αρχική εισήγηση (02-10-2019) του Τμήματος Διοικητικής Υποστήριξης Σχολικών Επιτροπών και Δημοτικής Επιτροπής Παιδείας, της Διεύθυνσης Παιδείας, Πολιτισμού, Αθλητισμού και Νέας Γενιάς. </w:t>
      </w:r>
    </w:p>
    <w:p w:rsidR="007C6ECF" w:rsidRDefault="007C6ECF" w:rsidP="00C13BE4">
      <w:pPr>
        <w:ind w:left="284" w:firstLine="720"/>
        <w:jc w:val="both"/>
      </w:pPr>
      <w:r>
        <w:t xml:space="preserve">Κατά τα λοιπά ισχύουν τα όσα αναφέρονται στην με υπ’ αριθ. 142/14-10-2019 απόφαση Δημοτικού Συμβουλίου. </w:t>
      </w:r>
    </w:p>
    <w:p w:rsidR="007C6ECF" w:rsidRDefault="007C6ECF" w:rsidP="00C13BE4">
      <w:pPr>
        <w:ind w:left="284" w:firstLine="720"/>
        <w:jc w:val="both"/>
        <w:rPr>
          <w:b/>
        </w:rPr>
      </w:pPr>
      <w:r>
        <w:t xml:space="preserve">Επισυνάπτεται η με υπ’ αριθ. 144/14-10-2019 απόφαση Δημοτικού Συμβουλίου που αφορά στον ορισμό Προέδρου και μελών του Διοικητικού συμβουλίου του Ν.Π.Δ.Δ. με την επωνυμία: «Σχολική Επιτροπή Πρωτοβάθμιας Εκπαίδευσης» και </w:t>
      </w:r>
      <w:r>
        <w:rPr>
          <w:b/>
        </w:rPr>
        <w:t xml:space="preserve">αναφέρεται στον αριθμό και στην ιδιότητα των συμμετεχόντων Δημοτών και Δημοτικών Συμβούλων που έχουν οριστεί από το Δημοτικό Συμβούλιο, σύμφωνα με την αναλογία που προβλέπουν οι διατάξεις, της παρ. 1του άρθρου 6 του Ν. 4623/2019 (Α΄134 «Ρυθμίσεις και άλλα επείγοντα ζητήματα). </w:t>
      </w:r>
    </w:p>
    <w:p w:rsidR="007C6ECF" w:rsidRDefault="007C6ECF" w:rsidP="00C13BE4">
      <w:pPr>
        <w:ind w:left="284" w:firstLine="720"/>
        <w:jc w:val="both"/>
      </w:pPr>
    </w:p>
    <w:p w:rsidR="007C6ECF" w:rsidRDefault="007C6ECF" w:rsidP="00C13BE4">
      <w:pPr>
        <w:jc w:val="both"/>
      </w:pPr>
    </w:p>
    <w:p w:rsidR="007C6ECF" w:rsidRDefault="007C6ECF" w:rsidP="00C13BE4">
      <w:pPr>
        <w:jc w:val="both"/>
      </w:pPr>
    </w:p>
    <w:tbl>
      <w:tblPr>
        <w:tblW w:w="8942" w:type="dxa"/>
        <w:jc w:val="center"/>
        <w:tblInd w:w="-456" w:type="dxa"/>
        <w:tblLook w:val="00A0" w:firstRow="1" w:lastRow="0" w:firstColumn="1" w:lastColumn="0" w:noHBand="0" w:noVBand="0"/>
      </w:tblPr>
      <w:tblGrid>
        <w:gridCol w:w="2458"/>
        <w:gridCol w:w="3254"/>
        <w:gridCol w:w="3230"/>
      </w:tblGrid>
      <w:tr w:rsidR="007C6ECF" w:rsidTr="00C13BE4">
        <w:trPr>
          <w:trHeight w:val="611"/>
          <w:jc w:val="center"/>
        </w:trPr>
        <w:tc>
          <w:tcPr>
            <w:tcW w:w="2458" w:type="dxa"/>
            <w:vAlign w:val="center"/>
          </w:tcPr>
          <w:p w:rsidR="007C6ECF" w:rsidRDefault="007C6ECF" w:rsidP="00C13BE4">
            <w:pPr>
              <w:jc w:val="center"/>
              <w:rPr>
                <w:sz w:val="16"/>
                <w:szCs w:val="16"/>
              </w:rPr>
            </w:pPr>
          </w:p>
          <w:p w:rsidR="007C6ECF" w:rsidRDefault="007C6ECF" w:rsidP="00C13BE4">
            <w:pPr>
              <w:autoSpaceDE w:val="0"/>
              <w:autoSpaceDN w:val="0"/>
              <w:jc w:val="center"/>
              <w:rPr>
                <w:sz w:val="16"/>
                <w:szCs w:val="16"/>
              </w:rPr>
            </w:pPr>
            <w:r>
              <w:rPr>
                <w:b/>
                <w:sz w:val="16"/>
                <w:szCs w:val="16"/>
              </w:rPr>
              <w:t>Η ΣΥΝΤΑΞΑΣΑ</w:t>
            </w:r>
          </w:p>
        </w:tc>
        <w:tc>
          <w:tcPr>
            <w:tcW w:w="3254" w:type="dxa"/>
            <w:vAlign w:val="center"/>
          </w:tcPr>
          <w:p w:rsidR="007C6ECF" w:rsidRDefault="007C6ECF" w:rsidP="00C13BE4">
            <w:pPr>
              <w:autoSpaceDE w:val="0"/>
              <w:autoSpaceDN w:val="0"/>
              <w:jc w:val="center"/>
              <w:rPr>
                <w:sz w:val="16"/>
                <w:szCs w:val="16"/>
              </w:rPr>
            </w:pPr>
            <w:r>
              <w:rPr>
                <w:b/>
                <w:sz w:val="16"/>
                <w:szCs w:val="16"/>
              </w:rPr>
              <w:t>Η ΠΡΟΙΣΤΑΜΕΝΗ  ΤΜΗΜΑΤΟΣ  ΔΙΟΙΚΗΤΙΚΗΣ ΥΠΟΣΤΗΡΙΞΗΣ                                           ΣΧΟΛΙΚΩΝ ΕΠΙΤΡΟΠΩΝ  ΚΑΙ ΔΗΜΟΤΙΚΗΣ  ΕΠΙΤΡΟΠΗΣ ΠΑΙΔΕΙΑΣ</w:t>
            </w:r>
          </w:p>
        </w:tc>
        <w:tc>
          <w:tcPr>
            <w:tcW w:w="3230" w:type="dxa"/>
            <w:vAlign w:val="center"/>
          </w:tcPr>
          <w:p w:rsidR="007C6ECF" w:rsidRDefault="007C6ECF" w:rsidP="00C13BE4">
            <w:pPr>
              <w:jc w:val="center"/>
              <w:rPr>
                <w:b/>
                <w:sz w:val="16"/>
                <w:szCs w:val="16"/>
              </w:rPr>
            </w:pPr>
            <w:r>
              <w:rPr>
                <w:b/>
                <w:sz w:val="16"/>
                <w:szCs w:val="16"/>
              </w:rPr>
              <w:t>Η ΠΡΟΙΣΤΑΜΕΝΗ ΔΙΕΥΘΥΝΣΗΣ</w:t>
            </w:r>
          </w:p>
          <w:p w:rsidR="007C6ECF" w:rsidRDefault="007C6ECF" w:rsidP="00C13BE4">
            <w:pPr>
              <w:jc w:val="center"/>
              <w:rPr>
                <w:b/>
                <w:sz w:val="16"/>
                <w:szCs w:val="16"/>
              </w:rPr>
            </w:pPr>
            <w:r>
              <w:rPr>
                <w:b/>
                <w:sz w:val="16"/>
                <w:szCs w:val="16"/>
              </w:rPr>
              <w:t>ΠΑΙΔΕΙΑΣ -ΠΟΛΙΤΙΣΜΟΥ</w:t>
            </w:r>
          </w:p>
          <w:p w:rsidR="007C6ECF" w:rsidRDefault="007C6ECF" w:rsidP="00C13BE4">
            <w:pPr>
              <w:autoSpaceDE w:val="0"/>
              <w:autoSpaceDN w:val="0"/>
              <w:jc w:val="center"/>
              <w:rPr>
                <w:b/>
                <w:sz w:val="16"/>
                <w:szCs w:val="16"/>
              </w:rPr>
            </w:pPr>
            <w:r>
              <w:rPr>
                <w:b/>
                <w:sz w:val="16"/>
                <w:szCs w:val="16"/>
              </w:rPr>
              <w:t>ΑΘΛΗΤΙΣΜΟΥ ΚΑΙ ΝΕΑΣ ΓΕΝΙΑΣ</w:t>
            </w:r>
          </w:p>
        </w:tc>
      </w:tr>
      <w:tr w:rsidR="007C6ECF" w:rsidTr="00C13BE4">
        <w:trPr>
          <w:trHeight w:hRule="exact" w:val="1134"/>
          <w:jc w:val="center"/>
        </w:trPr>
        <w:tc>
          <w:tcPr>
            <w:tcW w:w="2458" w:type="dxa"/>
          </w:tcPr>
          <w:p w:rsidR="007C6ECF" w:rsidRDefault="007C6ECF" w:rsidP="00C13BE4">
            <w:pPr>
              <w:ind w:left="-336"/>
              <w:jc w:val="center"/>
              <w:rPr>
                <w:sz w:val="16"/>
                <w:szCs w:val="16"/>
              </w:rPr>
            </w:pPr>
          </w:p>
          <w:p w:rsidR="007C6ECF" w:rsidRDefault="007C6ECF" w:rsidP="00C13BE4">
            <w:pPr>
              <w:rPr>
                <w:sz w:val="16"/>
                <w:szCs w:val="16"/>
              </w:rPr>
            </w:pPr>
          </w:p>
          <w:p w:rsidR="007C6ECF" w:rsidRDefault="007C6ECF" w:rsidP="00C13BE4">
            <w:pPr>
              <w:rPr>
                <w:sz w:val="16"/>
                <w:szCs w:val="16"/>
              </w:rPr>
            </w:pPr>
          </w:p>
          <w:p w:rsidR="007C6ECF" w:rsidRDefault="007C6ECF" w:rsidP="00C13BE4">
            <w:pPr>
              <w:rPr>
                <w:sz w:val="16"/>
                <w:szCs w:val="16"/>
              </w:rPr>
            </w:pPr>
          </w:p>
          <w:p w:rsidR="007C6ECF" w:rsidRDefault="007C6ECF" w:rsidP="00C13BE4">
            <w:pPr>
              <w:rPr>
                <w:sz w:val="16"/>
                <w:szCs w:val="16"/>
              </w:rPr>
            </w:pPr>
          </w:p>
          <w:p w:rsidR="007C6ECF" w:rsidRDefault="007C6ECF" w:rsidP="00C13BE4">
            <w:pPr>
              <w:jc w:val="center"/>
              <w:rPr>
                <w:b/>
                <w:sz w:val="16"/>
                <w:szCs w:val="16"/>
              </w:rPr>
            </w:pPr>
            <w:r>
              <w:rPr>
                <w:b/>
                <w:sz w:val="16"/>
                <w:szCs w:val="16"/>
              </w:rPr>
              <w:t>ΕΥΑΓΓΕΛΙΑ  ΑΓΓΕΛΙΔΟΥ</w:t>
            </w:r>
          </w:p>
          <w:p w:rsidR="007C6ECF" w:rsidRDefault="007C6ECF" w:rsidP="00C13BE4">
            <w:pPr>
              <w:autoSpaceDE w:val="0"/>
              <w:autoSpaceDN w:val="0"/>
              <w:jc w:val="center"/>
              <w:rPr>
                <w:sz w:val="16"/>
                <w:szCs w:val="16"/>
              </w:rPr>
            </w:pPr>
          </w:p>
        </w:tc>
        <w:tc>
          <w:tcPr>
            <w:tcW w:w="3254" w:type="dxa"/>
          </w:tcPr>
          <w:p w:rsidR="007C6ECF" w:rsidRDefault="007C6ECF" w:rsidP="00C13BE4">
            <w:pPr>
              <w:jc w:val="center"/>
              <w:rPr>
                <w:b/>
                <w:sz w:val="16"/>
                <w:szCs w:val="16"/>
              </w:rPr>
            </w:pPr>
          </w:p>
          <w:p w:rsidR="007C6ECF" w:rsidRDefault="007C6ECF" w:rsidP="00C13BE4">
            <w:pPr>
              <w:rPr>
                <w:b/>
                <w:sz w:val="16"/>
                <w:szCs w:val="16"/>
              </w:rPr>
            </w:pPr>
          </w:p>
          <w:p w:rsidR="007C6ECF" w:rsidRDefault="007C6ECF" w:rsidP="00C13BE4">
            <w:pPr>
              <w:rPr>
                <w:b/>
                <w:sz w:val="16"/>
                <w:szCs w:val="16"/>
              </w:rPr>
            </w:pPr>
          </w:p>
          <w:p w:rsidR="007C6ECF" w:rsidRDefault="007C6ECF" w:rsidP="00C13BE4">
            <w:pPr>
              <w:rPr>
                <w:b/>
                <w:sz w:val="16"/>
                <w:szCs w:val="16"/>
              </w:rPr>
            </w:pPr>
          </w:p>
          <w:p w:rsidR="007C6ECF" w:rsidRDefault="007C6ECF" w:rsidP="00C13BE4">
            <w:pPr>
              <w:jc w:val="center"/>
              <w:rPr>
                <w:b/>
                <w:sz w:val="16"/>
                <w:szCs w:val="16"/>
              </w:rPr>
            </w:pPr>
          </w:p>
          <w:p w:rsidR="007C6ECF" w:rsidRDefault="007C6ECF" w:rsidP="00C13BE4">
            <w:pPr>
              <w:autoSpaceDE w:val="0"/>
              <w:autoSpaceDN w:val="0"/>
              <w:jc w:val="center"/>
              <w:rPr>
                <w:b/>
                <w:sz w:val="16"/>
                <w:szCs w:val="16"/>
              </w:rPr>
            </w:pPr>
            <w:r>
              <w:rPr>
                <w:b/>
                <w:sz w:val="16"/>
                <w:szCs w:val="16"/>
              </w:rPr>
              <w:t>ΚΩΝΣΤΑΝΤΙΝΑ Γ. ΔΗΜΗΤΡΕΣΗ</w:t>
            </w:r>
          </w:p>
        </w:tc>
        <w:tc>
          <w:tcPr>
            <w:tcW w:w="3230" w:type="dxa"/>
          </w:tcPr>
          <w:p w:rsidR="007C6ECF" w:rsidRDefault="007C6ECF" w:rsidP="00C13BE4">
            <w:pPr>
              <w:jc w:val="center"/>
              <w:rPr>
                <w:b/>
                <w:sz w:val="16"/>
                <w:szCs w:val="16"/>
              </w:rPr>
            </w:pPr>
          </w:p>
          <w:p w:rsidR="007C6ECF" w:rsidRDefault="007C6ECF" w:rsidP="00C13BE4">
            <w:pPr>
              <w:jc w:val="center"/>
              <w:rPr>
                <w:b/>
                <w:sz w:val="16"/>
                <w:szCs w:val="16"/>
              </w:rPr>
            </w:pPr>
          </w:p>
          <w:p w:rsidR="007C6ECF" w:rsidRDefault="007C6ECF" w:rsidP="00C13BE4">
            <w:pPr>
              <w:rPr>
                <w:b/>
                <w:sz w:val="16"/>
                <w:szCs w:val="16"/>
              </w:rPr>
            </w:pPr>
          </w:p>
          <w:p w:rsidR="007C6ECF" w:rsidRDefault="007C6ECF" w:rsidP="00C13BE4">
            <w:pPr>
              <w:rPr>
                <w:b/>
                <w:sz w:val="16"/>
                <w:szCs w:val="16"/>
              </w:rPr>
            </w:pPr>
          </w:p>
          <w:p w:rsidR="007C6ECF" w:rsidRDefault="007C6ECF" w:rsidP="00C13BE4">
            <w:pPr>
              <w:jc w:val="center"/>
              <w:rPr>
                <w:b/>
                <w:sz w:val="16"/>
                <w:szCs w:val="16"/>
              </w:rPr>
            </w:pPr>
          </w:p>
          <w:p w:rsidR="007C6ECF" w:rsidRDefault="007C6ECF" w:rsidP="00C13BE4">
            <w:pPr>
              <w:jc w:val="center"/>
              <w:rPr>
                <w:b/>
                <w:sz w:val="16"/>
                <w:szCs w:val="16"/>
              </w:rPr>
            </w:pPr>
            <w:r>
              <w:rPr>
                <w:b/>
                <w:sz w:val="16"/>
                <w:szCs w:val="16"/>
              </w:rPr>
              <w:t>ΣΟΦΙΑ  ΑΛΙΜΠΕΡΤΗ</w:t>
            </w:r>
          </w:p>
          <w:p w:rsidR="007C6ECF" w:rsidRDefault="007C6ECF" w:rsidP="00C13BE4">
            <w:pPr>
              <w:jc w:val="center"/>
              <w:rPr>
                <w:b/>
                <w:sz w:val="16"/>
                <w:szCs w:val="16"/>
              </w:rPr>
            </w:pPr>
          </w:p>
          <w:p w:rsidR="007C6ECF" w:rsidRDefault="007C6ECF" w:rsidP="00C13BE4">
            <w:pPr>
              <w:autoSpaceDE w:val="0"/>
              <w:autoSpaceDN w:val="0"/>
              <w:jc w:val="center"/>
              <w:rPr>
                <w:sz w:val="16"/>
                <w:szCs w:val="16"/>
              </w:rPr>
            </w:pPr>
          </w:p>
        </w:tc>
      </w:tr>
    </w:tbl>
    <w:p w:rsidR="007C6ECF" w:rsidRDefault="007C6ECF" w:rsidP="00C13BE4">
      <w:pPr>
        <w:rPr>
          <w:b/>
          <w:sz w:val="22"/>
          <w:szCs w:val="22"/>
        </w:rPr>
      </w:pPr>
      <w:r>
        <w:rPr>
          <w:b/>
          <w:sz w:val="22"/>
          <w:szCs w:val="22"/>
        </w:rPr>
        <w:t xml:space="preserve">                                                    </w:t>
      </w:r>
    </w:p>
    <w:p w:rsidR="007C6ECF" w:rsidRDefault="007C6ECF" w:rsidP="00C13BE4">
      <w:pPr>
        <w:rPr>
          <w:b/>
          <w:sz w:val="22"/>
          <w:szCs w:val="22"/>
        </w:rPr>
      </w:pPr>
    </w:p>
    <w:p w:rsidR="007C6ECF" w:rsidRDefault="007C6ECF" w:rsidP="00C13BE4">
      <w:pPr>
        <w:rPr>
          <w:b/>
          <w:sz w:val="16"/>
          <w:szCs w:val="16"/>
        </w:rPr>
      </w:pPr>
      <w:r>
        <w:rPr>
          <w:b/>
          <w:sz w:val="22"/>
          <w:szCs w:val="22"/>
        </w:rPr>
        <w:t xml:space="preserve">                                                           </w:t>
      </w:r>
      <w:r>
        <w:rPr>
          <w:b/>
          <w:sz w:val="16"/>
          <w:szCs w:val="16"/>
        </w:rPr>
        <w:t>Η ΑΝΤΙΔΗΜΑΡΧΟΣ</w:t>
      </w:r>
    </w:p>
    <w:p w:rsidR="007C6ECF" w:rsidRDefault="007C6ECF" w:rsidP="00C13BE4">
      <w:pPr>
        <w:rPr>
          <w:b/>
          <w:sz w:val="16"/>
          <w:szCs w:val="16"/>
        </w:rPr>
      </w:pPr>
      <w:r>
        <w:rPr>
          <w:b/>
          <w:sz w:val="16"/>
          <w:szCs w:val="16"/>
        </w:rPr>
        <w:t xml:space="preserve">                                                                        ΠΑΙΔΕΙΑΣ – ΠΟΛΙΤΙΣΜΟΥ –</w:t>
      </w:r>
    </w:p>
    <w:p w:rsidR="007C6ECF" w:rsidRDefault="007C6ECF" w:rsidP="00C13BE4">
      <w:pPr>
        <w:rPr>
          <w:b/>
          <w:sz w:val="16"/>
          <w:szCs w:val="16"/>
        </w:rPr>
      </w:pPr>
      <w:r>
        <w:rPr>
          <w:b/>
          <w:sz w:val="16"/>
          <w:szCs w:val="16"/>
        </w:rPr>
        <w:t xml:space="preserve">                                                                    ΑΘΛΗΤΙΣΜΟΥ &amp;  ΝΕΑΣ ΓΕΝΙΑΣ</w:t>
      </w:r>
    </w:p>
    <w:p w:rsidR="007C6ECF" w:rsidRDefault="007C6ECF" w:rsidP="00C13BE4">
      <w:pPr>
        <w:rPr>
          <w:b/>
          <w:sz w:val="16"/>
          <w:szCs w:val="16"/>
        </w:rPr>
      </w:pPr>
    </w:p>
    <w:p w:rsidR="007C6ECF" w:rsidRDefault="007C6ECF" w:rsidP="00C13BE4">
      <w:pPr>
        <w:rPr>
          <w:b/>
          <w:sz w:val="16"/>
          <w:szCs w:val="16"/>
        </w:rPr>
      </w:pPr>
      <w:r>
        <w:rPr>
          <w:b/>
          <w:sz w:val="16"/>
          <w:szCs w:val="16"/>
        </w:rPr>
        <w:t xml:space="preserve">                                                                               ΛΟΥΪΖΑ  ΚΟΣΜΙΔΟΥ</w:t>
      </w:r>
    </w:p>
    <w:p w:rsidR="007C6ECF" w:rsidRDefault="007C6ECF" w:rsidP="00C13BE4">
      <w:pPr>
        <w:jc w:val="both"/>
        <w:rPr>
          <w:b/>
          <w:sz w:val="16"/>
          <w:szCs w:val="16"/>
          <w:u w:val="single"/>
        </w:rPr>
      </w:pPr>
    </w:p>
    <w:p w:rsidR="007C6ECF" w:rsidRDefault="007C6ECF" w:rsidP="00C13BE4">
      <w:pPr>
        <w:jc w:val="both"/>
        <w:rPr>
          <w:b/>
          <w:sz w:val="16"/>
          <w:szCs w:val="16"/>
          <w:u w:val="single"/>
        </w:rPr>
      </w:pPr>
    </w:p>
    <w:p w:rsidR="007C6ECF" w:rsidRDefault="007C6ECF" w:rsidP="00C13BE4">
      <w:pPr>
        <w:rPr>
          <w:b/>
          <w:sz w:val="20"/>
          <w:szCs w:val="20"/>
          <w:u w:val="single"/>
        </w:rPr>
      </w:pPr>
      <w:r>
        <w:rPr>
          <w:b/>
          <w:sz w:val="20"/>
          <w:szCs w:val="20"/>
          <w:u w:val="single"/>
        </w:rPr>
        <w:t>Συνημμένα:</w:t>
      </w:r>
    </w:p>
    <w:p w:rsidR="007C6ECF" w:rsidRDefault="007C6ECF" w:rsidP="00C13BE4">
      <w:pPr>
        <w:numPr>
          <w:ilvl w:val="0"/>
          <w:numId w:val="13"/>
        </w:numPr>
        <w:ind w:left="284" w:hanging="284"/>
        <w:rPr>
          <w:sz w:val="20"/>
          <w:szCs w:val="20"/>
        </w:rPr>
      </w:pPr>
      <w:r>
        <w:rPr>
          <w:sz w:val="20"/>
          <w:szCs w:val="20"/>
        </w:rPr>
        <w:t xml:space="preserve">Η με από 2-10-2019 εισήγηση του Τμήματος Διοικητικής Υποστήριξης Σχολικών Επιτροπών </w:t>
      </w:r>
    </w:p>
    <w:p w:rsidR="007C6ECF" w:rsidRDefault="007C6ECF" w:rsidP="00C13BE4">
      <w:pPr>
        <w:ind w:left="284"/>
        <w:rPr>
          <w:sz w:val="20"/>
          <w:szCs w:val="20"/>
        </w:rPr>
      </w:pPr>
      <w:r>
        <w:rPr>
          <w:sz w:val="20"/>
          <w:szCs w:val="20"/>
        </w:rPr>
        <w:t xml:space="preserve">και Δημοτικής Επιτροπής Παιδείας, της  Διεύθυνσης Παιδείας, Πολιτισμού, Αθλητισμού </w:t>
      </w:r>
    </w:p>
    <w:p w:rsidR="007C6ECF" w:rsidRDefault="007C6ECF" w:rsidP="00C13BE4">
      <w:pPr>
        <w:ind w:left="284"/>
        <w:rPr>
          <w:sz w:val="20"/>
          <w:szCs w:val="20"/>
        </w:rPr>
      </w:pPr>
      <w:r>
        <w:rPr>
          <w:sz w:val="20"/>
          <w:szCs w:val="20"/>
        </w:rPr>
        <w:t>και Νέας Γενιάς.</w:t>
      </w:r>
    </w:p>
    <w:p w:rsidR="007C6ECF" w:rsidRDefault="007C6ECF" w:rsidP="00C13BE4">
      <w:pPr>
        <w:numPr>
          <w:ilvl w:val="0"/>
          <w:numId w:val="13"/>
        </w:numPr>
        <w:ind w:left="284" w:hanging="284"/>
        <w:rPr>
          <w:sz w:val="20"/>
          <w:szCs w:val="20"/>
        </w:rPr>
      </w:pPr>
      <w:r>
        <w:rPr>
          <w:sz w:val="20"/>
          <w:szCs w:val="20"/>
        </w:rPr>
        <w:t>Οι  με υπ’ αριθ. 142 &amp; 144/2019 αποφάσεις  Δημοτικού Συμβουλίου.</w:t>
      </w:r>
    </w:p>
    <w:p w:rsidR="007C6ECF" w:rsidRDefault="007C6ECF" w:rsidP="00C13BE4">
      <w:pPr>
        <w:numPr>
          <w:ilvl w:val="0"/>
          <w:numId w:val="13"/>
        </w:numPr>
        <w:ind w:left="284" w:hanging="284"/>
        <w:rPr>
          <w:sz w:val="20"/>
          <w:szCs w:val="20"/>
        </w:rPr>
      </w:pPr>
      <w:r>
        <w:rPr>
          <w:sz w:val="20"/>
          <w:szCs w:val="20"/>
        </w:rPr>
        <w:t xml:space="preserve">Φωτοτυπία του με υπ’ αριθ. 106395/27575/31-1-2020 εγγράφου </w:t>
      </w:r>
    </w:p>
    <w:p w:rsidR="007C6ECF" w:rsidRDefault="007C6ECF" w:rsidP="00C13BE4">
      <w:pPr>
        <w:ind w:left="284"/>
        <w:rPr>
          <w:sz w:val="20"/>
          <w:szCs w:val="20"/>
        </w:rPr>
      </w:pPr>
      <w:r>
        <w:rPr>
          <w:sz w:val="20"/>
          <w:szCs w:val="20"/>
        </w:rPr>
        <w:t>της Διεύθυνσης Διοίκησης, της Αποκεντρωμένης Διοίκησης Αττικής.</w:t>
      </w:r>
    </w:p>
    <w:p w:rsidR="007C6ECF" w:rsidRDefault="007C6ECF" w:rsidP="00C13BE4">
      <w:pPr>
        <w:rPr>
          <w:b/>
          <w:sz w:val="20"/>
          <w:szCs w:val="20"/>
          <w:u w:val="single"/>
        </w:rPr>
      </w:pPr>
    </w:p>
    <w:p w:rsidR="007C6ECF" w:rsidRDefault="007C6ECF" w:rsidP="00F6753E"/>
    <w:p w:rsidR="007C6ECF" w:rsidRDefault="007C6ECF">
      <w:pPr>
        <w:spacing w:after="200" w:line="276" w:lineRule="auto"/>
      </w:pPr>
      <w:r>
        <w:br w:type="page"/>
      </w:r>
    </w:p>
    <w:p w:rsidR="007C6ECF" w:rsidRDefault="007C6ECF" w:rsidP="00F6753E"/>
    <w:tbl>
      <w:tblPr>
        <w:tblW w:w="9375" w:type="dxa"/>
        <w:tblInd w:w="-290" w:type="dxa"/>
        <w:tblLayout w:type="fixed"/>
        <w:tblCellMar>
          <w:left w:w="70" w:type="dxa"/>
          <w:right w:w="70" w:type="dxa"/>
        </w:tblCellMar>
        <w:tblLook w:val="00A0" w:firstRow="1" w:lastRow="0" w:firstColumn="1" w:lastColumn="0" w:noHBand="0" w:noVBand="0"/>
      </w:tblPr>
      <w:tblGrid>
        <w:gridCol w:w="1236"/>
        <w:gridCol w:w="2472"/>
        <w:gridCol w:w="361"/>
        <w:gridCol w:w="5306"/>
      </w:tblGrid>
      <w:tr w:rsidR="007C6ECF" w:rsidTr="00257146">
        <w:trPr>
          <w:trHeight w:hRule="exact" w:val="1134"/>
        </w:trPr>
        <w:tc>
          <w:tcPr>
            <w:tcW w:w="1236" w:type="dxa"/>
            <w:vAlign w:val="center"/>
          </w:tcPr>
          <w:p w:rsidR="007C6ECF" w:rsidRDefault="00075DFB" w:rsidP="00F6753E">
            <w:pPr>
              <w:jc w:val="center"/>
            </w:pPr>
            <w:r>
              <w:rPr>
                <w:noProof/>
              </w:rPr>
              <w:pict>
                <v:shape id="Εικόνα 11" o:spid="_x0000_i1038" type="#_x0000_t75" style="width:51.6pt;height:48.35pt;visibility:visible">
                  <v:imagedata r:id="rId8" o:title="" gain="93623f" blacklevel="-6554f"/>
                </v:shape>
              </w:pict>
            </w:r>
          </w:p>
        </w:tc>
        <w:tc>
          <w:tcPr>
            <w:tcW w:w="8139" w:type="dxa"/>
            <w:gridSpan w:val="3"/>
            <w:vAlign w:val="center"/>
          </w:tcPr>
          <w:p w:rsidR="007C6ECF" w:rsidRDefault="00075DFB" w:rsidP="00F6753E">
            <w:pPr>
              <w:pStyle w:val="a5"/>
              <w:ind w:right="213" w:firstLine="0"/>
              <w:jc w:val="right"/>
              <w:rPr>
                <w:rFonts w:ascii="Lucida Handwriting" w:hAnsi="Lucida Handwriting" w:cs="Microsoft Sans Serif"/>
                <w:b/>
                <w:bCs/>
                <w:szCs w:val="22"/>
              </w:rPr>
            </w:pPr>
            <w:r>
              <w:rPr>
                <w:noProof/>
                <w:szCs w:val="22"/>
              </w:rPr>
              <w:pict>
                <v:shape id="Εικόνα 10" o:spid="_x0000_i1039" type="#_x0000_t75" alt="Ιππείς" style="width:67.7pt;height:45.15pt;visibility:visible" o:bordertopcolor="white" o:borderleftcolor="white" o:borderbottomcolor="white" o:borderrightcolor="white" filled="t">
                  <v:fill opacity="0"/>
                  <v:imagedata r:id="rId16" o:title="" gain="93623f" blacklevel="-6554f" grayscale="t"/>
                  <w10:bordertop type="single" width="6"/>
                  <w10:borderleft type="single" width="6"/>
                  <w10:borderbottom type="single" width="6"/>
                  <w10:borderright type="single" width="6"/>
                </v:shape>
              </w:pict>
            </w:r>
          </w:p>
        </w:tc>
      </w:tr>
      <w:tr w:rsidR="007C6ECF" w:rsidRPr="00CD2981" w:rsidTr="00257146">
        <w:trPr>
          <w:trHeight w:val="3992"/>
        </w:trPr>
        <w:tc>
          <w:tcPr>
            <w:tcW w:w="3708" w:type="dxa"/>
            <w:gridSpan w:val="2"/>
          </w:tcPr>
          <w:p w:rsidR="007C6ECF" w:rsidRPr="00CD2981" w:rsidRDefault="007C6ECF" w:rsidP="00F6753E">
            <w:pPr>
              <w:ind w:right="-70"/>
              <w:rPr>
                <w:rFonts w:ascii="Palatino Linotype" w:hAnsi="Palatino Linotype"/>
                <w:b/>
                <w:sz w:val="20"/>
                <w:szCs w:val="20"/>
              </w:rPr>
            </w:pPr>
            <w:r w:rsidRPr="00CD2981">
              <w:rPr>
                <w:rFonts w:ascii="Palatino Linotype" w:hAnsi="Palatino Linotype"/>
                <w:b/>
                <w:sz w:val="20"/>
                <w:szCs w:val="20"/>
              </w:rPr>
              <w:t>ΕΛΛΗΝΙΚΗ ΔΗΜΟΚΡΑΤΙΑ</w:t>
            </w:r>
          </w:p>
          <w:p w:rsidR="007C6ECF" w:rsidRPr="00CD2981" w:rsidRDefault="007C6ECF" w:rsidP="00F6753E">
            <w:pPr>
              <w:ind w:right="-70"/>
              <w:rPr>
                <w:rFonts w:ascii="Palatino Linotype" w:hAnsi="Palatino Linotype"/>
                <w:sz w:val="20"/>
                <w:szCs w:val="20"/>
              </w:rPr>
            </w:pPr>
            <w:r w:rsidRPr="00CD2981">
              <w:rPr>
                <w:rFonts w:ascii="Palatino Linotype" w:hAnsi="Palatino Linotype"/>
                <w:b/>
                <w:sz w:val="20"/>
                <w:szCs w:val="20"/>
              </w:rPr>
              <w:t>ΝΟΜΟΣ ΑΤΤΙΚΗΣ</w:t>
            </w:r>
          </w:p>
          <w:p w:rsidR="007C6ECF" w:rsidRPr="00CD2981" w:rsidRDefault="007C6ECF" w:rsidP="00F6753E">
            <w:pPr>
              <w:rPr>
                <w:rFonts w:ascii="Palatino Linotype" w:hAnsi="Palatino Linotype"/>
                <w:b/>
                <w:sz w:val="20"/>
                <w:szCs w:val="20"/>
              </w:rPr>
            </w:pPr>
            <w:r w:rsidRPr="00CD2981">
              <w:rPr>
                <w:rFonts w:ascii="Palatino Linotype" w:hAnsi="Palatino Linotype"/>
                <w:b/>
                <w:sz w:val="20"/>
                <w:szCs w:val="20"/>
              </w:rPr>
              <w:t>ΔΗΜΟΣ ΑΧΑΡΝΩΝ</w:t>
            </w:r>
          </w:p>
          <w:p w:rsidR="007C6ECF" w:rsidRPr="00CD2981" w:rsidRDefault="007C6ECF" w:rsidP="00F6753E">
            <w:pPr>
              <w:rPr>
                <w:b/>
                <w:bCs/>
                <w:sz w:val="20"/>
                <w:szCs w:val="20"/>
              </w:rPr>
            </w:pPr>
            <w:r w:rsidRPr="00CD2981">
              <w:rPr>
                <w:b/>
                <w:bCs/>
                <w:sz w:val="20"/>
                <w:szCs w:val="20"/>
              </w:rPr>
              <w:t xml:space="preserve">Διεύθυνση Παιδείας, Αθλητισμού Πολιτισμού και Νέας Γενιάς </w:t>
            </w:r>
          </w:p>
          <w:p w:rsidR="007C6ECF" w:rsidRPr="00CD2981" w:rsidRDefault="007C6ECF" w:rsidP="00F6753E">
            <w:pPr>
              <w:rPr>
                <w:b/>
                <w:bCs/>
                <w:sz w:val="20"/>
                <w:szCs w:val="20"/>
              </w:rPr>
            </w:pPr>
            <w:r w:rsidRPr="00CD2981">
              <w:rPr>
                <w:b/>
                <w:bCs/>
                <w:sz w:val="20"/>
                <w:szCs w:val="20"/>
              </w:rPr>
              <w:t xml:space="preserve">Τμήμα Διοικητικής Υποστήριξης Σχολικών Επιτροπών και Δημοτικής Επιτροπής Παιδείας </w:t>
            </w:r>
          </w:p>
          <w:p w:rsidR="007C6ECF" w:rsidRPr="00CD2981" w:rsidRDefault="007C6ECF" w:rsidP="00F6753E">
            <w:pPr>
              <w:rPr>
                <w:b/>
                <w:sz w:val="20"/>
                <w:szCs w:val="20"/>
              </w:rPr>
            </w:pPr>
          </w:p>
          <w:p w:rsidR="007C6ECF" w:rsidRPr="00CD2981" w:rsidRDefault="007C6ECF" w:rsidP="00F6753E">
            <w:pPr>
              <w:ind w:right="-70"/>
              <w:rPr>
                <w:rFonts w:ascii="Palatino Linotype" w:hAnsi="Palatino Linotype"/>
                <w:sz w:val="20"/>
                <w:szCs w:val="20"/>
              </w:rPr>
            </w:pPr>
            <w:r w:rsidRPr="00CD2981">
              <w:rPr>
                <w:rFonts w:ascii="Palatino Linotype" w:hAnsi="Palatino Linotype"/>
                <w:sz w:val="20"/>
                <w:szCs w:val="20"/>
              </w:rPr>
              <w:t>Φιλαδελφείας 87 &amp; Μπόσδα</w:t>
            </w:r>
          </w:p>
          <w:p w:rsidR="007C6ECF" w:rsidRPr="00CD2981" w:rsidRDefault="007C6ECF" w:rsidP="00F6753E">
            <w:pPr>
              <w:ind w:right="-70"/>
              <w:rPr>
                <w:rFonts w:ascii="Palatino Linotype" w:hAnsi="Palatino Linotype"/>
                <w:sz w:val="20"/>
                <w:szCs w:val="20"/>
              </w:rPr>
            </w:pPr>
            <w:r w:rsidRPr="00CD2981">
              <w:rPr>
                <w:rFonts w:ascii="Palatino Linotype" w:hAnsi="Palatino Linotype"/>
                <w:sz w:val="20"/>
                <w:szCs w:val="20"/>
              </w:rPr>
              <w:t>136 73 Αχαρνές</w:t>
            </w:r>
          </w:p>
          <w:p w:rsidR="007C6ECF" w:rsidRPr="00CD2981" w:rsidRDefault="007C6ECF" w:rsidP="00F6753E">
            <w:pPr>
              <w:ind w:right="-452"/>
              <w:rPr>
                <w:rFonts w:ascii="Palatino Linotype" w:hAnsi="Palatino Linotype"/>
                <w:sz w:val="20"/>
                <w:szCs w:val="20"/>
              </w:rPr>
            </w:pPr>
            <w:r w:rsidRPr="00CD2981">
              <w:rPr>
                <w:rFonts w:ascii="Palatino Linotype" w:hAnsi="Palatino Linotype"/>
                <w:sz w:val="20"/>
                <w:szCs w:val="20"/>
              </w:rPr>
              <w:t>Συντάκτρια: Ευαγγελία Αγγελίδου</w:t>
            </w:r>
          </w:p>
          <w:p w:rsidR="007C6ECF" w:rsidRPr="00CD2981" w:rsidRDefault="007C6ECF" w:rsidP="00F6753E">
            <w:pPr>
              <w:rPr>
                <w:rFonts w:ascii="Palatino Linotype" w:hAnsi="Palatino Linotype"/>
                <w:bCs/>
                <w:sz w:val="20"/>
                <w:szCs w:val="20"/>
                <w:lang w:val="en-US"/>
              </w:rPr>
            </w:pPr>
            <w:r w:rsidRPr="00CD2981">
              <w:rPr>
                <w:rFonts w:ascii="Palatino Linotype" w:hAnsi="Palatino Linotype"/>
                <w:bCs/>
                <w:sz w:val="20"/>
                <w:szCs w:val="20"/>
              </w:rPr>
              <w:t>Τηλ</w:t>
            </w:r>
            <w:r w:rsidRPr="00CD2981">
              <w:rPr>
                <w:rFonts w:ascii="Palatino Linotype" w:hAnsi="Palatino Linotype"/>
                <w:bCs/>
                <w:sz w:val="20"/>
                <w:szCs w:val="20"/>
                <w:lang w:val="en-US"/>
              </w:rPr>
              <w:t>.(+30) 210 2415501 - 431</w:t>
            </w:r>
          </w:p>
          <w:p w:rsidR="007C6ECF" w:rsidRPr="00CD2981" w:rsidRDefault="007C6ECF" w:rsidP="00F6753E">
            <w:pPr>
              <w:rPr>
                <w:rFonts w:ascii="Palatino Linotype" w:hAnsi="Palatino Linotype"/>
                <w:bCs/>
                <w:sz w:val="20"/>
                <w:szCs w:val="20"/>
                <w:lang w:val="en-US"/>
              </w:rPr>
            </w:pPr>
            <w:r w:rsidRPr="00CD2981">
              <w:rPr>
                <w:rFonts w:ascii="Palatino Linotype" w:hAnsi="Palatino Linotype"/>
                <w:bCs/>
                <w:sz w:val="20"/>
                <w:szCs w:val="20"/>
                <w:lang w:val="en-US"/>
              </w:rPr>
              <w:t>Fax (+30) 210 2415431</w:t>
            </w:r>
          </w:p>
          <w:p w:rsidR="007C6ECF" w:rsidRPr="00CD2981" w:rsidRDefault="007C6ECF" w:rsidP="00F6753E">
            <w:pPr>
              <w:rPr>
                <w:rFonts w:ascii="Palatino Linotype" w:hAnsi="Palatino Linotype"/>
                <w:noProof/>
                <w:sz w:val="20"/>
                <w:szCs w:val="20"/>
                <w:lang w:val="en-US"/>
              </w:rPr>
            </w:pPr>
            <w:r w:rsidRPr="00CD2981">
              <w:rPr>
                <w:rFonts w:ascii="Palatino Linotype" w:hAnsi="Palatino Linotype"/>
                <w:noProof/>
                <w:sz w:val="20"/>
                <w:szCs w:val="20"/>
                <w:lang w:val="en-US"/>
              </w:rPr>
              <w:t>Email.</w:t>
            </w:r>
            <w:r w:rsidRPr="00CD2981">
              <w:rPr>
                <w:rFonts w:ascii="Palatino Linotype" w:hAnsi="Palatino Linotype"/>
                <w:noProof/>
                <w:sz w:val="20"/>
                <w:szCs w:val="20"/>
                <w:lang w:val="en-GB"/>
              </w:rPr>
              <w:t xml:space="preserve">: </w:t>
            </w:r>
            <w:hyperlink r:id="rId28" w:history="1">
              <w:r w:rsidRPr="00CD2981">
                <w:rPr>
                  <w:rStyle w:val="-"/>
                  <w:rFonts w:ascii="Palatino Linotype" w:hAnsi="Palatino Linotype"/>
                  <w:noProof/>
                  <w:sz w:val="20"/>
                  <w:szCs w:val="20"/>
                  <w:lang w:val="en-US"/>
                </w:rPr>
                <w:t>eaggelidou@a</w:t>
              </w:r>
              <w:r w:rsidRPr="00CD2981">
                <w:rPr>
                  <w:rStyle w:val="-"/>
                  <w:rFonts w:ascii="Palatino Linotype" w:hAnsi="Palatino Linotype"/>
                  <w:noProof/>
                  <w:sz w:val="20"/>
                  <w:szCs w:val="20"/>
                  <w:lang w:val="en-GB"/>
                </w:rPr>
                <w:t>charn</w:t>
              </w:r>
              <w:r w:rsidRPr="00CD2981">
                <w:rPr>
                  <w:rStyle w:val="-"/>
                  <w:rFonts w:ascii="Palatino Linotype" w:hAnsi="Palatino Linotype"/>
                  <w:noProof/>
                  <w:sz w:val="20"/>
                  <w:szCs w:val="20"/>
                  <w:lang w:val="en-US"/>
                </w:rPr>
                <w:t>es.gr</w:t>
              </w:r>
            </w:hyperlink>
          </w:p>
        </w:tc>
        <w:tc>
          <w:tcPr>
            <w:tcW w:w="361" w:type="dxa"/>
          </w:tcPr>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right"/>
              <w:rPr>
                <w:rFonts w:ascii="Comic Sans MS" w:hAnsi="Comic Sans MS"/>
                <w:b/>
                <w:noProof/>
                <w:sz w:val="20"/>
                <w:szCs w:val="20"/>
                <w:lang w:val="en-GB"/>
              </w:rPr>
            </w:pPr>
          </w:p>
          <w:p w:rsidR="007C6ECF" w:rsidRPr="00CD2981" w:rsidRDefault="007C6ECF" w:rsidP="00F6753E">
            <w:pPr>
              <w:jc w:val="right"/>
              <w:rPr>
                <w:rFonts w:ascii="Palatino Linotype" w:hAnsi="Palatino Linotype"/>
                <w:noProof/>
                <w:sz w:val="20"/>
                <w:szCs w:val="20"/>
                <w:lang w:val="en-GB"/>
              </w:rPr>
            </w:pPr>
          </w:p>
          <w:p w:rsidR="007C6ECF" w:rsidRPr="00CD2981" w:rsidRDefault="007C6ECF" w:rsidP="00F6753E">
            <w:pPr>
              <w:jc w:val="center"/>
              <w:rPr>
                <w:rFonts w:ascii="Palatino Linotype" w:hAnsi="Palatino Linotype"/>
                <w:noProof/>
                <w:sz w:val="20"/>
                <w:szCs w:val="20"/>
                <w:lang w:val="en-GB"/>
              </w:rPr>
            </w:pPr>
          </w:p>
          <w:p w:rsidR="007C6ECF" w:rsidRPr="00CD2981" w:rsidRDefault="007C6ECF" w:rsidP="00F6753E">
            <w:pPr>
              <w:jc w:val="center"/>
              <w:rPr>
                <w:rFonts w:ascii="Comic Sans MS" w:hAnsi="Comic Sans MS"/>
                <w:b/>
                <w:noProof/>
                <w:sz w:val="20"/>
                <w:szCs w:val="20"/>
                <w:lang w:val="en-GB"/>
              </w:rPr>
            </w:pPr>
          </w:p>
          <w:p w:rsidR="007C6ECF" w:rsidRPr="00CD2981" w:rsidRDefault="007C6ECF" w:rsidP="00F6753E">
            <w:pPr>
              <w:jc w:val="center"/>
              <w:rPr>
                <w:rFonts w:ascii="Comic Sans MS" w:hAnsi="Comic Sans MS"/>
                <w:b/>
                <w:noProof/>
                <w:sz w:val="20"/>
                <w:szCs w:val="20"/>
                <w:lang w:val="en-GB"/>
              </w:rPr>
            </w:pPr>
          </w:p>
        </w:tc>
        <w:tc>
          <w:tcPr>
            <w:tcW w:w="5306" w:type="dxa"/>
          </w:tcPr>
          <w:p w:rsidR="007C6ECF" w:rsidRPr="00CD2981" w:rsidRDefault="007C6ECF" w:rsidP="00F6753E">
            <w:pPr>
              <w:jc w:val="center"/>
              <w:rPr>
                <w:rFonts w:ascii="Comic Sans MS" w:hAnsi="Comic Sans MS"/>
                <w:b/>
                <w:sz w:val="20"/>
                <w:szCs w:val="20"/>
                <w:lang w:val="en-US"/>
              </w:rPr>
            </w:pPr>
          </w:p>
          <w:p w:rsidR="007C6ECF" w:rsidRPr="00CD2981" w:rsidRDefault="007C6ECF" w:rsidP="00F6753E">
            <w:pPr>
              <w:jc w:val="center"/>
              <w:rPr>
                <w:rFonts w:ascii="Comic Sans MS" w:hAnsi="Comic Sans MS"/>
                <w:b/>
                <w:sz w:val="20"/>
                <w:szCs w:val="20"/>
                <w:lang w:val="en-US"/>
              </w:rPr>
            </w:pPr>
          </w:p>
          <w:p w:rsidR="007C6ECF" w:rsidRPr="00CD2981" w:rsidRDefault="007C6ECF" w:rsidP="00F6753E">
            <w:pPr>
              <w:pStyle w:val="a5"/>
              <w:tabs>
                <w:tab w:val="left" w:pos="720"/>
              </w:tabs>
              <w:spacing w:after="0"/>
              <w:ind w:firstLine="146"/>
              <w:rPr>
                <w:rFonts w:ascii="Palatino Linotype" w:hAnsi="Palatino Linotype"/>
                <w:b/>
                <w:sz w:val="20"/>
              </w:rPr>
            </w:pPr>
            <w:r w:rsidRPr="00CD2981">
              <w:rPr>
                <w:rFonts w:ascii="Palatino Linotype" w:hAnsi="Palatino Linotype"/>
                <w:b/>
                <w:sz w:val="20"/>
                <w:lang w:val="en-US"/>
              </w:rPr>
              <w:t xml:space="preserve">                      </w:t>
            </w:r>
            <w:r w:rsidRPr="00CD2981">
              <w:rPr>
                <w:rFonts w:ascii="Times New Roman" w:hAnsi="Times New Roman"/>
                <w:b/>
                <w:sz w:val="20"/>
              </w:rPr>
              <w:t>Αχαρνές, 19-2-2020</w:t>
            </w:r>
          </w:p>
          <w:p w:rsidR="007C6ECF" w:rsidRPr="00CD2981" w:rsidRDefault="007C6ECF" w:rsidP="00F6753E">
            <w:pPr>
              <w:pStyle w:val="a5"/>
              <w:tabs>
                <w:tab w:val="left" w:pos="720"/>
              </w:tabs>
              <w:spacing w:after="0"/>
              <w:ind w:firstLine="146"/>
              <w:rPr>
                <w:rFonts w:ascii="Palatino Linotype" w:hAnsi="Palatino Linotype"/>
                <w:b/>
                <w:sz w:val="20"/>
              </w:rPr>
            </w:pPr>
            <w:r w:rsidRPr="00CD2981">
              <w:rPr>
                <w:rFonts w:ascii="Palatino Linotype" w:hAnsi="Palatino Linotype"/>
                <w:b/>
                <w:sz w:val="20"/>
              </w:rPr>
              <w:t xml:space="preserve">                                       </w:t>
            </w:r>
          </w:p>
          <w:p w:rsidR="007C6ECF" w:rsidRPr="00CD2981" w:rsidRDefault="007C6ECF" w:rsidP="00F6753E">
            <w:pPr>
              <w:pStyle w:val="a5"/>
              <w:tabs>
                <w:tab w:val="left" w:pos="720"/>
              </w:tabs>
              <w:spacing w:after="0"/>
              <w:ind w:firstLine="0"/>
              <w:rPr>
                <w:rFonts w:ascii="Palatino Linotype" w:hAnsi="Palatino Linotype"/>
                <w:b/>
                <w:sz w:val="20"/>
              </w:rPr>
            </w:pPr>
          </w:p>
          <w:p w:rsidR="007C6ECF" w:rsidRPr="00CD2981" w:rsidRDefault="007C6ECF" w:rsidP="00F6753E">
            <w:pPr>
              <w:tabs>
                <w:tab w:val="left" w:pos="1222"/>
              </w:tabs>
              <w:rPr>
                <w:b/>
                <w:sz w:val="20"/>
                <w:szCs w:val="20"/>
              </w:rPr>
            </w:pPr>
            <w:r w:rsidRPr="00CD2981">
              <w:rPr>
                <w:rFonts w:ascii="Palatino Linotype" w:hAnsi="Palatino Linotype"/>
                <w:b/>
                <w:sz w:val="20"/>
                <w:szCs w:val="20"/>
              </w:rPr>
              <w:t xml:space="preserve">                    </w:t>
            </w:r>
            <w:r w:rsidRPr="00CD2981">
              <w:rPr>
                <w:b/>
                <w:sz w:val="20"/>
                <w:szCs w:val="20"/>
              </w:rPr>
              <w:t>ΠΡΟΣ: κ. Χριστίνα Κατσανδρή</w:t>
            </w:r>
          </w:p>
          <w:p w:rsidR="007C6ECF" w:rsidRPr="00CD2981" w:rsidRDefault="007C6ECF" w:rsidP="00F6753E">
            <w:pPr>
              <w:tabs>
                <w:tab w:val="left" w:pos="1222"/>
              </w:tabs>
              <w:rPr>
                <w:b/>
                <w:sz w:val="20"/>
                <w:szCs w:val="20"/>
              </w:rPr>
            </w:pPr>
            <w:r w:rsidRPr="00CD2981">
              <w:rPr>
                <w:b/>
                <w:sz w:val="20"/>
                <w:szCs w:val="20"/>
              </w:rPr>
              <w:t xml:space="preserve">                                 Πρόεδρο Δημοτικού Συμβουλίου</w:t>
            </w:r>
          </w:p>
          <w:p w:rsidR="007C6ECF" w:rsidRPr="00CD2981" w:rsidRDefault="007C6ECF" w:rsidP="00F6753E">
            <w:pPr>
              <w:tabs>
                <w:tab w:val="left" w:pos="1708"/>
              </w:tabs>
              <w:rPr>
                <w:b/>
                <w:sz w:val="20"/>
                <w:szCs w:val="20"/>
              </w:rPr>
            </w:pPr>
            <w:r w:rsidRPr="00CD2981">
              <w:rPr>
                <w:b/>
                <w:sz w:val="20"/>
                <w:szCs w:val="20"/>
              </w:rPr>
              <w:t xml:space="preserve">                              </w:t>
            </w:r>
          </w:p>
        </w:tc>
      </w:tr>
    </w:tbl>
    <w:p w:rsidR="007C6ECF" w:rsidRPr="00CD2981" w:rsidRDefault="007C6ECF" w:rsidP="00F6753E">
      <w:pPr>
        <w:rPr>
          <w:b/>
          <w:sz w:val="20"/>
          <w:szCs w:val="20"/>
        </w:rPr>
      </w:pPr>
    </w:p>
    <w:p w:rsidR="007C6ECF" w:rsidRPr="00CD2981" w:rsidRDefault="007C6ECF" w:rsidP="00F6753E">
      <w:pPr>
        <w:jc w:val="center"/>
        <w:rPr>
          <w:b/>
          <w:sz w:val="20"/>
          <w:szCs w:val="20"/>
        </w:rPr>
      </w:pPr>
      <w:r w:rsidRPr="00CD2981">
        <w:rPr>
          <w:b/>
          <w:sz w:val="20"/>
          <w:szCs w:val="20"/>
        </w:rPr>
        <w:t>Ε Ι Σ Η Γ Η Σ Η</w:t>
      </w:r>
    </w:p>
    <w:p w:rsidR="007C6ECF" w:rsidRPr="00CD2981" w:rsidRDefault="007C6ECF" w:rsidP="00F6753E">
      <w:pPr>
        <w:tabs>
          <w:tab w:val="left" w:pos="180"/>
        </w:tabs>
        <w:ind w:left="-539" w:right="-540"/>
        <w:jc w:val="both"/>
        <w:rPr>
          <w:b/>
          <w:sz w:val="20"/>
          <w:szCs w:val="20"/>
        </w:rPr>
      </w:pPr>
      <w:r w:rsidRPr="00CD2981">
        <w:rPr>
          <w:b/>
          <w:sz w:val="20"/>
          <w:szCs w:val="20"/>
        </w:rPr>
        <w:t xml:space="preserve">               ΘΕΜΑ: «Τροποποίηση της με υπ’ αριθ. 143/2019 απόφασης Δημοτικού Συμβουλίου, ως προς το άρθρο 3 που αφορά στη διοίκηση του Νομικού  Προσώπου με την επωνυμία: ‘‘Σχολική Επιτροπή Δευτεροβάθμιας Εκπαίδευσης’’».</w:t>
      </w:r>
    </w:p>
    <w:p w:rsidR="007C6ECF" w:rsidRPr="00CD2981" w:rsidRDefault="007C6ECF" w:rsidP="00F6753E">
      <w:pPr>
        <w:tabs>
          <w:tab w:val="left" w:pos="180"/>
        </w:tabs>
        <w:ind w:left="-539" w:right="-540"/>
        <w:jc w:val="both"/>
        <w:rPr>
          <w:b/>
          <w:sz w:val="20"/>
          <w:szCs w:val="20"/>
        </w:rPr>
      </w:pPr>
    </w:p>
    <w:p w:rsidR="007C6ECF" w:rsidRPr="00CD2981" w:rsidRDefault="007C6ECF" w:rsidP="00F6753E">
      <w:pPr>
        <w:ind w:left="-540" w:firstLine="540"/>
        <w:jc w:val="both"/>
        <w:rPr>
          <w:b/>
          <w:sz w:val="20"/>
          <w:szCs w:val="20"/>
        </w:rPr>
      </w:pPr>
      <w:r w:rsidRPr="00CD2981">
        <w:rPr>
          <w:sz w:val="20"/>
          <w:szCs w:val="20"/>
        </w:rPr>
        <w:tab/>
      </w:r>
      <w:r w:rsidRPr="00CD2981">
        <w:rPr>
          <w:b/>
          <w:sz w:val="20"/>
          <w:szCs w:val="20"/>
        </w:rPr>
        <w:t xml:space="preserve">Κύριε Πρόεδρε,                      </w:t>
      </w:r>
    </w:p>
    <w:p w:rsidR="007C6ECF" w:rsidRPr="00CD2981" w:rsidRDefault="007C6ECF" w:rsidP="00F6753E">
      <w:pPr>
        <w:ind w:left="-540" w:firstLine="540"/>
        <w:jc w:val="both"/>
        <w:rPr>
          <w:sz w:val="20"/>
          <w:szCs w:val="20"/>
        </w:rPr>
      </w:pPr>
      <w:r w:rsidRPr="00CD2981">
        <w:rPr>
          <w:sz w:val="20"/>
          <w:szCs w:val="20"/>
        </w:rPr>
        <w:tab/>
        <w:t>Λαμβάνοντας υπόψη:</w:t>
      </w:r>
    </w:p>
    <w:p w:rsidR="007C6ECF" w:rsidRPr="00CD2981" w:rsidRDefault="007C6ECF" w:rsidP="00F6753E">
      <w:pPr>
        <w:numPr>
          <w:ilvl w:val="0"/>
          <w:numId w:val="12"/>
        </w:numPr>
        <w:jc w:val="both"/>
        <w:rPr>
          <w:sz w:val="20"/>
          <w:szCs w:val="20"/>
        </w:rPr>
      </w:pPr>
      <w:r w:rsidRPr="00CD2981">
        <w:rPr>
          <w:sz w:val="20"/>
          <w:szCs w:val="20"/>
        </w:rPr>
        <w:t>Το άρθρο 65 του Ν. 3852/2010.</w:t>
      </w:r>
    </w:p>
    <w:p w:rsidR="007C6ECF" w:rsidRPr="00CD2981" w:rsidRDefault="007C6ECF" w:rsidP="00F6753E">
      <w:pPr>
        <w:numPr>
          <w:ilvl w:val="0"/>
          <w:numId w:val="12"/>
        </w:numPr>
        <w:jc w:val="both"/>
        <w:rPr>
          <w:sz w:val="20"/>
          <w:szCs w:val="20"/>
        </w:rPr>
      </w:pPr>
      <w:r w:rsidRPr="00CD2981">
        <w:rPr>
          <w:sz w:val="20"/>
          <w:szCs w:val="20"/>
        </w:rPr>
        <w:t xml:space="preserve">Την με από 02-10-2019 εισήγηση του τμήματος Διοικητικής Υποστήριξης Σχολικών Επιτροπών και Δημοτικής Επιτροπής Παιδείας, με την οποία προτάθηκε η τροποποίηση των με υπ’ αριθ. 67/28-2-2011 και 136/12-5-2011 αποφάσεων Δημοτικού Συμβουλίου – σύμφωνα  με  την  63967/20-9-2019  (ΦΕΚ 3537/τ.Β΄/2019)  απόφαση  του  Υφυπουργού </w:t>
      </w:r>
    </w:p>
    <w:p w:rsidR="007C6ECF" w:rsidRPr="00CD2981" w:rsidRDefault="007C6ECF" w:rsidP="00F6753E">
      <w:pPr>
        <w:ind w:left="720"/>
        <w:jc w:val="both"/>
        <w:rPr>
          <w:sz w:val="20"/>
          <w:szCs w:val="20"/>
        </w:rPr>
      </w:pPr>
      <w:r w:rsidRPr="00CD2981">
        <w:rPr>
          <w:sz w:val="20"/>
          <w:szCs w:val="20"/>
        </w:rPr>
        <w:t>Εσωτερικών – που αφορούν στη σύσταση Νομικού Προσώπου με την επωνυμία: «Σχολική Επιτροπή Δευτεροβάθμιας Εκπαίδευσης» ως προς το άρθρο 3 που αφορά στη Διοίκηση του Νομικού Προσώπου, το οποίο θα διοικείται από το Διοικητικό Συμβούλιο και θα αποτελείται από δέκα πέντε (15) μέλη όπως:</w:t>
      </w:r>
    </w:p>
    <w:p w:rsidR="007C6ECF" w:rsidRPr="00CD2981" w:rsidRDefault="007C6ECF" w:rsidP="00F6753E">
      <w:pPr>
        <w:jc w:val="both"/>
        <w:rPr>
          <w:sz w:val="20"/>
          <w:szCs w:val="20"/>
        </w:rPr>
      </w:pPr>
      <w:r w:rsidRPr="00CD2981">
        <w:rPr>
          <w:sz w:val="20"/>
          <w:szCs w:val="20"/>
        </w:rPr>
        <w:t xml:space="preserve">          α)  Δύο (2) Διευθυντές/ντριες εκ των πέντε αρχαιοτέρων των σχολικών μονάδων, </w:t>
      </w:r>
    </w:p>
    <w:p w:rsidR="007C6ECF" w:rsidRPr="00CD2981" w:rsidRDefault="007C6ECF" w:rsidP="00F6753E">
      <w:pPr>
        <w:jc w:val="both"/>
        <w:rPr>
          <w:sz w:val="20"/>
          <w:szCs w:val="20"/>
        </w:rPr>
      </w:pPr>
      <w:r w:rsidRPr="00CD2981">
        <w:rPr>
          <w:sz w:val="20"/>
          <w:szCs w:val="20"/>
        </w:rPr>
        <w:t xml:space="preserve">               δευτεροβάθμιας εκπαίδευσης.</w:t>
      </w:r>
    </w:p>
    <w:p w:rsidR="007C6ECF" w:rsidRPr="00CD2981" w:rsidRDefault="007C6ECF" w:rsidP="00F6753E">
      <w:pPr>
        <w:tabs>
          <w:tab w:val="left" w:pos="709"/>
        </w:tabs>
        <w:jc w:val="both"/>
        <w:rPr>
          <w:sz w:val="20"/>
          <w:szCs w:val="20"/>
        </w:rPr>
      </w:pPr>
      <w:r w:rsidRPr="00CD2981">
        <w:rPr>
          <w:sz w:val="20"/>
          <w:szCs w:val="20"/>
        </w:rPr>
        <w:t xml:space="preserve">          β)  Μία/ένας (1) εκπρόσωπος των μαθητικών κοινοτήτων για τα σχολεία της </w:t>
      </w:r>
    </w:p>
    <w:p w:rsidR="007C6ECF" w:rsidRPr="00CD2981" w:rsidRDefault="007C6ECF" w:rsidP="00F6753E">
      <w:pPr>
        <w:tabs>
          <w:tab w:val="left" w:pos="993"/>
        </w:tabs>
        <w:jc w:val="both"/>
        <w:rPr>
          <w:sz w:val="20"/>
          <w:szCs w:val="20"/>
        </w:rPr>
      </w:pPr>
      <w:r w:rsidRPr="00CD2981">
        <w:rPr>
          <w:sz w:val="20"/>
          <w:szCs w:val="20"/>
        </w:rPr>
        <w:t xml:space="preserve">               δευτεροβάθμιας εκπαίδευσης, κατά προτεραιότητα μεγέθους σε μαθητικό δυναμικό </w:t>
      </w:r>
    </w:p>
    <w:p w:rsidR="007C6ECF" w:rsidRPr="00CD2981" w:rsidRDefault="007C6ECF" w:rsidP="00F6753E">
      <w:pPr>
        <w:tabs>
          <w:tab w:val="left" w:pos="993"/>
        </w:tabs>
        <w:jc w:val="both"/>
        <w:rPr>
          <w:sz w:val="20"/>
          <w:szCs w:val="20"/>
        </w:rPr>
      </w:pPr>
      <w:r w:rsidRPr="00CD2981">
        <w:rPr>
          <w:sz w:val="20"/>
          <w:szCs w:val="20"/>
        </w:rPr>
        <w:t xml:space="preserve">               σχολικής μονάδας.</w:t>
      </w:r>
    </w:p>
    <w:p w:rsidR="007C6ECF" w:rsidRPr="00CD2981" w:rsidRDefault="007C6ECF" w:rsidP="00F6753E">
      <w:pPr>
        <w:tabs>
          <w:tab w:val="left" w:pos="709"/>
        </w:tabs>
        <w:jc w:val="both"/>
        <w:rPr>
          <w:sz w:val="20"/>
          <w:szCs w:val="20"/>
        </w:rPr>
      </w:pPr>
      <w:r w:rsidRPr="00CD2981">
        <w:rPr>
          <w:sz w:val="20"/>
          <w:szCs w:val="20"/>
        </w:rPr>
        <w:t xml:space="preserve">           γ)  Μία/ένας (1) εκπρόσωπος της αντίστοιχης ένωσης γονέων και στην περίπτωση που δεν </w:t>
      </w:r>
    </w:p>
    <w:p w:rsidR="007C6ECF" w:rsidRPr="00CD2981" w:rsidRDefault="007C6ECF" w:rsidP="00F6753E">
      <w:pPr>
        <w:jc w:val="both"/>
        <w:rPr>
          <w:sz w:val="20"/>
          <w:szCs w:val="20"/>
        </w:rPr>
      </w:pPr>
      <w:r w:rsidRPr="00CD2981">
        <w:rPr>
          <w:sz w:val="20"/>
          <w:szCs w:val="20"/>
        </w:rPr>
        <w:t xml:space="preserve">              υπάρχει ένωση γονέων, μία/ένας (1) εκπρόσωπος των υφιστάμενων συλλόγων γονέων </w:t>
      </w:r>
    </w:p>
    <w:p w:rsidR="007C6ECF" w:rsidRPr="00CD2981" w:rsidRDefault="007C6ECF" w:rsidP="00F6753E">
      <w:pPr>
        <w:jc w:val="both"/>
        <w:rPr>
          <w:sz w:val="20"/>
          <w:szCs w:val="20"/>
        </w:rPr>
      </w:pPr>
      <w:r w:rsidRPr="00CD2981">
        <w:rPr>
          <w:sz w:val="20"/>
          <w:szCs w:val="20"/>
        </w:rPr>
        <w:t xml:space="preserve">              και κηδεμόνων, κατά προτεραιότητα μεγέθους σε μαθητικό δυναμικό σχολικής </w:t>
      </w:r>
    </w:p>
    <w:p w:rsidR="007C6ECF" w:rsidRPr="00CD2981" w:rsidRDefault="007C6ECF" w:rsidP="00F6753E">
      <w:pPr>
        <w:jc w:val="both"/>
        <w:rPr>
          <w:sz w:val="20"/>
          <w:szCs w:val="20"/>
        </w:rPr>
      </w:pPr>
      <w:r w:rsidRPr="00CD2981">
        <w:rPr>
          <w:sz w:val="20"/>
          <w:szCs w:val="20"/>
        </w:rPr>
        <w:t xml:space="preserve">               μονάδας. </w:t>
      </w:r>
    </w:p>
    <w:p w:rsidR="007C6ECF" w:rsidRPr="00CD2981" w:rsidRDefault="007C6ECF" w:rsidP="00F6753E">
      <w:pPr>
        <w:tabs>
          <w:tab w:val="left" w:pos="709"/>
        </w:tabs>
        <w:jc w:val="both"/>
        <w:rPr>
          <w:b/>
          <w:sz w:val="20"/>
          <w:szCs w:val="20"/>
        </w:rPr>
      </w:pPr>
      <w:r w:rsidRPr="00CD2981">
        <w:rPr>
          <w:sz w:val="20"/>
          <w:szCs w:val="20"/>
        </w:rPr>
        <w:t xml:space="preserve">          </w:t>
      </w:r>
      <w:r w:rsidRPr="00CD2981">
        <w:rPr>
          <w:b/>
          <w:sz w:val="20"/>
          <w:szCs w:val="20"/>
        </w:rPr>
        <w:t>δ)  ……..(….) Δημοτικούς Συμβούλους με τους αναπληρωτές τους.</w:t>
      </w:r>
    </w:p>
    <w:p w:rsidR="007C6ECF" w:rsidRPr="00CD2981" w:rsidRDefault="007C6ECF" w:rsidP="00F6753E">
      <w:pPr>
        <w:jc w:val="both"/>
        <w:rPr>
          <w:b/>
          <w:sz w:val="20"/>
          <w:szCs w:val="20"/>
        </w:rPr>
      </w:pPr>
      <w:r w:rsidRPr="00CD2981">
        <w:rPr>
          <w:b/>
          <w:sz w:val="20"/>
          <w:szCs w:val="20"/>
        </w:rPr>
        <w:t xml:space="preserve">          ε)  ……..(…..) Δημότες ή κατοίκους με τους αναπληρωτές τους, που έχουν ανάλογη </w:t>
      </w:r>
    </w:p>
    <w:p w:rsidR="007C6ECF" w:rsidRPr="00CD2981" w:rsidRDefault="007C6ECF" w:rsidP="00F6753E">
      <w:pPr>
        <w:ind w:left="720"/>
        <w:jc w:val="both"/>
        <w:rPr>
          <w:b/>
          <w:sz w:val="20"/>
          <w:szCs w:val="20"/>
        </w:rPr>
      </w:pPr>
      <w:r w:rsidRPr="00CD2981">
        <w:rPr>
          <w:b/>
          <w:sz w:val="20"/>
          <w:szCs w:val="20"/>
        </w:rPr>
        <w:t xml:space="preserve">     επαγγελματική ή  κοινωνική δράση  ή  ειδικές γνώσεις ανάλογα με το σκοπό του </w:t>
      </w:r>
    </w:p>
    <w:p w:rsidR="007C6ECF" w:rsidRPr="00CD2981" w:rsidRDefault="007C6ECF" w:rsidP="00F6753E">
      <w:pPr>
        <w:tabs>
          <w:tab w:val="left" w:pos="1134"/>
        </w:tabs>
        <w:ind w:left="720"/>
        <w:jc w:val="both"/>
        <w:rPr>
          <w:b/>
          <w:sz w:val="20"/>
          <w:szCs w:val="20"/>
        </w:rPr>
      </w:pPr>
      <w:r w:rsidRPr="00CD2981">
        <w:rPr>
          <w:b/>
          <w:sz w:val="20"/>
          <w:szCs w:val="20"/>
        </w:rPr>
        <w:t xml:space="preserve">     Νομικού Προσώπου. </w:t>
      </w:r>
    </w:p>
    <w:p w:rsidR="007C6ECF" w:rsidRPr="00CD2981" w:rsidRDefault="007C6ECF" w:rsidP="00F6753E">
      <w:pPr>
        <w:numPr>
          <w:ilvl w:val="0"/>
          <w:numId w:val="12"/>
        </w:numPr>
        <w:jc w:val="both"/>
        <w:rPr>
          <w:sz w:val="20"/>
          <w:szCs w:val="20"/>
        </w:rPr>
      </w:pPr>
      <w:r w:rsidRPr="00CD2981">
        <w:rPr>
          <w:sz w:val="20"/>
          <w:szCs w:val="20"/>
        </w:rPr>
        <w:t xml:space="preserve">Την με υπ’ αριθ. </w:t>
      </w:r>
      <w:r w:rsidRPr="00CD2981">
        <w:rPr>
          <w:b/>
          <w:sz w:val="20"/>
          <w:szCs w:val="20"/>
        </w:rPr>
        <w:t>143/44954/14-10-2019 απόφαση Δημοτικού Συμβουλίου</w:t>
      </w:r>
      <w:r w:rsidRPr="00CD2981">
        <w:rPr>
          <w:sz w:val="20"/>
          <w:szCs w:val="20"/>
        </w:rPr>
        <w:t xml:space="preserve"> στην οποία αναφέρεται ότι το Νομικό Πρόσωπο με την επωνυμία: «Σχολική Επιτροπή Δευτεροβάθμιας Εκπαίδευσης» θα διοικείται από το Διοικητικό Συμβούλιο, το οποίο θα αποτελείται από δέκα πέντε (15) μέλη.</w:t>
      </w:r>
    </w:p>
    <w:p w:rsidR="007C6ECF" w:rsidRPr="00CD2981" w:rsidRDefault="007C6ECF" w:rsidP="00F6753E">
      <w:pPr>
        <w:jc w:val="both"/>
        <w:rPr>
          <w:sz w:val="20"/>
          <w:szCs w:val="20"/>
        </w:rPr>
      </w:pPr>
      <w:r w:rsidRPr="00CD2981">
        <w:rPr>
          <w:sz w:val="20"/>
          <w:szCs w:val="20"/>
        </w:rPr>
        <w:lastRenderedPageBreak/>
        <w:t xml:space="preserve">           α)  Δύο (2) Διευθυντές/ντριες εκ των πέντε αρχαιοτέρων των σχολικών μονάδων, </w:t>
      </w:r>
    </w:p>
    <w:p w:rsidR="007C6ECF" w:rsidRPr="00CD2981" w:rsidRDefault="007C6ECF" w:rsidP="00F6753E">
      <w:pPr>
        <w:jc w:val="both"/>
        <w:rPr>
          <w:sz w:val="20"/>
          <w:szCs w:val="20"/>
        </w:rPr>
      </w:pPr>
      <w:r w:rsidRPr="00CD2981">
        <w:rPr>
          <w:sz w:val="20"/>
          <w:szCs w:val="20"/>
        </w:rPr>
        <w:t xml:space="preserve">                δευτεροβάθμιας εκπαίδευσης.</w:t>
      </w:r>
    </w:p>
    <w:p w:rsidR="007C6ECF" w:rsidRPr="00CD2981" w:rsidRDefault="007C6ECF" w:rsidP="00F6753E">
      <w:pPr>
        <w:tabs>
          <w:tab w:val="left" w:pos="709"/>
        </w:tabs>
        <w:jc w:val="both"/>
        <w:rPr>
          <w:sz w:val="20"/>
          <w:szCs w:val="20"/>
        </w:rPr>
      </w:pPr>
      <w:r w:rsidRPr="00CD2981">
        <w:rPr>
          <w:sz w:val="20"/>
          <w:szCs w:val="20"/>
        </w:rPr>
        <w:t xml:space="preserve">           β)  Μία/ένας (1) εκπρόσωπος των μαθητικών κοινοτήτων για τα σχολεία της </w:t>
      </w:r>
    </w:p>
    <w:p w:rsidR="007C6ECF" w:rsidRPr="00CD2981" w:rsidRDefault="007C6ECF" w:rsidP="00F6753E">
      <w:pPr>
        <w:tabs>
          <w:tab w:val="left" w:pos="993"/>
        </w:tabs>
        <w:jc w:val="both"/>
        <w:rPr>
          <w:sz w:val="20"/>
          <w:szCs w:val="20"/>
        </w:rPr>
      </w:pPr>
      <w:r w:rsidRPr="00CD2981">
        <w:rPr>
          <w:sz w:val="20"/>
          <w:szCs w:val="20"/>
        </w:rPr>
        <w:t xml:space="preserve">                δευτεροβάθμιας εκπαίδευσης, κατά προτεραιότητα μεγέθους σε μαθητικό δυναμικό </w:t>
      </w:r>
    </w:p>
    <w:p w:rsidR="007C6ECF" w:rsidRPr="00CD2981" w:rsidRDefault="007C6ECF" w:rsidP="00F6753E">
      <w:pPr>
        <w:tabs>
          <w:tab w:val="left" w:pos="993"/>
        </w:tabs>
        <w:jc w:val="both"/>
        <w:rPr>
          <w:sz w:val="20"/>
          <w:szCs w:val="20"/>
        </w:rPr>
      </w:pPr>
      <w:r w:rsidRPr="00CD2981">
        <w:rPr>
          <w:sz w:val="20"/>
          <w:szCs w:val="20"/>
        </w:rPr>
        <w:t xml:space="preserve">                σχολικής μονάδας.</w:t>
      </w:r>
    </w:p>
    <w:p w:rsidR="007C6ECF" w:rsidRPr="00CD2981" w:rsidRDefault="007C6ECF" w:rsidP="00F6753E">
      <w:pPr>
        <w:tabs>
          <w:tab w:val="left" w:pos="709"/>
        </w:tabs>
        <w:jc w:val="both"/>
        <w:rPr>
          <w:sz w:val="20"/>
          <w:szCs w:val="20"/>
        </w:rPr>
      </w:pPr>
      <w:r w:rsidRPr="00CD2981">
        <w:rPr>
          <w:sz w:val="20"/>
          <w:szCs w:val="20"/>
        </w:rPr>
        <w:t xml:space="preserve">            γ)  Μία/ένας (1) εκπρόσωπος της αντίστοιχης ένωσης γονέων και στην περίπτωση που </w:t>
      </w:r>
    </w:p>
    <w:p w:rsidR="007C6ECF" w:rsidRPr="00CD2981" w:rsidRDefault="007C6ECF" w:rsidP="00F6753E">
      <w:pPr>
        <w:tabs>
          <w:tab w:val="left" w:pos="709"/>
        </w:tabs>
        <w:jc w:val="both"/>
        <w:rPr>
          <w:sz w:val="20"/>
          <w:szCs w:val="20"/>
        </w:rPr>
      </w:pPr>
      <w:r w:rsidRPr="00CD2981">
        <w:rPr>
          <w:sz w:val="20"/>
          <w:szCs w:val="20"/>
        </w:rPr>
        <w:t xml:space="preserve">                 δεν υπάρχει ένωση γονέων, μία/ένας (1) εκπρόσωπος των υφιστάμενων συλλόγων</w:t>
      </w:r>
    </w:p>
    <w:p w:rsidR="007C6ECF" w:rsidRPr="00CD2981" w:rsidRDefault="007C6ECF" w:rsidP="00F6753E">
      <w:pPr>
        <w:tabs>
          <w:tab w:val="left" w:pos="709"/>
        </w:tabs>
        <w:jc w:val="both"/>
        <w:rPr>
          <w:sz w:val="20"/>
          <w:szCs w:val="20"/>
        </w:rPr>
      </w:pPr>
      <w:r w:rsidRPr="00CD2981">
        <w:rPr>
          <w:sz w:val="20"/>
          <w:szCs w:val="20"/>
        </w:rPr>
        <w:t xml:space="preserve">                 γονέων και κηδεμόνων, κατά προτεραιότητα μεγέθους σε μαθητικό δυναμικό </w:t>
      </w:r>
    </w:p>
    <w:p w:rsidR="007C6ECF" w:rsidRPr="00CD2981" w:rsidRDefault="007C6ECF" w:rsidP="00F6753E">
      <w:pPr>
        <w:tabs>
          <w:tab w:val="left" w:pos="709"/>
        </w:tabs>
        <w:jc w:val="both"/>
        <w:rPr>
          <w:sz w:val="20"/>
          <w:szCs w:val="20"/>
        </w:rPr>
      </w:pPr>
      <w:r w:rsidRPr="00CD2981">
        <w:rPr>
          <w:sz w:val="20"/>
          <w:szCs w:val="20"/>
        </w:rPr>
        <w:t xml:space="preserve">                 σχολικής μονάδας. </w:t>
      </w:r>
    </w:p>
    <w:p w:rsidR="007C6ECF" w:rsidRPr="00CD2981" w:rsidRDefault="007C6ECF" w:rsidP="00F6753E">
      <w:pPr>
        <w:ind w:left="720"/>
        <w:jc w:val="both"/>
        <w:rPr>
          <w:b/>
          <w:sz w:val="20"/>
          <w:szCs w:val="20"/>
        </w:rPr>
      </w:pPr>
      <w:r w:rsidRPr="00CD2981">
        <w:rPr>
          <w:b/>
          <w:sz w:val="20"/>
          <w:szCs w:val="20"/>
        </w:rPr>
        <w:t>δ)  Έντεκα (11) Δημοτικούς Συμβούλους ή Δημότες με τους αναπληρωτές τους.</w:t>
      </w:r>
    </w:p>
    <w:p w:rsidR="007C6ECF" w:rsidRPr="00CD2981" w:rsidRDefault="007C6ECF" w:rsidP="00F6753E">
      <w:pPr>
        <w:numPr>
          <w:ilvl w:val="0"/>
          <w:numId w:val="12"/>
        </w:numPr>
        <w:jc w:val="both"/>
        <w:rPr>
          <w:sz w:val="20"/>
          <w:szCs w:val="20"/>
        </w:rPr>
      </w:pPr>
      <w:r w:rsidRPr="00CD2981">
        <w:rPr>
          <w:sz w:val="20"/>
          <w:szCs w:val="20"/>
        </w:rPr>
        <w:t xml:space="preserve">Το με υπ’ αριθ. 106395/27575/31-1-2020 έγγραφο της Γενικής Διεύθυνσης Εσωτερικής Λειτουργίας, της Διεύθυνσης Διοίκησης της Αποκεντρωμένης Διοίκησης Αττικής, στο οποίο επισημαίνεται ότι σύμφωνα με τα οριζόμενα στην υπ’ αριθ. πρωτ. οικ. 27871/18-5-2007 εγκύκλιο του Υπουργείου Εσωτερικών που αφορά στην τροποποίηση συστατικών πράξεων Ν.Π.Δ.Δ. των Ο.Τ.Α. «οι τροποποιητικές αποφάσεις των συστατικών πράξεων των δημοσίων όσον αφορά την προσαρμογή της σύνθεσης του διοικητικού τους συμβουλίου στις προβλέψεις των άρθρων του Ν. 3463/2006 θα πρέπει </w:t>
      </w:r>
      <w:r w:rsidRPr="00CD2981">
        <w:rPr>
          <w:b/>
          <w:sz w:val="20"/>
          <w:szCs w:val="20"/>
        </w:rPr>
        <w:t xml:space="preserve">να αναφέρονται σε συγκεκριμένο αριθμό μελών του διοικητικού συμβουλίου αυτών, καθώς και στην ιδιότητά τους (π.χ. Δήμαρχος, Δημοτικοί Σύμβουλοι, Δημότες, Εκπρόσωποι των εργαζομένων ή των τοπικών διαμερισμάτων), </w:t>
      </w:r>
    </w:p>
    <w:p w:rsidR="007C6ECF" w:rsidRPr="00CD2981" w:rsidRDefault="007C6ECF" w:rsidP="00F6753E">
      <w:pPr>
        <w:ind w:left="284"/>
        <w:jc w:val="both"/>
        <w:rPr>
          <w:b/>
          <w:sz w:val="20"/>
          <w:szCs w:val="20"/>
        </w:rPr>
      </w:pPr>
      <w:r w:rsidRPr="00CD2981">
        <w:rPr>
          <w:sz w:val="20"/>
          <w:szCs w:val="20"/>
        </w:rPr>
        <w:t xml:space="preserve">παρακαλείσθε να προβείτε στην </w:t>
      </w:r>
      <w:r w:rsidRPr="00CD2981">
        <w:rPr>
          <w:b/>
          <w:sz w:val="20"/>
          <w:szCs w:val="20"/>
        </w:rPr>
        <w:t xml:space="preserve">αναφορά συγκεκριμένου αριθμού Δημοτικών Συμβούλων και στην αναφορά συγκεκριμένου αριθμού Δημοτών (αριθμητικά και με την ιδιότητά τους μόνο και όχι ονομαστικά), όπως έχει υποδειχθεί στην αρχική εισήγηση (02-10-2019) του Τμήματος Διοικητικής Υποστήριξης Σχολικών Επιτροπών και Δημοτικής Επιτροπής Παιδείας, της Διεύθυνσης Παιδείας, Πολιτισμού, Αθλητισμού και Νέας Γενιάς. </w:t>
      </w:r>
    </w:p>
    <w:p w:rsidR="007C6ECF" w:rsidRPr="00CD2981" w:rsidRDefault="007C6ECF" w:rsidP="00F6753E">
      <w:pPr>
        <w:ind w:left="284" w:firstLine="720"/>
        <w:jc w:val="both"/>
        <w:rPr>
          <w:sz w:val="20"/>
          <w:szCs w:val="20"/>
        </w:rPr>
      </w:pPr>
      <w:r w:rsidRPr="00CD2981">
        <w:rPr>
          <w:sz w:val="20"/>
          <w:szCs w:val="20"/>
        </w:rPr>
        <w:t xml:space="preserve">Κατά τα λοιπά ισχύουν τα όσα αναφέρονται στην με υπ’ αριθ. 143/14-10-2019 απόφαση Δημοτικού Συμβουλίου. </w:t>
      </w:r>
    </w:p>
    <w:p w:rsidR="007C6ECF" w:rsidRPr="00CD2981" w:rsidRDefault="007C6ECF" w:rsidP="00F6753E">
      <w:pPr>
        <w:ind w:left="284" w:firstLine="720"/>
        <w:jc w:val="both"/>
        <w:rPr>
          <w:b/>
          <w:sz w:val="20"/>
          <w:szCs w:val="20"/>
        </w:rPr>
      </w:pPr>
      <w:r w:rsidRPr="00CD2981">
        <w:rPr>
          <w:sz w:val="20"/>
          <w:szCs w:val="20"/>
        </w:rPr>
        <w:t xml:space="preserve">Επισυνάπτεται η με υπ’ αριθ. 145/14-10-2019 απόφαση Δημοτικού Συμβουλίου που αφορά στον ορισμό Προέδρου και μελών του Διοικητικού συμβουλίου του Ν.Π.Δ.Δ. με την επωνυμία: «Σχολική Επιτροπή Δευτεροβάθμιας Εκπαίδευσης» και </w:t>
      </w:r>
      <w:r w:rsidRPr="00CD2981">
        <w:rPr>
          <w:b/>
          <w:sz w:val="20"/>
          <w:szCs w:val="20"/>
        </w:rPr>
        <w:t xml:space="preserve">αναφέρεται στον αριθμό και στην ιδιότητα των συμμετεχόντων Δημοτών και Δημοτικών Συμβούλων που έχουν οριστεί από το Δημοτικό Συμβούλιο, σύμφωνα με την αναλογία που προβλέπουν οι διατάξεις, της παρ. 1του άρθρου 6 του Ν. 4623/2019 (Α΄134 «Ρυθμίσεις και άλλα επείγοντα ζητήματα). </w:t>
      </w:r>
    </w:p>
    <w:p w:rsidR="007C6ECF" w:rsidRPr="00CD2981" w:rsidRDefault="007C6ECF" w:rsidP="00F6753E">
      <w:pPr>
        <w:ind w:left="284" w:firstLine="720"/>
        <w:jc w:val="both"/>
        <w:rPr>
          <w:b/>
          <w:sz w:val="20"/>
          <w:szCs w:val="20"/>
        </w:rPr>
      </w:pPr>
    </w:p>
    <w:tbl>
      <w:tblPr>
        <w:tblW w:w="8942" w:type="dxa"/>
        <w:jc w:val="center"/>
        <w:tblInd w:w="-456" w:type="dxa"/>
        <w:tblLook w:val="00A0" w:firstRow="1" w:lastRow="0" w:firstColumn="1" w:lastColumn="0" w:noHBand="0" w:noVBand="0"/>
      </w:tblPr>
      <w:tblGrid>
        <w:gridCol w:w="2458"/>
        <w:gridCol w:w="3254"/>
        <w:gridCol w:w="3230"/>
      </w:tblGrid>
      <w:tr w:rsidR="007C6ECF" w:rsidRPr="00CD2981" w:rsidTr="00BF68FC">
        <w:trPr>
          <w:trHeight w:val="611"/>
          <w:jc w:val="center"/>
        </w:trPr>
        <w:tc>
          <w:tcPr>
            <w:tcW w:w="2458" w:type="dxa"/>
            <w:vAlign w:val="center"/>
          </w:tcPr>
          <w:p w:rsidR="007C6ECF" w:rsidRPr="00CD2981" w:rsidRDefault="007C6ECF" w:rsidP="00F6753E">
            <w:pPr>
              <w:jc w:val="center"/>
              <w:rPr>
                <w:sz w:val="20"/>
                <w:szCs w:val="20"/>
              </w:rPr>
            </w:pPr>
          </w:p>
          <w:p w:rsidR="007C6ECF" w:rsidRPr="00CD2981" w:rsidRDefault="007C6ECF" w:rsidP="00F6753E">
            <w:pPr>
              <w:autoSpaceDE w:val="0"/>
              <w:autoSpaceDN w:val="0"/>
              <w:jc w:val="center"/>
              <w:rPr>
                <w:sz w:val="20"/>
                <w:szCs w:val="20"/>
              </w:rPr>
            </w:pPr>
            <w:r w:rsidRPr="00CD2981">
              <w:rPr>
                <w:b/>
                <w:sz w:val="20"/>
                <w:szCs w:val="20"/>
              </w:rPr>
              <w:t>Η ΣΥΝΤΑΞΑΣΑ</w:t>
            </w:r>
          </w:p>
        </w:tc>
        <w:tc>
          <w:tcPr>
            <w:tcW w:w="3254" w:type="dxa"/>
            <w:vAlign w:val="center"/>
          </w:tcPr>
          <w:p w:rsidR="007C6ECF" w:rsidRPr="00CD2981" w:rsidRDefault="007C6ECF" w:rsidP="00F6753E">
            <w:pPr>
              <w:autoSpaceDE w:val="0"/>
              <w:autoSpaceDN w:val="0"/>
              <w:jc w:val="center"/>
              <w:rPr>
                <w:sz w:val="20"/>
                <w:szCs w:val="20"/>
              </w:rPr>
            </w:pPr>
            <w:r w:rsidRPr="00CD2981">
              <w:rPr>
                <w:b/>
                <w:sz w:val="20"/>
                <w:szCs w:val="20"/>
              </w:rPr>
              <w:t>Η ΠΡΟΙΣΤΑΜΕΝΗ  ΤΜΗΜΑΤΟΣ  ΔΙΟΙΚΗΤΙΚΗΣ ΥΠΟΣΤΗΡΙΞΗΣ                                           ΣΧΟΛΙΚΩΝ ΕΠΙΤΡΟΠΩΝ  ΚΑΙ ΔΗΜΟΤΙΚΗΣ  ΕΠΙΤΡΟΠΗΣ ΠΑΙΔΕΙΑΣ</w:t>
            </w:r>
          </w:p>
        </w:tc>
        <w:tc>
          <w:tcPr>
            <w:tcW w:w="3230" w:type="dxa"/>
            <w:vAlign w:val="center"/>
          </w:tcPr>
          <w:p w:rsidR="007C6ECF" w:rsidRPr="00CD2981" w:rsidRDefault="007C6ECF" w:rsidP="00F6753E">
            <w:pPr>
              <w:jc w:val="center"/>
              <w:rPr>
                <w:b/>
                <w:sz w:val="20"/>
                <w:szCs w:val="20"/>
              </w:rPr>
            </w:pPr>
            <w:r w:rsidRPr="00CD2981">
              <w:rPr>
                <w:b/>
                <w:sz w:val="20"/>
                <w:szCs w:val="20"/>
              </w:rPr>
              <w:t>Η ΠΡΟΙΣΤΑΜΕΝΗ ΔΙΕΥΘΥΝΣΗΣ</w:t>
            </w:r>
          </w:p>
          <w:p w:rsidR="007C6ECF" w:rsidRPr="00CD2981" w:rsidRDefault="007C6ECF" w:rsidP="00F6753E">
            <w:pPr>
              <w:jc w:val="center"/>
              <w:rPr>
                <w:b/>
                <w:sz w:val="20"/>
                <w:szCs w:val="20"/>
              </w:rPr>
            </w:pPr>
            <w:r w:rsidRPr="00CD2981">
              <w:rPr>
                <w:b/>
                <w:sz w:val="20"/>
                <w:szCs w:val="20"/>
              </w:rPr>
              <w:t>ΠΑΙΔΕΙΑΣ -ΠΟΛΙΤΙΣΜΟΥ</w:t>
            </w:r>
          </w:p>
          <w:p w:rsidR="007C6ECF" w:rsidRPr="00CD2981" w:rsidRDefault="007C6ECF" w:rsidP="00F6753E">
            <w:pPr>
              <w:autoSpaceDE w:val="0"/>
              <w:autoSpaceDN w:val="0"/>
              <w:jc w:val="center"/>
              <w:rPr>
                <w:b/>
                <w:sz w:val="20"/>
                <w:szCs w:val="20"/>
              </w:rPr>
            </w:pPr>
            <w:r w:rsidRPr="00CD2981">
              <w:rPr>
                <w:b/>
                <w:sz w:val="20"/>
                <w:szCs w:val="20"/>
              </w:rPr>
              <w:t>ΑΘΛΗΤΙΣΜΟΥ ΚΑΙ ΝΕΑΣ ΓΕΝΙΑΣ</w:t>
            </w:r>
          </w:p>
        </w:tc>
      </w:tr>
      <w:tr w:rsidR="007C6ECF" w:rsidRPr="00CD2981" w:rsidTr="00BF68FC">
        <w:trPr>
          <w:trHeight w:hRule="exact" w:val="1134"/>
          <w:jc w:val="center"/>
        </w:trPr>
        <w:tc>
          <w:tcPr>
            <w:tcW w:w="2458" w:type="dxa"/>
          </w:tcPr>
          <w:p w:rsidR="007C6ECF" w:rsidRPr="00CD2981" w:rsidRDefault="007C6ECF" w:rsidP="00F6753E">
            <w:pPr>
              <w:ind w:left="-336"/>
              <w:jc w:val="center"/>
              <w:rPr>
                <w:sz w:val="20"/>
                <w:szCs w:val="20"/>
              </w:rPr>
            </w:pPr>
          </w:p>
          <w:p w:rsidR="007C6ECF" w:rsidRPr="00CD2981" w:rsidRDefault="007C6ECF" w:rsidP="00F6753E">
            <w:pPr>
              <w:rPr>
                <w:sz w:val="20"/>
                <w:szCs w:val="20"/>
              </w:rPr>
            </w:pPr>
          </w:p>
          <w:p w:rsidR="007C6ECF" w:rsidRPr="00CD2981" w:rsidRDefault="007C6ECF" w:rsidP="00F6753E">
            <w:pPr>
              <w:rPr>
                <w:sz w:val="20"/>
                <w:szCs w:val="20"/>
              </w:rPr>
            </w:pPr>
          </w:p>
          <w:p w:rsidR="007C6ECF" w:rsidRPr="00CD2981" w:rsidRDefault="007C6ECF" w:rsidP="00F6753E">
            <w:pPr>
              <w:jc w:val="center"/>
              <w:rPr>
                <w:b/>
                <w:sz w:val="20"/>
                <w:szCs w:val="20"/>
              </w:rPr>
            </w:pPr>
            <w:r w:rsidRPr="00CD2981">
              <w:rPr>
                <w:b/>
                <w:sz w:val="20"/>
                <w:szCs w:val="20"/>
              </w:rPr>
              <w:t>ΕΥΑΓΓΕΛΙΑ  ΑΓΓΕΛΙΔΟΥ</w:t>
            </w:r>
          </w:p>
          <w:p w:rsidR="007C6ECF" w:rsidRPr="00CD2981" w:rsidRDefault="007C6ECF" w:rsidP="00F6753E">
            <w:pPr>
              <w:autoSpaceDE w:val="0"/>
              <w:autoSpaceDN w:val="0"/>
              <w:jc w:val="center"/>
              <w:rPr>
                <w:sz w:val="20"/>
                <w:szCs w:val="20"/>
              </w:rPr>
            </w:pPr>
          </w:p>
        </w:tc>
        <w:tc>
          <w:tcPr>
            <w:tcW w:w="3254" w:type="dxa"/>
          </w:tcPr>
          <w:p w:rsidR="007C6ECF" w:rsidRPr="00CD2981" w:rsidRDefault="007C6ECF" w:rsidP="00F6753E">
            <w:pPr>
              <w:jc w:val="center"/>
              <w:rPr>
                <w:b/>
                <w:sz w:val="20"/>
                <w:szCs w:val="20"/>
              </w:rPr>
            </w:pPr>
          </w:p>
          <w:p w:rsidR="007C6ECF" w:rsidRPr="00CD2981" w:rsidRDefault="007C6ECF" w:rsidP="00F6753E">
            <w:pPr>
              <w:rPr>
                <w:b/>
                <w:sz w:val="20"/>
                <w:szCs w:val="20"/>
              </w:rPr>
            </w:pPr>
          </w:p>
          <w:p w:rsidR="007C6ECF" w:rsidRPr="00CD2981" w:rsidRDefault="007C6ECF" w:rsidP="00F6753E">
            <w:pPr>
              <w:jc w:val="center"/>
              <w:rPr>
                <w:b/>
                <w:sz w:val="20"/>
                <w:szCs w:val="20"/>
              </w:rPr>
            </w:pPr>
          </w:p>
          <w:p w:rsidR="007C6ECF" w:rsidRPr="00CD2981" w:rsidRDefault="007C6ECF" w:rsidP="00F6753E">
            <w:pPr>
              <w:autoSpaceDE w:val="0"/>
              <w:autoSpaceDN w:val="0"/>
              <w:jc w:val="center"/>
              <w:rPr>
                <w:b/>
                <w:sz w:val="20"/>
                <w:szCs w:val="20"/>
              </w:rPr>
            </w:pPr>
            <w:r w:rsidRPr="00CD2981">
              <w:rPr>
                <w:b/>
                <w:sz w:val="20"/>
                <w:szCs w:val="20"/>
              </w:rPr>
              <w:t>ΚΩΝΣΤΑΝΤΙΝΑ Γ. ΔΗΜΗΤΡΕΣΗ</w:t>
            </w:r>
          </w:p>
        </w:tc>
        <w:tc>
          <w:tcPr>
            <w:tcW w:w="3230" w:type="dxa"/>
          </w:tcPr>
          <w:p w:rsidR="007C6ECF" w:rsidRPr="00CD2981" w:rsidRDefault="007C6ECF" w:rsidP="00F6753E">
            <w:pPr>
              <w:jc w:val="center"/>
              <w:rPr>
                <w:b/>
                <w:sz w:val="20"/>
                <w:szCs w:val="20"/>
              </w:rPr>
            </w:pPr>
          </w:p>
          <w:p w:rsidR="007C6ECF" w:rsidRPr="00CD2981" w:rsidRDefault="007C6ECF" w:rsidP="00F6753E">
            <w:pPr>
              <w:jc w:val="center"/>
              <w:rPr>
                <w:b/>
                <w:sz w:val="20"/>
                <w:szCs w:val="20"/>
              </w:rPr>
            </w:pPr>
          </w:p>
          <w:p w:rsidR="007C6ECF" w:rsidRPr="00CD2981" w:rsidRDefault="007C6ECF" w:rsidP="00F6753E">
            <w:pPr>
              <w:jc w:val="center"/>
              <w:rPr>
                <w:b/>
                <w:sz w:val="20"/>
                <w:szCs w:val="20"/>
              </w:rPr>
            </w:pPr>
            <w:r w:rsidRPr="00CD2981">
              <w:rPr>
                <w:b/>
                <w:sz w:val="20"/>
                <w:szCs w:val="20"/>
              </w:rPr>
              <w:t>ΣΟΦΙΑ  ΑΛΙΜΠΕΡΤΗ</w:t>
            </w:r>
          </w:p>
          <w:p w:rsidR="007C6ECF" w:rsidRPr="00CD2981" w:rsidRDefault="007C6ECF" w:rsidP="00F6753E">
            <w:pPr>
              <w:jc w:val="center"/>
              <w:rPr>
                <w:b/>
                <w:sz w:val="20"/>
                <w:szCs w:val="20"/>
              </w:rPr>
            </w:pPr>
          </w:p>
          <w:p w:rsidR="007C6ECF" w:rsidRPr="00CD2981" w:rsidRDefault="007C6ECF" w:rsidP="00F6753E">
            <w:pPr>
              <w:autoSpaceDE w:val="0"/>
              <w:autoSpaceDN w:val="0"/>
              <w:jc w:val="center"/>
              <w:rPr>
                <w:sz w:val="20"/>
                <w:szCs w:val="20"/>
              </w:rPr>
            </w:pPr>
          </w:p>
        </w:tc>
      </w:tr>
    </w:tbl>
    <w:p w:rsidR="007C6ECF" w:rsidRPr="00CD2981" w:rsidRDefault="007C6ECF" w:rsidP="00F6753E">
      <w:pPr>
        <w:rPr>
          <w:b/>
          <w:sz w:val="20"/>
          <w:szCs w:val="20"/>
        </w:rPr>
      </w:pPr>
    </w:p>
    <w:p w:rsidR="007C6ECF" w:rsidRPr="00CD2981" w:rsidRDefault="007C6ECF" w:rsidP="00F6753E">
      <w:pPr>
        <w:rPr>
          <w:b/>
          <w:sz w:val="20"/>
          <w:szCs w:val="20"/>
        </w:rPr>
      </w:pPr>
      <w:r w:rsidRPr="00CD2981">
        <w:rPr>
          <w:b/>
          <w:sz w:val="20"/>
          <w:szCs w:val="20"/>
        </w:rPr>
        <w:t xml:space="preserve">                                                           Η ΑΝΤΙΔΗΜΑΡΧΟΣ</w:t>
      </w:r>
    </w:p>
    <w:p w:rsidR="007C6ECF" w:rsidRPr="00CD2981" w:rsidRDefault="007C6ECF" w:rsidP="00F6753E">
      <w:pPr>
        <w:rPr>
          <w:b/>
          <w:sz w:val="20"/>
          <w:szCs w:val="20"/>
        </w:rPr>
      </w:pPr>
      <w:r w:rsidRPr="00CD2981">
        <w:rPr>
          <w:b/>
          <w:sz w:val="20"/>
          <w:szCs w:val="20"/>
        </w:rPr>
        <w:t xml:space="preserve">                                                                        ΠΑΙΔΕΙΑΣ – ΠΟΛΙΤΙΣΜΟΥ –</w:t>
      </w:r>
    </w:p>
    <w:p w:rsidR="007C6ECF" w:rsidRPr="00CD2981" w:rsidRDefault="007C6ECF" w:rsidP="00F6753E">
      <w:pPr>
        <w:rPr>
          <w:b/>
          <w:sz w:val="20"/>
          <w:szCs w:val="20"/>
        </w:rPr>
      </w:pPr>
      <w:r w:rsidRPr="00CD2981">
        <w:rPr>
          <w:b/>
          <w:sz w:val="20"/>
          <w:szCs w:val="20"/>
        </w:rPr>
        <w:t xml:space="preserve">                                                                    ΑΘΛΗΤΙΣΜΟΥ &amp;  ΝΕΑΣ ΓΕΝΙΑΣ</w:t>
      </w:r>
    </w:p>
    <w:p w:rsidR="007C6ECF" w:rsidRPr="00CD2981" w:rsidRDefault="007C6ECF" w:rsidP="00F6753E">
      <w:pPr>
        <w:rPr>
          <w:b/>
          <w:sz w:val="20"/>
          <w:szCs w:val="20"/>
        </w:rPr>
      </w:pPr>
    </w:p>
    <w:p w:rsidR="007C6ECF" w:rsidRPr="00CD2981" w:rsidRDefault="007C6ECF" w:rsidP="00F6753E">
      <w:pPr>
        <w:rPr>
          <w:b/>
          <w:sz w:val="20"/>
          <w:szCs w:val="20"/>
        </w:rPr>
      </w:pPr>
      <w:r w:rsidRPr="00CD2981">
        <w:rPr>
          <w:b/>
          <w:sz w:val="20"/>
          <w:szCs w:val="20"/>
        </w:rPr>
        <w:t xml:space="preserve">                                                                               ΛΟΥΪΖΑ  ΚΟΣΜΙΔΟΥ</w:t>
      </w:r>
    </w:p>
    <w:p w:rsidR="007C6ECF" w:rsidRDefault="007C6ECF" w:rsidP="00F6753E">
      <w:pPr>
        <w:rPr>
          <w:b/>
          <w:sz w:val="20"/>
          <w:szCs w:val="20"/>
          <w:u w:val="single"/>
        </w:rPr>
      </w:pPr>
      <w:r>
        <w:rPr>
          <w:b/>
          <w:sz w:val="20"/>
          <w:szCs w:val="20"/>
          <w:u w:val="single"/>
        </w:rPr>
        <w:t>Συνημμένα:</w:t>
      </w:r>
    </w:p>
    <w:p w:rsidR="007C6ECF" w:rsidRDefault="007C6ECF" w:rsidP="00F6753E">
      <w:pPr>
        <w:numPr>
          <w:ilvl w:val="0"/>
          <w:numId w:val="13"/>
        </w:numPr>
        <w:ind w:left="284" w:hanging="284"/>
        <w:rPr>
          <w:sz w:val="20"/>
          <w:szCs w:val="20"/>
        </w:rPr>
      </w:pPr>
      <w:r>
        <w:rPr>
          <w:sz w:val="20"/>
          <w:szCs w:val="20"/>
        </w:rPr>
        <w:t xml:space="preserve">Η με από 2-10-2019 εισήγηση του Τμήματος Διοικητικής Υποστήριξης Σχολικών Επιτροπών </w:t>
      </w:r>
    </w:p>
    <w:p w:rsidR="007C6ECF" w:rsidRDefault="007C6ECF" w:rsidP="00F6753E">
      <w:pPr>
        <w:ind w:left="284"/>
        <w:rPr>
          <w:sz w:val="20"/>
          <w:szCs w:val="20"/>
        </w:rPr>
      </w:pPr>
      <w:r>
        <w:rPr>
          <w:sz w:val="20"/>
          <w:szCs w:val="20"/>
        </w:rPr>
        <w:t xml:space="preserve">και Δημοτικής Επιτροπής Παιδείας, της  Διεύθυνσης Παιδείας, Πολιτισμού, Αθλητισμού </w:t>
      </w:r>
    </w:p>
    <w:p w:rsidR="007C6ECF" w:rsidRDefault="007C6ECF" w:rsidP="00F6753E">
      <w:pPr>
        <w:ind w:left="284"/>
        <w:rPr>
          <w:sz w:val="20"/>
          <w:szCs w:val="20"/>
        </w:rPr>
      </w:pPr>
      <w:r>
        <w:rPr>
          <w:sz w:val="20"/>
          <w:szCs w:val="20"/>
        </w:rPr>
        <w:t>και Νέας Γενιάς.</w:t>
      </w:r>
    </w:p>
    <w:p w:rsidR="007C6ECF" w:rsidRDefault="007C6ECF" w:rsidP="00F6753E">
      <w:pPr>
        <w:numPr>
          <w:ilvl w:val="0"/>
          <w:numId w:val="13"/>
        </w:numPr>
        <w:ind w:left="284" w:hanging="284"/>
        <w:rPr>
          <w:sz w:val="20"/>
          <w:szCs w:val="20"/>
        </w:rPr>
      </w:pPr>
      <w:r>
        <w:rPr>
          <w:sz w:val="20"/>
          <w:szCs w:val="20"/>
        </w:rPr>
        <w:t>Οι  με υπ’ αριθ. 143 &amp; 145/2019 αποφάσεις Δημοτικού Συμβουλίου.</w:t>
      </w:r>
    </w:p>
    <w:p w:rsidR="007C6ECF" w:rsidRDefault="007C6ECF" w:rsidP="00F6753E">
      <w:pPr>
        <w:numPr>
          <w:ilvl w:val="0"/>
          <w:numId w:val="13"/>
        </w:numPr>
        <w:ind w:left="284" w:hanging="284"/>
        <w:rPr>
          <w:sz w:val="20"/>
          <w:szCs w:val="20"/>
        </w:rPr>
      </w:pPr>
      <w:r>
        <w:rPr>
          <w:sz w:val="20"/>
          <w:szCs w:val="20"/>
        </w:rPr>
        <w:t xml:space="preserve">Φωτοτυπία του με υπ’ αριθ. 106395/27575/31-1-2020 εγγράφου </w:t>
      </w:r>
    </w:p>
    <w:p w:rsidR="007C6ECF" w:rsidRDefault="007C6ECF" w:rsidP="00F6753E">
      <w:pPr>
        <w:ind w:left="284"/>
        <w:rPr>
          <w:sz w:val="20"/>
          <w:szCs w:val="20"/>
        </w:rPr>
      </w:pPr>
      <w:r>
        <w:rPr>
          <w:sz w:val="20"/>
          <w:szCs w:val="20"/>
        </w:rPr>
        <w:t>της Διεύθυνσης Διοίκησης, της Αποκεντρωμένης Διοίκησης Αττικής.</w:t>
      </w:r>
    </w:p>
    <w:p w:rsidR="007C6ECF" w:rsidRDefault="007C6ECF">
      <w:pPr>
        <w:spacing w:after="200" w:line="276" w:lineRule="auto"/>
      </w:pPr>
      <w:r>
        <w:br w:type="page"/>
      </w:r>
    </w:p>
    <w:p w:rsidR="007C6ECF" w:rsidRDefault="007C6ECF" w:rsidP="00F6753E"/>
    <w:tbl>
      <w:tblPr>
        <w:tblW w:w="9376" w:type="dxa"/>
        <w:tblInd w:w="-162" w:type="dxa"/>
        <w:tblLayout w:type="fixed"/>
        <w:tblCellMar>
          <w:left w:w="0" w:type="dxa"/>
          <w:right w:w="0" w:type="dxa"/>
        </w:tblCellMar>
        <w:tblLook w:val="00A0" w:firstRow="1" w:lastRow="0" w:firstColumn="1" w:lastColumn="0" w:noHBand="0" w:noVBand="0"/>
      </w:tblPr>
      <w:tblGrid>
        <w:gridCol w:w="1222"/>
        <w:gridCol w:w="2980"/>
        <w:gridCol w:w="1528"/>
        <w:gridCol w:w="3646"/>
      </w:tblGrid>
      <w:tr w:rsidR="007C6ECF" w:rsidTr="00FA0A38">
        <w:trPr>
          <w:trHeight w:val="1183"/>
        </w:trPr>
        <w:tc>
          <w:tcPr>
            <w:tcW w:w="1222" w:type="dxa"/>
          </w:tcPr>
          <w:p w:rsidR="007C6ECF" w:rsidRDefault="00075DFB" w:rsidP="00F6753E">
            <w:pPr>
              <w:suppressAutoHyphens/>
              <w:spacing w:after="200"/>
              <w:jc w:val="center"/>
              <w:rPr>
                <w:rFonts w:ascii="Liberation Serif" w:eastAsia="SimSun" w:hAnsi="Liberation Serif" w:cs="Lucida Sans"/>
                <w:kern w:val="2"/>
                <w:lang w:eastAsia="zh-CN" w:bidi="hi-IN"/>
              </w:rPr>
            </w:pPr>
            <w:r>
              <w:rPr>
                <w:rFonts w:ascii="Palatino Linotype" w:hAnsi="Palatino Linotype" w:cs="Palatino Linotype"/>
                <w:noProof/>
              </w:rPr>
              <w:pict>
                <v:shape id="Εικόνα 23" o:spid="_x0000_i1042" type="#_x0000_t75" style="width:51.6pt;height:48.35pt;visibility:visible" filled="t">
                  <v:imagedata r:id="rId29" o:title=""/>
                </v:shape>
              </w:pict>
            </w:r>
          </w:p>
        </w:tc>
        <w:tc>
          <w:tcPr>
            <w:tcW w:w="8154" w:type="dxa"/>
            <w:gridSpan w:val="3"/>
          </w:tcPr>
          <w:p w:rsidR="007C6ECF" w:rsidRDefault="00075DFB" w:rsidP="00F6753E">
            <w:pPr>
              <w:pStyle w:val="a5"/>
              <w:ind w:firstLine="146"/>
              <w:jc w:val="right"/>
              <w:rPr>
                <w:rFonts w:ascii="Palatino Linotype" w:hAnsi="Palatino Linotype" w:cs="Palatino Linotype"/>
                <w:b/>
                <w:lang w:eastAsia="zh-CN" w:bidi="hi-IN"/>
              </w:rPr>
            </w:pPr>
            <w:r>
              <w:rPr>
                <w:rFonts w:ascii="Palatino Linotype" w:hAnsi="Palatino Linotype" w:cs="Palatino Linotype"/>
                <w:noProof/>
              </w:rPr>
              <w:pict>
                <v:shape id="Εικόνα 18" o:spid="_x0000_i1043" type="#_x0000_t75" style="width:60.2pt;height:26.85pt;visibility:visible" o:bordertopcolor="white" o:borderleftcolor="white" o:borderbottomcolor="white" o:borderrightcolor="white" filled="t">
                  <v:imagedata r:id="rId30" o:title=""/>
                  <w10:bordertop type="single" width="6"/>
                  <w10:borderleft type="single" width="6"/>
                  <w10:borderbottom type="single" width="6"/>
                  <w10:borderright type="single" width="6"/>
                </v:shape>
              </w:pict>
            </w:r>
          </w:p>
        </w:tc>
      </w:tr>
      <w:tr w:rsidR="007C6ECF" w:rsidTr="00FA0A38">
        <w:trPr>
          <w:trHeight w:val="2787"/>
        </w:trPr>
        <w:tc>
          <w:tcPr>
            <w:tcW w:w="4202" w:type="dxa"/>
            <w:gridSpan w:val="2"/>
            <w:tcMar>
              <w:top w:w="0" w:type="dxa"/>
              <w:left w:w="70" w:type="dxa"/>
              <w:bottom w:w="0" w:type="dxa"/>
              <w:right w:w="70" w:type="dxa"/>
            </w:tcMar>
          </w:tcPr>
          <w:p w:rsidR="007C6ECF" w:rsidRDefault="007C6ECF" w:rsidP="00F6753E">
            <w:pPr>
              <w:ind w:right="-70"/>
              <w:jc w:val="both"/>
              <w:rPr>
                <w:rFonts w:ascii="Liberation Serif" w:eastAsia="SimSun" w:hAnsi="Liberation Serif" w:cs="Lucida Sans"/>
                <w:kern w:val="2"/>
                <w:lang w:eastAsia="zh-CN" w:bidi="hi-IN"/>
              </w:rPr>
            </w:pPr>
            <w:r>
              <w:rPr>
                <w:rFonts w:ascii="Palatino Linotype" w:hAnsi="Palatino Linotype" w:cs="Palatino Linotype"/>
                <w:b/>
              </w:rPr>
              <w:t>ΕΛΛΗΝΙΚΗ ΔΗΜΟΚΡΑΤΙΑ</w:t>
            </w:r>
          </w:p>
          <w:p w:rsidR="007C6ECF" w:rsidRDefault="007C6ECF" w:rsidP="00F6753E">
            <w:pPr>
              <w:ind w:right="-70"/>
              <w:jc w:val="both"/>
            </w:pPr>
            <w:r>
              <w:rPr>
                <w:rFonts w:ascii="Palatino Linotype" w:hAnsi="Palatino Linotype" w:cs="Palatino Linotype"/>
                <w:b/>
              </w:rPr>
              <w:t>ΝΟΜΟΣ ΑΤΤΙΚΗΣ</w:t>
            </w:r>
          </w:p>
          <w:p w:rsidR="007C6ECF" w:rsidRDefault="007C6ECF" w:rsidP="00F6753E">
            <w:pPr>
              <w:jc w:val="both"/>
            </w:pPr>
            <w:r>
              <w:rPr>
                <w:rFonts w:ascii="Palatino Linotype" w:hAnsi="Palatino Linotype" w:cs="Palatino Linotype"/>
                <w:b/>
              </w:rPr>
              <w:t>ΔΗΜΟΣ ΑΧΑΡΝΩΝ</w:t>
            </w:r>
          </w:p>
          <w:p w:rsidR="007C6ECF" w:rsidRDefault="007C6ECF" w:rsidP="00F6753E">
            <w:pPr>
              <w:jc w:val="both"/>
            </w:pPr>
            <w:r>
              <w:rPr>
                <w:rFonts w:ascii="Palatino Linotype" w:hAnsi="Palatino Linotype" w:cs="Palatino Linotype"/>
                <w:b/>
              </w:rPr>
              <w:t>Αυτοτελές Τμήμα Υποστήριξης των Πολιτικών Οργάνων</w:t>
            </w:r>
          </w:p>
          <w:p w:rsidR="007C6ECF" w:rsidRDefault="007C6ECF" w:rsidP="00F6753E">
            <w:pPr>
              <w:jc w:val="both"/>
            </w:pPr>
            <w:r>
              <w:rPr>
                <w:rFonts w:ascii="Palatino Linotype" w:hAnsi="Palatino Linotype" w:cs="Palatino Linotype"/>
                <w:b/>
              </w:rPr>
              <w:t>Επιτροπή Ποιότητας Ζωής</w:t>
            </w:r>
          </w:p>
          <w:p w:rsidR="007C6ECF" w:rsidRDefault="007C6ECF" w:rsidP="00F6753E">
            <w:pPr>
              <w:jc w:val="both"/>
              <w:rPr>
                <w:rFonts w:ascii="Palatino Linotype" w:hAnsi="Palatino Linotype" w:cs="Palatino Linotype"/>
                <w:b/>
              </w:rPr>
            </w:pPr>
          </w:p>
          <w:p w:rsidR="007C6ECF" w:rsidRDefault="007C6ECF" w:rsidP="00F6753E">
            <w:pPr>
              <w:ind w:right="-70"/>
              <w:jc w:val="both"/>
              <w:rPr>
                <w:rFonts w:ascii="Liberation Serif" w:hAnsi="Liberation Serif" w:cs="Lucida Sans"/>
              </w:rPr>
            </w:pPr>
            <w:r>
              <w:rPr>
                <w:rFonts w:ascii="Palatino Linotype" w:hAnsi="Palatino Linotype" w:cs="Palatino Linotype"/>
              </w:rPr>
              <w:t>Φιλαδελφείας 87 &amp; Μπόσδα</w:t>
            </w:r>
          </w:p>
          <w:p w:rsidR="007C6ECF" w:rsidRDefault="007C6ECF" w:rsidP="00F6753E">
            <w:pPr>
              <w:ind w:right="-70"/>
              <w:jc w:val="both"/>
            </w:pPr>
            <w:r>
              <w:rPr>
                <w:rFonts w:ascii="Palatino Linotype" w:hAnsi="Palatino Linotype" w:cs="Palatino Linotype"/>
              </w:rPr>
              <w:t>136 73 Αχαρνές</w:t>
            </w:r>
          </w:p>
          <w:p w:rsidR="007C6ECF" w:rsidRDefault="007C6ECF" w:rsidP="00F6753E">
            <w:pPr>
              <w:ind w:right="-70"/>
              <w:jc w:val="both"/>
            </w:pPr>
            <w:r>
              <w:rPr>
                <w:rFonts w:ascii="Palatino Linotype" w:hAnsi="Palatino Linotype" w:cs="Palatino Linotype"/>
              </w:rPr>
              <w:t>Πρακτικογράφος: Ελεάνα Μάρκου</w:t>
            </w:r>
          </w:p>
          <w:p w:rsidR="007C6ECF" w:rsidRDefault="007C6ECF" w:rsidP="00F6753E">
            <w:pPr>
              <w:jc w:val="both"/>
            </w:pPr>
            <w:r>
              <w:rPr>
                <w:rFonts w:ascii="Palatino Linotype" w:hAnsi="Palatino Linotype" w:cs="Palatino Linotype"/>
                <w:bCs/>
              </w:rPr>
              <w:t>Τηλ.(+30) 213 2072 415</w:t>
            </w:r>
          </w:p>
          <w:p w:rsidR="007C6ECF" w:rsidRDefault="007C6ECF" w:rsidP="00F6753E">
            <w:pPr>
              <w:suppressAutoHyphens/>
              <w:jc w:val="both"/>
              <w:rPr>
                <w:rFonts w:ascii="Liberation Serif" w:eastAsia="SimSun" w:hAnsi="Liberation Serif" w:cs="Lucida Sans"/>
                <w:kern w:val="2"/>
                <w:lang w:eastAsia="zh-CN" w:bidi="hi-IN"/>
              </w:rPr>
            </w:pPr>
            <w:r>
              <w:rPr>
                <w:rFonts w:ascii="Palatino Linotype" w:hAnsi="Palatino Linotype" w:cs="Palatino Linotype"/>
                <w:bCs/>
                <w:lang w:val="en-US"/>
              </w:rPr>
              <w:t>email</w:t>
            </w:r>
            <w:r>
              <w:rPr>
                <w:rFonts w:ascii="Palatino Linotype" w:hAnsi="Palatino Linotype" w:cs="Palatino Linotype"/>
                <w:bCs/>
              </w:rPr>
              <w:t xml:space="preserve">: </w:t>
            </w:r>
            <w:r>
              <w:rPr>
                <w:rFonts w:ascii="Palatino Linotype" w:hAnsi="Palatino Linotype" w:cs="Palatino Linotype"/>
                <w:bCs/>
                <w:lang w:val="en-US"/>
              </w:rPr>
              <w:t>emarkou</w:t>
            </w:r>
            <w:r>
              <w:rPr>
                <w:rFonts w:ascii="Palatino Linotype" w:hAnsi="Palatino Linotype" w:cs="Palatino Linotype"/>
                <w:bCs/>
              </w:rPr>
              <w:t>@</w:t>
            </w:r>
            <w:r>
              <w:rPr>
                <w:rFonts w:ascii="Palatino Linotype" w:hAnsi="Palatino Linotype" w:cs="Palatino Linotype"/>
                <w:bCs/>
                <w:lang w:val="en-US"/>
              </w:rPr>
              <w:t>acharnes</w:t>
            </w:r>
            <w:r>
              <w:rPr>
                <w:rFonts w:ascii="Palatino Linotype" w:hAnsi="Palatino Linotype" w:cs="Palatino Linotype"/>
                <w:bCs/>
              </w:rPr>
              <w:t>.</w:t>
            </w:r>
            <w:r>
              <w:rPr>
                <w:rFonts w:ascii="Palatino Linotype" w:hAnsi="Palatino Linotype" w:cs="Palatino Linotype"/>
                <w:bCs/>
                <w:lang w:val="en-US"/>
              </w:rPr>
              <w:t>gr</w:t>
            </w:r>
          </w:p>
        </w:tc>
        <w:tc>
          <w:tcPr>
            <w:tcW w:w="1528" w:type="dxa"/>
            <w:tcMar>
              <w:top w:w="0" w:type="dxa"/>
              <w:left w:w="70" w:type="dxa"/>
              <w:bottom w:w="0" w:type="dxa"/>
              <w:right w:w="70" w:type="dxa"/>
            </w:tcMar>
          </w:tcPr>
          <w:p w:rsidR="007C6ECF" w:rsidRDefault="007C6ECF" w:rsidP="00F6753E">
            <w:pPr>
              <w:snapToGrid w:val="0"/>
              <w:jc w:val="both"/>
              <w:rPr>
                <w:rFonts w:ascii="Palatino Linotype" w:eastAsia="SimSun" w:hAnsi="Palatino Linotype" w:cs="Palatino Linotype"/>
                <w:b/>
                <w:bCs/>
                <w:kern w:val="2"/>
                <w:lang w:bidi="hi-IN"/>
              </w:rPr>
            </w:pPr>
          </w:p>
          <w:p w:rsidR="007C6ECF" w:rsidRDefault="007C6ECF" w:rsidP="00F6753E">
            <w:pPr>
              <w:jc w:val="both"/>
              <w:rPr>
                <w:rFonts w:ascii="Palatino Linotype" w:hAnsi="Palatino Linotype" w:cs="Palatino Linotype"/>
                <w:b/>
                <w:bCs/>
              </w:rPr>
            </w:pPr>
          </w:p>
          <w:p w:rsidR="007C6ECF" w:rsidRDefault="007C6ECF" w:rsidP="00F6753E">
            <w:pPr>
              <w:jc w:val="both"/>
              <w:rPr>
                <w:rFonts w:ascii="Palatino Linotype" w:hAnsi="Palatino Linotype" w:cs="Palatino Linotype"/>
                <w:b/>
                <w:bCs/>
              </w:rPr>
            </w:pPr>
          </w:p>
          <w:p w:rsidR="007C6ECF" w:rsidRDefault="007C6ECF" w:rsidP="00F6753E">
            <w:pPr>
              <w:suppressAutoHyphens/>
              <w:spacing w:after="200"/>
              <w:jc w:val="both"/>
              <w:rPr>
                <w:rFonts w:ascii="Palatino Linotype" w:eastAsia="SimSun" w:hAnsi="Palatino Linotype" w:cs="Palatino Linotype"/>
                <w:b/>
                <w:bCs/>
                <w:kern w:val="2"/>
                <w:lang w:bidi="hi-IN"/>
              </w:rPr>
            </w:pPr>
          </w:p>
        </w:tc>
        <w:tc>
          <w:tcPr>
            <w:tcW w:w="3646" w:type="dxa"/>
            <w:tcMar>
              <w:top w:w="0" w:type="dxa"/>
              <w:left w:w="70" w:type="dxa"/>
              <w:bottom w:w="0" w:type="dxa"/>
              <w:right w:w="70" w:type="dxa"/>
            </w:tcMar>
          </w:tcPr>
          <w:p w:rsidR="007C6ECF" w:rsidRDefault="007C6ECF" w:rsidP="00F6753E">
            <w:pPr>
              <w:pStyle w:val="a5"/>
              <w:tabs>
                <w:tab w:val="left" w:pos="720"/>
              </w:tabs>
              <w:spacing w:after="0"/>
              <w:ind w:left="227" w:firstLine="57"/>
              <w:jc w:val="left"/>
              <w:rPr>
                <w:rFonts w:eastAsia="SimSun" w:cs="MgSouvenirLight"/>
                <w:kern w:val="2"/>
                <w:szCs w:val="24"/>
                <w:lang w:eastAsia="zh-CN" w:bidi="hi-IN"/>
              </w:rPr>
            </w:pPr>
            <w:r>
              <w:rPr>
                <w:rFonts w:ascii="Palatino Linotype" w:hAnsi="Palatino Linotype" w:cs="Palatino Linotype"/>
                <w:b/>
              </w:rPr>
              <w:t xml:space="preserve">Αχαρνές,  </w:t>
            </w:r>
            <w:r w:rsidRPr="003A569F">
              <w:rPr>
                <w:rFonts w:ascii="Palatino Linotype" w:hAnsi="Palatino Linotype" w:cs="Palatino Linotype"/>
                <w:b/>
              </w:rPr>
              <w:t>07</w:t>
            </w:r>
            <w:r>
              <w:rPr>
                <w:rFonts w:ascii="Palatino Linotype" w:hAnsi="Palatino Linotype" w:cs="Palatino Linotype"/>
                <w:b/>
              </w:rPr>
              <w:t>/02</w:t>
            </w:r>
            <w:r w:rsidRPr="003A569F">
              <w:rPr>
                <w:rFonts w:ascii="Palatino Linotype" w:hAnsi="Palatino Linotype" w:cs="Palatino Linotype"/>
                <w:b/>
              </w:rPr>
              <w:t>/2020</w:t>
            </w:r>
          </w:p>
          <w:p w:rsidR="007C6ECF" w:rsidRDefault="007C6ECF" w:rsidP="00F6753E">
            <w:pPr>
              <w:pStyle w:val="a5"/>
              <w:tabs>
                <w:tab w:val="left" w:pos="720"/>
              </w:tabs>
              <w:spacing w:after="0"/>
              <w:ind w:left="227" w:firstLine="57"/>
              <w:jc w:val="left"/>
              <w:rPr>
                <w:rFonts w:ascii="Palatino Linotype" w:hAnsi="Palatino Linotype" w:cs="Palatino Linotype"/>
                <w:b/>
                <w:sz w:val="12"/>
                <w:szCs w:val="12"/>
              </w:rPr>
            </w:pPr>
          </w:p>
          <w:p w:rsidR="007C6ECF" w:rsidRDefault="007C6ECF" w:rsidP="00F6753E">
            <w:pPr>
              <w:pStyle w:val="a5"/>
              <w:tabs>
                <w:tab w:val="left" w:pos="720"/>
              </w:tabs>
              <w:spacing w:after="0"/>
              <w:ind w:left="227" w:firstLine="57"/>
              <w:jc w:val="left"/>
              <w:rPr>
                <w:rFonts w:cs="MgSouvenirLight"/>
                <w:szCs w:val="24"/>
              </w:rPr>
            </w:pPr>
            <w:r w:rsidRPr="003A569F">
              <w:rPr>
                <w:rFonts w:ascii="Palatino Linotype" w:hAnsi="Palatino Linotype" w:cs="Palatino Linotype"/>
                <w:b/>
                <w:bCs/>
              </w:rPr>
              <w:t>Αριθ. Πρωτ. 5013</w:t>
            </w:r>
          </w:p>
          <w:p w:rsidR="007C6ECF" w:rsidRDefault="007C6ECF" w:rsidP="00F6753E">
            <w:pPr>
              <w:snapToGrid w:val="0"/>
              <w:rPr>
                <w:rFonts w:ascii="Palatino Linotype" w:hAnsi="Palatino Linotype" w:cs="Palatino Linotype"/>
                <w:b/>
                <w:bCs/>
              </w:rPr>
            </w:pPr>
          </w:p>
          <w:p w:rsidR="007C6ECF" w:rsidRDefault="007C6ECF" w:rsidP="00F6753E">
            <w:pPr>
              <w:snapToGrid w:val="0"/>
              <w:rPr>
                <w:rFonts w:ascii="Liberation Serif" w:hAnsi="Liberation Serif" w:cs="Lucida Sans"/>
                <w:lang w:eastAsia="zh-CN"/>
              </w:rPr>
            </w:pPr>
            <w:r>
              <w:rPr>
                <w:rFonts w:ascii="Palatino Linotype" w:hAnsi="Palatino Linotype" w:cs="Palatino Linotype"/>
                <w:b/>
                <w:bCs/>
                <w:u w:val="single"/>
              </w:rPr>
              <w:t>ΟΡΘΗ ΕΠΑΝΑΛΗΨΗ</w:t>
            </w:r>
          </w:p>
          <w:p w:rsidR="007C6ECF" w:rsidRDefault="007C6ECF" w:rsidP="00F6753E">
            <w:r>
              <w:rPr>
                <w:rFonts w:ascii="Palatino Linotype" w:hAnsi="Palatino Linotype" w:cs="Palatino Linotype"/>
                <w:sz w:val="22"/>
                <w:szCs w:val="22"/>
              </w:rPr>
              <w:t>Απόσπασμα από το 1</w:t>
            </w:r>
            <w:r>
              <w:rPr>
                <w:rFonts w:ascii="Palatino Linotype" w:hAnsi="Palatino Linotype" w:cs="Palatino Linotype"/>
                <w:sz w:val="22"/>
                <w:szCs w:val="22"/>
                <w:vertAlign w:val="superscript"/>
              </w:rPr>
              <w:t>ο</w:t>
            </w:r>
            <w:r>
              <w:rPr>
                <w:rFonts w:ascii="Palatino Linotype" w:hAnsi="Palatino Linotype" w:cs="Palatino Linotype"/>
                <w:sz w:val="22"/>
                <w:szCs w:val="22"/>
              </w:rPr>
              <w:t xml:space="preserve"> Πρακτικό</w:t>
            </w:r>
          </w:p>
          <w:p w:rsidR="007C6ECF" w:rsidRDefault="007C6ECF" w:rsidP="00F6753E">
            <w:r>
              <w:rPr>
                <w:rFonts w:ascii="Palatino Linotype" w:hAnsi="Palatino Linotype" w:cs="Palatino Linotype"/>
                <w:sz w:val="22"/>
                <w:szCs w:val="22"/>
              </w:rPr>
              <w:t xml:space="preserve">Αριθμός Απόφασης </w:t>
            </w:r>
            <w:r w:rsidRPr="003A569F">
              <w:rPr>
                <w:rFonts w:ascii="Palatino Linotype" w:hAnsi="Palatino Linotype" w:cs="Palatino Linotype"/>
                <w:sz w:val="22"/>
                <w:szCs w:val="22"/>
              </w:rPr>
              <w:t>12</w:t>
            </w:r>
            <w:r w:rsidRPr="003A569F">
              <w:rPr>
                <w:rFonts w:ascii="Palatino Linotype" w:hAnsi="Palatino Linotype" w:cs="Palatino Linotype"/>
                <w:sz w:val="22"/>
                <w:szCs w:val="22"/>
                <w:vertAlign w:val="superscript"/>
              </w:rPr>
              <w:t>η</w:t>
            </w:r>
          </w:p>
          <w:p w:rsidR="007C6ECF" w:rsidRDefault="007C6ECF" w:rsidP="00F6753E">
            <w:r>
              <w:rPr>
                <w:rFonts w:ascii="Palatino Linotype" w:hAnsi="Palatino Linotype" w:cs="Palatino Linotype"/>
                <w:sz w:val="22"/>
                <w:szCs w:val="22"/>
              </w:rPr>
              <w:t xml:space="preserve">Αριθμός Θέματος στης Ημερ. Διάταξη: </w:t>
            </w:r>
            <w:r w:rsidRPr="003A569F">
              <w:rPr>
                <w:rFonts w:ascii="Palatino Linotype" w:hAnsi="Palatino Linotype" w:cs="Palatino Linotype"/>
                <w:sz w:val="22"/>
                <w:szCs w:val="22"/>
              </w:rPr>
              <w:t>13</w:t>
            </w:r>
            <w:r w:rsidRPr="003A569F">
              <w:rPr>
                <w:rFonts w:ascii="Palatino Linotype" w:hAnsi="Palatino Linotype" w:cs="Palatino Linotype"/>
                <w:sz w:val="22"/>
                <w:szCs w:val="22"/>
                <w:vertAlign w:val="superscript"/>
              </w:rPr>
              <w:t>ο</w:t>
            </w:r>
          </w:p>
          <w:p w:rsidR="007C6ECF" w:rsidRDefault="007C6ECF" w:rsidP="00F6753E">
            <w:r>
              <w:rPr>
                <w:rFonts w:ascii="Palatino Linotype" w:hAnsi="Palatino Linotype" w:cs="Palatino Linotype"/>
                <w:sz w:val="22"/>
                <w:szCs w:val="22"/>
              </w:rPr>
              <w:t>Συνεδρίαση της 28/01/2020</w:t>
            </w:r>
          </w:p>
          <w:p w:rsidR="007C6ECF" w:rsidRDefault="007C6ECF" w:rsidP="00F6753E">
            <w:pPr>
              <w:suppressAutoHyphens/>
              <w:snapToGrid w:val="0"/>
              <w:jc w:val="both"/>
              <w:rPr>
                <w:rFonts w:ascii="Liberation Serif" w:eastAsia="SimSun" w:hAnsi="Liberation Serif" w:cs="Lucida Sans"/>
                <w:kern w:val="2"/>
                <w:lang w:eastAsia="zh-CN" w:bidi="hi-IN"/>
              </w:rPr>
            </w:pPr>
            <w:r>
              <w:rPr>
                <w:rFonts w:ascii="Palatino Linotype" w:hAnsi="Palatino Linotype" w:cs="Palatino Linotype"/>
                <w:sz w:val="22"/>
                <w:szCs w:val="22"/>
              </w:rPr>
              <w:t>Αριθμ. Πρωτ. Και ημερομηνία που δόθηκε η πρόσκληση:  2915/21-01-2020</w:t>
            </w:r>
          </w:p>
        </w:tc>
      </w:tr>
    </w:tbl>
    <w:p w:rsidR="007C6ECF" w:rsidRDefault="007C6ECF" w:rsidP="00F6753E">
      <w:pPr>
        <w:jc w:val="both"/>
        <w:rPr>
          <w:rFonts w:ascii="Palatino Linotype" w:eastAsia="SimSun" w:hAnsi="Palatino Linotype" w:cs="Palatino Linotype"/>
          <w:kern w:val="2"/>
          <w:lang w:eastAsia="zh-CN" w:bidi="hi-IN"/>
        </w:rPr>
      </w:pPr>
    </w:p>
    <w:tbl>
      <w:tblPr>
        <w:tblW w:w="9246" w:type="dxa"/>
        <w:tblInd w:w="-66" w:type="dxa"/>
        <w:tblLayout w:type="fixed"/>
        <w:tblLook w:val="00A0" w:firstRow="1" w:lastRow="0" w:firstColumn="1" w:lastColumn="0" w:noHBand="0" w:noVBand="0"/>
      </w:tblPr>
      <w:tblGrid>
        <w:gridCol w:w="5445"/>
        <w:gridCol w:w="3801"/>
      </w:tblGrid>
      <w:tr w:rsidR="007C6ECF" w:rsidTr="00FA0A38">
        <w:tc>
          <w:tcPr>
            <w:tcW w:w="5445" w:type="dxa"/>
          </w:tcPr>
          <w:p w:rsidR="007C6ECF" w:rsidRDefault="007C6ECF" w:rsidP="00F6753E">
            <w:pPr>
              <w:suppressAutoHyphens/>
              <w:jc w:val="center"/>
              <w:rPr>
                <w:rFonts w:ascii="Liberation Serif" w:eastAsia="SimSun" w:hAnsi="Liberation Serif" w:cs="Lucida Sans"/>
                <w:kern w:val="2"/>
                <w:lang w:eastAsia="zh-CN" w:bidi="hi-IN"/>
              </w:rPr>
            </w:pPr>
            <w:r>
              <w:rPr>
                <w:rFonts w:ascii="Palatino Linotype" w:hAnsi="Palatino Linotype" w:cs="Palatino Linotype"/>
                <w:b/>
                <w:bCs/>
                <w:sz w:val="20"/>
                <w:szCs w:val="20"/>
              </w:rPr>
              <w:t>Π Α Ρ Ο Ν Τ Ε Σ</w:t>
            </w:r>
          </w:p>
        </w:tc>
        <w:tc>
          <w:tcPr>
            <w:tcW w:w="3801" w:type="dxa"/>
          </w:tcPr>
          <w:p w:rsidR="007C6ECF" w:rsidRDefault="007C6ECF" w:rsidP="00FA0A38">
            <w:pPr>
              <w:suppressAutoHyphens/>
              <w:rPr>
                <w:rFonts w:ascii="Liberation Serif" w:eastAsia="SimSun" w:hAnsi="Liberation Serif" w:cs="Lucida Sans"/>
                <w:kern w:val="2"/>
                <w:lang w:eastAsia="zh-CN" w:bidi="hi-IN"/>
              </w:rPr>
            </w:pPr>
            <w:r>
              <w:rPr>
                <w:rFonts w:ascii="Palatino Linotype" w:hAnsi="Palatino Linotype" w:cs="Palatino Linotype"/>
                <w:b/>
                <w:bCs/>
                <w:sz w:val="20"/>
                <w:szCs w:val="20"/>
              </w:rPr>
              <w:t>Α Π Ο Ν Τ Ε Σ (από τα τακτικά μέλη)</w:t>
            </w:r>
          </w:p>
        </w:tc>
      </w:tr>
      <w:tr w:rsidR="007C6ECF" w:rsidTr="00FA0A38">
        <w:tc>
          <w:tcPr>
            <w:tcW w:w="5445" w:type="dxa"/>
          </w:tcPr>
          <w:p w:rsidR="007C6ECF" w:rsidRDefault="007C6ECF" w:rsidP="00F6753E">
            <w:pPr>
              <w:numPr>
                <w:ilvl w:val="0"/>
                <w:numId w:val="16"/>
              </w:numPr>
              <w:suppressAutoHyphens/>
              <w:snapToGrid w:val="0"/>
              <w:rPr>
                <w:rFonts w:ascii="Liberation Serif" w:eastAsia="SimSun" w:hAnsi="Liberation Serif" w:cs="Lucida Sans"/>
                <w:kern w:val="2"/>
                <w:lang w:eastAsia="zh-CN" w:bidi="hi-IN"/>
              </w:rPr>
            </w:pPr>
            <w:r>
              <w:rPr>
                <w:rFonts w:ascii="Palatino Linotype" w:hAnsi="Palatino Linotype" w:cs="Palatino Linotype"/>
                <w:b/>
                <w:bCs/>
                <w:sz w:val="20"/>
                <w:szCs w:val="20"/>
              </w:rPr>
              <w:t>ΒΡΕΤΤΟΣ ΣΠΥΡΙΔΩΝ</w:t>
            </w:r>
          </w:p>
          <w:p w:rsidR="007C6ECF" w:rsidRDefault="007C6ECF" w:rsidP="00F6753E">
            <w:pPr>
              <w:numPr>
                <w:ilvl w:val="0"/>
                <w:numId w:val="16"/>
              </w:numPr>
              <w:suppressAutoHyphens/>
            </w:pPr>
            <w:r>
              <w:rPr>
                <w:rFonts w:ascii="Palatino Linotype" w:hAnsi="Palatino Linotype" w:cs="Palatino Linotype"/>
                <w:b/>
                <w:bCs/>
                <w:sz w:val="20"/>
                <w:szCs w:val="20"/>
              </w:rPr>
              <w:t>ΒΑΘΗΣ ΣΠΥΡΙΔΩΝ</w:t>
            </w:r>
          </w:p>
          <w:p w:rsidR="007C6ECF" w:rsidRDefault="007C6ECF" w:rsidP="00F6753E">
            <w:pPr>
              <w:numPr>
                <w:ilvl w:val="0"/>
                <w:numId w:val="16"/>
              </w:numPr>
              <w:suppressAutoHyphens/>
            </w:pPr>
            <w:r>
              <w:rPr>
                <w:rFonts w:ascii="Palatino Linotype" w:hAnsi="Palatino Linotype" w:cs="Palatino Linotype"/>
                <w:b/>
                <w:bCs/>
                <w:sz w:val="20"/>
                <w:szCs w:val="20"/>
              </w:rPr>
              <w:t>ΔΑΜΑΣΚΟΣ ΔΗΜΗΤΡΙΟΣ</w:t>
            </w:r>
          </w:p>
          <w:p w:rsidR="007C6ECF" w:rsidRDefault="007C6ECF" w:rsidP="00F6753E">
            <w:pPr>
              <w:numPr>
                <w:ilvl w:val="0"/>
                <w:numId w:val="16"/>
              </w:numPr>
              <w:suppressAutoHyphens/>
            </w:pPr>
            <w:r>
              <w:rPr>
                <w:rFonts w:ascii="Palatino Linotype" w:hAnsi="Palatino Linotype" w:cs="Palatino Linotype"/>
                <w:b/>
                <w:bCs/>
                <w:sz w:val="20"/>
                <w:szCs w:val="20"/>
              </w:rPr>
              <w:t>ΚΟΣΜΙΔΟΥ ΛΟΥΪΖΑ</w:t>
            </w:r>
          </w:p>
          <w:p w:rsidR="007C6ECF" w:rsidRDefault="007C6ECF" w:rsidP="00F6753E">
            <w:pPr>
              <w:numPr>
                <w:ilvl w:val="0"/>
                <w:numId w:val="16"/>
              </w:numPr>
              <w:suppressAutoHyphens/>
            </w:pPr>
            <w:r>
              <w:rPr>
                <w:rFonts w:ascii="Palatino Linotype" w:hAnsi="Palatino Linotype" w:cs="Palatino Linotype"/>
                <w:b/>
                <w:bCs/>
                <w:sz w:val="20"/>
                <w:szCs w:val="20"/>
              </w:rPr>
              <w:t>ΜΟΥΚΑΝΗΣ ΜΑΡΙΝΟΣ</w:t>
            </w:r>
          </w:p>
          <w:p w:rsidR="007C6ECF" w:rsidRDefault="007C6ECF" w:rsidP="00F6753E">
            <w:pPr>
              <w:numPr>
                <w:ilvl w:val="0"/>
                <w:numId w:val="16"/>
              </w:numPr>
              <w:suppressAutoHyphens/>
            </w:pPr>
            <w:r>
              <w:rPr>
                <w:rFonts w:ascii="Palatino Linotype" w:hAnsi="Palatino Linotype" w:cs="Palatino Linotype"/>
                <w:b/>
                <w:bCs/>
                <w:sz w:val="20"/>
                <w:szCs w:val="20"/>
              </w:rPr>
              <w:t xml:space="preserve">ΞΑΓΟΡΑΡΗΣ </w:t>
            </w:r>
            <w:smartTag w:uri="urn:schemas-microsoft-com:office:smarttags" w:element="PersonName">
              <w:r>
                <w:rPr>
                  <w:rFonts w:ascii="Palatino Linotype" w:hAnsi="Palatino Linotype" w:cs="Palatino Linotype"/>
                  <w:b/>
                  <w:bCs/>
                  <w:sz w:val="20"/>
                  <w:szCs w:val="20"/>
                </w:rPr>
                <w:t>ΝΙΚΟΛΑΟΣ</w:t>
              </w:r>
            </w:smartTag>
          </w:p>
          <w:p w:rsidR="007C6ECF" w:rsidRDefault="007C6ECF" w:rsidP="00F6753E">
            <w:pPr>
              <w:numPr>
                <w:ilvl w:val="0"/>
                <w:numId w:val="16"/>
              </w:numPr>
              <w:suppressAutoHyphens/>
            </w:pPr>
            <w:r>
              <w:rPr>
                <w:rFonts w:ascii="Palatino Linotype" w:hAnsi="Palatino Linotype" w:cs="Palatino Linotype"/>
                <w:b/>
                <w:bCs/>
                <w:sz w:val="20"/>
                <w:szCs w:val="20"/>
              </w:rPr>
              <w:t>ΠΕΤΑΚΟΣ ΓΕΩΡΓΙΟΣ</w:t>
            </w:r>
          </w:p>
          <w:p w:rsidR="007C6ECF" w:rsidRDefault="007C6ECF" w:rsidP="00F6753E">
            <w:pPr>
              <w:numPr>
                <w:ilvl w:val="0"/>
                <w:numId w:val="16"/>
              </w:numPr>
              <w:suppressAutoHyphens/>
              <w:snapToGrid w:val="0"/>
              <w:rPr>
                <w:rFonts w:ascii="Liberation Serif" w:eastAsia="SimSun" w:hAnsi="Liberation Serif" w:cs="Lucida Sans"/>
                <w:kern w:val="2"/>
                <w:lang w:eastAsia="zh-CN" w:bidi="hi-IN"/>
              </w:rPr>
            </w:pPr>
            <w:r>
              <w:rPr>
                <w:rFonts w:ascii="Palatino Linotype" w:hAnsi="Palatino Linotype" w:cs="Palatino Linotype"/>
                <w:b/>
                <w:bCs/>
                <w:sz w:val="20"/>
                <w:szCs w:val="20"/>
              </w:rPr>
              <w:t>ΣΙΔΗΡΟΠΟΥΛΟΣ ΓΕΩΡΓΙΟΣ</w:t>
            </w:r>
          </w:p>
        </w:tc>
        <w:tc>
          <w:tcPr>
            <w:tcW w:w="3801" w:type="dxa"/>
          </w:tcPr>
          <w:p w:rsidR="007C6ECF" w:rsidRDefault="007C6ECF" w:rsidP="00F6753E">
            <w:pPr>
              <w:numPr>
                <w:ilvl w:val="0"/>
                <w:numId w:val="17"/>
              </w:numPr>
              <w:suppressAutoHyphens/>
              <w:snapToGrid w:val="0"/>
              <w:rPr>
                <w:rFonts w:ascii="Liberation Serif" w:eastAsia="SimSun" w:hAnsi="Liberation Serif" w:cs="Lucida Sans"/>
                <w:kern w:val="2"/>
                <w:lang w:eastAsia="zh-CN" w:bidi="hi-IN"/>
              </w:rPr>
            </w:pPr>
            <w:r>
              <w:rPr>
                <w:rFonts w:ascii="Palatino Linotype" w:hAnsi="Palatino Linotype" w:cs="Palatino Linotype"/>
                <w:b/>
                <w:bCs/>
                <w:sz w:val="20"/>
                <w:szCs w:val="20"/>
              </w:rPr>
              <w:t>ΠΕΚΟΣ ΧΑΡΑΛΑΜΠΟΣ</w:t>
            </w:r>
          </w:p>
        </w:tc>
      </w:tr>
    </w:tbl>
    <w:p w:rsidR="007C6ECF" w:rsidRDefault="007C6ECF" w:rsidP="00F6753E">
      <w:pPr>
        <w:jc w:val="both"/>
        <w:rPr>
          <w:rFonts w:ascii="Palatino Linotype" w:eastAsia="SimSun" w:hAnsi="Palatino Linotype" w:cs="Palatino Linotype"/>
          <w:kern w:val="2"/>
          <w:lang w:eastAsia="zh-CN" w:bidi="hi-IN"/>
        </w:rPr>
      </w:pPr>
    </w:p>
    <w:tbl>
      <w:tblPr>
        <w:tblW w:w="9093" w:type="dxa"/>
        <w:tblInd w:w="-162" w:type="dxa"/>
        <w:tblLayout w:type="fixed"/>
        <w:tblCellMar>
          <w:left w:w="0" w:type="dxa"/>
          <w:right w:w="0" w:type="dxa"/>
        </w:tblCellMar>
        <w:tblLook w:val="00A0" w:firstRow="1" w:lastRow="0" w:firstColumn="1" w:lastColumn="0" w:noHBand="0" w:noVBand="0"/>
      </w:tblPr>
      <w:tblGrid>
        <w:gridCol w:w="1013"/>
        <w:gridCol w:w="8080"/>
      </w:tblGrid>
      <w:tr w:rsidR="007C6ECF" w:rsidTr="00FA0A38">
        <w:trPr>
          <w:trHeight w:val="293"/>
        </w:trPr>
        <w:tc>
          <w:tcPr>
            <w:tcW w:w="1013" w:type="dxa"/>
          </w:tcPr>
          <w:p w:rsidR="007C6ECF" w:rsidRDefault="007C6ECF" w:rsidP="00CD2981">
            <w:pPr>
              <w:suppressAutoHyphens/>
              <w:spacing w:after="200"/>
              <w:jc w:val="both"/>
              <w:rPr>
                <w:rFonts w:ascii="Liberation Serif" w:eastAsia="SimSun" w:hAnsi="Liberation Serif" w:cs="Lucida Sans"/>
                <w:kern w:val="2"/>
                <w:lang w:eastAsia="zh-CN" w:bidi="hi-IN"/>
              </w:rPr>
            </w:pPr>
            <w:r>
              <w:rPr>
                <w:rFonts w:ascii="Palatino Linotype" w:hAnsi="Palatino Linotype" w:cs="Palatino Linotype"/>
                <w:b/>
                <w:i/>
                <w:u w:val="single"/>
              </w:rPr>
              <w:t>ΘΕΜΑ:</w:t>
            </w:r>
          </w:p>
        </w:tc>
        <w:tc>
          <w:tcPr>
            <w:tcW w:w="8080" w:type="dxa"/>
          </w:tcPr>
          <w:p w:rsidR="007C6ECF" w:rsidRDefault="007C6ECF" w:rsidP="00CD2981">
            <w:pPr>
              <w:suppressAutoHyphens/>
              <w:autoSpaceDE w:val="0"/>
              <w:jc w:val="both"/>
              <w:rPr>
                <w:rFonts w:ascii="Liberation Serif" w:eastAsia="SimSun" w:hAnsi="Liberation Serif" w:cs="Lucida Sans"/>
                <w:kern w:val="2"/>
                <w:lang w:eastAsia="zh-CN" w:bidi="hi-IN"/>
              </w:rPr>
            </w:pPr>
            <w:bookmarkStart w:id="4" w:name="__DdeLink__0_3485042501"/>
            <w:r>
              <w:rPr>
                <w:rFonts w:ascii="Palatino Linotype" w:hAnsi="Palatino Linotype" w:cs="Palatino Linotype"/>
                <w:b/>
                <w:i/>
              </w:rPr>
              <w:t>«</w:t>
            </w:r>
            <w:r>
              <w:rPr>
                <w:rFonts w:ascii="Palatino Linotype" w:hAnsi="Palatino Linotype" w:cs="Palatino Linotype"/>
                <w:bCs/>
              </w:rPr>
              <w:t xml:space="preserve">Λήψη απόφασης για την οριστική διακοπή λειτουργίας καταστήματος υγειονομικού ενδιαφέροντος, που υπόκειται σε γνωστοποίηση: α) 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0,1,2,4)</w:t>
            </w:r>
            <w:r>
              <w:rPr>
                <w:rFonts w:ascii="Palatino Linotype" w:hAnsi="Palatino Linotype" w:cs="Palatino Linotype"/>
              </w:rPr>
              <w:t xml:space="preserve"> Μεταβολών Γνωστοποίησης της αριθμ. πρωτ. </w:t>
            </w:r>
            <w:r>
              <w:rPr>
                <w:rFonts w:ascii="Palatino Linotype" w:hAnsi="Palatino Linotype" w:cs="Palatino Linotype"/>
                <w:b/>
              </w:rPr>
              <w:t>2046/83694/22-10-14</w:t>
            </w:r>
            <w:r>
              <w:rPr>
                <w:rFonts w:ascii="Palatino Linotype" w:hAnsi="Palatino Linotype" w:cs="Palatino Linotype"/>
              </w:rPr>
              <w:t xml:space="preserve"> Άδειας Λειτουργίας και β) </w:t>
            </w:r>
            <w:r>
              <w:rPr>
                <w:rFonts w:ascii="Palatino Linotype" w:hAnsi="Palatino Linotype" w:cs="Palatino Linotype"/>
                <w:bCs/>
              </w:rPr>
              <w:t xml:space="preserve">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xml:space="preserve">. 3)/24-06-19 </w:t>
            </w:r>
            <w:r>
              <w:rPr>
                <w:rFonts w:ascii="Palatino Linotype" w:hAnsi="Palatino Linotype" w:cs="Palatino Linotype"/>
              </w:rPr>
              <w:t xml:space="preserve">Μεταβολής Γνωστοποίησης μουσικής και γ) της </w:t>
            </w:r>
            <w:r>
              <w:rPr>
                <w:rFonts w:ascii="Palatino Linotype" w:hAnsi="Palatino Linotype" w:cs="Palatino Linotype"/>
                <w:b/>
                <w:bCs/>
              </w:rPr>
              <w:t xml:space="preserve">υπ. αριθμ. πρωτ. </w:t>
            </w:r>
            <w:r>
              <w:rPr>
                <w:rFonts w:ascii="Palatino Linotype" w:hAnsi="Palatino Linotype" w:cs="Palatino Linotype"/>
                <w:b/>
              </w:rPr>
              <w:t>62285/6.10.2017 ΓΝΩΣΤΟΠΟΙΗΣΗΣ ΜΟΥΣΙΚΗΣ</w:t>
            </w:r>
            <w:r>
              <w:rPr>
                <w:rFonts w:ascii="Palatino Linotype" w:hAnsi="Palatino Linotype" w:cs="Palatino Linotype"/>
              </w:rPr>
              <w:t xml:space="preserve"> </w:t>
            </w:r>
            <w:r>
              <w:rPr>
                <w:rFonts w:ascii="Palatino Linotype" w:hAnsi="Palatino Linotype" w:cs="Palatino Linotype"/>
                <w:b/>
              </w:rPr>
              <w:t>«ΕΠΙΧΕΙΡΗΣΗ ΥΠΑΙΘΡΙΟΥ ΧΩΡΟΥ ΕΚΔΗΛΩΣΕΩΝ»</w:t>
            </w:r>
            <w:r>
              <w:rPr>
                <w:rFonts w:ascii="Palatino Linotype" w:hAnsi="Palatino Linotype" w:cs="Palatino Linotype"/>
              </w:rPr>
              <w:t xml:space="preserve"> που βρίσκεται στην οδό </w:t>
            </w:r>
            <w:r>
              <w:rPr>
                <w:rFonts w:ascii="Palatino Linotype" w:hAnsi="Palatino Linotype" w:cs="Palatino Linotype"/>
                <w:b/>
              </w:rPr>
              <w:t>ΕΡΥΘΡΑΙΑΣ 204</w:t>
            </w:r>
            <w:r>
              <w:rPr>
                <w:rFonts w:ascii="Palatino Linotype" w:hAnsi="Palatino Linotype" w:cs="Palatino Linotype"/>
              </w:rPr>
              <w:t xml:space="preserve"> στις Αχαρνές, με την επωνυμία </w:t>
            </w:r>
            <w:r>
              <w:rPr>
                <w:rFonts w:ascii="Palatino Linotype" w:hAnsi="Palatino Linotype" w:cs="Palatino Linotype"/>
                <w:b/>
              </w:rPr>
              <w:t xml:space="preserve">«ΕΠΙΧΕΙΡΗΣΕΙΣ ΤΑΤΟΪΟΥ ΙΚΕ ΤΗΕ </w:t>
            </w:r>
            <w:r>
              <w:rPr>
                <w:rFonts w:ascii="Palatino Linotype" w:hAnsi="Palatino Linotype" w:cs="Palatino Linotype"/>
                <w:b/>
                <w:lang w:val="en-US"/>
              </w:rPr>
              <w:t>RESIDENCE</w:t>
            </w:r>
            <w:r>
              <w:rPr>
                <w:rFonts w:ascii="Palatino Linotype" w:hAnsi="Palatino Linotype" w:cs="Palatino Linotype"/>
                <w:b/>
              </w:rPr>
              <w:t>»</w:t>
            </w:r>
            <w:r>
              <w:rPr>
                <w:rFonts w:ascii="Palatino Linotype" w:hAnsi="Palatino Linotype" w:cs="Palatino Linotype"/>
              </w:rPr>
              <w:t xml:space="preserve"> με νόμιμο εκπρόσωπο την </w:t>
            </w:r>
            <w:r>
              <w:rPr>
                <w:rFonts w:ascii="Palatino Linotype" w:hAnsi="Palatino Linotype" w:cs="Palatino Linotype"/>
                <w:b/>
              </w:rPr>
              <w:t>κ. ΠΕΤΡΑΤΟΥ ΜΠΡΙΓΚΙΤΑ.</w:t>
            </w:r>
            <w:r>
              <w:rPr>
                <w:rFonts w:ascii="Palatino Linotype" w:hAnsi="Palatino Linotype" w:cs="Palatino Linotype"/>
              </w:rPr>
              <w:t xml:space="preserve"> λόγω πολεοδομικών παραβάσεων ύστερα από τα υπ. αριθμ. πρωτ. </w:t>
            </w:r>
            <w:r>
              <w:rPr>
                <w:rStyle w:val="ac"/>
                <w:rFonts w:ascii="Palatino Linotype" w:hAnsi="Palatino Linotype" w:cs="Palatino Linotype"/>
              </w:rPr>
              <w:t xml:space="preserve">. </w:t>
            </w:r>
            <w:r>
              <w:rPr>
                <w:rStyle w:val="ac"/>
                <w:rFonts w:ascii="Palatino Linotype" w:hAnsi="Palatino Linotype" w:cs="Palatino Linotype"/>
                <w:b/>
              </w:rPr>
              <w:t>43472/357/07-10-19, 3329/42512/01-10-2019</w:t>
            </w:r>
            <w:r>
              <w:rPr>
                <w:rStyle w:val="ac"/>
                <w:rFonts w:ascii="Palatino Linotype" w:hAnsi="Palatino Linotype" w:cs="Palatino Linotype"/>
              </w:rPr>
              <w:t xml:space="preserve"> έγγραφα της </w:t>
            </w:r>
            <w:r>
              <w:rPr>
                <w:rFonts w:ascii="Palatino Linotype" w:hAnsi="Palatino Linotype" w:cs="Palatino Linotype"/>
              </w:rPr>
              <w:t>Διεύθυνσης Πολεοδομίας και Πολεοδομικών Εφαρμογών.</w:t>
            </w:r>
            <w:bookmarkEnd w:id="4"/>
          </w:p>
        </w:tc>
      </w:tr>
    </w:tbl>
    <w:p w:rsidR="007C6ECF" w:rsidRDefault="007C6ECF" w:rsidP="00F6753E">
      <w:pPr>
        <w:ind w:left="-170" w:firstLine="737"/>
        <w:jc w:val="both"/>
        <w:rPr>
          <w:rFonts w:ascii="Liberation Serif" w:hAnsi="Liberation Serif" w:cs="Lucida Sans"/>
        </w:rPr>
      </w:pPr>
      <w:r>
        <w:rPr>
          <w:rFonts w:ascii="Palatino Linotype" w:hAnsi="Palatino Linotype" w:cs="Palatino Linotype"/>
        </w:rPr>
        <w:lastRenderedPageBreak/>
        <w:t>Στις Αχαρνές σήμερα στις 28 του μηνός Ιανουαρίου του έτους 2020 ημέρα</w:t>
      </w:r>
      <w:r>
        <w:rPr>
          <w:rFonts w:ascii="Palatino Linotype" w:hAnsi="Palatino Linotype" w:cs="Palatino Linotype"/>
          <w:b/>
          <w:bCs/>
        </w:rPr>
        <w:t xml:space="preserve"> </w:t>
      </w:r>
      <w:r>
        <w:rPr>
          <w:rFonts w:ascii="Palatino Linotype" w:hAnsi="Palatino Linotype" w:cs="Palatino Linotype"/>
        </w:rPr>
        <w:t>Τρίτη και ώρα 09:30 π.μ</w:t>
      </w:r>
      <w:r>
        <w:rPr>
          <w:rFonts w:ascii="Palatino Linotype" w:hAnsi="Palatino Linotype" w:cs="Palatino Linotype"/>
          <w:b/>
          <w:bCs/>
        </w:rPr>
        <w:t xml:space="preserve"> </w:t>
      </w:r>
      <w:r>
        <w:rPr>
          <w:rFonts w:ascii="Palatino Linotype" w:hAnsi="Palatino Linotype" w:cs="Palatino Linotype"/>
        </w:rPr>
        <w:t>στο Δημοτικό Κατάστημα συνήλθε σε 1</w:t>
      </w:r>
      <w:r>
        <w:rPr>
          <w:rFonts w:ascii="Palatino Linotype" w:hAnsi="Palatino Linotype" w:cs="Palatino Linotype"/>
          <w:vertAlign w:val="superscript"/>
        </w:rPr>
        <w:t>η</w:t>
      </w:r>
      <w:r>
        <w:rPr>
          <w:rFonts w:ascii="Palatino Linotype" w:hAnsi="Palatino Linotype" w:cs="Palatino Linotype"/>
        </w:rPr>
        <w:t xml:space="preserve"> ΤΑΚΤΙΚΗ συνεδρίαση η Επιτροπή Ποιότητας Ζωής του Δήμου Αχαρνών κατόπιν της από με αριθμό πρωτ.: 2915/21-01-2020 εγγράφου προσκλήσεως του Προέδρου αυτής, που έχει κοινοποιηθεί σύμφωνα με τις κείμενες διατάξεις και αφού διαπιστώθηκε ότι υπάρχει η νόμιμη απαρτία των οκτώ  (8) παρισταμένων μελών (9 μελής επιτροπή), κηρύχθηκε από τον Πρόεδρο η έναρξη της συνεδρίασης.</w:t>
      </w:r>
    </w:p>
    <w:p w:rsidR="007C6ECF" w:rsidRDefault="007C6ECF" w:rsidP="00F6753E">
      <w:pPr>
        <w:ind w:left="-170" w:firstLine="737"/>
        <w:jc w:val="both"/>
      </w:pPr>
      <w:r>
        <w:rPr>
          <w:rFonts w:ascii="Palatino Linotype" w:hAnsi="Palatino Linotype" w:cs="Palatino Linotype"/>
        </w:rPr>
        <w:t xml:space="preserve">Ο Πρόεδρος της Επιτροπής Ποιότητας Ζωής, φέρνει για συζήτηση στο Σώμα το </w:t>
      </w:r>
      <w:r w:rsidRPr="003A569F">
        <w:rPr>
          <w:rFonts w:ascii="Palatino Linotype" w:hAnsi="Palatino Linotype" w:cs="Palatino Linotype"/>
        </w:rPr>
        <w:t>13</w:t>
      </w:r>
      <w:r>
        <w:rPr>
          <w:rFonts w:ascii="Palatino Linotype" w:hAnsi="Palatino Linotype" w:cs="Palatino Linotype"/>
          <w:b/>
          <w:vertAlign w:val="superscript"/>
        </w:rPr>
        <w:t>Ο</w:t>
      </w:r>
      <w:r>
        <w:rPr>
          <w:rFonts w:ascii="Palatino Linotype" w:hAnsi="Palatino Linotype" w:cs="Palatino Linotype"/>
        </w:rPr>
        <w:t xml:space="preserve">  θέμα της ημερήσιας διάταξης, και παρουσιάζει την εισήγηση της Δ/νσης Τοπικής Οικονομικής Ανάπτυξης- Τμήμα Αδειοδοτήσεων και Ρύθμισης Εμπορικών δραστηριοτήτων η οποία αναφέρει τα εξής : </w:t>
      </w:r>
    </w:p>
    <w:p w:rsidR="007C6ECF" w:rsidRDefault="007C6ECF" w:rsidP="00F6753E">
      <w:pPr>
        <w:ind w:left="-170" w:firstLine="170"/>
        <w:jc w:val="both"/>
        <w:rPr>
          <w:rFonts w:ascii="Palatino Linotype" w:hAnsi="Palatino Linotype" w:cs="Palatino Linotype"/>
        </w:rPr>
      </w:pPr>
    </w:p>
    <w:p w:rsidR="007C6ECF" w:rsidRDefault="007C6ECF" w:rsidP="00F6753E">
      <w:pPr>
        <w:pStyle w:val="211"/>
        <w:tabs>
          <w:tab w:val="left" w:pos="540"/>
          <w:tab w:val="left" w:pos="10065"/>
        </w:tabs>
        <w:spacing w:line="240" w:lineRule="auto"/>
        <w:ind w:left="0"/>
      </w:pPr>
      <w:r>
        <w:rPr>
          <w:rFonts w:ascii="Palatino Linotype" w:hAnsi="Palatino Linotype" w:cs="Palatino Linotype"/>
          <w:bCs/>
          <w:i/>
          <w:iCs/>
        </w:rPr>
        <w:t xml:space="preserve">«κ. Πρόεδρε, </w:t>
      </w:r>
    </w:p>
    <w:p w:rsidR="007C6ECF" w:rsidRDefault="007C6ECF" w:rsidP="00FA0A38">
      <w:pPr>
        <w:pStyle w:val="211"/>
        <w:tabs>
          <w:tab w:val="left" w:pos="540"/>
          <w:tab w:val="left" w:pos="10065"/>
        </w:tabs>
        <w:spacing w:line="240" w:lineRule="auto"/>
        <w:ind w:left="0" w:firstLine="510"/>
        <w:jc w:val="both"/>
      </w:pPr>
      <w:r>
        <w:rPr>
          <w:rFonts w:ascii="Palatino Linotype" w:hAnsi="Palatino Linotype" w:cs="Palatino Linotype"/>
          <w:i/>
          <w:iCs/>
        </w:rPr>
        <w:tab/>
        <w:t xml:space="preserve">    Παρακαλούμε όπως εισηγηθείτε και  φέρεται ως θέμα στη Επιτροπή Ποιότητας Ζωής, λήψη απόφασης </w:t>
      </w:r>
      <w:r>
        <w:rPr>
          <w:rFonts w:ascii="Palatino Linotype" w:hAnsi="Palatino Linotype" w:cs="Palatino Linotype"/>
          <w:bCs/>
          <w:i/>
          <w:iCs/>
        </w:rPr>
        <w:t xml:space="preserve">για την οριστική διακοπή λειτουργίας καταστήματος υγειονομικού ενδιαφέροντος, που υπόκειται σε γνωστοποίηση: α) της με αριθμ. </w:t>
      </w:r>
      <w:r>
        <w:rPr>
          <w:rFonts w:ascii="Palatino Linotype" w:hAnsi="Palatino Linotype" w:cs="Palatino Linotype"/>
          <w:i/>
          <w:iCs/>
        </w:rPr>
        <w:t>1084469 (</w:t>
      </w:r>
      <w:r>
        <w:rPr>
          <w:rFonts w:ascii="Palatino Linotype" w:hAnsi="Palatino Linotype" w:cs="Palatino Linotype"/>
          <w:i/>
          <w:iCs/>
          <w:lang w:val="en-US"/>
        </w:rPr>
        <w:t>ver</w:t>
      </w:r>
      <w:r>
        <w:rPr>
          <w:rFonts w:ascii="Palatino Linotype" w:hAnsi="Palatino Linotype" w:cs="Palatino Linotype"/>
          <w:i/>
          <w:iCs/>
        </w:rPr>
        <w:t xml:space="preserve">. 0,1,2,4) Μεταβολών Γνωστοποίησης της αριθμ. πρωτ. 2046/83694/22-10-14 Άδειας Λειτουργίας, β) </w:t>
      </w:r>
      <w:r>
        <w:rPr>
          <w:rFonts w:ascii="Palatino Linotype" w:hAnsi="Palatino Linotype" w:cs="Palatino Linotype"/>
          <w:bCs/>
          <w:i/>
          <w:iCs/>
        </w:rPr>
        <w:t xml:space="preserve">της με αριθμ. </w:t>
      </w:r>
      <w:r>
        <w:rPr>
          <w:rFonts w:ascii="Palatino Linotype" w:hAnsi="Palatino Linotype" w:cs="Palatino Linotype"/>
          <w:i/>
          <w:iCs/>
        </w:rPr>
        <w:t>1084469 (</w:t>
      </w:r>
      <w:r>
        <w:rPr>
          <w:rFonts w:ascii="Palatino Linotype" w:hAnsi="Palatino Linotype" w:cs="Palatino Linotype"/>
          <w:i/>
          <w:iCs/>
          <w:lang w:val="en-US"/>
        </w:rPr>
        <w:t>ver</w:t>
      </w:r>
      <w:r>
        <w:rPr>
          <w:rFonts w:ascii="Palatino Linotype" w:hAnsi="Palatino Linotype" w:cs="Palatino Linotype"/>
          <w:i/>
          <w:iCs/>
        </w:rPr>
        <w:t xml:space="preserve">. 3)/24-06-19 Μεταβολής Γνωστοποίησης μουσικής και γ) της </w:t>
      </w:r>
      <w:r>
        <w:rPr>
          <w:rFonts w:ascii="Palatino Linotype" w:hAnsi="Palatino Linotype" w:cs="Palatino Linotype"/>
          <w:bCs/>
          <w:i/>
          <w:iCs/>
        </w:rPr>
        <w:t xml:space="preserve">υπ. αριθμ. πρωτ. </w:t>
      </w:r>
      <w:r>
        <w:rPr>
          <w:rFonts w:ascii="Palatino Linotype" w:hAnsi="Palatino Linotype" w:cs="Palatino Linotype"/>
          <w:i/>
          <w:iCs/>
        </w:rPr>
        <w:t xml:space="preserve">62285/6.10.2017 ΓΝΩΣΤΟΠΟΙΗΣΗΣ ΜΟΥΣΙΚΗΣ, «ΕΠΙΧΕΙΡΗΣΗ ΥΠΑΙΘΡΙΟΥ ΧΩΡΟΥ ΕΚΔΗΛΩΣΕΩΝ» που βρίσκεται στην οδό ΕΡΥΘΡΑΙΑΣ 204 στις Αχαρνές, με την επωνυμία «ΕΠΙΧΕΙΡΗΣΕΙΣ ΤΑΤΟΪΟΥ ΙΚΕ ΤΗΕ </w:t>
      </w:r>
      <w:r>
        <w:rPr>
          <w:rFonts w:ascii="Palatino Linotype" w:hAnsi="Palatino Linotype" w:cs="Palatino Linotype"/>
          <w:i/>
          <w:iCs/>
          <w:lang w:val="en-US"/>
        </w:rPr>
        <w:t>RESIDENCE</w:t>
      </w:r>
      <w:r>
        <w:rPr>
          <w:rFonts w:ascii="Palatino Linotype" w:hAnsi="Palatino Linotype" w:cs="Palatino Linotype"/>
          <w:i/>
          <w:iCs/>
        </w:rPr>
        <w:t>» με νόμιμο εκπρόσωπο την κ. ΠΕΤΡΑΤΟΥ ΜΠΡΙΓΚΙΤΑ, λόγω πολεοδομικών παραβάσεων, ύστερα από τα υπ. αριθμ. πρωτ.</w:t>
      </w:r>
      <w:r>
        <w:rPr>
          <w:rStyle w:val="ac"/>
          <w:rFonts w:ascii="Palatino Linotype" w:hAnsi="Palatino Linotype" w:cs="Palatino Linotype"/>
          <w:b/>
          <w:i/>
          <w:iCs/>
        </w:rPr>
        <w:t xml:space="preserve"> </w:t>
      </w:r>
      <w:r>
        <w:rPr>
          <w:rStyle w:val="ac"/>
          <w:rFonts w:ascii="Palatino Linotype" w:hAnsi="Palatino Linotype" w:cs="Palatino Linotype"/>
          <w:i/>
          <w:iCs/>
        </w:rPr>
        <w:t>43472/357/07-10-19, 3329/42512/01-10-2019,</w:t>
      </w:r>
      <w:r>
        <w:rPr>
          <w:rStyle w:val="ac"/>
          <w:rFonts w:ascii="Palatino Linotype" w:hAnsi="Palatino Linotype" w:cs="Palatino Linotype"/>
          <w:b/>
          <w:i/>
          <w:iCs/>
        </w:rPr>
        <w:t xml:space="preserve"> έγγραφα της </w:t>
      </w:r>
      <w:r>
        <w:rPr>
          <w:rFonts w:ascii="Palatino Linotype" w:hAnsi="Palatino Linotype" w:cs="Palatino Linotype"/>
          <w:i/>
          <w:iCs/>
        </w:rPr>
        <w:t>Διεύθυνσης Πολεοδομίας και Πολεοδομικών Εφαρμογών.</w:t>
      </w:r>
    </w:p>
    <w:p w:rsidR="007C6ECF" w:rsidRDefault="007C6ECF" w:rsidP="00FA0A38">
      <w:pPr>
        <w:ind w:left="-170" w:firstLine="737"/>
        <w:jc w:val="both"/>
        <w:rPr>
          <w:rFonts w:ascii="Palatino Linotype" w:hAnsi="Palatino Linotype" w:cs="Palatino Linotype"/>
          <w:i/>
          <w:iCs/>
        </w:rPr>
      </w:pPr>
    </w:p>
    <w:p w:rsidR="007C6ECF" w:rsidRDefault="007C6ECF" w:rsidP="00FA0A38">
      <w:pPr>
        <w:autoSpaceDE w:val="0"/>
        <w:jc w:val="both"/>
        <w:rPr>
          <w:rFonts w:ascii="Liberation Serif" w:hAnsi="Liberation Serif" w:cs="Lucida Sans"/>
        </w:rPr>
      </w:pPr>
      <w:r>
        <w:rPr>
          <w:rFonts w:ascii="Palatino Linotype" w:hAnsi="Palatino Linotype" w:cs="Palatino Linotype"/>
          <w:i/>
          <w:iCs/>
        </w:rPr>
        <w:t>Έχοντας υπόψη:</w:t>
      </w:r>
    </w:p>
    <w:p w:rsidR="007C6ECF" w:rsidRDefault="007C6ECF" w:rsidP="00FA0A38">
      <w:pPr>
        <w:autoSpaceDE w:val="0"/>
        <w:jc w:val="both"/>
      </w:pPr>
      <w:r>
        <w:rPr>
          <w:rFonts w:ascii="Palatino Linotype" w:hAnsi="Palatino Linotype" w:cs="Palatino Linotype"/>
          <w:i/>
          <w:iCs/>
        </w:rPr>
        <w:t xml:space="preserve">      1. Τις διατάξεις του άρθρου </w:t>
      </w:r>
      <w:r>
        <w:rPr>
          <w:rFonts w:ascii="Palatino Linotype" w:hAnsi="Palatino Linotype" w:cs="Palatino Linotype"/>
          <w:b/>
          <w:i/>
          <w:iCs/>
        </w:rPr>
        <w:t>58 του Ν. 3852/2010 (ΦΕΚ 87/τ.α./2010)</w:t>
      </w:r>
      <w:r>
        <w:rPr>
          <w:rFonts w:ascii="Palatino Linotype" w:hAnsi="Palatino Linotype" w:cs="Palatino Linotype"/>
          <w:i/>
          <w:iCs/>
        </w:rPr>
        <w:t xml:space="preserve"> «Νέα Αρχιτεκτονική της Αυτοδιοίκησης και της Αποκεντρωμένης Διοίκησης – Πρόγραμμα Καλλικράτης».</w:t>
      </w:r>
    </w:p>
    <w:p w:rsidR="007C6ECF" w:rsidRDefault="007C6ECF" w:rsidP="00FA0A38">
      <w:pPr>
        <w:autoSpaceDE w:val="0"/>
        <w:jc w:val="both"/>
      </w:pPr>
      <w:r>
        <w:rPr>
          <w:rFonts w:ascii="Palatino Linotype" w:hAnsi="Palatino Linotype" w:cs="Palatino Linotype"/>
          <w:i/>
          <w:iCs/>
        </w:rPr>
        <w:t xml:space="preserve">      2. Τη διάταξη </w:t>
      </w:r>
      <w:r>
        <w:rPr>
          <w:rFonts w:ascii="Palatino Linotype" w:hAnsi="Palatino Linotype" w:cs="Palatino Linotype"/>
          <w:b/>
          <w:i/>
          <w:iCs/>
        </w:rPr>
        <w:t>της παρ. 2 του άρθρου 11 του Ν. 2307/1995(ΦΕΚ 113 Α΄/15-6-1995),</w:t>
      </w:r>
      <w:r>
        <w:rPr>
          <w:rFonts w:ascii="Palatino Linotype" w:hAnsi="Palatino Linotype" w:cs="Palatino Linotype"/>
          <w:i/>
          <w:iCs/>
        </w:rPr>
        <w:t xml:space="preserve"> στην οποία ορίζεται ότι: Οι διατάξεις του Π.Δ 180/79 (ΦΕΚ 46 Α΄), όπως τροποποιήθηκε – συμπληρώθηκε μεταγενέστερα εξακολουθούν να ισχύουν, Όπου στο ανωτέρω προεδρικό διάταγμα για θέματα χορήγησης ή ανάκλησης ή αφαίρεσης αδειών ή σφράγισης των καταστημάτων αναφέρεται Αστυνομική Αρχή ή Αστυνομικός ή Αστυνομικός Διευθυντής ή Αρχηγός της Ελληνικής Αστυνομίας ή Υπουργός Δημόσιας Τάξης, νοείται το οικείο δημοτικό ή κοινοτικό συμβούλιο....</w:t>
      </w:r>
    </w:p>
    <w:p w:rsidR="007C6ECF" w:rsidRDefault="007C6ECF" w:rsidP="00F6753E">
      <w:pPr>
        <w:autoSpaceDE w:val="0"/>
        <w:jc w:val="both"/>
      </w:pPr>
      <w:r>
        <w:rPr>
          <w:rFonts w:ascii="Palatino Linotype" w:hAnsi="Palatino Linotype" w:cs="Palatino Linotype"/>
          <w:i/>
          <w:iCs/>
        </w:rPr>
        <w:lastRenderedPageBreak/>
        <w:t xml:space="preserve">     3. Τις διατάξεις του </w:t>
      </w:r>
      <w:r>
        <w:rPr>
          <w:rFonts w:ascii="Palatino Linotype" w:hAnsi="Palatino Linotype" w:cs="Palatino Linotype"/>
          <w:b/>
          <w:i/>
          <w:iCs/>
        </w:rPr>
        <w:t>Ν. 4442/2016 ΦΕΚ Α΄230/2016)</w:t>
      </w:r>
      <w:r>
        <w:rPr>
          <w:rFonts w:ascii="Palatino Linotype" w:hAnsi="Palatino Linotype" w:cs="Palatino Linotype"/>
          <w:i/>
          <w:iCs/>
        </w:rPr>
        <w:t xml:space="preserve"> «Νέο Θεσμικό πλαίσιο για την άσκηση οικονομικής δραστηριότητας και άλλες διατάξεις».</w:t>
      </w:r>
    </w:p>
    <w:p w:rsidR="007C6ECF" w:rsidRDefault="007C6ECF" w:rsidP="00F6753E">
      <w:pPr>
        <w:autoSpaceDE w:val="0"/>
        <w:jc w:val="both"/>
      </w:pPr>
      <w:r>
        <w:rPr>
          <w:rFonts w:ascii="Palatino Linotype" w:hAnsi="Palatino Linotype" w:cs="Palatino Linotype"/>
          <w:i/>
          <w:iCs/>
        </w:rPr>
        <w:t xml:space="preserve">  4. Τις διατάξεις της </w:t>
      </w:r>
      <w:r>
        <w:rPr>
          <w:rFonts w:ascii="Palatino Linotype" w:hAnsi="Palatino Linotype" w:cs="Palatino Linotype"/>
          <w:b/>
          <w:i/>
          <w:iCs/>
        </w:rPr>
        <w:t>Κ.Υ.Α. με αριθμ. οικ. 16228/2017 (ΦΕΚ Β' 1723/18-05-2017)</w:t>
      </w:r>
      <w:r>
        <w:rPr>
          <w:rFonts w:ascii="Palatino Linotype" w:hAnsi="Palatino Linotype" w:cs="Palatino Linotype"/>
          <w:i/>
          <w:iCs/>
        </w:rPr>
        <w:t xml:space="preserve"> «Απλούστευση και προτυποποίηση των διοικητικών διαδικασιών γνωστοποίησης λειτουργίας Καταστημάτων Υγειονομικού Ενδιαφέροντος, Θεάτρων και Κινηματογράφων».</w:t>
      </w:r>
    </w:p>
    <w:p w:rsidR="007C6ECF" w:rsidRDefault="007C6ECF" w:rsidP="00F6753E">
      <w:pPr>
        <w:autoSpaceDE w:val="0"/>
        <w:jc w:val="both"/>
      </w:pPr>
      <w:r>
        <w:rPr>
          <w:rFonts w:ascii="Palatino Linotype" w:hAnsi="Palatino Linotype" w:cs="Palatino Linotype"/>
          <w:i/>
          <w:iCs/>
        </w:rPr>
        <w:t xml:space="preserve">      5. Τη διάταξη του </w:t>
      </w:r>
      <w:r>
        <w:rPr>
          <w:rFonts w:ascii="Palatino Linotype" w:hAnsi="Palatino Linotype" w:cs="Palatino Linotype"/>
          <w:b/>
          <w:i/>
          <w:iCs/>
        </w:rPr>
        <w:t>άρθρου 73 παρ.1 περ. Α’ εδ. ιι του Ν. 3852/2010 (ΦΕΚ 87/Α’./2010)</w:t>
      </w:r>
      <w:r>
        <w:rPr>
          <w:rFonts w:ascii="Palatino Linotype" w:hAnsi="Palatino Linotype" w:cs="Palatino Linotype"/>
          <w:i/>
          <w:iCs/>
        </w:rPr>
        <w:t xml:space="preserve"> στην οποία ορίζεται ότι: «1. Η Επιτροπή Ποιότητα Ζωής .... Α. Είναι αρμόδια, με την επιφύλαξη του άρθρου 83, για : Ι)... ΙΙ) την ανάκληση ή την οριστική αφαίρεση της άδειας ίδρυσης και λειτουργίας των καταστημάτων επιχειρήσεων και λοιπών εγκαταστάσεων και δραστηριοτήτων αρμοδιότητας του Δήμου».</w:t>
      </w:r>
    </w:p>
    <w:p w:rsidR="007C6ECF" w:rsidRDefault="007C6ECF" w:rsidP="00F6753E">
      <w:pPr>
        <w:autoSpaceDE w:val="0"/>
        <w:jc w:val="both"/>
      </w:pPr>
      <w:r>
        <w:rPr>
          <w:rFonts w:ascii="Palatino Linotype" w:hAnsi="Palatino Linotype" w:cs="Palatino Linotype"/>
          <w:i/>
          <w:iCs/>
        </w:rPr>
        <w:t xml:space="preserve">    6.</w:t>
      </w:r>
      <w:r>
        <w:rPr>
          <w:rFonts w:ascii="Palatino Linotype" w:hAnsi="Palatino Linotype" w:cs="Palatino Linotype"/>
          <w:b/>
          <w:bCs/>
          <w:i/>
          <w:iCs/>
        </w:rPr>
        <w:t xml:space="preserve"> </w:t>
      </w:r>
      <w:r>
        <w:rPr>
          <w:rFonts w:ascii="Palatino Linotype" w:hAnsi="Palatino Linotype" w:cs="Palatino Linotype"/>
          <w:i/>
          <w:iCs/>
        </w:rPr>
        <w:t xml:space="preserve">Τις διατάξεις, όπως τροποποιήθηκαν κα ισχύουν σήμερα, με το </w:t>
      </w:r>
      <w:r>
        <w:rPr>
          <w:rFonts w:ascii="Palatino Linotype" w:hAnsi="Palatino Linotype" w:cs="Palatino Linotype"/>
          <w:b/>
          <w:i/>
          <w:iCs/>
        </w:rPr>
        <w:t>άρθρο 15 της οικ 16228/2017 (ΦΕΚ 1723/18-5-2017)</w:t>
      </w:r>
      <w:r>
        <w:rPr>
          <w:rFonts w:ascii="Palatino Linotype" w:hAnsi="Palatino Linotype" w:cs="Palatino Linotype"/>
          <w:i/>
          <w:iCs/>
        </w:rPr>
        <w:t xml:space="preserve"> «Απλούστευση και προτυποποίηση των διοικητικών γνωστοποίησης λειτουργίας Καταστημάτων Υγειονομικού Ενδιαφέροντος, Θεάτρων και Κινηματογράφων, όπου …οι κυρώσεις για παραβάσεις των κανόνων λειτουργίας που προβλέπονται στην κείμενη νομοθεσία (υγειονομικές, πυροσβεστικές, πολεοδομικές) δεν θίγονται. </w:t>
      </w:r>
      <w:r>
        <w:rPr>
          <w:rFonts w:ascii="Palatino Linotype" w:hAnsi="Palatino Linotype" w:cs="Palatino Linotype"/>
          <w:b/>
          <w:i/>
          <w:iCs/>
          <w:u w:val="single"/>
        </w:rPr>
        <w:t>Όπου στην κείμενη νομοθεσία προβλέπεται η κύρωση της προσωρινής ή οριστικής αφαίρεσης άδειας λειτουργίας, νοείται εφεξής η προσωρινή ή οριστική διακοπή της λειτουργίας</w:t>
      </w:r>
      <w:r>
        <w:rPr>
          <w:rFonts w:ascii="Palatino Linotype" w:hAnsi="Palatino Linotype" w:cs="Palatino Linotype"/>
          <w:i/>
          <w:iCs/>
        </w:rPr>
        <w:t xml:space="preserve"> για τα καταστήματα που υπόκεινται σε γνωστοποίηση, με σφράγιση αυτών από τα αρμόδια όργανα του Δήμου ή των Π.Υ.Τ και με τη συνδρομή των Αστυνομικών Αρχών, όπου απαιτείται… .</w:t>
      </w:r>
    </w:p>
    <w:p w:rsidR="007C6ECF" w:rsidRDefault="007C6ECF" w:rsidP="00F6753E">
      <w:pPr>
        <w:autoSpaceDE w:val="0"/>
        <w:jc w:val="both"/>
      </w:pPr>
      <w:r>
        <w:rPr>
          <w:rFonts w:ascii="Palatino Linotype" w:hAnsi="Palatino Linotype" w:cs="Palatino Linotype"/>
          <w:b/>
          <w:bCs/>
          <w:i/>
          <w:iCs/>
        </w:rPr>
        <w:t xml:space="preserve">    </w:t>
      </w:r>
      <w:r>
        <w:rPr>
          <w:rFonts w:ascii="Palatino Linotype" w:hAnsi="Palatino Linotype" w:cs="Palatino Linotype"/>
          <w:i/>
          <w:iCs/>
        </w:rPr>
        <w:t xml:space="preserve">7. Σύμφωνα με την πάγια νομολογία του </w:t>
      </w:r>
      <w:r>
        <w:rPr>
          <w:rFonts w:ascii="Palatino Linotype" w:hAnsi="Palatino Linotype" w:cs="Palatino Linotype"/>
          <w:b/>
          <w:i/>
          <w:iCs/>
        </w:rPr>
        <w:t>ΣΤΕ (ΣΤΕ 508/99)</w:t>
      </w:r>
      <w:r>
        <w:rPr>
          <w:rFonts w:ascii="Palatino Linotype" w:hAnsi="Palatino Linotype" w:cs="Palatino Linotype"/>
          <w:i/>
          <w:iCs/>
        </w:rPr>
        <w:t>, κατά την έννοια των διατάξεων του άρθρου 25 του ΠΔ 410/1995 (ήδη άρθρο 80 του Κ.Δ.Κ.) «η άδεια ίδρυσης και λειτουργίας καταστήματος υγειονομικού ενδιαφέροντος χορηγείται για συγκεκριμένο χώρο, κατόπιν ελέγχου του χώρου αυτού, τόσον από πλευράς καταλληλότητας, όσον και από πλευράς νομιμότητας του κτιρίου (ΣΤΕ 3939/97). Αν λοιπόν η Διοίκηση διαπιστώσει ότι υπάρχουν πολεοδομικές παραβάσεις, οι οποίες βεβαιώνονται με σχετική πράξη του αρμόδιου πολεοδομικού γραφείου, είναι υποχρεωμένη η έκδουσα αρχή, να ανακαλέσει την άδεια λειτουργίας, συνεπεία των πολεοδομικών αυτών παραβάσεων και να διατάξει το κλείσιμο (σφράγιση) του καταστήματος.</w:t>
      </w:r>
    </w:p>
    <w:p w:rsidR="007C6ECF" w:rsidRDefault="007C6ECF" w:rsidP="00F6753E">
      <w:pPr>
        <w:autoSpaceDE w:val="0"/>
        <w:jc w:val="both"/>
      </w:pPr>
      <w:r>
        <w:rPr>
          <w:rFonts w:ascii="Palatino Linotype" w:hAnsi="Palatino Linotype" w:cs="Palatino Linotype"/>
          <w:b/>
          <w:bCs/>
          <w:i/>
          <w:iCs/>
        </w:rPr>
        <w:t xml:space="preserve">      </w:t>
      </w:r>
      <w:r>
        <w:rPr>
          <w:rFonts w:ascii="Palatino Linotype" w:hAnsi="Palatino Linotype" w:cs="Palatino Linotype"/>
          <w:bCs/>
          <w:i/>
          <w:iCs/>
        </w:rPr>
        <w:t>8.</w:t>
      </w:r>
      <w:r>
        <w:rPr>
          <w:rFonts w:ascii="Palatino Linotype" w:hAnsi="Palatino Linotype" w:cs="Palatino Linotype"/>
          <w:b/>
          <w:bCs/>
          <w:i/>
          <w:iCs/>
        </w:rPr>
        <w:t xml:space="preserve"> </w:t>
      </w:r>
      <w:r>
        <w:rPr>
          <w:rFonts w:ascii="Palatino Linotype" w:hAnsi="Palatino Linotype" w:cs="Palatino Linotype"/>
          <w:i/>
          <w:iCs/>
        </w:rPr>
        <w:t xml:space="preserve">Η μη τήρηση από το αρμόδιο όργανο της υποχρέωσής του να προβεί στο κλείσιμο του καταστήματος και στην ανάκληση της άδειας ΚΥΕ, αποτελεί παράλειψη της οφειλόμενης νόμιμης ενέργειας(ΣΤΕ 1354/1989). Επίσης γίνεται δεκτό νομολογικά ότι η νομιμότητα του κτιρίου αποτελεί κατά νόμο την αναγκαία προϋπόθεση για τη νομιμότητα της άδειας (ΣΤΕ 526/1987, 1336/1989,ΣΤΕ 517/94, 518/1994). Συνεπώς, σε μια τέτοια περίπτωση η μη ανακληθείσα άδεια είναι παράνομη. (Οδηγός Καταστημάτων ΥΠ.ΕΣ 2007). Σχετικές με την υποχρέωση ανάκλησης της </w:t>
      </w:r>
      <w:r>
        <w:rPr>
          <w:rFonts w:ascii="Palatino Linotype" w:hAnsi="Palatino Linotype" w:cs="Palatino Linotype"/>
          <w:i/>
          <w:iCs/>
        </w:rPr>
        <w:lastRenderedPageBreak/>
        <w:t>άδειας ΚΥΕ είναι και οι 1354/1898 και 5875/1999 αποφάσεις του Συμβουλίου της Επικρατείας, σύμφωνα με τις οποίες «... απαραίτητη προϋπόθεση για το κύρος της άδειας ίδρυσης είναι η νομιμότητα των εγκαταστάσεων από πολεοδομική άποψη, απαιτείται δηλ. να έχει ληφθεί νόμιμα άδεια για  την ανέγερση τους και να επιτρέπεται η χρήση των συγκεκριμένων καταστημάτων. Αν κάποια από τις προϋποθέσεις αυτές παύει να υφίσταται σε χρόνο μεταγενέστερο της χορήγησης της άδειας αυτής ή διαπιστωθεί ότι παραπλανήθηκε κατά τη χορήγησή της η Διοίκηση, νομίμως ανακαλείται η άδεια...» (Οδηγός Καταστημάτων 2007).</w:t>
      </w:r>
    </w:p>
    <w:p w:rsidR="007C6ECF" w:rsidRDefault="007C6ECF" w:rsidP="00F6753E">
      <w:pPr>
        <w:tabs>
          <w:tab w:val="left" w:pos="2977"/>
        </w:tabs>
        <w:autoSpaceDE w:val="0"/>
        <w:jc w:val="both"/>
      </w:pPr>
      <w:r>
        <w:rPr>
          <w:rFonts w:ascii="Palatino Linotype" w:hAnsi="Palatino Linotype" w:cs="Palatino Linotype"/>
          <w:i/>
          <w:iCs/>
        </w:rPr>
        <w:t xml:space="preserve">      9. Οι Δημοτικές και Κοινοτικές Αρχές είναι αρμόδιες για το έλεγχο εφαρμογής άλλων νομοθεσιών (πλην των υγειονομικών), μεταξύ των οποίων γίνεται ρητή αναφορά στην πολεοδομική νομοθεσία και συγκεκριμένα στα στοιχεία νομιμότητας του κτιρίου. Ο όρος των υγειονομικών διατάξεων σύμφωνα με τον οποίο η λειτουργία καταστήματος υγειονομικού ενδιαφέροντος επιτρέπεται μόνο υπό την προϋπόθεση της νομιμότητας των κτιριακών του εγκαταστάσεων, δεν είναι εκ της φύσης του υγειονομικός. Συνεπώς αν παραβιαστεί ο όρος αυτός, η ανάκληση της άδειας διενεργείται χωρίς προηγούμενη γνώμη της Υγειονομικής Υπηρεσίας. (ΣΤΕ 5875/1995, ΣΤΕ 2671/90,2977/1985, πρβλ. και ΣΤΕ 3588/1992, ΣΤΕ 3412/92, 1806/1987. Επομένως, μετά την παρέλευση απράκτου της προθεσμίας για άσκηση ένστασης επί της έκθεσης αυτοψίας αυθαιρέτου ή την απόρριψη της από την Επιτροπή Κρίσης Αυθαιρέτου, </w:t>
      </w:r>
      <w:r>
        <w:rPr>
          <w:rFonts w:ascii="Palatino Linotype" w:hAnsi="Palatino Linotype" w:cs="Palatino Linotype"/>
          <w:b/>
          <w:i/>
          <w:iCs/>
          <w:u w:val="single"/>
        </w:rPr>
        <w:t>οπότε με την ολοκλήρωση των διοικητικών ενεργειών της πολεοδομικής υπηρεσίας ο χαρακτηρισμός του αυθαιρέτου καταστεί τελεσίδικος, το αρμόδιο όργανο του Δήμου οφείλει να λάβει τη σχετική απόφαση, χωρίς να απαιτείται η γνώμη της υγειονομικής υπηρεσίας.</w:t>
      </w:r>
    </w:p>
    <w:p w:rsidR="007C6ECF" w:rsidRDefault="007C6ECF" w:rsidP="00F6753E">
      <w:pPr>
        <w:jc w:val="both"/>
      </w:pPr>
      <w:r>
        <w:rPr>
          <w:rFonts w:ascii="Palatino Linotype" w:hAnsi="Palatino Linotype" w:cs="Palatino Linotype"/>
          <w:i/>
          <w:iCs/>
        </w:rPr>
        <w:t xml:space="preserve">    10. </w:t>
      </w:r>
      <w:r>
        <w:rPr>
          <w:rFonts w:ascii="Palatino Linotype" w:hAnsi="Palatino Linotype" w:cs="Palatino Linotype"/>
          <w:b/>
          <w:i/>
          <w:iCs/>
          <w:u w:val="single"/>
        </w:rPr>
        <w:t>Με τον «Οδηγό Καταστημάτων Υγειονομικού Ενδιαφέροντος» του Υπουργείου Εσωτερικών, στην σελίδα 65 σχετικά</w:t>
      </w:r>
      <w:r>
        <w:rPr>
          <w:rFonts w:ascii="Palatino Linotype" w:hAnsi="Palatino Linotype" w:cs="Palatino Linotype"/>
          <w:b/>
          <w:i/>
          <w:iCs/>
        </w:rPr>
        <w:t xml:space="preserve"> </w:t>
      </w:r>
      <w:r>
        <w:rPr>
          <w:rFonts w:ascii="Palatino Linotype" w:hAnsi="Palatino Linotype" w:cs="Palatino Linotype"/>
          <w:i/>
          <w:iCs/>
        </w:rPr>
        <w:t>με την υποχρέωση ελέγχου των χρήσεων γης και με παράθεση της σχετικής ΝΟΜΟΛΟΓΙΑΣ του Συμβουλίου της Επικρατείας, η οποία είναι πλέον παγιωμένη ΚΑΙ ΕΞΑΚΟΛΟΥΘΕΙ ΝΑ ΥΦΙΣΤΑΤΑΙ ΜΕΧΡΙ ΣΗΜΕΡΑ, ορίζεται επί λέξει:</w:t>
      </w:r>
    </w:p>
    <w:p w:rsidR="007C6ECF" w:rsidRDefault="007C6ECF" w:rsidP="00F6753E">
      <w:pPr>
        <w:jc w:val="both"/>
      </w:pPr>
      <w:r>
        <w:rPr>
          <w:rFonts w:ascii="Palatino Linotype" w:hAnsi="Palatino Linotype" w:cs="Palatino Linotype"/>
          <w:i/>
          <w:iCs/>
        </w:rPr>
        <w:t>«</w:t>
      </w:r>
      <w:r>
        <w:rPr>
          <w:rFonts w:ascii="Palatino Linotype" w:hAnsi="Palatino Linotype" w:cs="Palatino Linotype"/>
          <w:b/>
          <w:i/>
          <w:iCs/>
          <w:u w:val="single"/>
        </w:rPr>
        <w:t>Το ζήτημα των επιτρεπτών χρήσεων</w:t>
      </w:r>
      <w:r>
        <w:rPr>
          <w:rFonts w:ascii="Palatino Linotype" w:hAnsi="Palatino Linotype" w:cs="Palatino Linotype"/>
          <w:b/>
          <w:i/>
          <w:iCs/>
        </w:rPr>
        <w:t xml:space="preserve"> είναι από τα σημαντικότερα κατά την εξέταση των προϋποθέσεων χορήγησης της προέγκρισης και για το λόγο αυτό ο Δήμος υποχρεούται να τηρεί πλήρη και ενημερωμένα στοιχεία</w:t>
      </w:r>
      <w:r>
        <w:rPr>
          <w:rFonts w:ascii="Palatino Linotype" w:hAnsi="Palatino Linotype" w:cs="Palatino Linotype"/>
          <w:i/>
          <w:iCs/>
        </w:rPr>
        <w:t xml:space="preserve"> (ΥΠΕΣΔΔΑ 56587/17-11-2006), αφού πλέον, μετά την ισχύ του άρθρου 80 παρ. 3 του ΚΔΚ, όπως τροποποιήθηκε με το άρθρο 22 παρ. 2 του Ν. 3536/2007 και της ΚΥΑ 10551/2007, οι ενδιαφερόμενοι δεν προσκομίζουν σχετικό δικαιολογητικό. </w:t>
      </w:r>
    </w:p>
    <w:p w:rsidR="007C6ECF" w:rsidRDefault="007C6ECF" w:rsidP="00F6753E">
      <w:pPr>
        <w:jc w:val="both"/>
      </w:pPr>
      <w:r>
        <w:rPr>
          <w:rFonts w:ascii="Palatino Linotype" w:hAnsi="Palatino Linotype" w:cs="Palatino Linotype"/>
          <w:b/>
          <w:i/>
          <w:iCs/>
        </w:rPr>
        <w:t xml:space="preserve">   </w:t>
      </w:r>
      <w:r>
        <w:rPr>
          <w:rFonts w:ascii="Palatino Linotype" w:hAnsi="Palatino Linotype" w:cs="Palatino Linotype"/>
          <w:b/>
          <w:i/>
          <w:iCs/>
          <w:u w:val="single"/>
        </w:rPr>
        <w:t>Ειδικότερα, στον «Οδηγό Καταστημάτων Υγειονομικού Ενδιαφέροντος» του Υπουργείου Εσωτερικών (Οκτώβριος 2007), στην σελίδα 65 αναφέρεται</w:t>
      </w:r>
      <w:r>
        <w:rPr>
          <w:rFonts w:ascii="Palatino Linotype" w:hAnsi="Palatino Linotype" w:cs="Palatino Linotype"/>
          <w:i/>
          <w:iCs/>
        </w:rPr>
        <w:t xml:space="preserve"> :</w:t>
      </w:r>
    </w:p>
    <w:p w:rsidR="007C6ECF" w:rsidRDefault="007C6ECF" w:rsidP="00F6753E">
      <w:pPr>
        <w:jc w:val="both"/>
      </w:pPr>
      <w:r>
        <w:rPr>
          <w:rFonts w:ascii="Palatino Linotype" w:hAnsi="Palatino Linotype" w:cs="Palatino Linotype"/>
          <w:i/>
          <w:iCs/>
        </w:rPr>
        <w:t xml:space="preserve">«Όταν υποβάλλεται αίτημα χορηγήσεως αδείας ιδρύσεως και λειτουργίας καταστήματος υγειονομικού ενδιαφέροντος, ερευνάται από την αρμοδία </w:t>
      </w:r>
      <w:r>
        <w:rPr>
          <w:rFonts w:ascii="Palatino Linotype" w:hAnsi="Palatino Linotype" w:cs="Palatino Linotype"/>
          <w:i/>
          <w:iCs/>
        </w:rPr>
        <w:lastRenderedPageBreak/>
        <w:t>δημοτική ή κοινοτική αρχή, ως νόμιμη προϋπόθεση για τη χορήγηση της αδείας, αν είναι επιτρεπτή η λειτουργία τέτοιου καταστήματος στην περιοχή, ενόψει των περιορισμών ή απαγορεύσεων ως προς τις χρήσεις γης της περιοχής (βλ. ΣτΕ 3553/1988, 1442/1996, 2852/1997). Η πράξη με την οποία χορηγείται άδεια σε περιοχή που αυτή δεν επιτρέπεται, είναι νομικώς πλημμελής (ΣτΕ 3221/2000). Αν διαπιστωθεί εκ των υστέρων ότι εκδόθηκε άδεια κατά παράβαση των διατάξεων που καθορίζουν τις επιτρεπόμενες χρήσεις στην περιοχή, δηλαδή για παράβαση όρου μη υγειονομικής φύσεως, μπορεί ο Δήμος να ανακαλέσει τη χορηγηθείσα άδεια, κατά τους κανόνες ανακλήσεως των διοικητικών πράξεων (ΣτΕ 3819/1996, ΝΣΚ 87/2002). »</w:t>
      </w:r>
    </w:p>
    <w:p w:rsidR="007C6ECF" w:rsidRDefault="007C6ECF" w:rsidP="00F6753E">
      <w:pPr>
        <w:autoSpaceDE w:val="0"/>
        <w:jc w:val="both"/>
      </w:pPr>
      <w:r>
        <w:rPr>
          <w:rFonts w:ascii="Palatino Linotype" w:hAnsi="Palatino Linotype" w:cs="Palatino Linotype"/>
          <w:i/>
          <w:iCs/>
        </w:rPr>
        <w:t xml:space="preserve">   11.  Τις διατάξεις</w:t>
      </w:r>
      <w:r>
        <w:rPr>
          <w:rFonts w:ascii="Palatino Linotype" w:hAnsi="Palatino Linotype" w:cs="Palatino Linotype"/>
          <w:b/>
          <w:i/>
          <w:iCs/>
        </w:rPr>
        <w:t xml:space="preserve"> </w:t>
      </w:r>
      <w:r>
        <w:rPr>
          <w:rFonts w:ascii="Palatino Linotype" w:hAnsi="Palatino Linotype" w:cs="Palatino Linotype"/>
          <w:i/>
          <w:iCs/>
        </w:rPr>
        <w:t>της υπ’ αριθ. Υ1γ/Γ.Π/οικ.96967/8-10-2012</w:t>
      </w:r>
      <w:r>
        <w:rPr>
          <w:rFonts w:ascii="Palatino Linotype" w:hAnsi="Palatino Linotype" w:cs="Palatino Linotype"/>
          <w:b/>
          <w:i/>
          <w:iCs/>
        </w:rPr>
        <w:t>/</w:t>
      </w:r>
      <w:r>
        <w:rPr>
          <w:rFonts w:ascii="Palatino Linotype" w:hAnsi="Palatino Linotype" w:cs="Palatino Linotype"/>
          <w:i/>
          <w:iCs/>
        </w:rPr>
        <w:t>ΦΕΚ Β΄2718/8.10.2012 Υπ. Απόφασης</w:t>
      </w:r>
      <w:r>
        <w:rPr>
          <w:rFonts w:ascii="Palatino Linotype" w:hAnsi="Palatino Linotype" w:cs="Palatino Linotype"/>
          <w:b/>
          <w:i/>
          <w:iCs/>
        </w:rPr>
        <w:t xml:space="preserve"> ι</w:t>
      </w:r>
      <w:r>
        <w:rPr>
          <w:rFonts w:ascii="Palatino Linotype" w:hAnsi="Palatino Linotype" w:cs="Palatino Linotype"/>
          <w:i/>
          <w:iCs/>
        </w:rPr>
        <w:t>σχύουσας Υγειονομικής Διάταξης</w:t>
      </w:r>
      <w:r>
        <w:rPr>
          <w:rFonts w:ascii="Palatino Linotype" w:hAnsi="Palatino Linotype" w:cs="Palatino Linotype"/>
          <w:b/>
          <w:i/>
          <w:iCs/>
        </w:rPr>
        <w:t xml:space="preserve">. </w:t>
      </w:r>
    </w:p>
    <w:p w:rsidR="007C6ECF" w:rsidRDefault="007C6ECF" w:rsidP="00F6753E">
      <w:r>
        <w:rPr>
          <w:rFonts w:ascii="Palatino Linotype" w:hAnsi="Palatino Linotype" w:cs="Palatino Linotype"/>
          <w:i/>
          <w:iCs/>
        </w:rPr>
        <w:t xml:space="preserve">    12. Τις διατάξεις της υπ’ αριθ. Υ1γ/Γ.Π/οικ.47829/21-6-2017 (ΦΕΚ Β΄2161/23.6.2017) Υγειονομικής Διάταξης</w:t>
      </w:r>
    </w:p>
    <w:p w:rsidR="007C6ECF" w:rsidRDefault="007C6ECF" w:rsidP="00F6753E">
      <w:r>
        <w:rPr>
          <w:rFonts w:ascii="Palatino Linotype" w:hAnsi="Palatino Linotype" w:cs="Palatino Linotype"/>
          <w:i/>
          <w:iCs/>
        </w:rPr>
        <w:t xml:space="preserve">     13. </w:t>
      </w:r>
      <w:r>
        <w:rPr>
          <w:rFonts w:ascii="Palatino Linotype" w:hAnsi="Palatino Linotype" w:cs="Palatino Linotype"/>
          <w:i/>
          <w:iCs/>
          <w:color w:val="000000"/>
        </w:rPr>
        <w:t xml:space="preserve">Η άδεια ανακαλείται για παράβαση όρων μη υγειονομικών (δηλ. όπως εν προκειμένω για την </w:t>
      </w:r>
      <w:r>
        <w:rPr>
          <w:rFonts w:ascii="Palatino Linotype" w:hAnsi="Palatino Linotype" w:cs="Palatino Linotype"/>
          <w:i/>
          <w:iCs/>
        </w:rPr>
        <w:t>παραβίαση χρήσεων γης)</w:t>
      </w:r>
      <w:r>
        <w:rPr>
          <w:rFonts w:ascii="Palatino Linotype" w:hAnsi="Palatino Linotype" w:cs="Palatino Linotype"/>
          <w:i/>
          <w:iCs/>
          <w:color w:val="000000"/>
        </w:rPr>
        <w:t>, δεν απαιτείται προηγούμενη γνώμη της αρμόδιας υγειονομικής υπηρεσίας (ΣτΕ 2516/2011, 5875/1995, 2671/90, 2977/1985, πρβλ. και. ΣΤΕ 3588/1992, ΣτΕ 3412/92, 1806/1987 κ.α.).</w:t>
      </w:r>
    </w:p>
    <w:p w:rsidR="007C6ECF" w:rsidRDefault="007C6ECF" w:rsidP="00F6753E">
      <w:r>
        <w:rPr>
          <w:rStyle w:val="a7"/>
          <w:rFonts w:ascii="Palatino Linotype" w:hAnsi="Palatino Linotype" w:cs="Palatino Linotype"/>
          <w:i/>
          <w:iCs/>
          <w:color w:val="000000"/>
        </w:rPr>
        <w:t xml:space="preserve">    Οι ευμενείς διοικητικές πράξεις ανακαλούνται εάν είναι παράνομες, μέσα σε εύλογο χρόνο από την έκδοσή τους, ενώ επιτρέπεται η ανάκλησή τους και μετά την παρέλευση ευλόγου χρόνου, για λόγους δημοσίου συμφέροντος</w:t>
      </w:r>
      <w:r>
        <w:rPr>
          <w:rFonts w:ascii="Palatino Linotype" w:hAnsi="Palatino Linotype" w:cs="Palatino Linotype"/>
          <w:i/>
          <w:iCs/>
          <w:color w:val="000000"/>
        </w:rPr>
        <w:t> (Σ.τ.Ε.4069/2012,3906/2008,2403/1997 Ολομ.)</w:t>
      </w:r>
    </w:p>
    <w:p w:rsidR="007C6ECF" w:rsidRDefault="007C6ECF" w:rsidP="00F6753E">
      <w:pPr>
        <w:jc w:val="both"/>
      </w:pPr>
      <w:r>
        <w:rPr>
          <w:rStyle w:val="a7"/>
          <w:rFonts w:ascii="Palatino Linotype" w:hAnsi="Palatino Linotype" w:cs="Palatino Linotype"/>
          <w:i/>
          <w:iCs/>
          <w:color w:val="000000"/>
        </w:rPr>
        <w:t xml:space="preserve">     Εν προκειμένω, οι λόγοι δημοσίου συμφέροντος συνίστανται στην λειτουργία του καταστήματος κατά παράβαση των θεσπισμένων για την περιοχή χρήσεων γης, δεδομένου ότι, όπως έχει κριθεί, οι χρήσεις γης</w:t>
      </w:r>
      <w:r>
        <w:rPr>
          <w:rFonts w:ascii="Palatino Linotype" w:hAnsi="Palatino Linotype" w:cs="Palatino Linotype"/>
          <w:i/>
          <w:iCs/>
          <w:color w:val="000000"/>
        </w:rPr>
        <w:t xml:space="preserve"> αποτελούν ουσιώδες στοιχείο της κατά το άρθρο 24 του Συντάγματος επιβαλλομένης ορθολογικής χωροταξίας και πολεοδομίας και διαμορφώνουν την πολεοδομική φυσιογνωμία κάθε οικισμού, από την οποία και εξαρτάται η λειτουργικότητά του (ΣτΕ 914/2017, ΣτΕ Ολομ. 1970/2012 &amp; 123/2007).</w:t>
      </w:r>
    </w:p>
    <w:p w:rsidR="007C6ECF" w:rsidRDefault="007C6ECF" w:rsidP="00F6753E">
      <w:pPr>
        <w:jc w:val="both"/>
      </w:pPr>
      <w:r>
        <w:rPr>
          <w:rFonts w:ascii="Palatino Linotype" w:hAnsi="Palatino Linotype" w:cs="Palatino Linotype"/>
          <w:i/>
          <w:iCs/>
        </w:rPr>
        <w:t xml:space="preserve">   Νόμιμη προϋπόθεση για την ίδρυση και λειτουργία οποιουδήποτε καταστήματος υγειονομικού ενδιαφέροντος αποτελεί η τήρηση των χρήσεων γης, δηλαδή αν είναι επιτρεπτή η λειτουργία του εκάστοτε καταστήματος στην περιοχή, ενόψει των περιορισμών ή απαγορεύσεων ως προς τις χρήσεις γης της περιοχής. </w:t>
      </w:r>
    </w:p>
    <w:p w:rsidR="007C6ECF" w:rsidRDefault="007C6ECF" w:rsidP="00F6753E">
      <w:pPr>
        <w:jc w:val="both"/>
      </w:pPr>
      <w:r>
        <w:rPr>
          <w:rFonts w:ascii="Palatino Linotype" w:hAnsi="Palatino Linotype" w:cs="Palatino Linotype"/>
          <w:i/>
          <w:iCs/>
        </w:rPr>
        <w:t xml:space="preserve">    </w:t>
      </w:r>
    </w:p>
    <w:p w:rsidR="007C6ECF" w:rsidRDefault="007C6ECF" w:rsidP="00F6753E">
      <w:pPr>
        <w:pStyle w:val="ab"/>
        <w:ind w:firstLine="284"/>
        <w:jc w:val="both"/>
      </w:pPr>
      <w:r>
        <w:rPr>
          <w:rFonts w:ascii="Palatino Linotype" w:hAnsi="Palatino Linotype" w:cs="Palatino Linotype"/>
          <w:b/>
          <w:bCs/>
          <w:i/>
          <w:iCs/>
        </w:rPr>
        <w:t>Ιστορικό</w:t>
      </w:r>
    </w:p>
    <w:p w:rsidR="007C6ECF" w:rsidRDefault="007C6ECF" w:rsidP="00F6753E">
      <w:pPr>
        <w:autoSpaceDE w:val="0"/>
        <w:jc w:val="both"/>
      </w:pPr>
      <w:r>
        <w:rPr>
          <w:rFonts w:ascii="Palatino Linotype" w:hAnsi="Palatino Linotype" w:cs="Palatino Linotype"/>
          <w:i/>
          <w:iCs/>
        </w:rPr>
        <w:t xml:space="preserve">      Σας ενημερώνουμε ότι σύμφωνα με το τηρούμενο Αρχείο της Υπηρεσίας μας έχει εκδοθεί </w:t>
      </w:r>
    </w:p>
    <w:p w:rsidR="007C6ECF" w:rsidRDefault="007C6ECF" w:rsidP="00F6753E">
      <w:pPr>
        <w:autoSpaceDE w:val="0"/>
        <w:jc w:val="both"/>
      </w:pPr>
      <w:r>
        <w:rPr>
          <w:rFonts w:ascii="Palatino Linotype" w:hAnsi="Palatino Linotype" w:cs="Palatino Linotype"/>
          <w:i/>
          <w:iCs/>
        </w:rPr>
        <w:t xml:space="preserve"> α) η υπ. αριθμ πρωτ. </w:t>
      </w:r>
      <w:r>
        <w:rPr>
          <w:rFonts w:ascii="Palatino Linotype" w:hAnsi="Palatino Linotype" w:cs="Palatino Linotype"/>
          <w:b/>
          <w:i/>
          <w:iCs/>
        </w:rPr>
        <w:t>2046/83694/22-10-14</w:t>
      </w:r>
      <w:r>
        <w:rPr>
          <w:rFonts w:ascii="Palatino Linotype" w:hAnsi="Palatino Linotype" w:cs="Palatino Linotype"/>
          <w:i/>
          <w:iCs/>
        </w:rPr>
        <w:t xml:space="preserve"> </w:t>
      </w:r>
      <w:r>
        <w:rPr>
          <w:rFonts w:ascii="Palatino Linotype" w:hAnsi="Palatino Linotype" w:cs="Palatino Linotype"/>
          <w:b/>
          <w:i/>
          <w:iCs/>
        </w:rPr>
        <w:t>Άδειας Ίδρυσης και Λειτουργίας</w:t>
      </w:r>
      <w:r>
        <w:rPr>
          <w:rFonts w:ascii="Palatino Linotype" w:hAnsi="Palatino Linotype" w:cs="Palatino Linotype"/>
          <w:i/>
          <w:iCs/>
        </w:rPr>
        <w:t xml:space="preserve"> καταστήματος «</w:t>
      </w:r>
      <w:r>
        <w:rPr>
          <w:rFonts w:ascii="Palatino Linotype" w:hAnsi="Palatino Linotype" w:cs="Palatino Linotype"/>
          <w:b/>
          <w:i/>
          <w:iCs/>
        </w:rPr>
        <w:t>ΕΠΙΧΕΙΡΗΣΗ  ΥΠΑΙΘΡΙΟΥ ΧΩΡΟΥ ΕΚΔΗΛΩΣΕΩΝ»</w:t>
      </w:r>
      <w:r>
        <w:rPr>
          <w:rFonts w:ascii="Palatino Linotype" w:hAnsi="Palatino Linotype" w:cs="Palatino Linotype"/>
          <w:i/>
          <w:iCs/>
        </w:rPr>
        <w:t xml:space="preserve"> </w:t>
      </w:r>
      <w:r>
        <w:rPr>
          <w:rFonts w:ascii="Palatino Linotype" w:hAnsi="Palatino Linotype" w:cs="Palatino Linotype"/>
          <w:i/>
          <w:iCs/>
        </w:rPr>
        <w:lastRenderedPageBreak/>
        <w:t xml:space="preserve">στην οδό </w:t>
      </w:r>
      <w:r>
        <w:rPr>
          <w:rFonts w:ascii="Palatino Linotype" w:hAnsi="Palatino Linotype" w:cs="Palatino Linotype"/>
          <w:b/>
          <w:i/>
          <w:iCs/>
        </w:rPr>
        <w:t xml:space="preserve">ΕΡΥΘΡΑΙΑΣ 204 </w:t>
      </w:r>
      <w:r>
        <w:rPr>
          <w:rFonts w:ascii="Palatino Linotype" w:hAnsi="Palatino Linotype" w:cs="Palatino Linotype"/>
          <w:i/>
          <w:iCs/>
        </w:rPr>
        <w:t>στις Αχαρνές,</w:t>
      </w:r>
      <w:r>
        <w:rPr>
          <w:rFonts w:ascii="Palatino Linotype" w:hAnsi="Palatino Linotype" w:cs="Palatino Linotype"/>
          <w:b/>
          <w:i/>
          <w:iCs/>
        </w:rPr>
        <w:t xml:space="preserve"> </w:t>
      </w:r>
      <w:r>
        <w:rPr>
          <w:rFonts w:ascii="Palatino Linotype" w:hAnsi="Palatino Linotype" w:cs="Palatino Linotype"/>
          <w:i/>
          <w:iCs/>
        </w:rPr>
        <w:t xml:space="preserve">με την επωνυμία </w:t>
      </w:r>
      <w:r>
        <w:rPr>
          <w:rFonts w:ascii="Palatino Linotype" w:hAnsi="Palatino Linotype" w:cs="Palatino Linotype"/>
          <w:b/>
          <w:i/>
          <w:iCs/>
        </w:rPr>
        <w:t xml:space="preserve">«ΕΠΙΧΕΙΡΗΣΕΙΣ ΤΑΤΟΪΟΥ ΙΚΕ -ΤΗΕ </w:t>
      </w:r>
      <w:r>
        <w:rPr>
          <w:rFonts w:ascii="Palatino Linotype" w:hAnsi="Palatino Linotype" w:cs="Palatino Linotype"/>
          <w:b/>
          <w:i/>
          <w:iCs/>
          <w:lang w:val="en-US"/>
        </w:rPr>
        <w:t>RESIDENCE</w:t>
      </w:r>
      <w:r>
        <w:rPr>
          <w:rFonts w:ascii="Palatino Linotype" w:hAnsi="Palatino Linotype" w:cs="Palatino Linotype"/>
          <w:b/>
          <w:i/>
          <w:iCs/>
        </w:rPr>
        <w:t xml:space="preserve">» </w:t>
      </w:r>
      <w:r>
        <w:rPr>
          <w:rFonts w:ascii="Palatino Linotype" w:hAnsi="Palatino Linotype" w:cs="Palatino Linotype"/>
          <w:i/>
          <w:iCs/>
        </w:rPr>
        <w:t>με νόμιμο εκπρόσωπο</w:t>
      </w:r>
      <w:r>
        <w:rPr>
          <w:rFonts w:ascii="Palatino Linotype" w:hAnsi="Palatino Linotype" w:cs="Palatino Linotype"/>
          <w:b/>
          <w:i/>
          <w:iCs/>
        </w:rPr>
        <w:t xml:space="preserve"> τον κ. ΠΕΤΡΑΤΟ ΑΠΟΣΤΟΛΟ </w:t>
      </w:r>
      <w:r>
        <w:rPr>
          <w:rFonts w:ascii="Palatino Linotype" w:hAnsi="Palatino Linotype" w:cs="Palatino Linotype"/>
          <w:i/>
          <w:iCs/>
        </w:rPr>
        <w:t xml:space="preserve">και προέβη </w:t>
      </w:r>
      <w:r>
        <w:rPr>
          <w:rFonts w:ascii="Palatino Linotype" w:hAnsi="Palatino Linotype" w:cs="Palatino Linotype"/>
          <w:bCs/>
          <w:i/>
          <w:iCs/>
        </w:rPr>
        <w:t xml:space="preserve">στην με αριθμ. </w:t>
      </w:r>
      <w:r>
        <w:rPr>
          <w:rFonts w:ascii="Palatino Linotype" w:hAnsi="Palatino Linotype" w:cs="Palatino Linotype"/>
          <w:b/>
          <w:i/>
          <w:iCs/>
        </w:rPr>
        <w:t>1084469 (</w:t>
      </w:r>
      <w:r>
        <w:rPr>
          <w:rFonts w:ascii="Palatino Linotype" w:hAnsi="Palatino Linotype" w:cs="Palatino Linotype"/>
          <w:b/>
          <w:i/>
          <w:iCs/>
          <w:lang w:val="en-US"/>
        </w:rPr>
        <w:t>ver</w:t>
      </w:r>
      <w:r>
        <w:rPr>
          <w:rFonts w:ascii="Palatino Linotype" w:hAnsi="Palatino Linotype" w:cs="Palatino Linotype"/>
          <w:b/>
          <w:i/>
          <w:iCs/>
        </w:rPr>
        <w:t>. 0,1)/31-10-18, 1084469 (</w:t>
      </w:r>
      <w:r>
        <w:rPr>
          <w:rFonts w:ascii="Palatino Linotype" w:hAnsi="Palatino Linotype" w:cs="Palatino Linotype"/>
          <w:b/>
          <w:i/>
          <w:iCs/>
          <w:lang w:val="en-US"/>
        </w:rPr>
        <w:t>ver</w:t>
      </w:r>
      <w:r>
        <w:rPr>
          <w:rFonts w:ascii="Palatino Linotype" w:hAnsi="Palatino Linotype" w:cs="Palatino Linotype"/>
          <w:b/>
          <w:i/>
          <w:iCs/>
        </w:rPr>
        <w:t>. 2)/05-11-18, 1084469 (</w:t>
      </w:r>
      <w:r>
        <w:rPr>
          <w:rFonts w:ascii="Palatino Linotype" w:hAnsi="Palatino Linotype" w:cs="Palatino Linotype"/>
          <w:b/>
          <w:i/>
          <w:iCs/>
          <w:lang w:val="en-US"/>
        </w:rPr>
        <w:t>ver</w:t>
      </w:r>
      <w:r>
        <w:rPr>
          <w:rFonts w:ascii="Palatino Linotype" w:hAnsi="Palatino Linotype" w:cs="Palatino Linotype"/>
          <w:b/>
          <w:i/>
          <w:iCs/>
        </w:rPr>
        <w:t xml:space="preserve">. 4)/18-07-19 </w:t>
      </w:r>
      <w:r>
        <w:rPr>
          <w:rFonts w:ascii="Palatino Linotype" w:hAnsi="Palatino Linotype" w:cs="Palatino Linotype"/>
          <w:i/>
          <w:iCs/>
        </w:rPr>
        <w:t xml:space="preserve"> Μεταβολών Γνωστοποίησης (μέσω της ηλεκτρονικής σελίδας της Γενικής Γραμματείας Βιομηχανίας, Υπουργείου Οικονομίας και Ανάπτυξης)  της αριθμ. πρωτ. </w:t>
      </w:r>
      <w:r>
        <w:rPr>
          <w:rFonts w:ascii="Palatino Linotype" w:hAnsi="Palatino Linotype" w:cs="Palatino Linotype"/>
          <w:b/>
          <w:i/>
          <w:iCs/>
        </w:rPr>
        <w:t>2046/83694/22-10-14</w:t>
      </w:r>
      <w:r>
        <w:rPr>
          <w:rFonts w:ascii="Palatino Linotype" w:hAnsi="Palatino Linotype" w:cs="Palatino Linotype"/>
          <w:i/>
          <w:iCs/>
        </w:rPr>
        <w:t xml:space="preserve">  Άδειας Λειτουργίας με νόμιμο εκπρόσωπο την </w:t>
      </w:r>
      <w:r>
        <w:rPr>
          <w:rFonts w:ascii="Palatino Linotype" w:hAnsi="Palatino Linotype" w:cs="Palatino Linotype"/>
          <w:b/>
          <w:i/>
          <w:iCs/>
        </w:rPr>
        <w:t xml:space="preserve">κ. ΠΕΤΡΑΤΟΥ ΜΠΡΙΓΚΙΤΑ  </w:t>
      </w:r>
      <w:r>
        <w:rPr>
          <w:rFonts w:ascii="Palatino Linotype" w:hAnsi="Palatino Linotype" w:cs="Palatino Linotype"/>
          <w:i/>
          <w:iCs/>
        </w:rPr>
        <w:t xml:space="preserve">και η υπηρεσία μας ως όφειλε απέστειλε  τις  ανωτέρω γνωστοποιήσεις με τα υπ. αριθμ. πρωτ. </w:t>
      </w:r>
      <w:r>
        <w:rPr>
          <w:rFonts w:ascii="Palatino Linotype" w:hAnsi="Palatino Linotype" w:cs="Palatino Linotype"/>
          <w:b/>
          <w:i/>
          <w:iCs/>
        </w:rPr>
        <w:t xml:space="preserve">31039/19-07-19 </w:t>
      </w:r>
      <w:r>
        <w:rPr>
          <w:rFonts w:ascii="Palatino Linotype" w:hAnsi="Palatino Linotype" w:cs="Palatino Linotype"/>
          <w:i/>
          <w:iCs/>
        </w:rPr>
        <w:t>και</w:t>
      </w:r>
      <w:r>
        <w:rPr>
          <w:rFonts w:ascii="Palatino Linotype" w:hAnsi="Palatino Linotype" w:cs="Palatino Linotype"/>
          <w:b/>
          <w:i/>
          <w:iCs/>
        </w:rPr>
        <w:t xml:space="preserve"> 47558/05-11-19</w:t>
      </w:r>
      <w:r>
        <w:rPr>
          <w:rFonts w:ascii="Palatino Linotype" w:hAnsi="Palatino Linotype" w:cs="Palatino Linotype"/>
          <w:i/>
          <w:iCs/>
        </w:rPr>
        <w:t xml:space="preserve"> έγγραφα της στους ελεγκτικούς φορείς, προκειμένου στο πλαίσιο των αρμοδιοτήτων τους να διενεργήσουν ελέγχους (συν.)</w:t>
      </w:r>
    </w:p>
    <w:p w:rsidR="007C6ECF" w:rsidRDefault="007C6ECF" w:rsidP="00F6753E">
      <w:pPr>
        <w:autoSpaceDE w:val="0"/>
        <w:jc w:val="both"/>
      </w:pPr>
      <w:r>
        <w:rPr>
          <w:rFonts w:ascii="Palatino Linotype" w:hAnsi="Palatino Linotype" w:cs="Palatino Linotype"/>
          <w:i/>
          <w:iCs/>
        </w:rPr>
        <w:t xml:space="preserve"> β) η </w:t>
      </w:r>
      <w:r>
        <w:rPr>
          <w:rFonts w:ascii="Palatino Linotype" w:hAnsi="Palatino Linotype" w:cs="Palatino Linotype"/>
          <w:bCs/>
          <w:i/>
          <w:iCs/>
        </w:rPr>
        <w:t>υπ. αριθμ. πρωτ.</w:t>
      </w:r>
      <w:r>
        <w:rPr>
          <w:rFonts w:ascii="Palatino Linotype" w:hAnsi="Palatino Linotype" w:cs="Palatino Linotype"/>
          <w:b/>
          <w:bCs/>
          <w:i/>
          <w:iCs/>
        </w:rPr>
        <w:t xml:space="preserve"> </w:t>
      </w:r>
      <w:r>
        <w:rPr>
          <w:rFonts w:ascii="Palatino Linotype" w:hAnsi="Palatino Linotype" w:cs="Palatino Linotype"/>
          <w:b/>
          <w:i/>
          <w:iCs/>
        </w:rPr>
        <w:t>62285/6.10.2017 ΓΝΩΣΤΟΠΟΙΗΣΗΣ ΜΟΥΣΙΚΗΣ</w:t>
      </w:r>
      <w:r>
        <w:rPr>
          <w:rFonts w:ascii="Palatino Linotype" w:hAnsi="Palatino Linotype" w:cs="Palatino Linotype"/>
          <w:i/>
          <w:iCs/>
        </w:rPr>
        <w:t xml:space="preserve"> </w:t>
      </w:r>
      <w:r>
        <w:rPr>
          <w:rFonts w:ascii="Palatino Linotype" w:hAnsi="Palatino Linotype" w:cs="Palatino Linotype"/>
          <w:b/>
          <w:i/>
          <w:iCs/>
        </w:rPr>
        <w:t>«ΕΠΙΧΕΙΡΗΣΗ ΥΠΑΙΘΡΙΟΥ ΧΩΡΟΥ ΕΚΔΗΛΩΣΕΩΝ»</w:t>
      </w:r>
      <w:r>
        <w:rPr>
          <w:rFonts w:ascii="Palatino Linotype" w:hAnsi="Palatino Linotype" w:cs="Palatino Linotype"/>
          <w:i/>
          <w:iCs/>
        </w:rPr>
        <w:t xml:space="preserve"> που βρίσκεται στην οδό </w:t>
      </w:r>
      <w:r>
        <w:rPr>
          <w:rFonts w:ascii="Palatino Linotype" w:hAnsi="Palatino Linotype" w:cs="Palatino Linotype"/>
          <w:b/>
          <w:i/>
          <w:iCs/>
        </w:rPr>
        <w:t>ΕΡΥΘΡΑΙΑΣ 204</w:t>
      </w:r>
      <w:r>
        <w:rPr>
          <w:rFonts w:ascii="Palatino Linotype" w:hAnsi="Palatino Linotype" w:cs="Palatino Linotype"/>
          <w:i/>
          <w:iCs/>
        </w:rPr>
        <w:t xml:space="preserve"> στις Αχαρνές, με την επωνυμία </w:t>
      </w:r>
      <w:r>
        <w:rPr>
          <w:rFonts w:ascii="Palatino Linotype" w:hAnsi="Palatino Linotype" w:cs="Palatino Linotype"/>
          <w:b/>
          <w:i/>
          <w:iCs/>
        </w:rPr>
        <w:t xml:space="preserve">«ΕΠΙΧΕΙΡΗΣΕΙΣ ΤΑΤΟΪΟΥ ΙΚΕ ΤΗΕ </w:t>
      </w:r>
      <w:r>
        <w:rPr>
          <w:rFonts w:ascii="Palatino Linotype" w:hAnsi="Palatino Linotype" w:cs="Palatino Linotype"/>
          <w:b/>
          <w:i/>
          <w:iCs/>
          <w:lang w:val="en-US"/>
        </w:rPr>
        <w:t>RESIDENCE</w:t>
      </w:r>
      <w:r>
        <w:rPr>
          <w:rFonts w:ascii="Palatino Linotype" w:hAnsi="Palatino Linotype" w:cs="Palatino Linotype"/>
          <w:b/>
          <w:i/>
          <w:iCs/>
        </w:rPr>
        <w:t>»</w:t>
      </w:r>
      <w:r>
        <w:rPr>
          <w:rFonts w:ascii="Palatino Linotype" w:hAnsi="Palatino Linotype" w:cs="Palatino Linotype"/>
          <w:i/>
          <w:iCs/>
        </w:rPr>
        <w:t xml:space="preserve"> με νόμιμο εκπρόσωπο </w:t>
      </w:r>
      <w:r>
        <w:rPr>
          <w:rFonts w:ascii="Palatino Linotype" w:hAnsi="Palatino Linotype" w:cs="Palatino Linotype"/>
          <w:b/>
          <w:i/>
          <w:iCs/>
        </w:rPr>
        <w:t xml:space="preserve">κ. ΠΕΤΡΑΤΟ ΑΠΟΣΤΟΛΟ </w:t>
      </w:r>
      <w:r>
        <w:rPr>
          <w:rFonts w:ascii="Palatino Linotype" w:hAnsi="Palatino Linotype" w:cs="Palatino Linotype"/>
          <w:i/>
          <w:iCs/>
        </w:rPr>
        <w:t xml:space="preserve">και η υπηρεσία μας ως όφειλε απέστειλε  την ανωτέρω γνωστοποίηση με το υπ. αριθμ. πρωτ. </w:t>
      </w:r>
      <w:r>
        <w:rPr>
          <w:rFonts w:ascii="Palatino Linotype" w:hAnsi="Palatino Linotype" w:cs="Palatino Linotype"/>
          <w:b/>
          <w:i/>
          <w:iCs/>
        </w:rPr>
        <w:t xml:space="preserve">63359/09-10-17 </w:t>
      </w:r>
      <w:r>
        <w:rPr>
          <w:rFonts w:ascii="Palatino Linotype" w:hAnsi="Palatino Linotype" w:cs="Palatino Linotype"/>
          <w:i/>
          <w:iCs/>
        </w:rPr>
        <w:t>έγγραφο της στους ελεγκτικούς φορείς, προκειμένου στο πλαίσιο των αρμοδιοτήτων τους να διενεργήσουν ελέγχους (συν.)και</w:t>
      </w:r>
    </w:p>
    <w:p w:rsidR="007C6ECF" w:rsidRDefault="007C6ECF" w:rsidP="00F6753E">
      <w:pPr>
        <w:autoSpaceDE w:val="0"/>
        <w:jc w:val="both"/>
      </w:pPr>
      <w:r>
        <w:rPr>
          <w:rFonts w:ascii="Palatino Linotype" w:hAnsi="Palatino Linotype" w:cs="Palatino Linotype"/>
          <w:b/>
          <w:i/>
          <w:iCs/>
        </w:rPr>
        <w:t xml:space="preserve">γ) </w:t>
      </w:r>
      <w:r>
        <w:rPr>
          <w:rFonts w:ascii="Palatino Linotype" w:hAnsi="Palatino Linotype" w:cs="Palatino Linotype"/>
          <w:bCs/>
          <w:i/>
          <w:iCs/>
        </w:rPr>
        <w:t xml:space="preserve">η με αριθμ. </w:t>
      </w:r>
      <w:r>
        <w:rPr>
          <w:rFonts w:ascii="Palatino Linotype" w:hAnsi="Palatino Linotype" w:cs="Palatino Linotype"/>
          <w:b/>
          <w:i/>
          <w:iCs/>
        </w:rPr>
        <w:t>1084469 (</w:t>
      </w:r>
      <w:r>
        <w:rPr>
          <w:rFonts w:ascii="Palatino Linotype" w:hAnsi="Palatino Linotype" w:cs="Palatino Linotype"/>
          <w:b/>
          <w:i/>
          <w:iCs/>
          <w:lang w:val="en-US"/>
        </w:rPr>
        <w:t>ver</w:t>
      </w:r>
      <w:r>
        <w:rPr>
          <w:rFonts w:ascii="Palatino Linotype" w:hAnsi="Palatino Linotype" w:cs="Palatino Linotype"/>
          <w:b/>
          <w:i/>
          <w:iCs/>
        </w:rPr>
        <w:t xml:space="preserve">. 3)/24-06-19 </w:t>
      </w:r>
      <w:r>
        <w:rPr>
          <w:rFonts w:ascii="Palatino Linotype" w:hAnsi="Palatino Linotype" w:cs="Palatino Linotype"/>
          <w:i/>
          <w:iCs/>
        </w:rPr>
        <w:t>Μεταβολής Γνωστοποίησης μουσικής (μέσω της ηλεκτρονικής σελίδας της Γενικής Γραμματείας Βιομηχανίας, Υπουργείου Οικονομίας και Ανάπτυξης) και η υπηρεσία μας ως όφειλε την ανωτέρω γνωστοποίηση με το υπ. αριθμ. πρωτ.</w:t>
      </w:r>
      <w:r>
        <w:rPr>
          <w:rFonts w:ascii="Palatino Linotype" w:hAnsi="Palatino Linotype" w:cs="Palatino Linotype"/>
          <w:b/>
          <w:i/>
          <w:iCs/>
        </w:rPr>
        <w:t xml:space="preserve"> 26454/25-06-19</w:t>
      </w:r>
      <w:r>
        <w:rPr>
          <w:rFonts w:ascii="Palatino Linotype" w:hAnsi="Palatino Linotype" w:cs="Palatino Linotype"/>
          <w:i/>
          <w:iCs/>
        </w:rPr>
        <w:t xml:space="preserve"> έγγραφο της στους ελεγκτικούς φορείς, προκειμένου στο πλαίσιο των αρμοδιοτήτων τους να διενεργήσουν ελέγχους (συν.).</w:t>
      </w:r>
    </w:p>
    <w:p w:rsidR="007C6ECF" w:rsidRDefault="007C6ECF" w:rsidP="00F6753E">
      <w:pPr>
        <w:pStyle w:val="Web"/>
        <w:jc w:val="both"/>
      </w:pPr>
      <w:r>
        <w:rPr>
          <w:rStyle w:val="WW8Num3z3"/>
          <w:rFonts w:ascii="Palatino Linotype" w:hAnsi="Palatino Linotype" w:cs="Palatino Linotype"/>
          <w:i/>
          <w:iCs/>
        </w:rPr>
        <w:t xml:space="preserve">   Mε αριθμ. πρωτ. </w:t>
      </w:r>
      <w:r>
        <w:rPr>
          <w:rStyle w:val="WW8Num3z3"/>
          <w:rFonts w:ascii="Palatino Linotype" w:hAnsi="Palatino Linotype" w:cs="Palatino Linotype"/>
          <w:b/>
          <w:i/>
          <w:iCs/>
        </w:rPr>
        <w:t>55586/17-12-18</w:t>
      </w:r>
      <w:r>
        <w:rPr>
          <w:rStyle w:val="WW8Num3z3"/>
          <w:rFonts w:ascii="Palatino Linotype" w:hAnsi="Palatino Linotype" w:cs="Palatino Linotype"/>
          <w:i/>
          <w:iCs/>
        </w:rPr>
        <w:t xml:space="preserve"> οι κ.κ Συκάκη Μαρίνα και Σαλαλές Χρήστος κατέθεσαν στην υπηρεσία μας, Αίτηση – καταγγελία και καταγγέλλουν και αιτούνται εντός μηνός από της καταθέσεως της παρούσας να προβούμε στα αναφερόμενα της σελίδας 78 και 79 της αίτησης - καταγγελίας σε ανάκληση – οριστική αφαίρεση της </w:t>
      </w:r>
      <w:r>
        <w:rPr>
          <w:rStyle w:val="WW8Num3z3"/>
          <w:rFonts w:ascii="Palatino Linotype" w:hAnsi="Palatino Linotype" w:cs="Palatino Linotype"/>
          <w:b/>
          <w:i/>
          <w:iCs/>
        </w:rPr>
        <w:t>2046/83694/22-10-14</w:t>
      </w:r>
      <w:r>
        <w:rPr>
          <w:rStyle w:val="WW8Num3z3"/>
          <w:rFonts w:ascii="Palatino Linotype" w:hAnsi="Palatino Linotype" w:cs="Palatino Linotype"/>
          <w:i/>
          <w:iCs/>
        </w:rPr>
        <w:t xml:space="preserve"> Άδειας Ίδρυσης και Λειτουργίας κ.λ.π (συν.).</w:t>
      </w:r>
    </w:p>
    <w:p w:rsidR="007C6ECF" w:rsidRDefault="007C6ECF" w:rsidP="00F6753E">
      <w:pPr>
        <w:pStyle w:val="Web"/>
        <w:jc w:val="both"/>
      </w:pPr>
      <w:r>
        <w:rPr>
          <w:rStyle w:val="WW8Num3z3"/>
          <w:rFonts w:ascii="Palatino Linotype" w:hAnsi="Palatino Linotype" w:cs="Palatino Linotype"/>
          <w:i/>
          <w:iCs/>
        </w:rPr>
        <w:t xml:space="preserve">     Εν συνεχεία με το υπ. αριθμ. πρωτ  </w:t>
      </w:r>
      <w:r>
        <w:rPr>
          <w:rStyle w:val="WW8Num3z3"/>
          <w:rFonts w:ascii="Palatino Linotype" w:hAnsi="Palatino Linotype" w:cs="Palatino Linotype"/>
          <w:b/>
          <w:i/>
          <w:iCs/>
        </w:rPr>
        <w:t>57414/27-12-2018</w:t>
      </w:r>
      <w:r>
        <w:rPr>
          <w:rStyle w:val="WW8Num3z3"/>
          <w:rFonts w:ascii="Palatino Linotype" w:hAnsi="Palatino Linotype" w:cs="Palatino Linotype"/>
          <w:i/>
          <w:iCs/>
        </w:rPr>
        <w:t xml:space="preserve"> η υπηρεσία μας διαβίβασε στο Αυτοτελές Τμήμα Νομικής Υπηρεσίας την αριθμ. πρωτ. </w:t>
      </w:r>
      <w:r>
        <w:rPr>
          <w:rStyle w:val="WW8Num3z3"/>
          <w:rFonts w:ascii="Palatino Linotype" w:hAnsi="Palatino Linotype" w:cs="Palatino Linotype"/>
          <w:b/>
          <w:i/>
          <w:iCs/>
        </w:rPr>
        <w:t>55586/17-12-18</w:t>
      </w:r>
      <w:r>
        <w:rPr>
          <w:rStyle w:val="WW8Num3z3"/>
          <w:rFonts w:ascii="Palatino Linotype" w:hAnsi="Palatino Linotype" w:cs="Palatino Linotype"/>
          <w:i/>
          <w:iCs/>
        </w:rPr>
        <w:t xml:space="preserve"> Αίτηση – καταγγελία των κ.κ Συκάκη Μαρίνας και Σαλαλέ Χρήστου για λήψη  άμεσα γνωμοδότησης (συν.).</w:t>
      </w:r>
    </w:p>
    <w:p w:rsidR="007C6ECF" w:rsidRDefault="007C6ECF" w:rsidP="00F6753E">
      <w:pPr>
        <w:pStyle w:val="Web"/>
        <w:jc w:val="both"/>
      </w:pPr>
      <w:r>
        <w:rPr>
          <w:rStyle w:val="WW8Num3z3"/>
          <w:rFonts w:ascii="Palatino Linotype" w:hAnsi="Palatino Linotype" w:cs="Palatino Linotype"/>
          <w:i/>
          <w:iCs/>
        </w:rPr>
        <w:t xml:space="preserve">      Το Αυτοτελές Τμήμα Νομικής Υπηρεσίας μας απέστειλε με το υπ. αριθμ. πρωτ  </w:t>
      </w:r>
      <w:r>
        <w:rPr>
          <w:rStyle w:val="WW8Num3z3"/>
          <w:rFonts w:ascii="Palatino Linotype" w:hAnsi="Palatino Linotype" w:cs="Palatino Linotype"/>
          <w:b/>
          <w:i/>
          <w:iCs/>
        </w:rPr>
        <w:t>2934/21-01-19</w:t>
      </w:r>
      <w:r>
        <w:rPr>
          <w:rStyle w:val="WW8Num3z3"/>
          <w:rFonts w:ascii="Palatino Linotype" w:hAnsi="Palatino Linotype" w:cs="Palatino Linotype"/>
          <w:i/>
          <w:iCs/>
        </w:rPr>
        <w:t xml:space="preserve"> έγγραφο του, γνωμοδότηση σχετικά με την καταγγελία των κ.κ Συκάκη Μαρίνας και Σαλαλέ Χρήστου και αναφέρει ότι αρμόδια να αποφανθεί για την βασιμότητα των λόγων τις εν λόγω </w:t>
      </w:r>
      <w:r>
        <w:rPr>
          <w:rStyle w:val="WW8Num3z3"/>
          <w:rFonts w:ascii="Palatino Linotype" w:hAnsi="Palatino Linotype" w:cs="Palatino Linotype"/>
          <w:i/>
          <w:iCs/>
        </w:rPr>
        <w:lastRenderedPageBreak/>
        <w:t>καταγγελίας είναι οι αρμόδιες υπηρεσίες του Δήμου σχετικά με την χρήση γης κ.λ.π όπως ισχυρίζονται οι καταγγέλλοντες (συν.).</w:t>
      </w:r>
    </w:p>
    <w:p w:rsidR="007C6ECF" w:rsidRDefault="007C6ECF" w:rsidP="00F6753E">
      <w:pPr>
        <w:pStyle w:val="Web"/>
        <w:jc w:val="both"/>
      </w:pPr>
      <w:r>
        <w:rPr>
          <w:rStyle w:val="WW8Num3z3"/>
          <w:rFonts w:ascii="Palatino Linotype" w:hAnsi="Palatino Linotype" w:cs="Palatino Linotype"/>
          <w:i/>
          <w:iCs/>
        </w:rPr>
        <w:t xml:space="preserve">    Η υπηρεσία μας διαβίβασε με το υπ. αριθμ. πρωτ  </w:t>
      </w:r>
      <w:r>
        <w:rPr>
          <w:rStyle w:val="WW8Num3z3"/>
          <w:rFonts w:ascii="Palatino Linotype" w:hAnsi="Palatino Linotype" w:cs="Palatino Linotype"/>
          <w:b/>
          <w:i/>
          <w:iCs/>
        </w:rPr>
        <w:t>4584/30-01-19</w:t>
      </w:r>
      <w:r>
        <w:rPr>
          <w:rStyle w:val="WW8Num3z3"/>
          <w:rFonts w:ascii="Palatino Linotype" w:hAnsi="Palatino Linotype" w:cs="Palatino Linotype"/>
          <w:i/>
          <w:iCs/>
        </w:rPr>
        <w:t xml:space="preserve"> έγγραφό της προς την Διεύθυνση  Πολεοδομίας και Πολεοδομικών Εφαρμογών αποστολή φακέλου της αίτησης - καταγγελίας της κ. Συκάκη Μαρίνας &amp; Σαλαλέ Χρήστου, καταστήματος υγειονομικού ενδιαφέροντος «Επιχείρηση Υπαιθρίου Χώρου Εκδηλώσεων» στην οδό Ερυθραίας 204 στις Αχαρνές, ύστερα από την υπ. αριθμ. πρωτ  2934/21-01-19 γνωμοδότηση (συν.).</w:t>
      </w:r>
    </w:p>
    <w:p w:rsidR="007C6ECF" w:rsidRDefault="007C6ECF" w:rsidP="00F6753E">
      <w:pPr>
        <w:pStyle w:val="Web"/>
        <w:jc w:val="both"/>
      </w:pPr>
      <w:r>
        <w:rPr>
          <w:rStyle w:val="WW8Num3z3"/>
          <w:rFonts w:ascii="Palatino Linotype" w:hAnsi="Palatino Linotype" w:cs="Palatino Linotype"/>
          <w:i/>
          <w:iCs/>
        </w:rPr>
        <w:t xml:space="preserve">    Mε το αριθμ. πρωτ. </w:t>
      </w:r>
      <w:r>
        <w:rPr>
          <w:rStyle w:val="WW8Num3z3"/>
          <w:rFonts w:ascii="Palatino Linotype" w:hAnsi="Palatino Linotype" w:cs="Palatino Linotype"/>
          <w:b/>
          <w:i/>
          <w:iCs/>
        </w:rPr>
        <w:t>41696/26-09-19</w:t>
      </w:r>
      <w:r>
        <w:rPr>
          <w:rStyle w:val="WW8Num3z3"/>
          <w:rFonts w:ascii="Palatino Linotype" w:hAnsi="Palatino Linotype" w:cs="Palatino Linotype"/>
          <w:i/>
          <w:iCs/>
        </w:rPr>
        <w:t xml:space="preserve"> εκ νέου έγγραφο της υπηρεσίας μας προς την Διεύθυνση  Πολεοδομίας και Πολεοδομικών Εφαρμογών και ζητάει ενημέρωση σχετικά με την αίτηση - καταγγελία της κ. Συκάκη Μαρίνας &amp; Σαλαλέ Χρήστου, η οποία δεν είχε απαντήσει στο υπ. αριθμ. πρωτ  </w:t>
      </w:r>
      <w:r>
        <w:rPr>
          <w:rStyle w:val="WW8Num3z3"/>
          <w:rFonts w:ascii="Palatino Linotype" w:hAnsi="Palatino Linotype" w:cs="Palatino Linotype"/>
          <w:b/>
          <w:i/>
          <w:iCs/>
        </w:rPr>
        <w:t>4584/30-01-19</w:t>
      </w:r>
      <w:r>
        <w:rPr>
          <w:rStyle w:val="WW8Num3z3"/>
          <w:rFonts w:ascii="Palatino Linotype" w:hAnsi="Palatino Linotype" w:cs="Palatino Linotype"/>
          <w:i/>
          <w:iCs/>
        </w:rPr>
        <w:t xml:space="preserve"> έγγραφό μας (συν.)..  </w:t>
      </w:r>
    </w:p>
    <w:p w:rsidR="007C6ECF" w:rsidRDefault="007C6ECF" w:rsidP="00F6753E">
      <w:pPr>
        <w:autoSpaceDE w:val="0"/>
        <w:ind w:right="-6"/>
        <w:jc w:val="both"/>
      </w:pPr>
      <w:r>
        <w:rPr>
          <w:rFonts w:ascii="Palatino Linotype" w:hAnsi="Palatino Linotype" w:cs="Palatino Linotype"/>
          <w:i/>
          <w:iCs/>
        </w:rPr>
        <w:t xml:space="preserve">     Επίσης, οι κ.κ Συκάκη Μαρίνα και Σαλαλές Χρήστος κατέθεσαν στην υπηρεσία μας και κοινοποίησαν προς τον κ. Δήμαρχο Αχαρνών και την Πρόεδρο του Δημοτικού Συμβουλίου, το αριθμ. πρωτ. </w:t>
      </w:r>
      <w:r>
        <w:rPr>
          <w:rFonts w:ascii="Palatino Linotype" w:hAnsi="Palatino Linotype" w:cs="Palatino Linotype"/>
          <w:b/>
          <w:i/>
          <w:iCs/>
        </w:rPr>
        <w:t xml:space="preserve">42195/30-09-19 </w:t>
      </w:r>
      <w:r>
        <w:rPr>
          <w:rFonts w:ascii="Palatino Linotype" w:hAnsi="Palatino Linotype" w:cs="Palatino Linotype"/>
          <w:i/>
          <w:iCs/>
        </w:rPr>
        <w:t>έγγραφο που αφορά την</w:t>
      </w:r>
      <w:r>
        <w:rPr>
          <w:rFonts w:ascii="Palatino Linotype" w:hAnsi="Palatino Linotype" w:cs="Palatino Linotype"/>
          <w:b/>
          <w:i/>
          <w:iCs/>
        </w:rPr>
        <w:t xml:space="preserve"> </w:t>
      </w:r>
      <w:r>
        <w:rPr>
          <w:rFonts w:ascii="Palatino Linotype" w:hAnsi="Palatino Linotype" w:cs="Palatino Linotype"/>
          <w:i/>
          <w:iCs/>
        </w:rPr>
        <w:t xml:space="preserve">Γνωστοποίηση απαντήσεων των καθ΄υλην αρμοδίων υπηρεσιών της Διοίκησης περί απαγόρευσης των χρήσεων  «ΕΠΙΧΕΙΡΗΣΕΩΝ ΑΝΑΨΥΧΗΣ – ΥΠΑΙΘΡΙΩΝ ΧΩΡΩΝ ΕΚΔΗΛΩΣΕΩΝ» στην ΖΩΝΗ Β΄ ΠΡΟΣΤΑΣΙΑΣ ΚΗΦΙΣΟΥ ΔΗΜΟΥ ΑΧΑΡΝΩΝ και αίτημα να ενεργήσουμε τα νόμιμα για την αποκατάσταση της νομιμότητας </w:t>
      </w:r>
      <w:r>
        <w:rPr>
          <w:rFonts w:ascii="Palatino Linotype" w:hAnsi="Palatino Linotype" w:cs="Palatino Linotype"/>
          <w:b/>
          <w:i/>
          <w:iCs/>
        </w:rPr>
        <w:t xml:space="preserve">(συν.).  </w:t>
      </w:r>
    </w:p>
    <w:p w:rsidR="007C6ECF" w:rsidRDefault="007C6ECF" w:rsidP="00F6753E">
      <w:pPr>
        <w:pStyle w:val="211"/>
        <w:tabs>
          <w:tab w:val="left" w:pos="10080"/>
        </w:tabs>
        <w:spacing w:line="240" w:lineRule="auto"/>
        <w:ind w:left="0" w:right="180" w:firstLine="142"/>
        <w:jc w:val="both"/>
      </w:pPr>
      <w:r>
        <w:rPr>
          <w:rFonts w:ascii="Palatino Linotype" w:hAnsi="Palatino Linotype" w:cs="Palatino Linotype"/>
          <w:i/>
          <w:iCs/>
        </w:rPr>
        <w:t xml:space="preserve">  Η Διεύθυνση Πολεοδομίας και Πολεοδομικών Εφαρμογών – Τμήμα Αυθαίρετης Δόμησης και Επικίνδυνων Κατασκευών κοινοποίησε στην υπηρεσία μας, την </w:t>
      </w:r>
      <w:r>
        <w:rPr>
          <w:rStyle w:val="ac"/>
          <w:rFonts w:ascii="Palatino Linotype" w:hAnsi="Palatino Linotype" w:cs="Palatino Linotype"/>
          <w:i/>
          <w:iCs/>
        </w:rPr>
        <w:t xml:space="preserve">υπ. αριθμ. πρωτ. 3329/42512/01-10-2019 </w:t>
      </w:r>
      <w:r>
        <w:rPr>
          <w:rFonts w:ascii="Palatino Linotype" w:hAnsi="Palatino Linotype" w:cs="Palatino Linotype"/>
          <w:i/>
          <w:iCs/>
        </w:rPr>
        <w:t>Πρόσκληση για ακρόαση και Υποβολή στοιχείων Νομιμότητας σχετικά με αυθαίρετες κατασκευές και χρήσεις στο ακίνητο που βρίσκεται στην οδό ΕΡΥΘΡΑΙΑΣ 204 στις Αχαρνές, προσκομίζοντας στοιχεία νομιμότητας (Οικοδομική Άδεια, τυχόν τακτοποιήσεις με συνημμένα σχέδια και αποδεικτικά χρόνου κατασκευής) κ.λ.π</w:t>
      </w:r>
      <w:r>
        <w:rPr>
          <w:rStyle w:val="ac"/>
          <w:rFonts w:ascii="Palatino Linotype" w:hAnsi="Palatino Linotype" w:cs="Palatino Linotype"/>
          <w:i/>
          <w:iCs/>
        </w:rPr>
        <w:t xml:space="preserve">. </w:t>
      </w:r>
      <w:r>
        <w:rPr>
          <w:rFonts w:ascii="Palatino Linotype" w:hAnsi="Palatino Linotype" w:cs="Palatino Linotype"/>
          <w:i/>
          <w:iCs/>
        </w:rPr>
        <w:t>(συν.).</w:t>
      </w:r>
      <w:r>
        <w:rPr>
          <w:rFonts w:ascii="Palatino Linotype" w:hAnsi="Palatino Linotype" w:cs="Palatino Linotype"/>
          <w:b/>
          <w:i/>
          <w:iCs/>
        </w:rPr>
        <w:t xml:space="preserve">  </w:t>
      </w:r>
    </w:p>
    <w:p w:rsidR="007C6ECF" w:rsidRDefault="007C6ECF" w:rsidP="00F6753E">
      <w:pPr>
        <w:autoSpaceDE w:val="0"/>
        <w:jc w:val="both"/>
      </w:pPr>
      <w:r>
        <w:rPr>
          <w:rFonts w:ascii="Palatino Linotype" w:hAnsi="Palatino Linotype" w:cs="Palatino Linotype"/>
          <w:i/>
          <w:iCs/>
        </w:rPr>
        <w:t xml:space="preserve">       Με το </w:t>
      </w:r>
      <w:r>
        <w:rPr>
          <w:rStyle w:val="ac"/>
          <w:rFonts w:ascii="Palatino Linotype" w:hAnsi="Palatino Linotype" w:cs="Palatino Linotype"/>
          <w:i/>
          <w:iCs/>
        </w:rPr>
        <w:t xml:space="preserve">υπ. αριθμ. πρωτ. </w:t>
      </w:r>
      <w:r>
        <w:rPr>
          <w:rStyle w:val="ac"/>
          <w:rFonts w:ascii="Palatino Linotype" w:hAnsi="Palatino Linotype" w:cs="Palatino Linotype"/>
          <w:b/>
          <w:i/>
          <w:iCs/>
        </w:rPr>
        <w:t>43472/357/07-10-19</w:t>
      </w:r>
      <w:r>
        <w:rPr>
          <w:rStyle w:val="ac"/>
          <w:rFonts w:ascii="Palatino Linotype" w:hAnsi="Palatino Linotype" w:cs="Palatino Linotype"/>
          <w:i/>
          <w:iCs/>
        </w:rPr>
        <w:t xml:space="preserve"> έγγραφο της, η </w:t>
      </w:r>
      <w:r>
        <w:rPr>
          <w:rFonts w:ascii="Palatino Linotype" w:hAnsi="Palatino Linotype" w:cs="Palatino Linotype"/>
          <w:i/>
          <w:iCs/>
        </w:rPr>
        <w:t xml:space="preserve">Διεύθυνση  Πολεοδομίας και Πολεοδομικών Εφαρμογών – Τμήμα Πολεοδομικών Εφαρμογών απάντησε στο  </w:t>
      </w:r>
      <w:r>
        <w:rPr>
          <w:rStyle w:val="ac"/>
          <w:rFonts w:ascii="Palatino Linotype" w:hAnsi="Palatino Linotype" w:cs="Palatino Linotype"/>
          <w:i/>
          <w:iCs/>
        </w:rPr>
        <w:t xml:space="preserve">υπ. αριθμ. πρωτ.  </w:t>
      </w:r>
      <w:r>
        <w:rPr>
          <w:rFonts w:ascii="Palatino Linotype" w:hAnsi="Palatino Linotype" w:cs="Palatino Linotype"/>
          <w:b/>
          <w:i/>
          <w:iCs/>
        </w:rPr>
        <w:t>4584/30-01-19</w:t>
      </w:r>
      <w:r>
        <w:rPr>
          <w:rFonts w:ascii="Palatino Linotype" w:hAnsi="Palatino Linotype" w:cs="Palatino Linotype"/>
          <w:i/>
          <w:iCs/>
        </w:rPr>
        <w:t xml:space="preserve"> έγγραφο μας και μας αναφέρει ότι η επιχείρηση «ΤΗΕ </w:t>
      </w:r>
      <w:r>
        <w:rPr>
          <w:rFonts w:ascii="Palatino Linotype" w:hAnsi="Palatino Linotype" w:cs="Palatino Linotype"/>
          <w:i/>
          <w:iCs/>
          <w:lang w:val="en-US"/>
        </w:rPr>
        <w:t>RESIDENCE</w:t>
      </w:r>
      <w:r>
        <w:rPr>
          <w:rFonts w:ascii="Palatino Linotype" w:hAnsi="Palatino Linotype" w:cs="Palatino Linotype"/>
          <w:i/>
          <w:iCs/>
        </w:rPr>
        <w:t xml:space="preserve">» είναι εκτός της ζώνης </w:t>
      </w:r>
      <w:r>
        <w:rPr>
          <w:rFonts w:ascii="Palatino Linotype" w:hAnsi="Palatino Linotype" w:cs="Palatino Linotype"/>
          <w:b/>
          <w:i/>
          <w:iCs/>
        </w:rPr>
        <w:t>Β΄</w:t>
      </w:r>
      <w:r>
        <w:rPr>
          <w:rFonts w:ascii="Palatino Linotype" w:hAnsi="Palatino Linotype" w:cs="Palatino Linotype"/>
          <w:i/>
          <w:iCs/>
        </w:rPr>
        <w:t xml:space="preserve"> προστασίας Κηφισού ποταμού και των παραχειμάρρων και οι χρήσεις γης δίδονται από το άρθρο </w:t>
      </w:r>
      <w:r>
        <w:rPr>
          <w:rFonts w:ascii="Palatino Linotype" w:hAnsi="Palatino Linotype" w:cs="Palatino Linotype"/>
          <w:b/>
          <w:i/>
          <w:iCs/>
        </w:rPr>
        <w:t>3</w:t>
      </w:r>
      <w:r>
        <w:rPr>
          <w:rFonts w:ascii="Palatino Linotype" w:hAnsi="Palatino Linotype" w:cs="Palatino Linotype"/>
          <w:i/>
          <w:iCs/>
        </w:rPr>
        <w:t xml:space="preserve"> παράγραφος </w:t>
      </w:r>
      <w:r>
        <w:rPr>
          <w:rFonts w:ascii="Palatino Linotype" w:hAnsi="Palatino Linotype" w:cs="Palatino Linotype"/>
          <w:b/>
          <w:i/>
          <w:iCs/>
        </w:rPr>
        <w:t>Β2</w:t>
      </w:r>
      <w:r>
        <w:rPr>
          <w:rFonts w:ascii="Palatino Linotype" w:hAnsi="Palatino Linotype" w:cs="Palatino Linotype"/>
          <w:i/>
          <w:iCs/>
        </w:rPr>
        <w:t xml:space="preserve"> του υπ. αριθμ. </w:t>
      </w:r>
      <w:r>
        <w:rPr>
          <w:rFonts w:ascii="Palatino Linotype" w:hAnsi="Palatino Linotype" w:cs="Palatino Linotype"/>
          <w:b/>
          <w:i/>
          <w:iCs/>
        </w:rPr>
        <w:t>632Δ /27-06-1994 ΦΕΚ</w:t>
      </w:r>
      <w:r>
        <w:rPr>
          <w:rFonts w:ascii="Palatino Linotype" w:hAnsi="Palatino Linotype" w:cs="Palatino Linotype"/>
          <w:i/>
          <w:iCs/>
        </w:rPr>
        <w:t xml:space="preserve">. Στην ανωτέρω ζώνη δεν επιτρέπεται η </w:t>
      </w:r>
      <w:r>
        <w:rPr>
          <w:rStyle w:val="ac"/>
          <w:rFonts w:ascii="Palatino Linotype" w:hAnsi="Palatino Linotype" w:cs="Palatino Linotype"/>
          <w:i/>
          <w:iCs/>
        </w:rPr>
        <w:t xml:space="preserve"> </w:t>
      </w:r>
      <w:r>
        <w:rPr>
          <w:rFonts w:ascii="Palatino Linotype" w:hAnsi="Palatino Linotype" w:cs="Palatino Linotype"/>
          <w:b/>
          <w:i/>
          <w:iCs/>
        </w:rPr>
        <w:t>«ΕΠΙΧΕΙΡΗΣΗ  ΥΠΑΙΘΡΙΟΥ ΧΩΡΟΥ ΕΚΔΗΛΩΣΕΩΝ»</w:t>
      </w:r>
      <w:r>
        <w:rPr>
          <w:rFonts w:ascii="Palatino Linotype" w:hAnsi="Palatino Linotype" w:cs="Palatino Linotype"/>
          <w:i/>
          <w:iCs/>
        </w:rPr>
        <w:t xml:space="preserve"> σύμφωνα με το ανωτέρω </w:t>
      </w:r>
      <w:r>
        <w:rPr>
          <w:rFonts w:ascii="Palatino Linotype" w:hAnsi="Palatino Linotype" w:cs="Palatino Linotype"/>
          <w:b/>
          <w:i/>
          <w:iCs/>
        </w:rPr>
        <w:t>ΦΕΚ</w:t>
      </w:r>
      <w:r>
        <w:rPr>
          <w:rFonts w:ascii="Palatino Linotype" w:hAnsi="Palatino Linotype" w:cs="Palatino Linotype"/>
          <w:i/>
          <w:iCs/>
        </w:rPr>
        <w:t xml:space="preserve"> και σε συνάρτηση με τις απαντήσεις των κάτωθι υπηρεσιών </w:t>
      </w:r>
      <w:r>
        <w:rPr>
          <w:rFonts w:ascii="Palatino Linotype" w:hAnsi="Palatino Linotype" w:cs="Palatino Linotype"/>
          <w:b/>
          <w:i/>
          <w:iCs/>
        </w:rPr>
        <w:t xml:space="preserve">(συν.).  </w:t>
      </w:r>
    </w:p>
    <w:p w:rsidR="007C6ECF" w:rsidRDefault="007C6ECF" w:rsidP="00F6753E">
      <w:pPr>
        <w:autoSpaceDE w:val="0"/>
        <w:jc w:val="both"/>
      </w:pPr>
      <w:r>
        <w:rPr>
          <w:rFonts w:ascii="Palatino Linotype" w:hAnsi="Palatino Linotype" w:cs="Palatino Linotype"/>
          <w:i/>
          <w:iCs/>
        </w:rPr>
        <w:t xml:space="preserve">  1. Υπ. αριθμ. </w:t>
      </w:r>
      <w:r>
        <w:rPr>
          <w:rFonts w:ascii="Palatino Linotype" w:hAnsi="Palatino Linotype" w:cs="Palatino Linotype"/>
          <w:b/>
          <w:i/>
          <w:iCs/>
        </w:rPr>
        <w:t>136135/11-09-18</w:t>
      </w:r>
      <w:r>
        <w:rPr>
          <w:rFonts w:ascii="Palatino Linotype" w:hAnsi="Palatino Linotype" w:cs="Palatino Linotype"/>
          <w:i/>
          <w:iCs/>
        </w:rPr>
        <w:t xml:space="preserve"> της ΠΕΡΙΦΕΡΕΙΑΣ ΑΤΤΙΚΗΣ - ΓΕΝΙΚΗ ΔΙΕΥΘΥΝΣΗ ΑΝΑΠΤΥΞΙΑΚΟΥ ΠΡΟΓΡΑΜΜΑΤΙΣΜΟΥ ΕΡΓΩΝ &amp; </w:t>
      </w:r>
      <w:r>
        <w:rPr>
          <w:rFonts w:ascii="Palatino Linotype" w:hAnsi="Palatino Linotype" w:cs="Palatino Linotype"/>
          <w:i/>
          <w:iCs/>
        </w:rPr>
        <w:lastRenderedPageBreak/>
        <w:t>ΥΠΟΔΟΜΩΝ – Δ/ΝΣΗ ΧΩΡΙΚΟΥ ΣΧΕΔΙΑΣΜΟΥ – ΤΜΗΜΑ ΧΩΡΙΚΟΥ ΣΧΕΔΙΑΣΜΟΥ.</w:t>
      </w:r>
    </w:p>
    <w:p w:rsidR="007C6ECF" w:rsidRDefault="007C6ECF" w:rsidP="00F6753E">
      <w:pPr>
        <w:autoSpaceDE w:val="0"/>
        <w:jc w:val="both"/>
      </w:pPr>
      <w:r>
        <w:rPr>
          <w:rFonts w:ascii="Palatino Linotype" w:hAnsi="Palatino Linotype" w:cs="Palatino Linotype"/>
          <w:i/>
          <w:iCs/>
        </w:rPr>
        <w:t xml:space="preserve">  2. Υπ. αρ. ΠΕ.ΧΩ </w:t>
      </w:r>
      <w:r>
        <w:rPr>
          <w:rFonts w:ascii="Palatino Linotype" w:hAnsi="Palatino Linotype" w:cs="Palatino Linotype"/>
          <w:b/>
          <w:i/>
          <w:iCs/>
        </w:rPr>
        <w:t>41555/2502/13-6-2018</w:t>
      </w:r>
      <w:r>
        <w:rPr>
          <w:rFonts w:ascii="Palatino Linotype" w:hAnsi="Palatino Linotype" w:cs="Palatino Linotype"/>
          <w:i/>
          <w:iCs/>
        </w:rPr>
        <w:t xml:space="preserve"> της ΑΠΟΚΕΝΤΡΩΜΕΝΗΣ ΔΙΟΙΚΗΣΗΣ ΑΤΤΙΚΗΣ – Δ/ΝΣΗ ΠΕΡΙΒΑΛΛΟΝΤΟΣ ΚΑΙ ΧΩΡΙΚΟΥ ΣΧΕΔΙΑΣΜΟΥ –ΤΜΗΜΑ ΠΟΛΕΟΔΟΜΙΚΟΥ ΣΧΕΔΙΑΣΜΟΥ ΚΑΙ ΕΦΑΡΜΟΓΩΝ.</w:t>
      </w:r>
    </w:p>
    <w:p w:rsidR="007C6ECF" w:rsidRDefault="007C6ECF" w:rsidP="00F6753E">
      <w:pPr>
        <w:autoSpaceDE w:val="0"/>
        <w:jc w:val="both"/>
      </w:pPr>
      <w:r>
        <w:rPr>
          <w:rFonts w:ascii="Palatino Linotype" w:hAnsi="Palatino Linotype" w:cs="Palatino Linotype"/>
          <w:i/>
          <w:iCs/>
        </w:rPr>
        <w:t xml:space="preserve">  3. Υπ. αρ. </w:t>
      </w:r>
      <w:r>
        <w:rPr>
          <w:rFonts w:ascii="Palatino Linotype" w:hAnsi="Palatino Linotype" w:cs="Palatino Linotype"/>
          <w:b/>
          <w:i/>
          <w:iCs/>
        </w:rPr>
        <w:t>136078/25/07/2018</w:t>
      </w:r>
      <w:r>
        <w:rPr>
          <w:rFonts w:ascii="Palatino Linotype" w:hAnsi="Palatino Linotype" w:cs="Palatino Linotype"/>
          <w:i/>
          <w:iCs/>
        </w:rPr>
        <w:t xml:space="preserve"> της ΠΕΡΙΦΕΡΕΙΑΣ ΑΤΤΙΚΗΣ – ΓΕΝΙΚΗ ΔΙΕΥΘΥΝΣΗ ΒΙΩΣΙΜΗΣ ΑΝΑΠΤΥΞΗΣ ΚΑΙ ΚΛΙΜΑΤΙΚΗΣ ΑΛΛΑΓΗΣ – Δ/ΝΣΗ ΠΕΡΙΒΑΛΛΟΝΤΟΣ ΚΑΙ ΚΛΙΜΑΤΙΚΗΣ ΑΛΛΑΓΗΣ.</w:t>
      </w:r>
    </w:p>
    <w:p w:rsidR="007C6ECF" w:rsidRDefault="007C6ECF" w:rsidP="00F6753E">
      <w:pPr>
        <w:autoSpaceDE w:val="0"/>
        <w:jc w:val="both"/>
      </w:pPr>
      <w:r>
        <w:rPr>
          <w:rFonts w:ascii="Palatino Linotype" w:hAnsi="Palatino Linotype" w:cs="Palatino Linotype"/>
          <w:i/>
          <w:iCs/>
        </w:rPr>
        <w:t xml:space="preserve">  4. Υπ. αρ. </w:t>
      </w:r>
      <w:r>
        <w:rPr>
          <w:rFonts w:ascii="Palatino Linotype" w:hAnsi="Palatino Linotype" w:cs="Palatino Linotype"/>
          <w:b/>
          <w:i/>
          <w:iCs/>
        </w:rPr>
        <w:t>30158/274/12/07/19</w:t>
      </w:r>
      <w:r>
        <w:rPr>
          <w:rFonts w:ascii="Palatino Linotype" w:hAnsi="Palatino Linotype" w:cs="Palatino Linotype"/>
          <w:i/>
          <w:iCs/>
        </w:rPr>
        <w:t xml:space="preserve"> του ΥΠΕΝ-ΔΙΕΥΘΥΝΣΗΣ ΣΧΕΔΙΑΣΜΟΥ ΜΗΤΡΟΠΟΛΙΤΙΚΩΝ ΑΣΤΙΚΩΝ ΚΑΙ ΠΕΡΙΑΣΤΙΚΩΝ ΠΕΡΙΟΧΩΝ. </w:t>
      </w:r>
    </w:p>
    <w:p w:rsidR="007C6ECF" w:rsidRDefault="007C6ECF" w:rsidP="00F6753E">
      <w:pPr>
        <w:autoSpaceDE w:val="0"/>
        <w:jc w:val="both"/>
      </w:pPr>
      <w:r>
        <w:rPr>
          <w:rFonts w:ascii="Palatino Linotype" w:hAnsi="Palatino Linotype" w:cs="Palatino Linotype"/>
          <w:i/>
          <w:iCs/>
          <w:color w:val="000000"/>
        </w:rPr>
        <w:t xml:space="preserve">    Στη συνέχεια αποστείλαμε στις </w:t>
      </w:r>
      <w:r>
        <w:rPr>
          <w:rFonts w:ascii="Palatino Linotype" w:hAnsi="Palatino Linotype" w:cs="Palatino Linotype"/>
          <w:b/>
          <w:i/>
          <w:iCs/>
        </w:rPr>
        <w:t xml:space="preserve">«ΕΠΙΧΕΙΡΗΣΕΙΣ ΤΑΤΟΪΟΥ ΙΚΕ ΤΗΕ </w:t>
      </w:r>
      <w:r>
        <w:rPr>
          <w:rFonts w:ascii="Palatino Linotype" w:hAnsi="Palatino Linotype" w:cs="Palatino Linotype"/>
          <w:b/>
          <w:i/>
          <w:iCs/>
          <w:lang w:val="en-US"/>
        </w:rPr>
        <w:t>RESIDENCE</w:t>
      </w:r>
      <w:r>
        <w:rPr>
          <w:rFonts w:ascii="Palatino Linotype" w:hAnsi="Palatino Linotype" w:cs="Palatino Linotype"/>
          <w:b/>
          <w:i/>
          <w:iCs/>
        </w:rPr>
        <w:t>»</w:t>
      </w:r>
      <w:r>
        <w:rPr>
          <w:rFonts w:ascii="Palatino Linotype" w:hAnsi="Palatino Linotype" w:cs="Palatino Linotype"/>
          <w:i/>
          <w:iCs/>
        </w:rPr>
        <w:t xml:space="preserve"> με νόμιμο εκπρόσωπο την </w:t>
      </w:r>
      <w:r>
        <w:rPr>
          <w:rFonts w:ascii="Palatino Linotype" w:hAnsi="Palatino Linotype" w:cs="Palatino Linotype"/>
          <w:b/>
          <w:i/>
          <w:iCs/>
        </w:rPr>
        <w:t>κ. ΠΕΤΡΑΤΟΥ ΜΠΡΙΓΚΙΤΑ,</w:t>
      </w:r>
      <w:r>
        <w:rPr>
          <w:rFonts w:ascii="Palatino Linotype" w:hAnsi="Palatino Linotype" w:cs="Palatino Linotype"/>
          <w:i/>
          <w:iCs/>
          <w:color w:val="000000"/>
        </w:rPr>
        <w:t xml:space="preserve"> το υπ’αρίθμ. </w:t>
      </w:r>
      <w:r>
        <w:rPr>
          <w:rFonts w:ascii="Palatino Linotype" w:hAnsi="Palatino Linotype" w:cs="Palatino Linotype"/>
          <w:b/>
          <w:i/>
          <w:iCs/>
          <w:color w:val="000000"/>
        </w:rPr>
        <w:t xml:space="preserve">45559/16-10-19 </w:t>
      </w:r>
      <w:r>
        <w:rPr>
          <w:rFonts w:ascii="Palatino Linotype" w:hAnsi="Palatino Linotype" w:cs="Palatino Linotype"/>
          <w:i/>
          <w:iCs/>
          <w:color w:val="000000"/>
        </w:rPr>
        <w:t xml:space="preserve">έγγραφο Έκθεσης απόψεων αντιρρήσεων κατ΄ εφαρμογή του άρθρου 20 παρ. 2 του Συντάγματος, σχετικά με το υπ. αριθμ. πρωτ. </w:t>
      </w:r>
      <w:r>
        <w:rPr>
          <w:rStyle w:val="ac"/>
          <w:rFonts w:ascii="Palatino Linotype" w:hAnsi="Palatino Linotype" w:cs="Palatino Linotype"/>
          <w:b/>
          <w:i/>
          <w:iCs/>
        </w:rPr>
        <w:t xml:space="preserve">43472/357/07-10-19 </w:t>
      </w:r>
      <w:r>
        <w:rPr>
          <w:rStyle w:val="ac"/>
          <w:rFonts w:ascii="Palatino Linotype" w:hAnsi="Palatino Linotype" w:cs="Palatino Linotype"/>
          <w:i/>
          <w:iCs/>
        </w:rPr>
        <w:t xml:space="preserve">έγγραφο της </w:t>
      </w:r>
      <w:r>
        <w:rPr>
          <w:rFonts w:ascii="Palatino Linotype" w:hAnsi="Palatino Linotype" w:cs="Palatino Linotype"/>
          <w:i/>
          <w:iCs/>
        </w:rPr>
        <w:t xml:space="preserve">Διεύθυνσης  Πολεοδομίας και Πολεοδομικών Εφαρμογών – Τμήμα Πολεοδομικών Εφαρμογών το οποίο τους επιδόθηκε στις </w:t>
      </w:r>
      <w:r>
        <w:rPr>
          <w:rFonts w:ascii="Palatino Linotype" w:hAnsi="Palatino Linotype" w:cs="Palatino Linotype"/>
          <w:b/>
          <w:i/>
          <w:iCs/>
        </w:rPr>
        <w:t>21-10-19</w:t>
      </w:r>
      <w:r>
        <w:rPr>
          <w:rFonts w:ascii="Palatino Linotype" w:hAnsi="Palatino Linotype" w:cs="Palatino Linotype"/>
          <w:i/>
          <w:iCs/>
        </w:rPr>
        <w:t xml:space="preserve"> όπως αναφέρει στο υπ. αριθμ. πρωτ. </w:t>
      </w:r>
      <w:r>
        <w:rPr>
          <w:rFonts w:ascii="Palatino Linotype" w:hAnsi="Palatino Linotype" w:cs="Palatino Linotype"/>
          <w:b/>
          <w:i/>
          <w:iCs/>
        </w:rPr>
        <w:t>46815/23-10-19</w:t>
      </w:r>
      <w:r>
        <w:rPr>
          <w:rFonts w:ascii="Palatino Linotype" w:hAnsi="Palatino Linotype" w:cs="Palatino Linotype"/>
          <w:i/>
          <w:iCs/>
        </w:rPr>
        <w:t xml:space="preserve"> έγγραφο της η Δ/νση Δημοτικής Αστυνομίας </w:t>
      </w:r>
      <w:r>
        <w:rPr>
          <w:rFonts w:ascii="Palatino Linotype" w:hAnsi="Palatino Linotype" w:cs="Palatino Linotype"/>
          <w:b/>
          <w:i/>
          <w:iCs/>
        </w:rPr>
        <w:t xml:space="preserve">(συν.).  </w:t>
      </w:r>
    </w:p>
    <w:p w:rsidR="007C6ECF" w:rsidRDefault="007C6ECF" w:rsidP="00F6753E">
      <w:r>
        <w:rPr>
          <w:rFonts w:ascii="Palatino Linotype" w:hAnsi="Palatino Linotype" w:cs="Palatino Linotype"/>
          <w:i/>
          <w:iCs/>
        </w:rPr>
        <w:t xml:space="preserve">     </w:t>
      </w:r>
      <w:r>
        <w:rPr>
          <w:rFonts w:ascii="Palatino Linotype" w:hAnsi="Palatino Linotype" w:cs="Palatino Linotype"/>
          <w:i/>
          <w:iCs/>
          <w:color w:val="000000"/>
        </w:rPr>
        <w:t>Η ανωτέρω επιχείρηση με τα υπ. αριθμ</w:t>
      </w:r>
      <w:r>
        <w:rPr>
          <w:rFonts w:ascii="Palatino Linotype" w:hAnsi="Palatino Linotype" w:cs="Palatino Linotype"/>
          <w:b/>
          <w:i/>
          <w:iCs/>
          <w:color w:val="000000"/>
        </w:rPr>
        <w:t>. 48294/31-10-19</w:t>
      </w:r>
      <w:r>
        <w:rPr>
          <w:rFonts w:ascii="Palatino Linotype" w:hAnsi="Palatino Linotype" w:cs="Palatino Linotype"/>
          <w:i/>
          <w:iCs/>
          <w:color w:val="000000"/>
        </w:rPr>
        <w:t xml:space="preserve"> και </w:t>
      </w:r>
      <w:r>
        <w:rPr>
          <w:rFonts w:ascii="Palatino Linotype" w:hAnsi="Palatino Linotype" w:cs="Palatino Linotype"/>
          <w:b/>
          <w:i/>
          <w:iCs/>
          <w:color w:val="000000"/>
        </w:rPr>
        <w:t>48292/31-10-19</w:t>
      </w:r>
      <w:r>
        <w:rPr>
          <w:rFonts w:ascii="Palatino Linotype" w:hAnsi="Palatino Linotype" w:cs="Palatino Linotype"/>
          <w:i/>
          <w:iCs/>
          <w:color w:val="000000"/>
        </w:rPr>
        <w:t xml:space="preserve"> έγγραφα της  μας ζητάει προθεσμία έως στις 20-11-19, ημέρα Τετάρτη λόγω του όγκου των απαιτούμενων εγγράφων, τα οποία θα χρειαστούν προκειμένου να αναπτύξει επαρκώς την θέση της επί του θέματος στο οποίο καλείται  να καταθέσουν τις απόψεις της και έως σήμερα δεν έχουν καταθέσει στην υπηρεσία μας τις έγγραφες απόψεις τους</w:t>
      </w:r>
      <w:r>
        <w:rPr>
          <w:rFonts w:ascii="Palatino Linotype" w:hAnsi="Palatino Linotype" w:cs="Palatino Linotype"/>
          <w:b/>
          <w:i/>
          <w:iCs/>
        </w:rPr>
        <w:t xml:space="preserve"> (συν.). </w:t>
      </w:r>
    </w:p>
    <w:p w:rsidR="007C6ECF" w:rsidRDefault="007C6ECF" w:rsidP="00F6753E">
      <w:pPr>
        <w:pStyle w:val="211"/>
        <w:tabs>
          <w:tab w:val="left" w:pos="10080"/>
        </w:tabs>
        <w:spacing w:line="240" w:lineRule="auto"/>
        <w:ind w:left="0" w:right="180" w:firstLine="283"/>
        <w:jc w:val="both"/>
      </w:pPr>
      <w:r>
        <w:rPr>
          <w:rFonts w:ascii="Palatino Linotype" w:hAnsi="Palatino Linotype" w:cs="Palatino Linotype"/>
          <w:i/>
          <w:iCs/>
        </w:rPr>
        <w:t xml:space="preserve">Τέλος η υπηρεσία μας απέστειλε το υπ. αριθμ. πρωτ. </w:t>
      </w:r>
      <w:r>
        <w:rPr>
          <w:rFonts w:ascii="Palatino Linotype" w:hAnsi="Palatino Linotype" w:cs="Palatino Linotype"/>
          <w:b/>
          <w:i/>
          <w:iCs/>
        </w:rPr>
        <w:t>52340/21-11-19</w:t>
      </w:r>
      <w:r>
        <w:rPr>
          <w:rFonts w:ascii="Palatino Linotype" w:hAnsi="Palatino Linotype" w:cs="Palatino Linotype"/>
          <w:i/>
          <w:iCs/>
        </w:rPr>
        <w:t xml:space="preserve"> έγγραφο της </w:t>
      </w:r>
      <w:r>
        <w:rPr>
          <w:rStyle w:val="ac"/>
          <w:rFonts w:ascii="Palatino Linotype" w:hAnsi="Palatino Linotype" w:cs="Palatino Linotype"/>
          <w:i/>
          <w:iCs/>
        </w:rPr>
        <w:t xml:space="preserve">προς την </w:t>
      </w:r>
      <w:r>
        <w:rPr>
          <w:rFonts w:ascii="Palatino Linotype" w:hAnsi="Palatino Linotype" w:cs="Palatino Linotype"/>
          <w:i/>
          <w:iCs/>
        </w:rPr>
        <w:t>Διεύθυνση Πολεοδομίας και Πολεοδομικών Εφαρμογών και ζητάει να ενημερωθεί για τα Αποτελέσματα Πρόσκλησης για ακρόαση και Υποβολή στοιχείων Νομιμότητας σχετικά με το κατάστημα υγειονομικού ενδιαφέροντος «Επιχείρηση Υπαιθρίου Χώρου Εκδηλώσεων» στην οδό Ερυθραίας 204 στις Αχαρνές, ύστερα από την</w:t>
      </w:r>
      <w:r>
        <w:rPr>
          <w:rStyle w:val="ac"/>
          <w:rFonts w:ascii="Palatino Linotype" w:hAnsi="Palatino Linotype" w:cs="Palatino Linotype"/>
          <w:i/>
          <w:iCs/>
        </w:rPr>
        <w:t xml:space="preserve"> υπ. αριθμ. πρωτ. 3329/42512/01-10-2019 </w:t>
      </w:r>
      <w:r>
        <w:rPr>
          <w:rFonts w:ascii="Palatino Linotype" w:hAnsi="Palatino Linotype" w:cs="Palatino Linotype"/>
          <w:i/>
          <w:iCs/>
        </w:rPr>
        <w:t>Κοινοποίηση προς την υπηρεσία μας, Πρόσκλησης για ακρόαση και Υποβολή στοιχείων Νομιμότητας, η οποία δεν μας έχει απαντήσει έως σήμερα (συν.).</w:t>
      </w:r>
      <w:r>
        <w:rPr>
          <w:rStyle w:val="ac"/>
          <w:rFonts w:ascii="Palatino Linotype" w:hAnsi="Palatino Linotype" w:cs="Palatino Linotype"/>
          <w:i/>
          <w:iCs/>
        </w:rPr>
        <w:t xml:space="preserve">  »</w:t>
      </w:r>
    </w:p>
    <w:p w:rsidR="007C6ECF" w:rsidRDefault="007C6ECF" w:rsidP="00F6753E">
      <w:pPr>
        <w:ind w:left="-170" w:firstLine="737"/>
        <w:jc w:val="both"/>
        <w:rPr>
          <w:rFonts w:ascii="Palatino Linotype" w:hAnsi="Palatino Linotype" w:cs="Palatino Linotype"/>
        </w:rPr>
      </w:pPr>
    </w:p>
    <w:p w:rsidR="007C6ECF" w:rsidRDefault="007C6ECF" w:rsidP="00F6753E">
      <w:pPr>
        <w:pStyle w:val="a8"/>
        <w:ind w:left="-170"/>
        <w:jc w:val="center"/>
        <w:rPr>
          <w:rFonts w:ascii="Liberation Serif" w:hAnsi="Liberation Serif" w:cs="Lucida Sans"/>
        </w:rPr>
      </w:pPr>
      <w:r>
        <w:rPr>
          <w:rFonts w:ascii="Palatino Linotype" w:hAnsi="Palatino Linotype" w:cs="Palatino Linotype"/>
          <w:b/>
        </w:rPr>
        <w:t>Ακολούθησε διαλογική συζήτηση, μεταξύ:</w:t>
      </w:r>
    </w:p>
    <w:p w:rsidR="007C6ECF" w:rsidRDefault="007C6ECF" w:rsidP="00F6753E">
      <w:pPr>
        <w:pStyle w:val="a8"/>
      </w:pPr>
      <w:r>
        <w:rPr>
          <w:rFonts w:ascii="Palatino Linotype" w:hAnsi="Palatino Linotype" w:cs="Palatino Linotype"/>
        </w:rPr>
        <w:t>του Προέδρου της Επιτροπής Ποιότητας Ζωής,</w:t>
      </w:r>
    </w:p>
    <w:p w:rsidR="007C6ECF" w:rsidRDefault="007C6ECF" w:rsidP="00F6753E">
      <w:pPr>
        <w:pStyle w:val="a8"/>
      </w:pPr>
      <w:r>
        <w:rPr>
          <w:rFonts w:ascii="Palatino Linotype" w:hAnsi="Palatino Linotype" w:cs="Palatino Linotype"/>
        </w:rPr>
        <w:t>των παρευρισκόμενων μελών της Επιτροπής Ποιότητας Ζωής,</w:t>
      </w:r>
    </w:p>
    <w:p w:rsidR="007C6ECF" w:rsidRDefault="007C6ECF" w:rsidP="00F6753E">
      <w:pPr>
        <w:pStyle w:val="a8"/>
      </w:pPr>
      <w:r>
        <w:rPr>
          <w:rFonts w:ascii="Palatino Linotype" w:hAnsi="Palatino Linotype" w:cs="Palatino Linotype"/>
        </w:rPr>
        <w:t>του νομικού συμβούλου του Δήμου μας, κ. Μαμάκο Θεμιστοκλή,</w:t>
      </w:r>
    </w:p>
    <w:p w:rsidR="007C6ECF" w:rsidRDefault="007C6ECF" w:rsidP="00F6753E">
      <w:pPr>
        <w:pStyle w:val="a8"/>
      </w:pPr>
      <w:r>
        <w:rPr>
          <w:rFonts w:ascii="Palatino Linotype" w:hAnsi="Palatino Linotype" w:cs="Palatino Linotype"/>
        </w:rPr>
        <w:t>του νομικού εκπροσώπου των καταγγελλόντων κκ. Μαρίνας Σικάκη και Σαλελέ Χρήστου, κ. Ηλία Τεμπέλη,</w:t>
      </w:r>
    </w:p>
    <w:p w:rsidR="007C6ECF" w:rsidRDefault="007C6ECF" w:rsidP="00F6753E">
      <w:pPr>
        <w:pStyle w:val="a8"/>
      </w:pPr>
      <w:r>
        <w:rPr>
          <w:rFonts w:ascii="Palatino Linotype" w:hAnsi="Palatino Linotype" w:cs="Palatino Linotype"/>
        </w:rPr>
        <w:t>του καταγγέλλοντα και νομικού, κ. Σαλελέ Χρήστου</w:t>
      </w:r>
    </w:p>
    <w:p w:rsidR="007C6ECF" w:rsidRDefault="007C6ECF" w:rsidP="00F6753E">
      <w:pPr>
        <w:pStyle w:val="a8"/>
        <w:ind w:left="-170"/>
        <w:rPr>
          <w:rFonts w:ascii="Palatino Linotype" w:hAnsi="Palatino Linotype" w:cs="Palatino Linotype"/>
          <w:sz w:val="16"/>
          <w:szCs w:val="16"/>
        </w:rPr>
      </w:pPr>
    </w:p>
    <w:p w:rsidR="007C6ECF" w:rsidRDefault="007C6ECF" w:rsidP="00F6753E">
      <w:pPr>
        <w:pStyle w:val="a8"/>
        <w:rPr>
          <w:rFonts w:ascii="Liberation Serif" w:hAnsi="Liberation Serif" w:cs="Lucida Sans"/>
        </w:rPr>
      </w:pPr>
      <w:r>
        <w:rPr>
          <w:rFonts w:ascii="Palatino Linotype" w:hAnsi="Palatino Linotype" w:cs="Palatino Linotype"/>
        </w:rPr>
        <w:lastRenderedPageBreak/>
        <w:t>ο Πρόεδρος της Επιτροπής Ποιότητας Ζωής πρότεινε να ληφθεί σχετική απόφαση, επειδή σύμφωνα με τις διατάξεις του άρθρου 73 του Ν. 3852/2010, όπως έχει τροποποιηθεί και ισχύει έως σήμερα, την αρμοδιότητα για το θέμα έχει η Επιτροπή Ποιότητας Ζωής.</w:t>
      </w:r>
    </w:p>
    <w:p w:rsidR="007C6ECF" w:rsidRDefault="007C6ECF" w:rsidP="00F6753E">
      <w:pPr>
        <w:pStyle w:val="2"/>
        <w:keepLines w:val="0"/>
        <w:numPr>
          <w:ilvl w:val="1"/>
          <w:numId w:val="15"/>
        </w:numPr>
        <w:suppressAutoHyphens/>
        <w:spacing w:after="120"/>
        <w:jc w:val="center"/>
      </w:pPr>
      <w:r>
        <w:rPr>
          <w:rFonts w:ascii="Palatino Linotype" w:hAnsi="Palatino Linotype" w:cs="Palatino Linotype"/>
          <w:sz w:val="24"/>
          <w:szCs w:val="24"/>
        </w:rPr>
        <w:t>Η ΕΠΙΤΡΟΠΗ ΠΟΙΟΤΗΤΑΣ ΖΩΗΣ</w:t>
      </w:r>
    </w:p>
    <w:p w:rsidR="007C6ECF" w:rsidRDefault="007C6ECF" w:rsidP="00F6753E">
      <w:pPr>
        <w:pStyle w:val="a8"/>
      </w:pPr>
      <w:r>
        <w:rPr>
          <w:rFonts w:ascii="Palatino Linotype" w:hAnsi="Palatino Linotype" w:cs="Palatino Linotype"/>
        </w:rPr>
        <w:t xml:space="preserve">  Αφού έλαβε υπ’ όψιν της, την πρόταση του Προέδρου και την τοποθέτησή του, την εισήγηση της Δ/νσης Τοπικής Οικονομικής Ανάπτυξης- Τμήμα Αδειοδοτήσεων και Ρύθμισης Εμπορικών δραστηριοτήτων, τα έγγραφα του φακέλου, τις απόψεις των εισηγητών και ομιλητών, καθώς και τις αναφερόμενες διατάξεις:</w:t>
      </w:r>
    </w:p>
    <w:p w:rsidR="007C6ECF" w:rsidRDefault="007C6ECF" w:rsidP="00F6753E">
      <w:pPr>
        <w:pStyle w:val="a8"/>
      </w:pPr>
      <w:r>
        <w:rPr>
          <w:rFonts w:ascii="Palatino Linotype" w:hAnsi="Palatino Linotype" w:cs="Palatino Linotype"/>
          <w:sz w:val="12"/>
          <w:szCs w:val="12"/>
        </w:rPr>
        <w:t> </w:t>
      </w:r>
    </w:p>
    <w:p w:rsidR="007C6ECF" w:rsidRDefault="007C6ECF" w:rsidP="00F6753E">
      <w:pPr>
        <w:pStyle w:val="a8"/>
        <w:jc w:val="center"/>
      </w:pPr>
      <w:r>
        <w:rPr>
          <w:rFonts w:ascii="Palatino Linotype" w:hAnsi="Palatino Linotype" w:cs="Palatino Linotype"/>
          <w:b/>
        </w:rPr>
        <w:t>ΑΠΟΦΑΣΙΖΕΙ ΟΜΟΦΩΝΑ</w:t>
      </w:r>
    </w:p>
    <w:p w:rsidR="007C6ECF" w:rsidRDefault="007C6ECF" w:rsidP="00F6753E">
      <w:pPr>
        <w:pStyle w:val="a8"/>
        <w:numPr>
          <w:ilvl w:val="0"/>
          <w:numId w:val="18"/>
        </w:numPr>
        <w:tabs>
          <w:tab w:val="left" w:pos="675"/>
        </w:tabs>
        <w:suppressAutoHyphens/>
        <w:spacing w:after="140"/>
        <w:ind w:left="680" w:hanging="340"/>
      </w:pPr>
      <w:r>
        <w:rPr>
          <w:rFonts w:ascii="Palatino Linotype" w:hAnsi="Palatino Linotype" w:cs="Palatino Linotype"/>
          <w:bCs/>
        </w:rPr>
        <w:t xml:space="preserve">Την αποδοχή της επισήμανσης του συνηγόρου του καταγγέλλοντα, η οποία προκύπτει κι από τα στοιχεία του φακέλου, ότι σύμφωνα με  το </w:t>
      </w:r>
      <w:r>
        <w:rPr>
          <w:rStyle w:val="ac"/>
          <w:rFonts w:ascii="Palatino Linotype" w:hAnsi="Palatino Linotype" w:cs="Palatino Linotype"/>
          <w:bCs/>
        </w:rPr>
        <w:t xml:space="preserve">υπ. αριθμ. πρωτ. </w:t>
      </w:r>
      <w:r>
        <w:rPr>
          <w:rStyle w:val="ac"/>
          <w:rFonts w:ascii="Palatino Linotype" w:hAnsi="Palatino Linotype" w:cs="Palatino Linotype"/>
          <w:b/>
          <w:bCs/>
        </w:rPr>
        <w:t>43472/357/07-10-19</w:t>
      </w:r>
      <w:r>
        <w:rPr>
          <w:rStyle w:val="ac"/>
          <w:rFonts w:ascii="Palatino Linotype" w:hAnsi="Palatino Linotype" w:cs="Palatino Linotype"/>
          <w:bCs/>
        </w:rPr>
        <w:t xml:space="preserve"> έγγραφο της </w:t>
      </w:r>
      <w:r>
        <w:rPr>
          <w:rFonts w:ascii="Palatino Linotype" w:hAnsi="Palatino Linotype" w:cs="Palatino Linotype"/>
          <w:bCs/>
        </w:rPr>
        <w:t xml:space="preserve">Διεύθυνσης  Πολεοδομίας και Πολεοδομικών Εφαρμογών – Τμήμα Πολεοδομικών Εφαρμογών, η επιχείρηση «ΤΗΕ </w:t>
      </w:r>
      <w:r>
        <w:rPr>
          <w:rFonts w:ascii="Palatino Linotype" w:hAnsi="Palatino Linotype" w:cs="Palatino Linotype"/>
          <w:bCs/>
          <w:lang w:val="en-US"/>
        </w:rPr>
        <w:t>RESIDENCE</w:t>
      </w:r>
      <w:r>
        <w:rPr>
          <w:rFonts w:ascii="Palatino Linotype" w:hAnsi="Palatino Linotype" w:cs="Palatino Linotype"/>
          <w:bCs/>
        </w:rPr>
        <w:t xml:space="preserve">» είναι </w:t>
      </w:r>
      <w:r>
        <w:rPr>
          <w:rFonts w:ascii="Palatino Linotype" w:hAnsi="Palatino Linotype" w:cs="Palatino Linotype"/>
          <w:b/>
          <w:bCs/>
        </w:rPr>
        <w:t>εντός</w:t>
      </w:r>
      <w:r>
        <w:rPr>
          <w:rFonts w:ascii="Palatino Linotype" w:hAnsi="Palatino Linotype" w:cs="Palatino Linotype"/>
          <w:bCs/>
        </w:rPr>
        <w:t xml:space="preserve"> της ζώνης </w:t>
      </w:r>
      <w:r>
        <w:rPr>
          <w:rFonts w:ascii="Palatino Linotype" w:hAnsi="Palatino Linotype" w:cs="Palatino Linotype"/>
          <w:b/>
          <w:bCs/>
        </w:rPr>
        <w:t>Β΄</w:t>
      </w:r>
      <w:r>
        <w:rPr>
          <w:rFonts w:ascii="Palatino Linotype" w:hAnsi="Palatino Linotype" w:cs="Palatino Linotype"/>
          <w:bCs/>
        </w:rPr>
        <w:t xml:space="preserve"> προστασίας Κηφισού ποταμού και των παραχειμάρρων και οι χρήσεις γης δίδονται από το άρθρο </w:t>
      </w:r>
      <w:r>
        <w:rPr>
          <w:rFonts w:ascii="Palatino Linotype" w:hAnsi="Palatino Linotype" w:cs="Palatino Linotype"/>
          <w:b/>
          <w:bCs/>
        </w:rPr>
        <w:t>3</w:t>
      </w:r>
      <w:r>
        <w:rPr>
          <w:rFonts w:ascii="Palatino Linotype" w:hAnsi="Palatino Linotype" w:cs="Palatino Linotype"/>
          <w:bCs/>
        </w:rPr>
        <w:t xml:space="preserve"> παράγραφος </w:t>
      </w:r>
      <w:r>
        <w:rPr>
          <w:rFonts w:ascii="Palatino Linotype" w:hAnsi="Palatino Linotype" w:cs="Palatino Linotype"/>
          <w:b/>
          <w:bCs/>
        </w:rPr>
        <w:t>Β2</w:t>
      </w:r>
      <w:r>
        <w:rPr>
          <w:rFonts w:ascii="Palatino Linotype" w:hAnsi="Palatino Linotype" w:cs="Palatino Linotype"/>
          <w:bCs/>
        </w:rPr>
        <w:t xml:space="preserve"> του υπ. αριθμ. </w:t>
      </w:r>
      <w:r>
        <w:rPr>
          <w:rFonts w:ascii="Palatino Linotype" w:hAnsi="Palatino Linotype" w:cs="Palatino Linotype"/>
          <w:b/>
          <w:bCs/>
        </w:rPr>
        <w:t>632Δ /27-06-1994 ΦΕΚ</w:t>
      </w:r>
      <w:r>
        <w:rPr>
          <w:rFonts w:ascii="Palatino Linotype" w:hAnsi="Palatino Linotype" w:cs="Palatino Linotype"/>
          <w:bCs/>
        </w:rPr>
        <w:t xml:space="preserve">. Στην ανωτέρω ζώνη δεν επιτρέπεται η </w:t>
      </w:r>
      <w:r>
        <w:rPr>
          <w:rStyle w:val="ac"/>
          <w:rFonts w:ascii="Palatino Linotype" w:hAnsi="Palatino Linotype" w:cs="Palatino Linotype"/>
          <w:bCs/>
        </w:rPr>
        <w:t xml:space="preserve"> </w:t>
      </w:r>
      <w:r>
        <w:rPr>
          <w:rFonts w:ascii="Palatino Linotype" w:hAnsi="Palatino Linotype" w:cs="Palatino Linotype"/>
          <w:b/>
          <w:bCs/>
        </w:rPr>
        <w:t>«ΕΠΙΧΕΙΡΗΣΗ  ΥΠΑΙΘΡΙΟΥ ΧΩΡΟΥ ΕΚΔΗΛΩΣΕΩΝ»</w:t>
      </w:r>
      <w:r>
        <w:rPr>
          <w:rFonts w:ascii="Palatino Linotype" w:hAnsi="Palatino Linotype" w:cs="Palatino Linotype"/>
          <w:bCs/>
        </w:rPr>
        <w:t xml:space="preserve"> σύμφωνα με το ανωτέρω </w:t>
      </w:r>
      <w:r>
        <w:rPr>
          <w:rFonts w:ascii="Palatino Linotype" w:hAnsi="Palatino Linotype" w:cs="Palatino Linotype"/>
          <w:b/>
          <w:bCs/>
        </w:rPr>
        <w:t>ΦΕΚ</w:t>
      </w:r>
      <w:r>
        <w:rPr>
          <w:rFonts w:ascii="Palatino Linotype" w:hAnsi="Palatino Linotype" w:cs="Palatino Linotype"/>
          <w:bCs/>
        </w:rPr>
        <w:t xml:space="preserve"> και σε συνάρτηση με τις απαντήσεις των κάτωθι υπηρεσιών.</w:t>
      </w:r>
    </w:p>
    <w:p w:rsidR="007C6ECF" w:rsidRDefault="007C6ECF" w:rsidP="00F6753E">
      <w:pPr>
        <w:pStyle w:val="a8"/>
        <w:numPr>
          <w:ilvl w:val="0"/>
          <w:numId w:val="18"/>
        </w:numPr>
        <w:tabs>
          <w:tab w:val="left" w:pos="675"/>
        </w:tabs>
        <w:suppressAutoHyphens/>
        <w:spacing w:after="140"/>
        <w:ind w:left="680" w:hanging="340"/>
      </w:pPr>
      <w:r>
        <w:rPr>
          <w:rFonts w:ascii="Palatino Linotype" w:hAnsi="Palatino Linotype" w:cs="Palatino Linotype"/>
          <w:bCs/>
        </w:rPr>
        <w:t xml:space="preserve">Σύμφωνα με το άρθρο 73 του Ν. 3852/2010, όπως τροποποιήθηκε από την παράγραφο 18 του άρθρου 5 του Ν. 4623/2019, ομόφωνα όλα τα παρόντα μέλη της Επιτροπής Ποιότητας Ζωής, και δεδομένου της σοβαρότητας του θέματος, παραπέμπουν την λήψη σχετικής απόφασης για την οριστική διακοπή ή μη της λειτουργίας καταστήματος υγειονομικού ενδιαφέροντος, που υπόκειται σε γνωστοποίηση: α) 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0,1,2,4)</w:t>
      </w:r>
      <w:r>
        <w:rPr>
          <w:rFonts w:ascii="Palatino Linotype" w:hAnsi="Palatino Linotype" w:cs="Palatino Linotype"/>
        </w:rPr>
        <w:t xml:space="preserve"> Μεταβολών Γνωστοποίησης της αριθμ. πρωτ. </w:t>
      </w:r>
      <w:r>
        <w:rPr>
          <w:rFonts w:ascii="Palatino Linotype" w:hAnsi="Palatino Linotype" w:cs="Palatino Linotype"/>
          <w:b/>
        </w:rPr>
        <w:t>2046/83694/22-10-14</w:t>
      </w:r>
      <w:r>
        <w:rPr>
          <w:rFonts w:ascii="Palatino Linotype" w:hAnsi="Palatino Linotype" w:cs="Palatino Linotype"/>
        </w:rPr>
        <w:t xml:space="preserve"> Άδειας Λειτουργίας, β) </w:t>
      </w:r>
      <w:r>
        <w:rPr>
          <w:rFonts w:ascii="Palatino Linotype" w:hAnsi="Palatino Linotype" w:cs="Palatino Linotype"/>
          <w:bCs/>
        </w:rPr>
        <w:t xml:space="preserve">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xml:space="preserve">. 3)/24-06-19 </w:t>
      </w:r>
      <w:r>
        <w:rPr>
          <w:rFonts w:ascii="Palatino Linotype" w:hAnsi="Palatino Linotype" w:cs="Palatino Linotype"/>
        </w:rPr>
        <w:t xml:space="preserve">Μεταβολής Γνωστοποίησης μουσικής και γ) της </w:t>
      </w:r>
      <w:r>
        <w:rPr>
          <w:rFonts w:ascii="Palatino Linotype" w:hAnsi="Palatino Linotype" w:cs="Palatino Linotype"/>
          <w:b/>
          <w:bCs/>
        </w:rPr>
        <w:t xml:space="preserve">υπ. αριθμ. πρωτ. </w:t>
      </w:r>
      <w:r>
        <w:rPr>
          <w:rFonts w:ascii="Palatino Linotype" w:hAnsi="Palatino Linotype" w:cs="Palatino Linotype"/>
          <w:b/>
        </w:rPr>
        <w:t>62285/6.10.2017 ΓΝΩΣΤΟΠΟΙΗΣΗΣ ΜΟΥΣΙΚΗΣ</w:t>
      </w:r>
      <w:r>
        <w:rPr>
          <w:rFonts w:ascii="Palatino Linotype" w:hAnsi="Palatino Linotype" w:cs="Palatino Linotype"/>
        </w:rPr>
        <w:t xml:space="preserve"> </w:t>
      </w:r>
      <w:r>
        <w:rPr>
          <w:rFonts w:ascii="Palatino Linotype" w:hAnsi="Palatino Linotype" w:cs="Palatino Linotype"/>
          <w:b/>
        </w:rPr>
        <w:t>«ΕΠΙΧΕΙΡΗΣΗ ΥΠΑΙΘΡΙΟΥ ΧΩΡΟΥ ΕΚΔΗΛΩΣΕΩΝ»</w:t>
      </w:r>
      <w:r>
        <w:rPr>
          <w:rFonts w:ascii="Palatino Linotype" w:hAnsi="Palatino Linotype" w:cs="Palatino Linotype"/>
        </w:rPr>
        <w:t xml:space="preserve"> που βρίσκεται στην οδό </w:t>
      </w:r>
      <w:r>
        <w:rPr>
          <w:rFonts w:ascii="Palatino Linotype" w:hAnsi="Palatino Linotype" w:cs="Palatino Linotype"/>
          <w:b/>
        </w:rPr>
        <w:t>ΕΡΥΘΡΑΙΑΣ 204</w:t>
      </w:r>
      <w:r>
        <w:rPr>
          <w:rFonts w:ascii="Palatino Linotype" w:hAnsi="Palatino Linotype" w:cs="Palatino Linotype"/>
        </w:rPr>
        <w:t xml:space="preserve"> στις Αχαρνές, με την επωνυμία </w:t>
      </w:r>
      <w:r>
        <w:rPr>
          <w:rFonts w:ascii="Palatino Linotype" w:hAnsi="Palatino Linotype" w:cs="Palatino Linotype"/>
          <w:b/>
        </w:rPr>
        <w:t xml:space="preserve">«ΕΠΙΧΕΙΡΗΣΕΙΣ ΤΑΤΟΪΟΥ ΙΚΕ ΤΗΕ </w:t>
      </w:r>
      <w:r>
        <w:rPr>
          <w:rFonts w:ascii="Palatino Linotype" w:hAnsi="Palatino Linotype" w:cs="Palatino Linotype"/>
          <w:b/>
          <w:lang w:val="en-US"/>
        </w:rPr>
        <w:t>RESIDENCE</w:t>
      </w:r>
      <w:r>
        <w:rPr>
          <w:rFonts w:ascii="Palatino Linotype" w:hAnsi="Palatino Linotype" w:cs="Palatino Linotype"/>
          <w:b/>
        </w:rPr>
        <w:t>»</w:t>
      </w:r>
      <w:r>
        <w:rPr>
          <w:rFonts w:ascii="Palatino Linotype" w:hAnsi="Palatino Linotype" w:cs="Palatino Linotype"/>
        </w:rPr>
        <w:t xml:space="preserve"> με νόμιμο εκπρόσωπο την </w:t>
      </w:r>
      <w:r>
        <w:rPr>
          <w:rFonts w:ascii="Palatino Linotype" w:hAnsi="Palatino Linotype" w:cs="Palatino Linotype"/>
          <w:b/>
        </w:rPr>
        <w:t>κ. ΠΕΤΡΑΤΟΥ ΜΠΡΙΓΚΙΤΑ.</w:t>
      </w:r>
      <w:r>
        <w:rPr>
          <w:rFonts w:ascii="Palatino Linotype" w:hAnsi="Palatino Linotype" w:cs="Palatino Linotype"/>
        </w:rPr>
        <w:t xml:space="preserve"> λόγω πολεοδομικών παραβάσεων, ύστερα από τα υπ. αριθμ. πρωτ.</w:t>
      </w:r>
      <w:r>
        <w:rPr>
          <w:rStyle w:val="ac"/>
          <w:rFonts w:ascii="Palatino Linotype" w:hAnsi="Palatino Linotype" w:cs="Palatino Linotype"/>
        </w:rPr>
        <w:t xml:space="preserve"> </w:t>
      </w:r>
      <w:r>
        <w:rPr>
          <w:rStyle w:val="ac"/>
          <w:rFonts w:ascii="Palatino Linotype" w:hAnsi="Palatino Linotype" w:cs="Palatino Linotype"/>
          <w:b/>
        </w:rPr>
        <w:t xml:space="preserve">43472/357/07-10-19, </w:t>
      </w:r>
      <w:r>
        <w:rPr>
          <w:rStyle w:val="ac"/>
          <w:rFonts w:ascii="Palatino Linotype" w:hAnsi="Palatino Linotype" w:cs="Palatino Linotype"/>
        </w:rPr>
        <w:t xml:space="preserve">3329/42512/01-10-2019 έγγραφα της </w:t>
      </w:r>
      <w:r>
        <w:rPr>
          <w:rFonts w:ascii="Palatino Linotype" w:hAnsi="Palatino Linotype" w:cs="Palatino Linotype"/>
        </w:rPr>
        <w:t>Διεύθυνσης Πολεοδομίας και Πολεοδομικών Εφαρμογών,      στο Δημοτικό Συμβούλιο.</w:t>
      </w:r>
    </w:p>
    <w:p w:rsidR="007C6ECF" w:rsidRDefault="007C6ECF" w:rsidP="00F6753E">
      <w:pPr>
        <w:pStyle w:val="a8"/>
        <w:ind w:left="420"/>
      </w:pPr>
      <w:r>
        <w:rPr>
          <w:rFonts w:ascii="Palatino Linotype" w:hAnsi="Palatino Linotype" w:cs="Palatino Linotype"/>
        </w:rPr>
        <w:lastRenderedPageBreak/>
        <w:t>2. Η παρούσα διαβιβάζεται  στο Δημοτικό Συμβούλιο για την λήψη σχετικής απόφασης.</w:t>
      </w:r>
    </w:p>
    <w:p w:rsidR="007C6ECF" w:rsidRDefault="007C6ECF" w:rsidP="00F6753E">
      <w:pPr>
        <w:pStyle w:val="a8"/>
        <w:ind w:left="420"/>
      </w:pPr>
      <w:r>
        <w:rPr>
          <w:rFonts w:ascii="Palatino Linotype" w:hAnsi="Palatino Linotype" w:cs="Palatino Linotype"/>
        </w:rPr>
        <w:t>3. Αναθέτει τις περαιτέρω ενέργειες στον κ. Δήμαρχο.</w:t>
      </w:r>
    </w:p>
    <w:p w:rsidR="007C6ECF" w:rsidRDefault="007C6ECF" w:rsidP="00F6753E">
      <w:pPr>
        <w:pStyle w:val="a8"/>
        <w:jc w:val="center"/>
        <w:rPr>
          <w:rFonts w:ascii="Palatino Linotype" w:hAnsi="Palatino Linotype" w:cs="Palatino Linotype"/>
          <w:sz w:val="12"/>
          <w:szCs w:val="12"/>
        </w:rPr>
      </w:pPr>
    </w:p>
    <w:p w:rsidR="007C6ECF" w:rsidRDefault="007C6ECF" w:rsidP="00F6753E">
      <w:pPr>
        <w:pStyle w:val="a8"/>
        <w:jc w:val="center"/>
        <w:rPr>
          <w:rFonts w:ascii="Palatino Linotype" w:hAnsi="Palatino Linotype" w:cs="Palatino Linotype"/>
          <w:sz w:val="12"/>
          <w:szCs w:val="12"/>
        </w:rPr>
      </w:pPr>
    </w:p>
    <w:p w:rsidR="007C6ECF" w:rsidRDefault="007C6ECF" w:rsidP="00F6753E">
      <w:pPr>
        <w:pStyle w:val="a8"/>
        <w:jc w:val="center"/>
        <w:rPr>
          <w:rFonts w:ascii="Liberation Serif" w:hAnsi="Liberation Serif" w:cs="Lucida Sans"/>
        </w:rPr>
      </w:pPr>
      <w:r>
        <w:rPr>
          <w:rFonts w:ascii="Palatino Linotype" w:hAnsi="Palatino Linotype" w:cs="Palatino Linotype"/>
        </w:rPr>
        <w:t>Ακριβές Απόσπασμα</w:t>
      </w:r>
    </w:p>
    <w:p w:rsidR="007C6ECF" w:rsidRDefault="007C6ECF" w:rsidP="00F6753E">
      <w:pPr>
        <w:pStyle w:val="a8"/>
        <w:jc w:val="center"/>
      </w:pPr>
      <w:r>
        <w:rPr>
          <w:rFonts w:ascii="Palatino Linotype" w:hAnsi="Palatino Linotype" w:cs="Palatino Linotype"/>
        </w:rPr>
        <w:t>Αχαρνές, Αυθημερόν</w:t>
      </w:r>
    </w:p>
    <w:tbl>
      <w:tblPr>
        <w:tblW w:w="0" w:type="auto"/>
        <w:tblInd w:w="-66" w:type="dxa"/>
        <w:tblLayout w:type="fixed"/>
        <w:tblLook w:val="00A0" w:firstRow="1" w:lastRow="0" w:firstColumn="1" w:lastColumn="0" w:noHBand="0" w:noVBand="0"/>
      </w:tblPr>
      <w:tblGrid>
        <w:gridCol w:w="10380"/>
      </w:tblGrid>
      <w:tr w:rsidR="007C6ECF" w:rsidTr="003A569F">
        <w:trPr>
          <w:cantSplit/>
        </w:trPr>
        <w:tc>
          <w:tcPr>
            <w:tcW w:w="10380" w:type="dxa"/>
          </w:tcPr>
          <w:p w:rsidR="007C6ECF" w:rsidRDefault="007C6ECF" w:rsidP="00F6753E">
            <w:pPr>
              <w:pStyle w:val="a8"/>
              <w:jc w:val="center"/>
              <w:rPr>
                <w:rFonts w:ascii="Liberation Serif" w:eastAsia="SimSun" w:hAnsi="Liberation Serif" w:cs="Lucida Sans"/>
                <w:kern w:val="2"/>
                <w:lang w:eastAsia="zh-CN" w:bidi="hi-IN"/>
              </w:rPr>
            </w:pPr>
            <w:r>
              <w:rPr>
                <w:rFonts w:ascii="Palatino Linotype" w:hAnsi="Palatino Linotype" w:cs="Palatino Linotype"/>
                <w:b/>
              </w:rPr>
              <w:t xml:space="preserve">Ο ΔΗΜΑΡΧΟΣ-ΠΡΟΕΔΡΟΣ </w:t>
            </w:r>
          </w:p>
          <w:p w:rsidR="007C6ECF" w:rsidRDefault="007C6ECF" w:rsidP="00F6753E">
            <w:pPr>
              <w:pStyle w:val="a8"/>
              <w:jc w:val="center"/>
            </w:pPr>
            <w:r>
              <w:rPr>
                <w:rFonts w:ascii="Palatino Linotype" w:hAnsi="Palatino Linotype" w:cs="Palatino Linotype"/>
                <w:b/>
              </w:rPr>
              <w:t>ΤΗΣ ΕΠΙΤΡΟΠΗΣ ΠΟΙΟΤΗΤΑΣ ΖΩΗΣ</w:t>
            </w:r>
          </w:p>
          <w:p w:rsidR="007C6ECF" w:rsidRDefault="007C6ECF" w:rsidP="00F6753E">
            <w:pPr>
              <w:pStyle w:val="a8"/>
              <w:rPr>
                <w:rFonts w:ascii="Palatino Linotype" w:hAnsi="Palatino Linotype" w:cs="Palatino Linotype"/>
              </w:rPr>
            </w:pPr>
          </w:p>
          <w:p w:rsidR="007C6ECF" w:rsidRDefault="007C6ECF" w:rsidP="00F6753E">
            <w:pPr>
              <w:pStyle w:val="a8"/>
              <w:jc w:val="center"/>
              <w:rPr>
                <w:lang w:eastAsia="zh-CN" w:bidi="hi-IN"/>
              </w:rPr>
            </w:pPr>
            <w:r>
              <w:rPr>
                <w:rFonts w:ascii="Palatino Linotype" w:hAnsi="Palatino Linotype" w:cs="Palatino Linotype"/>
                <w:b/>
                <w:bCs/>
              </w:rPr>
              <w:t>ΣΠΥΡΙΔΩΝ ΒΡΕΤΤΟΣ</w:t>
            </w:r>
          </w:p>
        </w:tc>
      </w:tr>
    </w:tbl>
    <w:p w:rsidR="007C6ECF" w:rsidRDefault="007C6ECF" w:rsidP="00F6753E">
      <w:pPr>
        <w:rPr>
          <w:sz w:val="20"/>
          <w:szCs w:val="20"/>
        </w:rPr>
      </w:pPr>
    </w:p>
    <w:p w:rsidR="007C6ECF" w:rsidRDefault="007C6ECF">
      <w:pPr>
        <w:spacing w:after="200" w:line="276" w:lineRule="auto"/>
        <w:rPr>
          <w:sz w:val="20"/>
          <w:szCs w:val="20"/>
        </w:rPr>
      </w:pPr>
      <w:r>
        <w:rPr>
          <w:sz w:val="20"/>
          <w:szCs w:val="20"/>
        </w:rPr>
        <w:br w:type="page"/>
      </w:r>
    </w:p>
    <w:p w:rsidR="007C6ECF" w:rsidRDefault="007C6ECF" w:rsidP="00CD2981">
      <w:pPr>
        <w:spacing w:after="200" w:line="276" w:lineRule="auto"/>
        <w:jc w:val="center"/>
        <w:rPr>
          <w:rFonts w:ascii="Verdana" w:hAnsi="Verdana"/>
          <w:sz w:val="20"/>
          <w:szCs w:val="20"/>
          <w:lang w:eastAsia="en-US"/>
        </w:rPr>
        <w:sectPr w:rsidR="007C6ECF" w:rsidSect="00CD2981">
          <w:pgSz w:w="11906" w:h="16838"/>
          <w:pgMar w:top="1440" w:right="1800" w:bottom="1440" w:left="1800" w:header="708" w:footer="708" w:gutter="0"/>
          <w:cols w:space="708"/>
          <w:docGrid w:linePitch="360"/>
        </w:sectPr>
      </w:pPr>
    </w:p>
    <w:tbl>
      <w:tblPr>
        <w:tblW w:w="9440" w:type="dxa"/>
        <w:jc w:val="center"/>
        <w:tblLayout w:type="fixed"/>
        <w:tblCellMar>
          <w:left w:w="70" w:type="dxa"/>
          <w:right w:w="70" w:type="dxa"/>
        </w:tblCellMar>
        <w:tblLook w:val="0000" w:firstRow="0" w:lastRow="0" w:firstColumn="0" w:lastColumn="0" w:noHBand="0" w:noVBand="0"/>
      </w:tblPr>
      <w:tblGrid>
        <w:gridCol w:w="1339"/>
        <w:gridCol w:w="3282"/>
        <w:gridCol w:w="878"/>
        <w:gridCol w:w="3941"/>
      </w:tblGrid>
      <w:tr w:rsidR="007C6ECF" w:rsidRPr="00CD2981" w:rsidTr="00FA0A38">
        <w:trPr>
          <w:trHeight w:val="1183"/>
          <w:jc w:val="center"/>
        </w:trPr>
        <w:tc>
          <w:tcPr>
            <w:tcW w:w="1339" w:type="dxa"/>
          </w:tcPr>
          <w:p w:rsidR="007C6ECF" w:rsidRDefault="00075DFB" w:rsidP="00FA0A38">
            <w:r>
              <w:rPr>
                <w:noProof/>
              </w:rPr>
              <w:lastRenderedPageBreak/>
              <w:pict>
                <v:shape id="Εικόνα 19" o:spid="_x0000_i1044" type="#_x0000_t75" style="width:51.6pt;height:38.7pt;visibility:visible">
                  <v:imagedata r:id="rId8" o:title="" gain="93623f" blacklevel="-6554f"/>
                </v:shape>
              </w:pict>
            </w:r>
            <w:r w:rsidR="007C6ECF" w:rsidRPr="00B64616">
              <w:rPr>
                <w:sz w:val="22"/>
                <w:szCs w:val="22"/>
                <w:lang w:val="en-US"/>
              </w:rPr>
              <w:t xml:space="preserve">                                                                                                     </w:t>
            </w:r>
          </w:p>
        </w:tc>
        <w:tc>
          <w:tcPr>
            <w:tcW w:w="3282" w:type="dxa"/>
          </w:tcPr>
          <w:p w:rsidR="007C6ECF" w:rsidRDefault="007C6ECF"/>
        </w:tc>
        <w:tc>
          <w:tcPr>
            <w:tcW w:w="878" w:type="dxa"/>
          </w:tcPr>
          <w:p w:rsidR="007C6ECF" w:rsidRDefault="007C6ECF"/>
        </w:tc>
        <w:tc>
          <w:tcPr>
            <w:tcW w:w="3941" w:type="dxa"/>
          </w:tcPr>
          <w:p w:rsidR="007C6ECF" w:rsidRDefault="007C6ECF" w:rsidP="00FA0A38">
            <w:r w:rsidRPr="00B64616">
              <w:rPr>
                <w:sz w:val="22"/>
                <w:szCs w:val="22"/>
                <w:lang w:val="en-US"/>
              </w:rPr>
              <w:t xml:space="preserve">                               </w:t>
            </w:r>
            <w:r w:rsidR="00075DFB">
              <w:rPr>
                <w:noProof/>
              </w:rPr>
              <w:pict>
                <v:shape id="Εικόνα 21" o:spid="_x0000_i1045" type="#_x0000_t75" alt="Ιππείς" style="width:67.7pt;height:45.15pt;visibility:visible" o:bordertopcolor="white" o:borderleftcolor="white" o:borderbottomcolor="white" o:borderrightcolor="white" filled="t">
                  <v:fill opacity="0"/>
                  <v:imagedata r:id="rId16" o:title="" gain="93623f" blacklevel="-6554f" grayscale="t"/>
                  <w10:bordertop type="single" width="6"/>
                  <w10:borderleft type="single" width="6"/>
                  <w10:borderbottom type="single" width="6"/>
                  <w10:borderright type="single" width="6"/>
                </v:shape>
              </w:pict>
            </w:r>
          </w:p>
        </w:tc>
      </w:tr>
    </w:tbl>
    <w:p w:rsidR="007C6ECF" w:rsidRPr="00CD2981" w:rsidRDefault="007C6ECF" w:rsidP="00CD2981">
      <w:pPr>
        <w:rPr>
          <w:rFonts w:ascii="Calibri" w:hAnsi="Calibri"/>
          <w:b/>
          <w:sz w:val="22"/>
          <w:szCs w:val="22"/>
          <w:lang w:eastAsia="en-US"/>
        </w:rPr>
      </w:pP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 xml:space="preserve">ΕΛΛΗΝΙΚΗ ∆ΗΜΟΚΡΑΤΙΑ </w:t>
      </w: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 xml:space="preserve"> ΝΟΜΟΣ ΑΤΤΙΚΗΣ </w:t>
      </w: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 xml:space="preserve">∆ΗΜΟΣ ΑΧΑΡΝΩΝ  </w:t>
      </w: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 xml:space="preserve">ΑΥΤΟΤΕΛΕΣ ΤΜΗΜΑ ΥΠΟΣΤΗΡΙΞΗΣ </w:t>
      </w: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 xml:space="preserve">ΤΩΝ ΠΟΛΙΤΙΚΩΝ ΟΡΓΑΝΩΝ </w:t>
      </w: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 xml:space="preserve">ΕΠΙΤΡΟΠΗ ΠΟΙΟΤΗΤΑΣ ΖΩΗΣ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ΠΡΑΚΤΙΚΟΓΡΑΦΟΣ: ΠΟΥΡΝΑΡΑ ΑΙΚΑΤΕΡΙΝΗ </w:t>
      </w:r>
    </w:p>
    <w:p w:rsidR="007C6ECF" w:rsidRPr="00CD2981" w:rsidRDefault="007C6ECF" w:rsidP="00CD2981">
      <w:pPr>
        <w:rPr>
          <w:rFonts w:ascii="Calibri" w:hAnsi="Calibri"/>
          <w:sz w:val="22"/>
          <w:szCs w:val="22"/>
          <w:lang w:val="en-US" w:eastAsia="en-US"/>
        </w:rPr>
      </w:pPr>
      <w:r w:rsidRPr="00CD2981">
        <w:rPr>
          <w:rFonts w:ascii="Calibri" w:hAnsi="Calibri"/>
          <w:sz w:val="22"/>
          <w:szCs w:val="22"/>
          <w:lang w:eastAsia="en-US"/>
        </w:rPr>
        <w:t>ΤΗΛ</w:t>
      </w:r>
      <w:r w:rsidRPr="00CD2981">
        <w:rPr>
          <w:rFonts w:ascii="Calibri" w:hAnsi="Calibri"/>
          <w:sz w:val="22"/>
          <w:szCs w:val="22"/>
          <w:lang w:val="en-US" w:eastAsia="en-US"/>
        </w:rPr>
        <w:t xml:space="preserve">.: 213 2072330 FAX:  213 2072337-339 </w:t>
      </w:r>
    </w:p>
    <w:p w:rsidR="007C6ECF" w:rsidRPr="00CD2981" w:rsidRDefault="007C6ECF" w:rsidP="00CD2981">
      <w:pPr>
        <w:rPr>
          <w:rFonts w:ascii="Calibri" w:hAnsi="Calibri"/>
          <w:sz w:val="22"/>
          <w:szCs w:val="22"/>
          <w:lang w:val="en-US" w:eastAsia="en-US"/>
        </w:rPr>
      </w:pPr>
      <w:r w:rsidRPr="00CD2981">
        <w:rPr>
          <w:rFonts w:ascii="Calibri" w:hAnsi="Calibri"/>
          <w:sz w:val="22"/>
          <w:szCs w:val="22"/>
          <w:lang w:val="en-US" w:eastAsia="en-US"/>
        </w:rPr>
        <w:t xml:space="preserve">Email: </w:t>
      </w:r>
      <w:smartTag w:uri="urn:schemas-microsoft-com:office:smarttags" w:element="PersonName">
        <w:r w:rsidRPr="00CD2981">
          <w:rPr>
            <w:rFonts w:ascii="Calibri" w:hAnsi="Calibri"/>
            <w:sz w:val="22"/>
            <w:szCs w:val="22"/>
            <w:lang w:val="en-US" w:eastAsia="en-US"/>
          </w:rPr>
          <w:t>apournara@acharnes.gr</w:t>
        </w:r>
      </w:smartTag>
      <w:r w:rsidRPr="00CD2981">
        <w:rPr>
          <w:rFonts w:ascii="Calibri" w:hAnsi="Calibri"/>
          <w:sz w:val="22"/>
          <w:szCs w:val="22"/>
          <w:lang w:val="en-US" w:eastAsia="en-US"/>
        </w:rPr>
        <w:t xml:space="preserve"> </w:t>
      </w:r>
      <w:r w:rsidRPr="00CD2981">
        <w:rPr>
          <w:rFonts w:ascii="Calibri" w:hAnsi="Calibri"/>
          <w:sz w:val="22"/>
          <w:szCs w:val="22"/>
          <w:lang w:val="en-US" w:eastAsia="en-US"/>
        </w:rPr>
        <w:tab/>
      </w:r>
      <w:r w:rsidRPr="00CD2981">
        <w:rPr>
          <w:rFonts w:ascii="Calibri" w:hAnsi="Calibri"/>
          <w:sz w:val="22"/>
          <w:szCs w:val="22"/>
          <w:lang w:val="en-US" w:eastAsia="en-US"/>
        </w:rPr>
        <w:tab/>
      </w:r>
      <w:r w:rsidRPr="00CD2981">
        <w:rPr>
          <w:rFonts w:ascii="Calibri" w:hAnsi="Calibri"/>
          <w:sz w:val="22"/>
          <w:szCs w:val="22"/>
          <w:lang w:val="en-US" w:eastAsia="en-US"/>
        </w:rPr>
        <w:tab/>
      </w:r>
    </w:p>
    <w:p w:rsidR="007C6ECF" w:rsidRPr="00CD2981" w:rsidRDefault="007C6ECF" w:rsidP="00CD2981">
      <w:pPr>
        <w:rPr>
          <w:rFonts w:ascii="Calibri" w:hAnsi="Calibri"/>
          <w:sz w:val="22"/>
          <w:szCs w:val="22"/>
          <w:lang w:val="en-US" w:eastAsia="en-US"/>
        </w:rPr>
      </w:pPr>
      <w:r w:rsidRPr="00CD2981">
        <w:rPr>
          <w:rFonts w:ascii="Calibri" w:hAnsi="Calibri"/>
          <w:sz w:val="22"/>
          <w:szCs w:val="22"/>
          <w:lang w:val="en-US" w:eastAsia="en-US"/>
        </w:rPr>
        <w:tab/>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Απόσπασµα από το 3ο Πρακτικό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Αριθµ. απόφασης: 13</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Αριθµ. θέµ. στην ηµερ. διατ.: 10</w:t>
      </w:r>
      <w:r w:rsidRPr="00CD2981">
        <w:rPr>
          <w:rFonts w:ascii="Calibri" w:hAnsi="Calibri"/>
          <w:sz w:val="22"/>
          <w:szCs w:val="22"/>
          <w:vertAlign w:val="superscript"/>
          <w:lang w:eastAsia="en-US"/>
        </w:rPr>
        <w:t>ο</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Συνεδρίαση της : 01/04/2019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Αριθµ. πρωτ. και ηµεροµηνία που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δόθηκε  η πρόσκληση: 13336/22-03-2019 </w:t>
      </w:r>
    </w:p>
    <w:p w:rsidR="007C6ECF" w:rsidRPr="00CD2981" w:rsidRDefault="007C6ECF" w:rsidP="00CD2981">
      <w:pPr>
        <w:rPr>
          <w:rFonts w:ascii="Calibri" w:hAnsi="Calibri"/>
          <w:sz w:val="22"/>
          <w:szCs w:val="22"/>
          <w:lang w:eastAsia="en-US"/>
        </w:rPr>
      </w:pPr>
    </w:p>
    <w:p w:rsidR="007C6ECF" w:rsidRPr="00CD2981" w:rsidRDefault="007C6ECF" w:rsidP="00CD2981">
      <w:pPr>
        <w:rPr>
          <w:rFonts w:ascii="Calibri" w:hAnsi="Calibri"/>
          <w:sz w:val="22"/>
          <w:szCs w:val="22"/>
          <w:lang w:eastAsia="en-US"/>
        </w:rPr>
      </w:pPr>
    </w:p>
    <w:p w:rsidR="007C6ECF" w:rsidRPr="00CD2981" w:rsidRDefault="007C6ECF" w:rsidP="00CD2981">
      <w:pPr>
        <w:rPr>
          <w:rFonts w:ascii="Calibri" w:hAnsi="Calibri"/>
          <w:b/>
          <w:sz w:val="22"/>
          <w:szCs w:val="22"/>
          <w:lang w:eastAsia="en-US"/>
        </w:rPr>
      </w:pPr>
      <w:r w:rsidRPr="00CD2981">
        <w:rPr>
          <w:rFonts w:ascii="Calibri" w:hAnsi="Calibri"/>
          <w:b/>
          <w:sz w:val="22"/>
          <w:szCs w:val="22"/>
          <w:lang w:eastAsia="en-US"/>
        </w:rPr>
        <w:t>ΑΔΑ: Ψ1ΕΓΩΨ8-Π2Π</w:t>
      </w:r>
    </w:p>
    <w:p w:rsidR="007C6ECF" w:rsidRPr="00CD2981" w:rsidRDefault="007C6ECF" w:rsidP="00CD2981">
      <w:pPr>
        <w:rPr>
          <w:rFonts w:ascii="Calibri" w:hAnsi="Calibri"/>
          <w:sz w:val="22"/>
          <w:szCs w:val="22"/>
          <w:lang w:eastAsia="en-US"/>
        </w:rPr>
      </w:pPr>
    </w:p>
    <w:p w:rsidR="007C6ECF" w:rsidRPr="00FA0A38" w:rsidRDefault="007C6ECF" w:rsidP="00CD2981">
      <w:pPr>
        <w:rPr>
          <w:rFonts w:ascii="Calibri" w:hAnsi="Calibri"/>
          <w:b/>
          <w:sz w:val="22"/>
          <w:szCs w:val="22"/>
          <w:lang w:eastAsia="en-US"/>
        </w:rPr>
      </w:pPr>
      <w:r w:rsidRPr="00CD2981">
        <w:rPr>
          <w:rFonts w:ascii="Calibri" w:hAnsi="Calibri"/>
          <w:b/>
          <w:sz w:val="22"/>
          <w:szCs w:val="22"/>
          <w:lang w:eastAsia="en-US"/>
        </w:rPr>
        <w:t xml:space="preserve">Π Α Ρ Ο Ν Τ Ε Σ </w:t>
      </w:r>
      <w:r w:rsidRPr="00CD2981">
        <w:rPr>
          <w:rFonts w:ascii="Calibri" w:hAnsi="Calibri"/>
          <w:b/>
          <w:sz w:val="22"/>
          <w:szCs w:val="22"/>
          <w:lang w:eastAsia="en-US"/>
        </w:rPr>
        <w:tab/>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ΚΑΣΣΑΒΟΣ ΙΩΑΝΝΗΣ (ΠΡΟΕ∆ΡΟΣ)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ΓΙΑΝΝΑΚΟΠΟΥΛΟΣ ∆ΗΜΗΤΡΙΟΣ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ΣΑΣΑΡΙ∆ΗΣ ΚΩΝΣΤΑΝΤΙΝΟΣ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ΣΤΑΥΡΟΥ ΓΕΩΡΓΙΟΣ</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ΤΣΟΥΚΑΛΑΣ ΗΛΙΑΣ </w:t>
      </w:r>
    </w:p>
    <w:p w:rsidR="007C6ECF" w:rsidRPr="00CD2981" w:rsidRDefault="007C6ECF" w:rsidP="00CD2981">
      <w:pPr>
        <w:rPr>
          <w:rFonts w:ascii="Calibri" w:hAnsi="Calibri"/>
          <w:sz w:val="22"/>
          <w:szCs w:val="22"/>
          <w:lang w:eastAsia="en-US"/>
        </w:rPr>
      </w:pPr>
      <w:r w:rsidRPr="00CD2981">
        <w:rPr>
          <w:rFonts w:ascii="Calibri" w:hAnsi="Calibri"/>
          <w:b/>
          <w:sz w:val="22"/>
          <w:szCs w:val="22"/>
          <w:lang w:eastAsia="en-US"/>
        </w:rPr>
        <w:t>Α Π Ο Ν Τ Ε Σ</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ΑΓΓΕΛΟΠΟΥΛΟΥ ΠΑΝΑΓΙΩΤΑ </w:t>
      </w:r>
    </w:p>
    <w:p w:rsidR="007C6ECF" w:rsidRPr="00CD2981" w:rsidRDefault="007C6ECF" w:rsidP="00CD2981">
      <w:pPr>
        <w:rPr>
          <w:rFonts w:ascii="Calibri" w:hAnsi="Calibri"/>
          <w:sz w:val="22"/>
          <w:szCs w:val="22"/>
          <w:lang w:eastAsia="en-US"/>
        </w:rPr>
      </w:pPr>
      <w:r w:rsidRPr="00CD2981">
        <w:rPr>
          <w:rFonts w:ascii="Calibri" w:hAnsi="Calibri"/>
          <w:sz w:val="22"/>
          <w:szCs w:val="22"/>
          <w:lang w:eastAsia="en-US"/>
        </w:rPr>
        <w:t xml:space="preserve">ΠΟΙΜΕΝΙ∆ΟΥ ΟΛΓΑ </w:t>
      </w:r>
    </w:p>
    <w:p w:rsidR="007C6ECF" w:rsidRDefault="007C6ECF" w:rsidP="00CD2981">
      <w:pPr>
        <w:rPr>
          <w:rFonts w:ascii="Calibri" w:hAnsi="Calibri"/>
          <w:sz w:val="22"/>
          <w:szCs w:val="22"/>
          <w:lang w:eastAsia="en-US"/>
        </w:rPr>
      </w:pPr>
      <w:r w:rsidRPr="00CD2981">
        <w:rPr>
          <w:rFonts w:ascii="Calibri" w:hAnsi="Calibri"/>
          <w:sz w:val="22"/>
          <w:szCs w:val="22"/>
          <w:lang w:eastAsia="en-US"/>
        </w:rPr>
        <w:t>ΛΑΖΑΡΟΥ ΙΩΑΝΝΗΣ</w:t>
      </w:r>
    </w:p>
    <w:p w:rsidR="007C6ECF" w:rsidRDefault="007C6ECF" w:rsidP="00CD2981">
      <w:pPr>
        <w:rPr>
          <w:rFonts w:ascii="Calibri" w:hAnsi="Calibri"/>
          <w:sz w:val="22"/>
          <w:szCs w:val="22"/>
          <w:lang w:eastAsia="en-US"/>
        </w:rPr>
      </w:pPr>
    </w:p>
    <w:p w:rsidR="007C6ECF" w:rsidRPr="00CD2981" w:rsidRDefault="007C6ECF" w:rsidP="00CD2981">
      <w:pPr>
        <w:rPr>
          <w:rFonts w:ascii="Calibri" w:hAnsi="Calibri"/>
          <w:sz w:val="22"/>
          <w:szCs w:val="22"/>
          <w:lang w:eastAsia="en-US"/>
        </w:rPr>
      </w:pPr>
    </w:p>
    <w:p w:rsidR="007C6ECF" w:rsidRPr="00CD2981" w:rsidRDefault="007C6ECF" w:rsidP="00CD2981">
      <w:pPr>
        <w:jc w:val="both"/>
        <w:rPr>
          <w:rFonts w:ascii="Calibri" w:hAnsi="Calibri"/>
          <w:b/>
          <w:sz w:val="22"/>
          <w:szCs w:val="22"/>
          <w:lang w:eastAsia="en-US"/>
        </w:rPr>
      </w:pPr>
      <w:r w:rsidRPr="00CD2981">
        <w:rPr>
          <w:rFonts w:ascii="Calibri" w:hAnsi="Calibri"/>
          <w:b/>
          <w:sz w:val="22"/>
          <w:szCs w:val="22"/>
          <w:lang w:eastAsia="en-US"/>
        </w:rPr>
        <w:t xml:space="preserve">ΘΕΜΑ : ¨Τροποποίηση του εγκεκριµένου ρυµοτοµικού σχεδίου στο Ο.Τ. 2751 της Π.Ε. Μεγάλα Σχοίνα Α’.¨.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Στις Αχαρνές σήµερα την 1η  του µηνός Απριλίου του έτους 2019, ηµέρα ∆ευτέρα  και ώρα 10:00 π.µ στο ∆ηµοτικό Κατάστηµα συνήλθε σε 3η ΤΑΚΤΙΚΗ συνεδρίαση η Επιτροπή Ποιότητας Ζωής κατόπιν της µε αριθµό πρωτ.: 13336/22-03-2019 εγγράφου προσκλήσεως του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Προέδρου της που έχει κοινοποιηθεί σύµφωνα µε τις κείµενες διατάξεις και αφού διαπιστώθηκε  ότι υπάρχει νόµιµη απαρτία 5 παρισταµένων µελών, κηρύχθηκε η έναρξη της συνεδρίασης.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Ο  Πρόεδρος της Επιτροπής Ποιότητας Ζωής, κος Ιωάννης Κασσαβός, φέρνει για συζήτηση το 10ο θέµα της ηµερήσιας διάταξης και παρουσιάζει την εισήγηση του Τµήµατος Πολεοδοµικών Εφαρµογών, της ∆/νσης Υπηρεσιών ∆όµησης &amp; Πολεοδοµικών Εφαρµογών, που αναφέρει τα εξής: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Σας διαβιβάζουµε τον φάκελο που αφορά την πρόταση τροποποίησης του εγκεκριµένου ρυµοτοµικού σχεδίου, στο Ο.Τ. 2751 της Π.Ε. «Μεγάλα Σχοίνα Α’».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Η πράξη εφαρµογής για την πολεοδοµική ενότητα «Μεγάλα Σχοίνα Α’», του ∆ήµου Αχαρνών η οποία κυρώθηκε µε την υπ’ αριθµ. 7973/09-12-2010  Απόφαση Νοµάρχη Ανατολικής Αττικής έχει αφήσει µη εγκεκριµένη διανοιγµένη οδό µεταβλητού πλάτους, η οποία διέρχεται δια µέσου του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Ο.Τ. 2751, µε αποτέλεσµα οι όµορες ιδιοκτησίες να µην έχουν πρόσωπο σε εγκεκριµένο οδικό δίκτυο και να παραµένουν τυφλές. Εποµένως, η παρακάτω πρόταση θεωρείται αναγκαία για την πλήρη αξιοποίηση των ιδιοκτησιών και την εύρυθµη λειτουργία της πόλεως.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lastRenderedPageBreak/>
        <w:t xml:space="preserve"> Σύµφωνα µε την τεχνική έκθεση και το τοπογραφικό διάγραµµα του ∆ήµου Αχαρνών, προτείνεται η παρακάτω τροποποίηση του εγκεκριµένου ρυµοτοµικού σχεδίου: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 A) Ο χαρακτηρισμός της οδού ως ανωνύμου εγκεκριμένου πεζόδρομου με μεταβλητού πλάτους της υφιστάμενης οδού που διέρχεται δια μέσου του Ο.Τ. 2751, δημιουργώντας δύο (2) οικοδομικά τετράγωνα, τα ΟΤ 2751 και 2751Α B) Η ταύτιση των νέων ρυμοτομικών γραμμών με τα όρια των υφιστάμενων ιδιοκτησιών κατά μήκος του προτεινόμενου εγκεκριμένου ανώνυμου πεζόδρομου και την επιβολή δημιουργίας προκηπίου, πλάτους </w:t>
      </w:r>
      <w:smartTag w:uri="urn:schemas-microsoft-com:office:smarttags" w:element="metricconverter">
        <w:smartTagPr>
          <w:attr w:name="ProductID" w:val="2 μέτρων"/>
        </w:smartTagPr>
        <w:r w:rsidRPr="00CD2981">
          <w:rPr>
            <w:rFonts w:ascii="Calibri" w:hAnsi="Calibri"/>
            <w:sz w:val="22"/>
            <w:szCs w:val="22"/>
            <w:lang w:eastAsia="en-US"/>
          </w:rPr>
          <w:t>2 μέτρων</w:t>
        </w:r>
      </w:smartTag>
      <w:r w:rsidRPr="00CD2981">
        <w:rPr>
          <w:rFonts w:ascii="Calibri" w:hAnsi="Calibri"/>
          <w:sz w:val="22"/>
          <w:szCs w:val="22"/>
          <w:lang w:eastAsia="en-US"/>
        </w:rPr>
        <w:t xml:space="preserve"> παράλληλα από την ρυμοτομική γραμμή.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        Ο λόγος που προτείνεται η παρούσα τροποποίηση είναι επειδή σύµφωνα µε το άρθρο 154 του Κώδικα Βασικής Πολεοδοµικής Νοµοθεσίας (ΦΕΚ 580∆/1999) « 5. καµία τροποποίηση εγκεκριµένου σχεδίου δεν πρέπει να υποβάλλεται για έγκριση στην αρµόδια αρχή αν δεν δικαιολογείται από κάποια ανάγκη.» και σύµφωνα µε την εγκύκλιο 55/1988 του Υπουργείου ΠΕ.ΧΩ.∆.Ε «… κάθε τροποποίηση εγκεκριµένου ρυµοτοµικού σχεδίου π ρέπει να κατευθύνεται από πολεοδοµικά κριτήρια όπως αυτά καθορίζονται στο άρθ ρο 1 του ν.δ. 17-7-1923 και να αποβλέπει στη θεραπεία πολεοδοµικών αναγκών τις οποίες εµφανί ζει η οικιστική ανάπτυξη και διαµόρφωση της π ό λ η ς σ τ η ν ε ξ έ λ ι ξ η τ η ς . Σ τ α π λ α ί σ ι α τ ω ν ν ο µ ί µ ω ν α υ τ ώ ν π α ρ α γ ό ν τ ω ν π ε ρ ι λ α µ β ά ν ο ν τ α ι κ α ι τ α ιδιωτικά δίκαια και συµφέροντα, τα οποία όµως δεν µ πορούν να αποτελέσουν αποκλειστικά έρεισµα της ρυµοτοµικής διαρρύθµισης ( ΣτΕ 2687/82 κ.α) .». Με την προτεινόµενη τροποποίηση, επέρχεται αύξηση των κοινόχρηστων χώρων, γεγονός όµως που δεν αποτελεί µεµονωµένα ικανό κριτήριο τροποποίησης των εγκεκριµένων σχεδίων, αλλά θα πρέπει να συµβαδίζει µε άλλους πολεοδοµικούς λόγους, βάσει κοινής ανάγκης, καθόσον, µε βάση τη νοµολογία  «… η τ ρ ο π ο π ο ί η σ η τ ο υ σ χ ε δ ί ο υ π ό λ ε ω ς π ρ έ π ε ι ν α α π ο σ κ ο π ε ί σ τ η ν ε ξ υ π η ρ έ τ η σ η τ ω ν α ν α γ κ ώ ν τ η ς π ό λ η ς α π ό ά π ο ψ η υ γ ι ε ι ν ή ς , ασφάλειας, οικονοµίας και αισθητικής και στην αρτιότερη διαρρύθµισή της, στην οποία συµβάλλει π ρ ο ε χ ό ν τ ω ς η δ η µ ι ο υ ρ γ ί α κ α ι ε π α ύ ξ η σ η κ ο ι ν ό χ ρ η σ τ ω ν χ ώ ρ ω ν … » , « … Ε ι δ ι κ ό τ ε ρ α , η π ρ ό β λ ε ψ η κοινόχρηστων χώρων πρέπει να συνάπτεται προς πολεοδοµικά κριτήρια…», «…στο πλαίσιο δε των ανωτέρω νοµίµων πολεοδοµικών κριτηρίων, µπορεί να λ αµβάνονται επιβοηθητικώς υπόψη ιδιωτικά δικαιώµατα και συµφέροντα, εφόσον η θεραπεία τους ε ναρµονίζεται µε το δηµόσιο συµφέρον, καθώς κ α ι ν α σ υ ν ε κ τ ι µ ώ ν τ α ι η υ φ ι σ τ ά µ ε ν η π ρ α γ µ α τ ι κ ή κ α τ ά σ τ α σ η κ α ι τ ο µ έ γ ε θ ο ς τ ω ν ρ υ µ ο τ ο µ ι κ ώ ν βαρών…» (ΣτΕ 1497/2013). Επειδή µε την τροποποίηση του εγκεκριµένου ρυµοτοµικού σχεδίου και τον χαρακτηρισµό ως εγκεκριµένου ανώνυµου πεζόδροµου της Πολεοδοµικής Ενότητας «Μ. Σχοίνα Α΄», του ∆ήµου Αχαρνών, εξυπηρετούνται οι ανάγκες λειτουργίας της πόλης, καθόσον  α) διέρχονται από αυτή τα δίκτυα κοινής ωφελείας (φωτισµός, ύδρευση κ.λ.π.), σύµφωνα δε µε την Εγκ. 472/2014 του Υ.Π.Ε.Κ.Α. «ο χαρακτηρισµός µιας οδού ως δηµοτικής εναπόκειται στο όργανο εκείνο στο οποίο ανήκει κάθε φορά η αρµοδιότητα για την έκδοση σχετικής µε τον ως άνω χαρακτηρισµό πράξης (ΣΤΕ 2604/2008, 4777/1995). Σε κάθε περίπτωση δηµοτικοί οδοί θεωρούνται οι αναγνωρισµένοι ως τέτοιοι µέχρι σήµερα καθώς και όλοι οι δρόµοι εντός σχεδίου πόλεως, εντός ορίων οικισµού καθώς επίσης και αυτοί που εξυπηρετούν ανάγκες του ∆ήµου ή και συντηρούνται από αυτόν και σε εκτός σχεδίου περιοχές.» και β) µε την έγκριση της εδαφικής κοινόχρηστης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λωρίδας ως πεζόδροµου βελτιώνονται οι συνθήκες φωτισµού και αερισµού σε επίπεδο οικοδοµικού τετραγώνου και είναι δυνατή η αρτιότερη πολεοδοµική εκµετάλλευση των ιδιοκτησιών που βρίσκονται στο οικοδοµικό τετράγωνο, καθόσον δεν είναι δυνατή η τακτοποίηση αρτίων κατ’ εµβαδόν ιδιοκτησιών λόγω ύπαρξης νοµίµως υφιστάµενων οικοδοµών. Με βάση τα ανωτέρω τεκµηριώνεται επαρκώς η ύπαρξη πολεοδοµικών αναγκών που χρήζουν θεραπείας µε τροποποίηση του εγκεκριµένου ρυµοτοµικού σχεδίου.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 Επισηµαίνουµε ότι µε την πρόταση αυτή δεν επηρεάζονται τα όρια και το εµβαδόν των όµορων ιδιοκτησιών και επίσης δεν επιβαρύνεται ο προϋπολογισµός του οικείου ∆ήµου, καθώς όλες οι ιδιοκτησίες σύµφωνα µε την πράξη εφαρµογής που κυρώθηκε µε την υπ’αρ. 7973/09-12-2010 απόφαση Νοµάρχη Ανατολικής Αττικής, υποχρεούται σε µετατροπή εισφοράς γής σε χρήµα.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Ακολούθησε διαλογική συζήτηση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 Ο Πρόεδρος πρότεινε να ληφθεί σχετική απόφαση, επειδή σύµφωνα µε τις διατάξεις του άρθρου 73 του Ν. 3852/2010, την αρµοδιότητα για το θέµα έχει η Επιτροπή Ποιότητας Ζωής. </w:t>
      </w:r>
    </w:p>
    <w:p w:rsidR="007C6ECF" w:rsidRPr="00CD2981" w:rsidRDefault="007C6ECF" w:rsidP="00CD2981">
      <w:pPr>
        <w:jc w:val="both"/>
        <w:rPr>
          <w:rFonts w:ascii="Calibri" w:hAnsi="Calibri"/>
          <w:sz w:val="22"/>
          <w:szCs w:val="22"/>
          <w:lang w:eastAsia="en-US"/>
        </w:rPr>
      </w:pPr>
    </w:p>
    <w:p w:rsidR="007C6ECF" w:rsidRPr="00CD2981" w:rsidRDefault="007C6ECF" w:rsidP="00CD2981">
      <w:pPr>
        <w:jc w:val="both"/>
        <w:rPr>
          <w:rFonts w:ascii="Calibri" w:hAnsi="Calibri"/>
          <w:b/>
          <w:sz w:val="22"/>
          <w:szCs w:val="22"/>
          <w:lang w:eastAsia="en-US"/>
        </w:rPr>
      </w:pPr>
      <w:r w:rsidRPr="00CD2981">
        <w:rPr>
          <w:rFonts w:ascii="Calibri" w:hAnsi="Calibri"/>
          <w:b/>
          <w:sz w:val="22"/>
          <w:szCs w:val="22"/>
          <w:lang w:eastAsia="en-US"/>
        </w:rPr>
        <w:t xml:space="preserve"> Η ΕΠΙΤΡΟΠΗ ΠΟΙΟΤΗΤΑΣ ΖΩΗΣ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Αφού έλαβε υπ’ όψιν της την πρόταση του Προέδρου και  την τοποθέτησή του, την εισήγηση της ∆/νσης Υπηρεσιών ∆όµησης &amp; Πολεοδοµικών Εφαρµογών , τα έγγραφα του φακέλου, τις απόψεις των εισηγητών, καθώς και τις αναφερόµενες διατάξεις.  </w:t>
      </w:r>
    </w:p>
    <w:p w:rsidR="007C6ECF" w:rsidRPr="00CD2981" w:rsidRDefault="007C6ECF" w:rsidP="00CD2981">
      <w:pPr>
        <w:jc w:val="both"/>
        <w:rPr>
          <w:rFonts w:ascii="Calibri" w:hAnsi="Calibri"/>
          <w:b/>
          <w:sz w:val="22"/>
          <w:szCs w:val="22"/>
          <w:lang w:eastAsia="en-US"/>
        </w:rPr>
      </w:pPr>
    </w:p>
    <w:p w:rsidR="007C6ECF" w:rsidRPr="00CD2981" w:rsidRDefault="007C6ECF" w:rsidP="00FA0A38">
      <w:pPr>
        <w:jc w:val="center"/>
        <w:rPr>
          <w:rFonts w:ascii="Calibri" w:hAnsi="Calibri"/>
          <w:b/>
          <w:sz w:val="22"/>
          <w:szCs w:val="22"/>
          <w:lang w:eastAsia="en-US"/>
        </w:rPr>
      </w:pPr>
      <w:r w:rsidRPr="00CD2981">
        <w:rPr>
          <w:rFonts w:ascii="Calibri" w:hAnsi="Calibri"/>
          <w:b/>
          <w:sz w:val="22"/>
          <w:szCs w:val="22"/>
          <w:lang w:eastAsia="en-US"/>
        </w:rPr>
        <w:lastRenderedPageBreak/>
        <w:t>ΑΠΟΦΑΣΙΖΕΙ ΟΜΟΦΩΝΑ</w:t>
      </w:r>
    </w:p>
    <w:p w:rsidR="007C6ECF" w:rsidRPr="00CD2981" w:rsidRDefault="007C6ECF" w:rsidP="00CD2981">
      <w:pPr>
        <w:jc w:val="both"/>
        <w:rPr>
          <w:rFonts w:ascii="Calibri" w:hAnsi="Calibri"/>
          <w:b/>
          <w:sz w:val="22"/>
          <w:szCs w:val="22"/>
          <w:lang w:eastAsia="en-US"/>
        </w:rPr>
      </w:pP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1. Γνωµοδοτεί θετικά την τροποποίηση του εγκεκριµένου ρυµοτοµικού σχεδίου στο Ο.Τ. 2751  της περιοχής ΜΕΓΑΛΑ ΣΧΟΙΝΑ Α’.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2 . ∆ιαβιβάζει  προς το ∆ηµοτικό Συµβούλιο την ανωτέρω απόφαση. </w:t>
      </w:r>
    </w:p>
    <w:p w:rsidR="007C6ECF" w:rsidRPr="00CD2981" w:rsidRDefault="007C6ECF" w:rsidP="00CD2981">
      <w:pPr>
        <w:jc w:val="both"/>
        <w:rPr>
          <w:rFonts w:ascii="Calibri" w:hAnsi="Calibri"/>
          <w:sz w:val="22"/>
          <w:szCs w:val="22"/>
          <w:lang w:eastAsia="en-US"/>
        </w:rPr>
      </w:pPr>
      <w:r w:rsidRPr="00CD2981">
        <w:rPr>
          <w:rFonts w:ascii="Calibri" w:hAnsi="Calibri"/>
          <w:sz w:val="22"/>
          <w:szCs w:val="22"/>
          <w:lang w:eastAsia="en-US"/>
        </w:rPr>
        <w:t xml:space="preserve">3. Αναθέτει τις περαιτέρω ενέργειες στον κο ∆ήµαρχο. </w:t>
      </w:r>
    </w:p>
    <w:p w:rsidR="007C6ECF" w:rsidRPr="00CD2981" w:rsidRDefault="007C6ECF" w:rsidP="00CD2981">
      <w:pPr>
        <w:jc w:val="both"/>
        <w:rPr>
          <w:rFonts w:ascii="Calibri" w:hAnsi="Calibri"/>
          <w:sz w:val="22"/>
          <w:szCs w:val="22"/>
          <w:lang w:eastAsia="en-US"/>
        </w:rPr>
      </w:pPr>
    </w:p>
    <w:p w:rsidR="007C6ECF" w:rsidRPr="00CD2981" w:rsidRDefault="007C6ECF" w:rsidP="00CD2981">
      <w:pPr>
        <w:ind w:left="5760"/>
        <w:rPr>
          <w:rFonts w:ascii="Calibri" w:hAnsi="Calibri"/>
          <w:b/>
          <w:sz w:val="22"/>
          <w:szCs w:val="22"/>
          <w:lang w:eastAsia="en-US"/>
        </w:rPr>
      </w:pPr>
      <w:r w:rsidRPr="00CD2981">
        <w:rPr>
          <w:rFonts w:ascii="Calibri" w:hAnsi="Calibri"/>
          <w:b/>
          <w:sz w:val="22"/>
          <w:szCs w:val="22"/>
          <w:lang w:eastAsia="en-US"/>
        </w:rPr>
        <w:t xml:space="preserve">ΤΑ ΜΕΛΗ             </w:t>
      </w:r>
    </w:p>
    <w:p w:rsidR="007C6ECF" w:rsidRPr="00CD2981" w:rsidRDefault="007C6ECF" w:rsidP="00CD2981">
      <w:pPr>
        <w:ind w:left="5760"/>
        <w:rPr>
          <w:rFonts w:ascii="Calibri" w:hAnsi="Calibri"/>
          <w:b/>
          <w:sz w:val="22"/>
          <w:szCs w:val="22"/>
          <w:lang w:eastAsia="en-US"/>
        </w:rPr>
      </w:pPr>
      <w:r w:rsidRPr="00CD2981">
        <w:rPr>
          <w:rFonts w:ascii="Calibri" w:hAnsi="Calibri"/>
          <w:b/>
          <w:sz w:val="22"/>
          <w:szCs w:val="22"/>
          <w:lang w:eastAsia="en-US"/>
        </w:rPr>
        <w:t xml:space="preserve">ΚΑΣΣΑΒΟΣ ΙΩΑΝΝΗΣ (ΠΡΟΕ∆ΡΟΣ) </w:t>
      </w:r>
    </w:p>
    <w:p w:rsidR="007C6ECF" w:rsidRPr="00CD2981" w:rsidRDefault="007C6ECF" w:rsidP="00CD2981">
      <w:pPr>
        <w:ind w:left="5760"/>
        <w:rPr>
          <w:rFonts w:ascii="Calibri" w:hAnsi="Calibri"/>
          <w:b/>
          <w:sz w:val="22"/>
          <w:szCs w:val="22"/>
          <w:lang w:eastAsia="en-US"/>
        </w:rPr>
      </w:pPr>
      <w:r w:rsidRPr="00CD2981">
        <w:rPr>
          <w:rFonts w:ascii="Calibri" w:hAnsi="Calibri"/>
          <w:b/>
          <w:sz w:val="22"/>
          <w:szCs w:val="22"/>
          <w:lang w:eastAsia="en-US"/>
        </w:rPr>
        <w:t xml:space="preserve">ΓΙΑΝΝΑΚΟΠΟΥΛΟΣ ∆ΗΜΗΤΡΙΟΣ </w:t>
      </w:r>
    </w:p>
    <w:p w:rsidR="007C6ECF" w:rsidRPr="00CD2981" w:rsidRDefault="007C6ECF" w:rsidP="00CD2981">
      <w:pPr>
        <w:ind w:left="5760"/>
        <w:rPr>
          <w:rFonts w:ascii="Calibri" w:hAnsi="Calibri"/>
          <w:b/>
          <w:sz w:val="22"/>
          <w:szCs w:val="22"/>
          <w:lang w:eastAsia="en-US"/>
        </w:rPr>
      </w:pPr>
      <w:r w:rsidRPr="00CD2981">
        <w:rPr>
          <w:rFonts w:ascii="Calibri" w:hAnsi="Calibri"/>
          <w:b/>
          <w:sz w:val="22"/>
          <w:szCs w:val="22"/>
          <w:lang w:eastAsia="en-US"/>
        </w:rPr>
        <w:t xml:space="preserve">ΣΑΣΑΡΙ∆ΗΣ ΚΩΝΣΤΑΝΤΙΝΟΣ </w:t>
      </w:r>
    </w:p>
    <w:p w:rsidR="007C6ECF" w:rsidRPr="00CD2981" w:rsidRDefault="007C6ECF" w:rsidP="00CD2981">
      <w:pPr>
        <w:ind w:left="5760"/>
        <w:rPr>
          <w:rFonts w:ascii="Calibri" w:hAnsi="Calibri"/>
          <w:b/>
          <w:sz w:val="22"/>
          <w:szCs w:val="22"/>
          <w:lang w:eastAsia="en-US"/>
        </w:rPr>
      </w:pPr>
      <w:r w:rsidRPr="00CD2981">
        <w:rPr>
          <w:rFonts w:ascii="Calibri" w:hAnsi="Calibri"/>
          <w:b/>
          <w:sz w:val="22"/>
          <w:szCs w:val="22"/>
          <w:lang w:eastAsia="en-US"/>
        </w:rPr>
        <w:t>ΣΤΑΥΡΟΥ ΓΕΩΡΓΙΟΣ</w:t>
      </w:r>
    </w:p>
    <w:p w:rsidR="007C6ECF" w:rsidRPr="00CD2981" w:rsidRDefault="007C6ECF" w:rsidP="00CD2981">
      <w:pPr>
        <w:ind w:left="5760"/>
        <w:rPr>
          <w:rFonts w:ascii="Calibri" w:hAnsi="Calibri"/>
          <w:b/>
          <w:sz w:val="22"/>
          <w:szCs w:val="22"/>
          <w:lang w:eastAsia="en-US"/>
        </w:rPr>
      </w:pPr>
      <w:r w:rsidRPr="00CD2981">
        <w:rPr>
          <w:rFonts w:ascii="Calibri" w:hAnsi="Calibri"/>
          <w:b/>
          <w:sz w:val="22"/>
          <w:szCs w:val="22"/>
          <w:lang w:eastAsia="en-US"/>
        </w:rPr>
        <w:t xml:space="preserve">ΤΣΟΥΚΑΛΑΣ ΗΛΙΑΣ </w:t>
      </w:r>
    </w:p>
    <w:p w:rsidR="007C6ECF" w:rsidRPr="00CD2981" w:rsidRDefault="007C6ECF" w:rsidP="00CD2981">
      <w:pPr>
        <w:rPr>
          <w:rFonts w:ascii="Calibri" w:hAnsi="Calibri"/>
          <w:sz w:val="22"/>
          <w:szCs w:val="22"/>
          <w:lang w:eastAsia="en-US"/>
        </w:rPr>
      </w:pPr>
    </w:p>
    <w:p w:rsidR="007C6ECF" w:rsidRPr="00CD2981" w:rsidRDefault="007C6ECF" w:rsidP="00CD2981">
      <w:pPr>
        <w:jc w:val="center"/>
        <w:rPr>
          <w:rFonts w:ascii="Calibri" w:hAnsi="Calibri"/>
          <w:b/>
          <w:sz w:val="22"/>
          <w:szCs w:val="22"/>
          <w:lang w:eastAsia="en-US"/>
        </w:rPr>
      </w:pPr>
      <w:r w:rsidRPr="00CD2981">
        <w:rPr>
          <w:rFonts w:ascii="Calibri" w:hAnsi="Calibri"/>
          <w:b/>
          <w:sz w:val="22"/>
          <w:szCs w:val="22"/>
          <w:lang w:eastAsia="en-US"/>
        </w:rPr>
        <w:t>Ακριβές Απόσπασµα Αχαρνές  Αυθηµερόν</w:t>
      </w:r>
    </w:p>
    <w:p w:rsidR="007C6ECF" w:rsidRPr="00CD2981" w:rsidRDefault="007C6ECF" w:rsidP="00CD2981">
      <w:pPr>
        <w:jc w:val="center"/>
        <w:rPr>
          <w:rFonts w:ascii="Calibri" w:hAnsi="Calibri"/>
          <w:b/>
          <w:sz w:val="22"/>
          <w:szCs w:val="22"/>
          <w:lang w:eastAsia="en-US"/>
        </w:rPr>
      </w:pPr>
      <w:r w:rsidRPr="00CD2981">
        <w:rPr>
          <w:rFonts w:ascii="Calibri" w:hAnsi="Calibri"/>
          <w:b/>
          <w:sz w:val="22"/>
          <w:szCs w:val="22"/>
          <w:lang w:eastAsia="en-US"/>
        </w:rPr>
        <w:t>Ο ∆ΗΜΑΡΧΟΣ-</w:t>
      </w:r>
    </w:p>
    <w:p w:rsidR="007C6ECF" w:rsidRPr="00CD2981" w:rsidRDefault="007C6ECF" w:rsidP="00CD2981">
      <w:pPr>
        <w:jc w:val="center"/>
        <w:rPr>
          <w:rFonts w:ascii="Calibri" w:hAnsi="Calibri"/>
          <w:b/>
          <w:sz w:val="22"/>
          <w:szCs w:val="22"/>
          <w:lang w:eastAsia="en-US"/>
        </w:rPr>
      </w:pPr>
      <w:r w:rsidRPr="00CD2981">
        <w:rPr>
          <w:rFonts w:ascii="Calibri" w:hAnsi="Calibri"/>
          <w:b/>
          <w:sz w:val="22"/>
          <w:szCs w:val="22"/>
          <w:lang w:eastAsia="en-US"/>
        </w:rPr>
        <w:t>ΠΡΟΕ∆ΡΟΣ ΤΗΣ ΕΠΙΤΡΟΠΗΣ ΠΟΙΟΤΗΤΑΣ ΖΩΗΣ</w:t>
      </w:r>
    </w:p>
    <w:p w:rsidR="007C6ECF" w:rsidRPr="00CD2981" w:rsidRDefault="007C6ECF" w:rsidP="00CD2981">
      <w:pPr>
        <w:tabs>
          <w:tab w:val="left" w:pos="991"/>
        </w:tabs>
        <w:jc w:val="center"/>
        <w:rPr>
          <w:rFonts w:ascii="Calibri" w:hAnsi="Calibri"/>
          <w:b/>
          <w:sz w:val="22"/>
          <w:szCs w:val="22"/>
          <w:lang w:eastAsia="en-US"/>
        </w:rPr>
      </w:pPr>
    </w:p>
    <w:p w:rsidR="007C6ECF" w:rsidRPr="00CD2981" w:rsidRDefault="007C6ECF" w:rsidP="00CD2981">
      <w:pPr>
        <w:jc w:val="center"/>
        <w:rPr>
          <w:rFonts w:ascii="Calibri" w:hAnsi="Calibri"/>
          <w:b/>
          <w:sz w:val="22"/>
          <w:szCs w:val="22"/>
          <w:lang w:eastAsia="en-US"/>
        </w:rPr>
      </w:pPr>
    </w:p>
    <w:p w:rsidR="007C6ECF" w:rsidRPr="00CD2981" w:rsidRDefault="007C6ECF" w:rsidP="00CD2981">
      <w:pPr>
        <w:jc w:val="center"/>
        <w:rPr>
          <w:rFonts w:ascii="Calibri" w:hAnsi="Calibri"/>
          <w:b/>
          <w:sz w:val="22"/>
          <w:szCs w:val="22"/>
          <w:lang w:eastAsia="en-US"/>
        </w:rPr>
      </w:pPr>
    </w:p>
    <w:p w:rsidR="007C6ECF" w:rsidRPr="00CD2981" w:rsidRDefault="007C6ECF" w:rsidP="00CD2981">
      <w:pPr>
        <w:jc w:val="center"/>
        <w:rPr>
          <w:rFonts w:ascii="Calibri" w:hAnsi="Calibri"/>
          <w:b/>
          <w:sz w:val="22"/>
          <w:szCs w:val="22"/>
          <w:lang w:eastAsia="en-US"/>
        </w:rPr>
      </w:pPr>
      <w:r w:rsidRPr="00CD2981">
        <w:rPr>
          <w:rFonts w:ascii="Calibri" w:hAnsi="Calibri"/>
          <w:b/>
          <w:sz w:val="22"/>
          <w:szCs w:val="22"/>
          <w:lang w:eastAsia="en-US"/>
        </w:rPr>
        <w:t>ΙΩΑΝΝΗΣ ΚΑΣΣΑΒΟΣ</w:t>
      </w:r>
    </w:p>
    <w:p w:rsidR="007C6ECF" w:rsidRDefault="007C6ECF" w:rsidP="00F6753E">
      <w:pPr>
        <w:rPr>
          <w:sz w:val="20"/>
          <w:szCs w:val="20"/>
        </w:rPr>
      </w:pPr>
    </w:p>
    <w:p w:rsidR="007C6ECF" w:rsidRDefault="007C6ECF">
      <w:pPr>
        <w:spacing w:after="200" w:line="276" w:lineRule="auto"/>
        <w:rPr>
          <w:sz w:val="20"/>
          <w:szCs w:val="20"/>
        </w:rPr>
      </w:pPr>
      <w:r>
        <w:rPr>
          <w:sz w:val="20"/>
          <w:szCs w:val="20"/>
        </w:rPr>
        <w:br w:type="page"/>
      </w:r>
    </w:p>
    <w:p w:rsidR="007C6ECF" w:rsidRDefault="007C6ECF" w:rsidP="00A9049D">
      <w:pPr>
        <w:jc w:val="center"/>
      </w:pPr>
      <w:r>
        <w:rPr>
          <w:b/>
          <w:bCs/>
        </w:rPr>
        <w:t>ΑΔΑ:  Ψ0ΠΝΩΨ8-Σ8Β</w:t>
      </w:r>
    </w:p>
    <w:p w:rsidR="007C6ECF" w:rsidRDefault="007C6ECF" w:rsidP="00A9049D"/>
    <w:tbl>
      <w:tblPr>
        <w:tblW w:w="0" w:type="auto"/>
        <w:tblInd w:w="-162" w:type="dxa"/>
        <w:tblLayout w:type="fixed"/>
        <w:tblCellMar>
          <w:left w:w="0" w:type="dxa"/>
          <w:right w:w="0" w:type="dxa"/>
        </w:tblCellMar>
        <w:tblLook w:val="00A0" w:firstRow="1" w:lastRow="0" w:firstColumn="1" w:lastColumn="0" w:noHBand="0" w:noVBand="0"/>
      </w:tblPr>
      <w:tblGrid>
        <w:gridCol w:w="1222"/>
        <w:gridCol w:w="2980"/>
        <w:gridCol w:w="1528"/>
        <w:gridCol w:w="4650"/>
      </w:tblGrid>
      <w:tr w:rsidR="007C6ECF" w:rsidTr="00A9049D">
        <w:trPr>
          <w:trHeight w:val="1183"/>
        </w:trPr>
        <w:tc>
          <w:tcPr>
            <w:tcW w:w="1222" w:type="dxa"/>
          </w:tcPr>
          <w:p w:rsidR="007C6ECF" w:rsidRDefault="00075DFB">
            <w:pPr>
              <w:suppressAutoHyphens/>
              <w:spacing w:after="200"/>
              <w:jc w:val="center"/>
              <w:rPr>
                <w:rFonts w:ascii="Liberation Serif" w:eastAsia="SimSun" w:hAnsi="Liberation Serif" w:cs="Lucida Sans"/>
                <w:kern w:val="2"/>
                <w:lang w:eastAsia="zh-CN" w:bidi="hi-IN"/>
              </w:rPr>
            </w:pPr>
            <w:r>
              <w:rPr>
                <w:noProof/>
              </w:rPr>
              <w:pict>
                <v:shape id="Εικόνα 39" o:spid="_x0000_i1046" type="#_x0000_t75" style="width:51.6pt;height:48.35pt;visibility:visible" filled="t">
                  <v:fill opacity="0"/>
                  <v:imagedata r:id="rId29" o:title=""/>
                </v:shape>
              </w:pict>
            </w:r>
          </w:p>
        </w:tc>
        <w:tc>
          <w:tcPr>
            <w:tcW w:w="9158" w:type="dxa"/>
            <w:gridSpan w:val="3"/>
          </w:tcPr>
          <w:p w:rsidR="007C6ECF" w:rsidRDefault="00075DFB">
            <w:pPr>
              <w:pStyle w:val="a5"/>
              <w:ind w:firstLine="146"/>
              <w:jc w:val="right"/>
              <w:rPr>
                <w:rFonts w:ascii="Palatino Linotype" w:hAnsi="Palatino Linotype" w:cs="Palatino Linotype"/>
                <w:b/>
                <w:lang w:eastAsia="zh-CN" w:bidi="hi-IN"/>
              </w:rPr>
            </w:pPr>
            <w:r>
              <w:rPr>
                <w:noProof/>
              </w:rPr>
              <w:pict>
                <v:shape id="Εικόνα 38" o:spid="_x0000_i1047" type="#_x0000_t75" style="width:64.5pt;height:32.25pt;visibility:visible" o:bordertopcolor="white" o:borderleftcolor="white" o:borderbottomcolor="white" o:borderrightcolor="white" filled="t">
                  <v:fill opacity="0"/>
                  <v:imagedata r:id="rId31" o:title=""/>
                  <w10:bordertop type="single" width="6"/>
                  <w10:borderleft type="single" width="6"/>
                  <w10:borderbottom type="single" width="6"/>
                  <w10:borderright type="single" width="6"/>
                </v:shape>
              </w:pict>
            </w:r>
          </w:p>
        </w:tc>
      </w:tr>
      <w:tr w:rsidR="007C6ECF" w:rsidTr="00A9049D">
        <w:trPr>
          <w:trHeight w:val="2787"/>
        </w:trPr>
        <w:tc>
          <w:tcPr>
            <w:tcW w:w="4202" w:type="dxa"/>
            <w:gridSpan w:val="2"/>
            <w:tcMar>
              <w:top w:w="0" w:type="dxa"/>
              <w:left w:w="70" w:type="dxa"/>
              <w:bottom w:w="0" w:type="dxa"/>
              <w:right w:w="70" w:type="dxa"/>
            </w:tcMar>
          </w:tcPr>
          <w:p w:rsidR="007C6ECF" w:rsidRDefault="007C6ECF">
            <w:pPr>
              <w:ind w:right="-70"/>
              <w:rPr>
                <w:rFonts w:ascii="Liberation Serif" w:eastAsia="SimSun" w:hAnsi="Liberation Serif" w:cs="Lucida Sans"/>
                <w:kern w:val="2"/>
                <w:lang w:eastAsia="zh-CN" w:bidi="hi-IN"/>
              </w:rPr>
            </w:pPr>
            <w:r>
              <w:rPr>
                <w:rFonts w:ascii="Palatino Linotype" w:hAnsi="Palatino Linotype" w:cs="Palatino Linotype"/>
                <w:b/>
              </w:rPr>
              <w:t>ΕΛΛΗΝΙΚΗ ΔΗΜΟΚΡΑΤΙΑ</w:t>
            </w:r>
          </w:p>
          <w:p w:rsidR="007C6ECF" w:rsidRDefault="007C6ECF">
            <w:pPr>
              <w:ind w:right="-70"/>
            </w:pPr>
            <w:r>
              <w:rPr>
                <w:rFonts w:ascii="Palatino Linotype" w:hAnsi="Palatino Linotype" w:cs="Palatino Linotype"/>
                <w:b/>
              </w:rPr>
              <w:t>ΝΟΜΟΣ ΑΤΤΙΚΗΣ</w:t>
            </w:r>
          </w:p>
          <w:p w:rsidR="007C6ECF" w:rsidRDefault="007C6ECF">
            <w:r>
              <w:rPr>
                <w:rFonts w:ascii="Palatino Linotype" w:hAnsi="Palatino Linotype" w:cs="Palatino Linotype"/>
                <w:b/>
                <w:sz w:val="22"/>
                <w:szCs w:val="22"/>
              </w:rPr>
              <w:t>ΔΗΜΟΣ ΑΧΑΡΝΩΝ</w:t>
            </w:r>
          </w:p>
          <w:p w:rsidR="007C6ECF" w:rsidRDefault="007C6ECF">
            <w:r>
              <w:rPr>
                <w:rFonts w:ascii="Palatino Linotype" w:hAnsi="Palatino Linotype" w:cs="Palatino Linotype"/>
                <w:b/>
                <w:sz w:val="22"/>
                <w:szCs w:val="22"/>
              </w:rPr>
              <w:t>Αυτοτελές Τμήμα Υποστήριξης των Πολιτικών Οργάνων</w:t>
            </w:r>
          </w:p>
          <w:p w:rsidR="007C6ECF" w:rsidRDefault="007C6ECF">
            <w:r>
              <w:rPr>
                <w:rFonts w:ascii="Palatino Linotype" w:hAnsi="Palatino Linotype" w:cs="Palatino Linotype"/>
                <w:b/>
                <w:sz w:val="22"/>
                <w:szCs w:val="22"/>
              </w:rPr>
              <w:t>Επιτροπή Ποιότητας Ζωής</w:t>
            </w:r>
          </w:p>
          <w:p w:rsidR="007C6ECF" w:rsidRDefault="007C6ECF">
            <w:pPr>
              <w:jc w:val="center"/>
              <w:rPr>
                <w:rFonts w:ascii="Palatino Linotype" w:hAnsi="Palatino Linotype" w:cs="Palatino Linotype"/>
                <w:b/>
              </w:rPr>
            </w:pPr>
          </w:p>
          <w:p w:rsidR="007C6ECF" w:rsidRDefault="007C6ECF">
            <w:pPr>
              <w:ind w:right="-70"/>
              <w:rPr>
                <w:rFonts w:ascii="Liberation Serif" w:hAnsi="Liberation Serif" w:cs="Lucida Sans"/>
              </w:rPr>
            </w:pPr>
            <w:r>
              <w:rPr>
                <w:rFonts w:ascii="Palatino Linotype" w:hAnsi="Palatino Linotype" w:cs="Palatino Linotype"/>
              </w:rPr>
              <w:t>Φιλαδελφείας 87 &amp; Μπόσδα</w:t>
            </w:r>
          </w:p>
          <w:p w:rsidR="007C6ECF" w:rsidRDefault="007C6ECF">
            <w:pPr>
              <w:ind w:right="-70"/>
            </w:pPr>
            <w:r>
              <w:rPr>
                <w:rFonts w:ascii="Palatino Linotype" w:hAnsi="Palatino Linotype" w:cs="Palatino Linotype"/>
              </w:rPr>
              <w:t>136 73 Αχαρνές</w:t>
            </w:r>
          </w:p>
          <w:p w:rsidR="007C6ECF" w:rsidRDefault="007C6ECF">
            <w:pPr>
              <w:ind w:right="-70"/>
            </w:pPr>
            <w:r>
              <w:rPr>
                <w:rFonts w:ascii="Palatino Linotype" w:hAnsi="Palatino Linotype" w:cs="Palatino Linotype"/>
              </w:rPr>
              <w:t>Πρακτικογράφος: Ελεάνα Μάρκου</w:t>
            </w:r>
          </w:p>
          <w:p w:rsidR="007C6ECF" w:rsidRDefault="007C6ECF">
            <w:r>
              <w:rPr>
                <w:rFonts w:ascii="Palatino Linotype" w:hAnsi="Palatino Linotype" w:cs="Palatino Linotype"/>
                <w:bCs/>
              </w:rPr>
              <w:t>Τηλ.(+30) 213 2072 415</w:t>
            </w:r>
          </w:p>
          <w:p w:rsidR="007C6ECF" w:rsidRDefault="007C6ECF">
            <w:pPr>
              <w:suppressAutoHyphens/>
              <w:rPr>
                <w:rFonts w:ascii="Liberation Serif" w:eastAsia="SimSun" w:hAnsi="Liberation Serif" w:cs="Lucida Sans"/>
                <w:kern w:val="2"/>
                <w:lang w:eastAsia="zh-CN" w:bidi="hi-IN"/>
              </w:rPr>
            </w:pPr>
            <w:r>
              <w:rPr>
                <w:rFonts w:ascii="Palatino Linotype" w:hAnsi="Palatino Linotype" w:cs="Palatino Linotype"/>
                <w:bCs/>
                <w:lang w:val="en-US"/>
              </w:rPr>
              <w:t>email</w:t>
            </w:r>
            <w:r>
              <w:rPr>
                <w:rFonts w:ascii="Palatino Linotype" w:hAnsi="Palatino Linotype" w:cs="Palatino Linotype"/>
                <w:bCs/>
              </w:rPr>
              <w:t xml:space="preserve">: </w:t>
            </w:r>
            <w:r>
              <w:rPr>
                <w:rFonts w:ascii="Palatino Linotype" w:hAnsi="Palatino Linotype" w:cs="Palatino Linotype"/>
                <w:bCs/>
                <w:lang w:val="en-US"/>
              </w:rPr>
              <w:t>emarkou</w:t>
            </w:r>
            <w:r>
              <w:rPr>
                <w:rFonts w:ascii="Palatino Linotype" w:hAnsi="Palatino Linotype" w:cs="Palatino Linotype"/>
                <w:bCs/>
              </w:rPr>
              <w:t>@</w:t>
            </w:r>
            <w:r>
              <w:rPr>
                <w:rFonts w:ascii="Palatino Linotype" w:hAnsi="Palatino Linotype" w:cs="Palatino Linotype"/>
                <w:bCs/>
                <w:lang w:val="en-US"/>
              </w:rPr>
              <w:t>acharnes</w:t>
            </w:r>
            <w:r>
              <w:rPr>
                <w:rFonts w:ascii="Palatino Linotype" w:hAnsi="Palatino Linotype" w:cs="Palatino Linotype"/>
                <w:bCs/>
              </w:rPr>
              <w:t>.</w:t>
            </w:r>
            <w:r>
              <w:rPr>
                <w:rFonts w:ascii="Palatino Linotype" w:hAnsi="Palatino Linotype" w:cs="Palatino Linotype"/>
                <w:bCs/>
                <w:lang w:val="en-US"/>
              </w:rPr>
              <w:t>gr</w:t>
            </w:r>
          </w:p>
        </w:tc>
        <w:tc>
          <w:tcPr>
            <w:tcW w:w="1528" w:type="dxa"/>
            <w:tcMar>
              <w:top w:w="0" w:type="dxa"/>
              <w:left w:w="70" w:type="dxa"/>
              <w:bottom w:w="0" w:type="dxa"/>
              <w:right w:w="70" w:type="dxa"/>
            </w:tcMar>
          </w:tcPr>
          <w:p w:rsidR="007C6ECF" w:rsidRDefault="007C6ECF">
            <w:pPr>
              <w:snapToGrid w:val="0"/>
              <w:spacing w:line="276" w:lineRule="auto"/>
              <w:jc w:val="center"/>
              <w:rPr>
                <w:rFonts w:ascii="Comic Sans MS" w:eastAsia="SimSun" w:hAnsi="Comic Sans MS" w:cs="Comic Sans MS"/>
                <w:b/>
                <w:bCs/>
                <w:kern w:val="2"/>
                <w:lang w:bidi="hi-IN"/>
              </w:rPr>
            </w:pPr>
          </w:p>
          <w:p w:rsidR="007C6ECF" w:rsidRDefault="007C6ECF">
            <w:pPr>
              <w:spacing w:line="276" w:lineRule="auto"/>
              <w:jc w:val="center"/>
              <w:rPr>
                <w:rFonts w:ascii="Palatino Linotype" w:hAnsi="Palatino Linotype" w:cs="Palatino Linotype"/>
                <w:b/>
                <w:bCs/>
                <w:sz w:val="28"/>
                <w:szCs w:val="28"/>
              </w:rPr>
            </w:pPr>
          </w:p>
          <w:p w:rsidR="007C6ECF" w:rsidRDefault="007C6ECF">
            <w:pPr>
              <w:spacing w:line="276" w:lineRule="auto"/>
              <w:jc w:val="center"/>
              <w:rPr>
                <w:rFonts w:ascii="Palatino Linotype" w:hAnsi="Palatino Linotype" w:cs="Palatino Linotype"/>
                <w:b/>
                <w:bCs/>
                <w:sz w:val="28"/>
                <w:szCs w:val="28"/>
              </w:rPr>
            </w:pPr>
          </w:p>
          <w:p w:rsidR="007C6ECF" w:rsidRDefault="007C6ECF">
            <w:pPr>
              <w:suppressAutoHyphens/>
              <w:spacing w:after="200" w:line="276" w:lineRule="auto"/>
              <w:jc w:val="center"/>
              <w:rPr>
                <w:rFonts w:ascii="Palatino Linotype" w:eastAsia="SimSun" w:hAnsi="Palatino Linotype" w:cs="Palatino Linotype"/>
                <w:b/>
                <w:bCs/>
                <w:kern w:val="2"/>
                <w:sz w:val="28"/>
                <w:szCs w:val="28"/>
                <w:lang w:bidi="hi-IN"/>
              </w:rPr>
            </w:pPr>
          </w:p>
        </w:tc>
        <w:tc>
          <w:tcPr>
            <w:tcW w:w="4650" w:type="dxa"/>
            <w:tcMar>
              <w:top w:w="0" w:type="dxa"/>
              <w:left w:w="70" w:type="dxa"/>
              <w:bottom w:w="0" w:type="dxa"/>
              <w:right w:w="70" w:type="dxa"/>
            </w:tcMar>
          </w:tcPr>
          <w:p w:rsidR="007C6ECF" w:rsidRDefault="007C6ECF">
            <w:pPr>
              <w:snapToGrid w:val="0"/>
              <w:spacing w:line="276" w:lineRule="auto"/>
              <w:rPr>
                <w:rFonts w:ascii="Palatino Linotype" w:eastAsia="SimSun" w:hAnsi="Palatino Linotype" w:cs="Palatino Linotype"/>
                <w:b/>
                <w:bCs/>
                <w:kern w:val="2"/>
                <w:sz w:val="28"/>
                <w:szCs w:val="28"/>
                <w:lang w:bidi="hi-IN"/>
              </w:rPr>
            </w:pPr>
          </w:p>
          <w:p w:rsidR="007C6ECF" w:rsidRDefault="007C6ECF">
            <w:pPr>
              <w:snapToGrid w:val="0"/>
              <w:spacing w:line="276" w:lineRule="auto"/>
              <w:rPr>
                <w:rFonts w:ascii="Palatino Linotype" w:hAnsi="Palatino Linotype" w:cs="Palatino Linotype"/>
                <w:b/>
                <w:bCs/>
                <w:sz w:val="28"/>
                <w:szCs w:val="28"/>
              </w:rPr>
            </w:pPr>
          </w:p>
          <w:p w:rsidR="007C6ECF" w:rsidRDefault="007C6ECF">
            <w:pPr>
              <w:spacing w:line="360" w:lineRule="auto"/>
              <w:rPr>
                <w:rFonts w:ascii="Palatino Linotype" w:hAnsi="Palatino Linotype" w:cs="Palatino Linotype"/>
                <w:b/>
                <w:bCs/>
                <w:sz w:val="28"/>
                <w:szCs w:val="28"/>
              </w:rPr>
            </w:pPr>
          </w:p>
          <w:p w:rsidR="007C6ECF" w:rsidRDefault="007C6ECF">
            <w:pPr>
              <w:spacing w:line="360" w:lineRule="auto"/>
              <w:rPr>
                <w:rFonts w:ascii="Liberation Serif" w:hAnsi="Liberation Serif" w:cs="Lucida Sans"/>
                <w:lang w:eastAsia="zh-CN"/>
              </w:rPr>
            </w:pPr>
            <w:r>
              <w:t>Απόσπασμα από το 6</w:t>
            </w:r>
            <w:r>
              <w:rPr>
                <w:vertAlign w:val="superscript"/>
              </w:rPr>
              <w:t>ο</w:t>
            </w:r>
            <w:r>
              <w:t xml:space="preserve"> Πρακτικό</w:t>
            </w:r>
          </w:p>
          <w:p w:rsidR="007C6ECF" w:rsidRDefault="007C6ECF">
            <w:pPr>
              <w:spacing w:line="360" w:lineRule="auto"/>
            </w:pPr>
            <w:r>
              <w:t>Αριθμός Απόφασης 25</w:t>
            </w:r>
            <w:r>
              <w:rPr>
                <w:vertAlign w:val="superscript"/>
              </w:rPr>
              <w:t>η</w:t>
            </w:r>
          </w:p>
          <w:p w:rsidR="007C6ECF" w:rsidRDefault="007C6ECF">
            <w:pPr>
              <w:spacing w:line="360" w:lineRule="auto"/>
            </w:pPr>
            <w:r>
              <w:t>Αριθμός Θέματος στης Ημερ. Διάταξη: 2</w:t>
            </w:r>
            <w:r>
              <w:rPr>
                <w:vertAlign w:val="superscript"/>
              </w:rPr>
              <w:t>ο</w:t>
            </w:r>
          </w:p>
          <w:p w:rsidR="007C6ECF" w:rsidRDefault="007C6ECF">
            <w:pPr>
              <w:spacing w:line="360" w:lineRule="auto"/>
            </w:pPr>
            <w:r>
              <w:t>Συνεδρίαση της 11/11/2019</w:t>
            </w:r>
          </w:p>
          <w:p w:rsidR="007C6ECF" w:rsidRDefault="007C6ECF">
            <w:pPr>
              <w:suppressAutoHyphens/>
              <w:spacing w:line="360" w:lineRule="auto"/>
              <w:rPr>
                <w:rFonts w:ascii="Liberation Serif" w:eastAsia="SimSun" w:hAnsi="Liberation Serif" w:cs="Lucida Sans"/>
                <w:kern w:val="2"/>
                <w:lang w:eastAsia="zh-CN" w:bidi="hi-IN"/>
              </w:rPr>
            </w:pPr>
            <w:r>
              <w:t>Αριθμ. Πρωτ. Και ημερομηνία που δόθηκε η πρόσκληση:  49394/06-11-2019</w:t>
            </w:r>
          </w:p>
        </w:tc>
      </w:tr>
    </w:tbl>
    <w:p w:rsidR="007C6ECF" w:rsidRDefault="007C6ECF" w:rsidP="00A9049D">
      <w:pPr>
        <w:jc w:val="center"/>
        <w:rPr>
          <w:rFonts w:ascii="Liberation Serif" w:eastAsia="SimSun" w:hAnsi="Liberation Serif" w:cs="Lucida Sans"/>
          <w:kern w:val="2"/>
          <w:lang w:eastAsia="zh-CN" w:bidi="hi-IN"/>
        </w:rPr>
      </w:pPr>
    </w:p>
    <w:p w:rsidR="007C6ECF" w:rsidRDefault="007C6ECF" w:rsidP="00A9049D">
      <w:pPr>
        <w:jc w:val="center"/>
      </w:pPr>
    </w:p>
    <w:tbl>
      <w:tblPr>
        <w:tblW w:w="0" w:type="auto"/>
        <w:tblInd w:w="-66" w:type="dxa"/>
        <w:tblLayout w:type="fixed"/>
        <w:tblLook w:val="00A0" w:firstRow="1" w:lastRow="0" w:firstColumn="1" w:lastColumn="0" w:noHBand="0" w:noVBand="0"/>
      </w:tblPr>
      <w:tblGrid>
        <w:gridCol w:w="5445"/>
        <w:gridCol w:w="4935"/>
      </w:tblGrid>
      <w:tr w:rsidR="007C6ECF" w:rsidTr="00A9049D">
        <w:tc>
          <w:tcPr>
            <w:tcW w:w="5445" w:type="dxa"/>
          </w:tcPr>
          <w:p w:rsidR="007C6ECF" w:rsidRDefault="007C6ECF">
            <w:pPr>
              <w:suppressAutoHyphens/>
              <w:jc w:val="center"/>
              <w:rPr>
                <w:rFonts w:ascii="Liberation Serif" w:eastAsia="SimSun" w:hAnsi="Liberation Serif" w:cs="Lucida Sans"/>
                <w:kern w:val="2"/>
                <w:lang w:eastAsia="zh-CN" w:bidi="hi-IN"/>
              </w:rPr>
            </w:pPr>
            <w:r>
              <w:rPr>
                <w:rFonts w:ascii="Palatino Linotype" w:hAnsi="Palatino Linotype" w:cs="Palatino Linotype"/>
                <w:b/>
                <w:bCs/>
              </w:rPr>
              <w:t>Π Α Ρ Ο Ν Τ Ε Σ</w:t>
            </w:r>
          </w:p>
        </w:tc>
        <w:tc>
          <w:tcPr>
            <w:tcW w:w="4935" w:type="dxa"/>
          </w:tcPr>
          <w:p w:rsidR="007C6ECF" w:rsidRDefault="007C6ECF">
            <w:pPr>
              <w:suppressAutoHyphens/>
              <w:jc w:val="center"/>
              <w:rPr>
                <w:rFonts w:ascii="Liberation Serif" w:eastAsia="SimSun" w:hAnsi="Liberation Serif" w:cs="Lucida Sans"/>
                <w:kern w:val="2"/>
                <w:lang w:eastAsia="zh-CN" w:bidi="hi-IN"/>
              </w:rPr>
            </w:pPr>
            <w:r>
              <w:rPr>
                <w:rFonts w:ascii="Palatino Linotype" w:hAnsi="Palatino Linotype" w:cs="Palatino Linotype"/>
                <w:b/>
                <w:bCs/>
              </w:rPr>
              <w:t>Α Π Ο Ν Τ Ε Σ (από τα τακτικά μέλη)</w:t>
            </w:r>
          </w:p>
        </w:tc>
      </w:tr>
      <w:tr w:rsidR="007C6ECF" w:rsidTr="00A9049D">
        <w:tc>
          <w:tcPr>
            <w:tcW w:w="5445" w:type="dxa"/>
          </w:tcPr>
          <w:p w:rsidR="007C6ECF" w:rsidRDefault="007C6ECF" w:rsidP="00A9049D">
            <w:pPr>
              <w:numPr>
                <w:ilvl w:val="0"/>
                <w:numId w:val="56"/>
              </w:numPr>
              <w:tabs>
                <w:tab w:val="clear" w:pos="1209"/>
                <w:tab w:val="left" w:pos="570"/>
                <w:tab w:val="num" w:pos="720"/>
              </w:tabs>
              <w:suppressAutoHyphens/>
              <w:snapToGrid w:val="0"/>
              <w:ind w:left="567" w:hanging="340"/>
              <w:rPr>
                <w:rFonts w:ascii="Liberation Serif" w:eastAsia="SimSun" w:hAnsi="Liberation Serif" w:cs="Lucida Sans"/>
                <w:kern w:val="2"/>
                <w:lang w:eastAsia="zh-CN" w:bidi="hi-IN"/>
              </w:rPr>
            </w:pPr>
            <w:r>
              <w:rPr>
                <w:rFonts w:ascii="Palatino Linotype" w:hAnsi="Palatino Linotype" w:cs="Palatino Linotype"/>
                <w:b/>
                <w:bCs/>
                <w:sz w:val="20"/>
                <w:szCs w:val="20"/>
              </w:rPr>
              <w:t>ΒΡΕΤΤΟΣ ΣΠΥΡΙΔΩΝ</w:t>
            </w:r>
          </w:p>
          <w:p w:rsidR="007C6ECF" w:rsidRDefault="007C6ECF" w:rsidP="00A9049D">
            <w:pPr>
              <w:numPr>
                <w:ilvl w:val="0"/>
                <w:numId w:val="56"/>
              </w:numPr>
              <w:tabs>
                <w:tab w:val="clear" w:pos="1209"/>
                <w:tab w:val="left" w:pos="570"/>
                <w:tab w:val="num" w:pos="720"/>
              </w:tabs>
              <w:suppressAutoHyphens/>
              <w:ind w:left="567" w:hanging="340"/>
            </w:pPr>
            <w:r>
              <w:rPr>
                <w:rFonts w:ascii="Palatino Linotype" w:hAnsi="Palatino Linotype" w:cs="Palatino Linotype"/>
                <w:b/>
                <w:bCs/>
                <w:sz w:val="20"/>
                <w:szCs w:val="20"/>
              </w:rPr>
              <w:t>ΒΑΘΗΣ ΣΠΥΡΙΔΩΝ</w:t>
            </w:r>
          </w:p>
          <w:p w:rsidR="007C6ECF" w:rsidRDefault="007C6ECF" w:rsidP="00A9049D">
            <w:pPr>
              <w:numPr>
                <w:ilvl w:val="0"/>
                <w:numId w:val="56"/>
              </w:numPr>
              <w:tabs>
                <w:tab w:val="clear" w:pos="1209"/>
                <w:tab w:val="left" w:pos="570"/>
                <w:tab w:val="num" w:pos="720"/>
              </w:tabs>
              <w:suppressAutoHyphens/>
              <w:ind w:left="567" w:hanging="340"/>
            </w:pPr>
            <w:r>
              <w:rPr>
                <w:rFonts w:ascii="Palatino Linotype" w:hAnsi="Palatino Linotype" w:cs="Palatino Linotype"/>
                <w:b/>
                <w:bCs/>
                <w:sz w:val="20"/>
                <w:szCs w:val="20"/>
              </w:rPr>
              <w:t>ΔΑΜΑΣΚΟΣ ΔΗΜΗΤΡΙΟΣ</w:t>
            </w:r>
          </w:p>
          <w:p w:rsidR="007C6ECF" w:rsidRDefault="007C6ECF" w:rsidP="00A9049D">
            <w:pPr>
              <w:numPr>
                <w:ilvl w:val="0"/>
                <w:numId w:val="56"/>
              </w:numPr>
              <w:tabs>
                <w:tab w:val="clear" w:pos="1209"/>
                <w:tab w:val="left" w:pos="570"/>
                <w:tab w:val="num" w:pos="720"/>
              </w:tabs>
              <w:suppressAutoHyphens/>
              <w:ind w:left="567" w:hanging="340"/>
            </w:pPr>
            <w:r>
              <w:rPr>
                <w:rFonts w:ascii="Palatino Linotype" w:hAnsi="Palatino Linotype" w:cs="Palatino Linotype"/>
                <w:b/>
                <w:bCs/>
                <w:sz w:val="20"/>
                <w:szCs w:val="20"/>
              </w:rPr>
              <w:t>ΚΟΣΜΙΔΟΥ ΛΟΥΪΖΑ</w:t>
            </w:r>
          </w:p>
          <w:p w:rsidR="007C6ECF" w:rsidRDefault="007C6ECF" w:rsidP="00A9049D">
            <w:pPr>
              <w:numPr>
                <w:ilvl w:val="0"/>
                <w:numId w:val="56"/>
              </w:numPr>
              <w:tabs>
                <w:tab w:val="clear" w:pos="1209"/>
                <w:tab w:val="left" w:pos="570"/>
                <w:tab w:val="num" w:pos="720"/>
              </w:tabs>
              <w:suppressAutoHyphens/>
              <w:ind w:left="567" w:hanging="340"/>
            </w:pPr>
            <w:r>
              <w:rPr>
                <w:rFonts w:ascii="Palatino Linotype" w:hAnsi="Palatino Linotype" w:cs="Palatino Linotype"/>
                <w:b/>
                <w:bCs/>
                <w:sz w:val="20"/>
                <w:szCs w:val="20"/>
              </w:rPr>
              <w:t>ΠΕΤΑΚΟΣ ΓΕΩΡΓΙΟΣ</w:t>
            </w:r>
          </w:p>
          <w:p w:rsidR="007C6ECF" w:rsidRDefault="007C6ECF" w:rsidP="00A9049D">
            <w:pPr>
              <w:numPr>
                <w:ilvl w:val="0"/>
                <w:numId w:val="56"/>
              </w:numPr>
              <w:tabs>
                <w:tab w:val="clear" w:pos="1209"/>
                <w:tab w:val="left" w:pos="570"/>
                <w:tab w:val="num" w:pos="720"/>
              </w:tabs>
              <w:suppressAutoHyphens/>
              <w:ind w:left="567" w:hanging="340"/>
            </w:pPr>
            <w:r>
              <w:rPr>
                <w:rFonts w:ascii="Palatino Linotype" w:hAnsi="Palatino Linotype" w:cs="Palatino Linotype"/>
                <w:b/>
                <w:bCs/>
                <w:sz w:val="20"/>
                <w:szCs w:val="20"/>
              </w:rPr>
              <w:t>ΣΙΔΗΡΟΠΟΥΛΟΣ ΓΕΩΡΓΙΟΣ</w:t>
            </w:r>
          </w:p>
          <w:p w:rsidR="007C6ECF" w:rsidRDefault="007C6ECF" w:rsidP="00A9049D">
            <w:pPr>
              <w:numPr>
                <w:ilvl w:val="0"/>
                <w:numId w:val="56"/>
              </w:numPr>
              <w:tabs>
                <w:tab w:val="clear" w:pos="1209"/>
                <w:tab w:val="left" w:pos="570"/>
                <w:tab w:val="num" w:pos="720"/>
              </w:tabs>
              <w:suppressAutoHyphens/>
              <w:ind w:left="567" w:hanging="340"/>
              <w:rPr>
                <w:rFonts w:ascii="Liberation Serif" w:eastAsia="SimSun" w:hAnsi="Liberation Serif" w:cs="Lucida Sans"/>
                <w:kern w:val="2"/>
                <w:lang w:eastAsia="zh-CN" w:bidi="hi-IN"/>
              </w:rPr>
            </w:pPr>
            <w:r>
              <w:rPr>
                <w:rFonts w:ascii="Palatino Linotype" w:hAnsi="Palatino Linotype" w:cs="Palatino Linotype"/>
                <w:b/>
                <w:bCs/>
                <w:sz w:val="20"/>
                <w:szCs w:val="20"/>
              </w:rPr>
              <w:t>ΤΣΟΡΠΑΤΣΙΔΗΣ ΜΙΑΧΑΛΗΣ (αναπληρ. μέλος)</w:t>
            </w:r>
          </w:p>
        </w:tc>
        <w:tc>
          <w:tcPr>
            <w:tcW w:w="4935" w:type="dxa"/>
          </w:tcPr>
          <w:p w:rsidR="007C6ECF" w:rsidRDefault="007C6ECF" w:rsidP="00A9049D">
            <w:pPr>
              <w:numPr>
                <w:ilvl w:val="0"/>
                <w:numId w:val="57"/>
              </w:numPr>
              <w:tabs>
                <w:tab w:val="clear" w:pos="926"/>
                <w:tab w:val="num" w:pos="720"/>
              </w:tabs>
              <w:suppressAutoHyphens/>
              <w:ind w:left="720"/>
              <w:rPr>
                <w:rFonts w:ascii="Liberation Serif" w:eastAsia="SimSun" w:hAnsi="Liberation Serif" w:cs="Lucida Sans"/>
                <w:kern w:val="2"/>
                <w:lang w:eastAsia="zh-CN" w:bidi="hi-IN"/>
              </w:rPr>
            </w:pPr>
            <w:r>
              <w:rPr>
                <w:rFonts w:ascii="Palatino Linotype" w:hAnsi="Palatino Linotype" w:cs="Palatino Linotype"/>
                <w:b/>
                <w:bCs/>
                <w:sz w:val="20"/>
                <w:szCs w:val="20"/>
              </w:rPr>
              <w:t>ΜΟΥΚΑΝΗΣ ΜΑΡΙΝΟΣ</w:t>
            </w:r>
          </w:p>
          <w:p w:rsidR="007C6ECF" w:rsidRDefault="007C6ECF" w:rsidP="00A9049D">
            <w:pPr>
              <w:numPr>
                <w:ilvl w:val="0"/>
                <w:numId w:val="57"/>
              </w:numPr>
              <w:tabs>
                <w:tab w:val="clear" w:pos="926"/>
                <w:tab w:val="num" w:pos="720"/>
              </w:tabs>
              <w:suppressAutoHyphens/>
              <w:ind w:left="720"/>
            </w:pPr>
            <w:r>
              <w:rPr>
                <w:rFonts w:ascii="Palatino Linotype" w:hAnsi="Palatino Linotype" w:cs="Palatino Linotype"/>
                <w:b/>
                <w:bCs/>
                <w:sz w:val="20"/>
                <w:szCs w:val="20"/>
              </w:rPr>
              <w:t xml:space="preserve">ΞΑΓΟΡΑΡΗΣ </w:t>
            </w:r>
            <w:smartTag w:uri="urn:schemas-microsoft-com:office:smarttags" w:element="PersonName">
              <w:r>
                <w:rPr>
                  <w:rFonts w:ascii="Palatino Linotype" w:hAnsi="Palatino Linotype" w:cs="Palatino Linotype"/>
                  <w:b/>
                  <w:bCs/>
                  <w:sz w:val="20"/>
                  <w:szCs w:val="20"/>
                </w:rPr>
                <w:t>ΝΙΚΟΛΑΟΣ</w:t>
              </w:r>
            </w:smartTag>
          </w:p>
          <w:p w:rsidR="007C6ECF" w:rsidRDefault="007C6ECF" w:rsidP="00A9049D">
            <w:pPr>
              <w:numPr>
                <w:ilvl w:val="0"/>
                <w:numId w:val="57"/>
              </w:numPr>
              <w:tabs>
                <w:tab w:val="clear" w:pos="926"/>
                <w:tab w:val="num" w:pos="720"/>
              </w:tabs>
              <w:suppressAutoHyphens/>
              <w:snapToGrid w:val="0"/>
              <w:ind w:left="720"/>
              <w:rPr>
                <w:rFonts w:ascii="Liberation Serif" w:eastAsia="SimSun" w:hAnsi="Liberation Serif" w:cs="Lucida Sans"/>
                <w:kern w:val="2"/>
                <w:lang w:eastAsia="zh-CN" w:bidi="hi-IN"/>
              </w:rPr>
            </w:pPr>
            <w:r>
              <w:rPr>
                <w:rFonts w:ascii="Palatino Linotype" w:hAnsi="Palatino Linotype" w:cs="Palatino Linotype"/>
                <w:b/>
                <w:bCs/>
                <w:sz w:val="20"/>
                <w:szCs w:val="20"/>
              </w:rPr>
              <w:t>ΠΕΚΟΣ ΧΑΡΑΛΑΜΠΟΣ</w:t>
            </w:r>
          </w:p>
        </w:tc>
      </w:tr>
    </w:tbl>
    <w:p w:rsidR="007C6ECF" w:rsidRDefault="007C6ECF" w:rsidP="00A9049D">
      <w:pPr>
        <w:rPr>
          <w:rFonts w:ascii="Liberation Serif" w:eastAsia="SimSun" w:hAnsi="Liberation Serif" w:cs="Lucida Sans"/>
          <w:kern w:val="2"/>
          <w:lang w:eastAsia="zh-CN" w:bidi="hi-IN"/>
        </w:rPr>
      </w:pPr>
    </w:p>
    <w:p w:rsidR="007C6ECF" w:rsidRDefault="007C6ECF" w:rsidP="00A9049D"/>
    <w:tbl>
      <w:tblPr>
        <w:tblW w:w="0" w:type="auto"/>
        <w:tblInd w:w="-162" w:type="dxa"/>
        <w:tblLayout w:type="fixed"/>
        <w:tblCellMar>
          <w:left w:w="0" w:type="dxa"/>
          <w:right w:w="0" w:type="dxa"/>
        </w:tblCellMar>
        <w:tblLook w:val="00A0" w:firstRow="1" w:lastRow="0" w:firstColumn="1" w:lastColumn="0" w:noHBand="0" w:noVBand="0"/>
      </w:tblPr>
      <w:tblGrid>
        <w:gridCol w:w="1020"/>
        <w:gridCol w:w="9360"/>
      </w:tblGrid>
      <w:tr w:rsidR="007C6ECF" w:rsidTr="00A9049D">
        <w:trPr>
          <w:trHeight w:val="293"/>
        </w:trPr>
        <w:tc>
          <w:tcPr>
            <w:tcW w:w="1020" w:type="dxa"/>
          </w:tcPr>
          <w:p w:rsidR="007C6ECF" w:rsidRDefault="007C6ECF">
            <w:pPr>
              <w:suppressAutoHyphens/>
              <w:spacing w:after="200"/>
              <w:ind w:right="-1"/>
              <w:rPr>
                <w:rFonts w:ascii="Liberation Serif" w:eastAsia="SimSun" w:hAnsi="Liberation Serif" w:cs="Lucida Sans"/>
                <w:kern w:val="2"/>
                <w:lang w:eastAsia="zh-CN" w:bidi="hi-IN"/>
              </w:rPr>
            </w:pPr>
            <w:r>
              <w:rPr>
                <w:rFonts w:ascii="Palatino Linotype" w:hAnsi="Palatino Linotype" w:cs="Palatino Linotype"/>
                <w:b/>
                <w:i/>
              </w:rPr>
              <w:t>ΘΕΜΑ:</w:t>
            </w:r>
          </w:p>
        </w:tc>
        <w:tc>
          <w:tcPr>
            <w:tcW w:w="9360" w:type="dxa"/>
          </w:tcPr>
          <w:p w:rsidR="007C6ECF" w:rsidRDefault="007C6ECF">
            <w:pPr>
              <w:suppressAutoHyphens/>
              <w:spacing w:after="200"/>
              <w:ind w:right="-1"/>
              <w:jc w:val="both"/>
              <w:rPr>
                <w:rFonts w:ascii="Liberation Serif" w:eastAsia="SimSun" w:hAnsi="Liberation Serif" w:cs="Lucida Sans"/>
                <w:kern w:val="2"/>
                <w:lang w:eastAsia="zh-CN" w:bidi="hi-IN"/>
              </w:rPr>
            </w:pPr>
            <w:r>
              <w:rPr>
                <w:rFonts w:ascii="Palatino Linotype" w:hAnsi="Palatino Linotype" w:cs="Palatino Linotype"/>
                <w:i/>
              </w:rPr>
              <w:t>«</w:t>
            </w:r>
            <w:r>
              <w:rPr>
                <w:rFonts w:ascii="Palatino Linotype" w:eastAsia="Arial Unicode MS" w:hAnsi="Palatino Linotype" w:cs="Palatino Linotype"/>
              </w:rPr>
              <w:t>Τροποποίηση του εγκεκριμένου ρυμοτομικού σχεδίου στο Ο.Τ. 2502 της Π.Ε. «Αγριλέζα</w:t>
            </w:r>
            <w:r>
              <w:rPr>
                <w:rFonts w:ascii="Palatino Linotype" w:hAnsi="Palatino Linotype" w:cs="Palatino Linotype"/>
                <w:i/>
              </w:rPr>
              <w:t>»</w:t>
            </w:r>
          </w:p>
        </w:tc>
      </w:tr>
    </w:tbl>
    <w:p w:rsidR="007C6ECF" w:rsidRDefault="007C6ECF" w:rsidP="00A9049D">
      <w:pPr>
        <w:rPr>
          <w:rFonts w:ascii="Liberation Serif" w:eastAsia="SimSun" w:hAnsi="Liberation Serif" w:cs="Lucida Sans"/>
          <w:kern w:val="2"/>
          <w:lang w:eastAsia="zh-CN" w:bidi="hi-IN"/>
        </w:rPr>
      </w:pPr>
    </w:p>
    <w:p w:rsidR="007C6ECF" w:rsidRDefault="007C6ECF" w:rsidP="00A9049D">
      <w:pPr>
        <w:ind w:left="-170" w:firstLine="737"/>
        <w:jc w:val="both"/>
      </w:pPr>
      <w:r>
        <w:rPr>
          <w:rFonts w:ascii="Palatino Linotype" w:hAnsi="Palatino Linotype" w:cs="Palatino Linotype"/>
        </w:rPr>
        <w:t>Στις Αχαρνές σήμερα στις 11 του μηνός Νοεμβρίου του έτους 2019 ημέρα</w:t>
      </w:r>
      <w:r>
        <w:rPr>
          <w:rFonts w:ascii="Palatino Linotype" w:hAnsi="Palatino Linotype" w:cs="Palatino Linotype"/>
          <w:b/>
          <w:bCs/>
        </w:rPr>
        <w:t xml:space="preserve"> </w:t>
      </w:r>
      <w:r>
        <w:rPr>
          <w:rFonts w:ascii="Palatino Linotype" w:hAnsi="Palatino Linotype" w:cs="Palatino Linotype"/>
        </w:rPr>
        <w:t>Δευτέρα και ώρα 09:00π.μ</w:t>
      </w:r>
      <w:r>
        <w:rPr>
          <w:rFonts w:ascii="Palatino Linotype" w:hAnsi="Palatino Linotype" w:cs="Palatino Linotype"/>
          <w:b/>
          <w:bCs/>
        </w:rPr>
        <w:t xml:space="preserve"> </w:t>
      </w:r>
      <w:r>
        <w:rPr>
          <w:rFonts w:ascii="Palatino Linotype" w:hAnsi="Palatino Linotype" w:cs="Palatino Linotype"/>
        </w:rPr>
        <w:t>στο Δημοτικό Κατάστημα συνήλθε σε 6</w:t>
      </w:r>
      <w:r>
        <w:rPr>
          <w:rFonts w:ascii="Palatino Linotype" w:hAnsi="Palatino Linotype" w:cs="Palatino Linotype"/>
          <w:vertAlign w:val="superscript"/>
        </w:rPr>
        <w:t>η</w:t>
      </w:r>
      <w:r>
        <w:rPr>
          <w:rFonts w:ascii="Palatino Linotype" w:hAnsi="Palatino Linotype" w:cs="Palatino Linotype"/>
        </w:rPr>
        <w:t xml:space="preserve"> ΤΑΚΤΙΚΗ συνεδρίαση η Επιτροπή Ποιότητας Ζωής του Δήμου Αχαρνών κατόπιν της από με αριθμό πρωτ.: 49394/06-11-2019 εγγράφου προσκλήσεως του Προέδρου αυτής, που έχει κοινοποιηθεί σύμφωνα με τις κείμενες διατάξεις και αφού διαπιστώθηκε ότι υπάρχει η νόμιμη απαρτία των 7 παρισταμένων μελών (9 μελής επιτροπή), κηρύχθηκε από τον Πρόεδρο η έναρξη της συνεδρίασης.</w:t>
      </w:r>
    </w:p>
    <w:p w:rsidR="007C6ECF" w:rsidRDefault="007C6ECF" w:rsidP="00A9049D">
      <w:pPr>
        <w:ind w:left="-170" w:firstLine="737"/>
        <w:jc w:val="both"/>
      </w:pPr>
      <w:r>
        <w:rPr>
          <w:rFonts w:ascii="Palatino Linotype" w:hAnsi="Palatino Linotype" w:cs="Palatino Linotype"/>
        </w:rPr>
        <w:t>Ο Πρόεδρος της Επιτροπής Ποιότητας Ζωής, φέρνει για συζήτηση στο Σώμα το 2</w:t>
      </w:r>
      <w:r>
        <w:rPr>
          <w:rFonts w:ascii="Palatino Linotype" w:hAnsi="Palatino Linotype" w:cs="Palatino Linotype"/>
          <w:b/>
          <w:vertAlign w:val="superscript"/>
        </w:rPr>
        <w:t>Ο</w:t>
      </w:r>
      <w:r>
        <w:rPr>
          <w:rFonts w:ascii="Palatino Linotype" w:hAnsi="Palatino Linotype" w:cs="Palatino Linotype"/>
        </w:rPr>
        <w:t xml:space="preserve">  θέμα της ημερήσιας διάταξης, και παρουσιάζει την εισήγηση της Δ/νσης Υπηρεσιών Δόμησης &amp; Πολεοδομικών Εφαρμογών η οποία αναφέρει τα εξής : </w:t>
      </w:r>
    </w:p>
    <w:p w:rsidR="007C6ECF" w:rsidRDefault="007C6ECF" w:rsidP="00A9049D">
      <w:pPr>
        <w:ind w:left="-170" w:firstLine="737"/>
        <w:jc w:val="center"/>
        <w:rPr>
          <w:rFonts w:ascii="Palatino Linotype" w:hAnsi="Palatino Linotype" w:cs="Palatino Linotype"/>
        </w:rPr>
      </w:pPr>
    </w:p>
    <w:p w:rsidR="007C6ECF" w:rsidRDefault="007C6ECF" w:rsidP="00A9049D">
      <w:pPr>
        <w:autoSpaceDE w:val="0"/>
        <w:jc w:val="both"/>
        <w:rPr>
          <w:rFonts w:ascii="Liberation Serif" w:hAnsi="Liberation Serif" w:cs="Lucida Sans"/>
        </w:rPr>
      </w:pPr>
      <w:r>
        <w:rPr>
          <w:rFonts w:ascii="Palatino Linotype" w:hAnsi="Palatino Linotype" w:cs="Palatino Linotype"/>
          <w:i/>
          <w:iCs/>
        </w:rPr>
        <w:t xml:space="preserve">«Σας διαβιβάζουμε τον φάκελο που αφορά την πρόταση τροποποίησης του εγκεκριμένου ρυμοτομικού σχεδίου, στο </w:t>
      </w:r>
      <w:r>
        <w:rPr>
          <w:rFonts w:ascii="Palatino Linotype" w:hAnsi="Palatino Linotype" w:cs="Palatino Linotype"/>
          <w:b/>
          <w:i/>
          <w:iCs/>
        </w:rPr>
        <w:t xml:space="preserve">Ο.Τ.2502 </w:t>
      </w:r>
      <w:r>
        <w:rPr>
          <w:rFonts w:ascii="Palatino Linotype" w:hAnsi="Palatino Linotype" w:cs="Palatino Linotype"/>
          <w:i/>
          <w:iCs/>
        </w:rPr>
        <w:t xml:space="preserve">της </w:t>
      </w:r>
      <w:r>
        <w:rPr>
          <w:rFonts w:ascii="Palatino Linotype" w:hAnsi="Palatino Linotype" w:cs="Palatino Linotype"/>
          <w:b/>
          <w:i/>
          <w:iCs/>
        </w:rPr>
        <w:t>Π.Ε. «Αγριλέζα».</w:t>
      </w:r>
      <w:r>
        <w:rPr>
          <w:rFonts w:ascii="Palatino Linotype" w:hAnsi="Palatino Linotype" w:cs="Palatino Linotype"/>
          <w:i/>
          <w:iCs/>
        </w:rPr>
        <w:t xml:space="preserve"> </w:t>
      </w:r>
    </w:p>
    <w:p w:rsidR="007C6ECF" w:rsidRDefault="007C6ECF" w:rsidP="00A9049D">
      <w:pPr>
        <w:autoSpaceDE w:val="0"/>
        <w:jc w:val="both"/>
        <w:rPr>
          <w:rFonts w:ascii="Palatino Linotype" w:hAnsi="Palatino Linotype" w:cs="Palatino Linotype"/>
          <w:i/>
          <w:iCs/>
        </w:rPr>
      </w:pPr>
    </w:p>
    <w:p w:rsidR="007C6ECF" w:rsidRDefault="007C6ECF" w:rsidP="00A9049D">
      <w:pPr>
        <w:jc w:val="both"/>
        <w:rPr>
          <w:rFonts w:ascii="Liberation Serif" w:hAnsi="Liberation Serif" w:cs="Lucida Sans"/>
        </w:rPr>
      </w:pPr>
      <w:r>
        <w:rPr>
          <w:rFonts w:ascii="Palatino Linotype" w:hAnsi="Palatino Linotype" w:cs="Palatino Linotype"/>
          <w:i/>
          <w:iCs/>
        </w:rPr>
        <w:t xml:space="preserve">Η πράξη εφαρμογής για την πολεοδομική ενότητα </w:t>
      </w:r>
      <w:r>
        <w:rPr>
          <w:rFonts w:ascii="Palatino Linotype" w:hAnsi="Palatino Linotype" w:cs="Palatino Linotype"/>
          <w:b/>
          <w:i/>
          <w:iCs/>
        </w:rPr>
        <w:t>«Αγριλέζα»</w:t>
      </w:r>
      <w:r>
        <w:rPr>
          <w:rFonts w:ascii="Palatino Linotype" w:hAnsi="Palatino Linotype" w:cs="Palatino Linotype"/>
          <w:i/>
          <w:iCs/>
        </w:rPr>
        <w:t xml:space="preserve"> του Δήμου Αχαρνών, η οποία κυρώθηκε με την υπ’ αριθμ. 10425/1852/25-07-2001 απόφαση Νομάρχη Ανατολικής Αττικής, έχει αφήσει μη εγκεκριμένη διανοιγμένη οδό μεταβλητού πλάτους, η οποία διέρχεται δια μέσου του </w:t>
      </w:r>
      <w:r>
        <w:rPr>
          <w:rFonts w:ascii="Palatino Linotype" w:hAnsi="Palatino Linotype" w:cs="Palatino Linotype"/>
          <w:b/>
          <w:i/>
          <w:iCs/>
        </w:rPr>
        <w:t>Ο.Τ. 2502</w:t>
      </w:r>
      <w:r>
        <w:rPr>
          <w:rFonts w:ascii="Palatino Linotype" w:hAnsi="Palatino Linotype" w:cs="Palatino Linotype"/>
          <w:i/>
          <w:iCs/>
        </w:rPr>
        <w:t xml:space="preserve">, με αποτέλεσμα όμορες ιδιοκτησίες στη νότια πλευρά αυτής της μη εγκεκριμένης οδού να μην έχουν πρόσωπο σε εγκεκριμένο οδικό δίκτυο και να παραμένουν τυφλές. Επομένως, η παρακάτω πρόταση θεωρείται αναγκαία για την πλήρη αξιοποίηση των ιδιοκτησιών και την εύρυθμη λειτουργία της πόλεως. </w:t>
      </w:r>
    </w:p>
    <w:p w:rsidR="007C6ECF" w:rsidRDefault="007C6ECF" w:rsidP="00A9049D">
      <w:pPr>
        <w:autoSpaceDE w:val="0"/>
        <w:jc w:val="both"/>
        <w:rPr>
          <w:rFonts w:ascii="Palatino Linotype" w:eastAsia="Arial Unicode MS" w:hAnsi="Palatino Linotype" w:cs="Palatino Linotype"/>
          <w:bCs/>
          <w:i/>
          <w:iCs/>
        </w:rPr>
      </w:pPr>
    </w:p>
    <w:p w:rsidR="007C6ECF" w:rsidRDefault="007C6ECF" w:rsidP="00A9049D">
      <w:pPr>
        <w:autoSpaceDE w:val="0"/>
        <w:jc w:val="both"/>
        <w:rPr>
          <w:rFonts w:ascii="Liberation Serif" w:eastAsia="SimSun" w:hAnsi="Liberation Serif" w:cs="Lucida Sans"/>
        </w:rPr>
      </w:pPr>
      <w:r>
        <w:rPr>
          <w:rFonts w:ascii="Palatino Linotype" w:hAnsi="Palatino Linotype" w:cs="Palatino Linotype"/>
          <w:i/>
          <w:iCs/>
        </w:rPr>
        <w:t>Σύμφωνα με την τεχνική έκθεση και το τοπογραφικό διάγραμμα του Δήμου Αχαρνών προτείνεται η παρακάτω τροποποίηση του εγκεκριμένου ρυμοτομικού σχεδίου:</w:t>
      </w:r>
    </w:p>
    <w:p w:rsidR="007C6ECF" w:rsidRDefault="007C6ECF" w:rsidP="00A9049D">
      <w:pPr>
        <w:autoSpaceDE w:val="0"/>
        <w:jc w:val="both"/>
        <w:rPr>
          <w:rFonts w:ascii="Palatino Linotype" w:hAnsi="Palatino Linotype" w:cs="Palatino Linotype"/>
          <w:i/>
          <w:iCs/>
        </w:rPr>
      </w:pPr>
    </w:p>
    <w:p w:rsidR="007C6ECF" w:rsidRDefault="007C6ECF" w:rsidP="00A9049D">
      <w:pPr>
        <w:numPr>
          <w:ilvl w:val="0"/>
          <w:numId w:val="58"/>
        </w:numPr>
        <w:tabs>
          <w:tab w:val="left" w:pos="500"/>
        </w:tabs>
        <w:ind w:left="0" w:firstLine="0"/>
        <w:jc w:val="both"/>
        <w:rPr>
          <w:rFonts w:ascii="Liberation Serif" w:hAnsi="Liberation Serif" w:cs="Lucida Sans"/>
        </w:rPr>
      </w:pPr>
      <w:r>
        <w:rPr>
          <w:rFonts w:ascii="Palatino Linotype" w:hAnsi="Palatino Linotype" w:cs="Palatino Linotype"/>
          <w:i/>
          <w:iCs/>
        </w:rPr>
        <w:t xml:space="preserve">Ο χαρακτηρισμός της οδού ως ανώνυμου εγκεκριμένου πεζόδρομου με μεταβλητό πλάτος της υφιστάμενης οδού που διέρχεται δια μέσου του </w:t>
      </w:r>
      <w:r>
        <w:rPr>
          <w:rFonts w:ascii="Palatino Linotype" w:hAnsi="Palatino Linotype" w:cs="Palatino Linotype"/>
          <w:b/>
          <w:i/>
          <w:iCs/>
        </w:rPr>
        <w:t>ΟΤ 2502</w:t>
      </w:r>
      <w:r>
        <w:rPr>
          <w:rFonts w:ascii="Palatino Linotype" w:hAnsi="Palatino Linotype" w:cs="Palatino Linotype"/>
          <w:i/>
          <w:iCs/>
        </w:rPr>
        <w:t xml:space="preserve">, δημιουργώντας δύο (2) νέα οικοδομικά τετράγωνα, τα </w:t>
      </w:r>
      <w:r>
        <w:rPr>
          <w:rFonts w:ascii="Palatino Linotype" w:hAnsi="Palatino Linotype" w:cs="Palatino Linotype"/>
          <w:b/>
          <w:i/>
          <w:iCs/>
        </w:rPr>
        <w:t>ΟΤ 2502</w:t>
      </w:r>
      <w:r>
        <w:rPr>
          <w:rFonts w:ascii="Palatino Linotype" w:hAnsi="Palatino Linotype" w:cs="Palatino Linotype"/>
          <w:i/>
          <w:iCs/>
        </w:rPr>
        <w:t xml:space="preserve"> και </w:t>
      </w:r>
      <w:r>
        <w:rPr>
          <w:rFonts w:ascii="Palatino Linotype" w:hAnsi="Palatino Linotype" w:cs="Palatino Linotype"/>
          <w:b/>
          <w:i/>
          <w:iCs/>
        </w:rPr>
        <w:t>ΟΤ 2502Β</w:t>
      </w:r>
      <w:r>
        <w:rPr>
          <w:rFonts w:ascii="Palatino Linotype" w:hAnsi="Palatino Linotype" w:cs="Palatino Linotype"/>
          <w:i/>
          <w:iCs/>
        </w:rPr>
        <w:t xml:space="preserve"> με την κατάργηση του τμήματος Τ1 – Τ2 και Τ3 – Τ4 της ρυμοτομικής γραμμής στα όρια της προς εξέταση οδού. </w:t>
      </w:r>
    </w:p>
    <w:p w:rsidR="007C6ECF" w:rsidRDefault="007C6ECF" w:rsidP="00A9049D">
      <w:pPr>
        <w:jc w:val="both"/>
        <w:rPr>
          <w:rFonts w:ascii="Palatino Linotype" w:hAnsi="Palatino Linotype" w:cs="Palatino Linotype"/>
          <w:i/>
          <w:iCs/>
        </w:rPr>
      </w:pPr>
    </w:p>
    <w:p w:rsidR="007C6ECF" w:rsidRDefault="007C6ECF" w:rsidP="00A9049D">
      <w:pPr>
        <w:numPr>
          <w:ilvl w:val="0"/>
          <w:numId w:val="58"/>
        </w:numPr>
        <w:tabs>
          <w:tab w:val="left" w:pos="500"/>
        </w:tabs>
        <w:ind w:left="0" w:firstLine="0"/>
        <w:jc w:val="both"/>
        <w:rPr>
          <w:rFonts w:ascii="Liberation Serif" w:hAnsi="Liberation Serif" w:cs="Lucida Sans"/>
        </w:rPr>
      </w:pPr>
      <w:r>
        <w:rPr>
          <w:rFonts w:ascii="Palatino Linotype" w:hAnsi="Palatino Linotype" w:cs="Palatino Linotype"/>
          <w:i/>
          <w:iCs/>
        </w:rPr>
        <w:t xml:space="preserve">Οι κορυφές αντίστοιχα  των νέων </w:t>
      </w:r>
      <w:r>
        <w:rPr>
          <w:rFonts w:ascii="Palatino Linotype" w:hAnsi="Palatino Linotype" w:cs="Palatino Linotype"/>
          <w:b/>
          <w:i/>
          <w:iCs/>
        </w:rPr>
        <w:t>ΟΤ 2502-2502Β</w:t>
      </w:r>
      <w:r>
        <w:rPr>
          <w:rFonts w:ascii="Palatino Linotype" w:hAnsi="Palatino Linotype" w:cs="Palatino Linotype"/>
          <w:i/>
          <w:iCs/>
        </w:rPr>
        <w:t xml:space="preserve"> είναι :(Τ1 – Τ18 – Τ19 – Τ20 – Τ21 – Τ22 – Τ23 – Τ24 – Τ25 – Τ26 – Τ27 – Τ28 – Τ29 – Τ4 – Τ5 – Τ6) και (Τ7 – Τ2 – Τ3 – Τ17 – Τ16 – Τ15 – Τ14 – Τ13 – Τ12 – Τ11 – Τ10 – Τ9 – Τ8).</w:t>
      </w:r>
    </w:p>
    <w:p w:rsidR="007C6ECF" w:rsidRDefault="007C6ECF" w:rsidP="00A9049D">
      <w:pPr>
        <w:jc w:val="both"/>
        <w:rPr>
          <w:rFonts w:ascii="Palatino Linotype" w:hAnsi="Palatino Linotype" w:cs="Palatino Linotype"/>
          <w:i/>
          <w:iCs/>
        </w:rPr>
      </w:pPr>
    </w:p>
    <w:p w:rsidR="007C6ECF" w:rsidRDefault="007C6ECF" w:rsidP="00A9049D">
      <w:pPr>
        <w:numPr>
          <w:ilvl w:val="0"/>
          <w:numId w:val="58"/>
        </w:numPr>
        <w:tabs>
          <w:tab w:val="left" w:pos="500"/>
        </w:tabs>
        <w:ind w:left="0" w:firstLine="0"/>
        <w:jc w:val="both"/>
        <w:rPr>
          <w:rFonts w:ascii="Liberation Serif" w:hAnsi="Liberation Serif" w:cs="Lucida Sans"/>
        </w:rPr>
      </w:pPr>
      <w:r>
        <w:rPr>
          <w:rFonts w:ascii="Palatino Linotype" w:hAnsi="Palatino Linotype" w:cs="Palatino Linotype"/>
          <w:i/>
          <w:iCs/>
        </w:rPr>
        <w:t xml:space="preserve">Οι νέες ρυμοτομικές γραμμές ταυτίζονται με τα όρια των υφισταμένων ιδιοκτησιών και επιβάλλεται η δημιουργία  προκηπίου, πλάτους </w:t>
      </w:r>
      <w:smartTag w:uri="urn:schemas-microsoft-com:office:smarttags" w:element="metricconverter">
        <w:smartTagPr>
          <w:attr w:name="ProductID" w:val="2 μέτρων"/>
        </w:smartTagPr>
        <w:r>
          <w:rPr>
            <w:rFonts w:ascii="Palatino Linotype" w:hAnsi="Palatino Linotype" w:cs="Palatino Linotype"/>
            <w:i/>
            <w:iCs/>
          </w:rPr>
          <w:t>2 μέτρων</w:t>
        </w:r>
      </w:smartTag>
      <w:r>
        <w:rPr>
          <w:rFonts w:ascii="Palatino Linotype" w:hAnsi="Palatino Linotype" w:cs="Palatino Linotype"/>
          <w:i/>
          <w:iCs/>
        </w:rPr>
        <w:t xml:space="preserve"> παράλληλα προς αυτές.</w:t>
      </w:r>
    </w:p>
    <w:p w:rsidR="007C6ECF" w:rsidRDefault="007C6ECF" w:rsidP="00A9049D">
      <w:pPr>
        <w:tabs>
          <w:tab w:val="right" w:pos="8306"/>
        </w:tabs>
        <w:autoSpaceDE w:val="0"/>
        <w:spacing w:before="240"/>
        <w:jc w:val="both"/>
      </w:pPr>
      <w:r>
        <w:rPr>
          <w:rFonts w:ascii="Palatino Linotype" w:hAnsi="Palatino Linotype" w:cs="Palatino Linotype"/>
          <w:i/>
          <w:iCs/>
        </w:rPr>
        <w:t>Επισημαίνουμε ότι με την πρόταση αυτή:</w:t>
      </w:r>
      <w:r>
        <w:rPr>
          <w:rFonts w:ascii="Palatino Linotype" w:hAnsi="Palatino Linotype" w:cs="Palatino Linotype"/>
          <w:i/>
          <w:iCs/>
        </w:rPr>
        <w:tab/>
      </w:r>
    </w:p>
    <w:p w:rsidR="007C6ECF" w:rsidRDefault="007C6ECF" w:rsidP="00A9049D">
      <w:pPr>
        <w:numPr>
          <w:ilvl w:val="0"/>
          <w:numId w:val="59"/>
        </w:numPr>
        <w:tabs>
          <w:tab w:val="left" w:pos="225"/>
        </w:tabs>
        <w:autoSpaceDE w:val="0"/>
        <w:spacing w:before="240"/>
        <w:ind w:left="0" w:firstLine="0"/>
        <w:jc w:val="both"/>
      </w:pPr>
      <w:r>
        <w:rPr>
          <w:rFonts w:ascii="Palatino Linotype" w:hAnsi="Palatino Linotype" w:cs="Palatino Linotype"/>
          <w:i/>
          <w:iCs/>
        </w:rPr>
        <w:t>Δεν ζημιώνεται ο προϋπολογισμός του Δήμου Αχαρνών</w:t>
      </w:r>
    </w:p>
    <w:p w:rsidR="007C6ECF" w:rsidRDefault="007C6ECF" w:rsidP="00A9049D">
      <w:pPr>
        <w:numPr>
          <w:ilvl w:val="0"/>
          <w:numId w:val="59"/>
        </w:numPr>
        <w:tabs>
          <w:tab w:val="left" w:pos="225"/>
        </w:tabs>
        <w:autoSpaceDE w:val="0"/>
        <w:spacing w:before="240"/>
        <w:ind w:left="0" w:firstLine="0"/>
        <w:jc w:val="both"/>
      </w:pPr>
      <w:r>
        <w:rPr>
          <w:rFonts w:ascii="Palatino Linotype" w:hAnsi="Palatino Linotype" w:cs="Palatino Linotype"/>
          <w:i/>
          <w:iCs/>
        </w:rPr>
        <w:t>Δεν επηρεάζονται τα όρια, το εμβαδόν των όμορων ιδιοκτησιών και τα υφιστάμενα κτίσματα.</w:t>
      </w:r>
    </w:p>
    <w:p w:rsidR="007C6ECF" w:rsidRDefault="007C6ECF" w:rsidP="00A9049D">
      <w:pPr>
        <w:autoSpaceDE w:val="0"/>
        <w:jc w:val="both"/>
        <w:rPr>
          <w:rFonts w:ascii="Palatino Linotype" w:hAnsi="Palatino Linotype" w:cs="Palatino Linotype"/>
          <w:i/>
          <w:iCs/>
        </w:rPr>
      </w:pPr>
    </w:p>
    <w:p w:rsidR="007C6ECF" w:rsidRDefault="007C6ECF" w:rsidP="00A9049D">
      <w:pPr>
        <w:autoSpaceDE w:val="0"/>
        <w:spacing w:before="240"/>
        <w:jc w:val="both"/>
        <w:rPr>
          <w:rFonts w:ascii="Liberation Serif" w:hAnsi="Liberation Serif" w:cs="Lucida Sans"/>
        </w:rPr>
      </w:pPr>
      <w:r>
        <w:rPr>
          <w:rFonts w:ascii="Palatino Linotype" w:hAnsi="Palatino Linotype" w:cs="Palatino Linotype"/>
          <w:i/>
          <w:iCs/>
        </w:rPr>
        <w:t xml:space="preserve">Ο λόγος που προτείνεται η παρούσα τροποποίηση είναι επειδή σύμφωνα με το άρθρο 154 του Κώδικα Βασικής Πολεοδομικής Νομοθεσίας (ΦΕΚ 580Δ/1999) «5. καμία τροποποίηση εγκεκριμένου σχεδίου δεν πρέπει να υποβάλλεται για έγκριση στην αρμόδια αρχή αν δεν δικαιολογείται από κάποια ανάγκη.» και σύμφωνα με την εγκύκλιο 55/1988 του Υπουργείου ΠΕ.ΧΩ.Δ.Ε «…κάθε τροποποίηση εγκεκριμένου ρυμοτομικού σχεδίου πρέπει να κατευθύνεται από πολεοδομικά κριτήρια όπως αυτά καθορίζονται στο άρθρο 1 του ν.δ. 17-7-1923 και να αποβλέπει στη θεραπεία πολεοδομικών αναγκών τις οποίες εμφανίζει η οικιστική ανάπτυξη και διαμόρφωση της πόλης στην εξέλιξη της. Στα πλαίσια των νομίμων αυτών παραγόντων περιλαμβάνονται και τα ιδιωτικά δίκαια και συμφέροντα, τα οποία όμως δεν μπορούν να αποτελέσουν αποκλειστικά έρεισμα της ρυμοτομικής διαρρύθμισης (ΣτΕ 2687/82 κ.α).». Με την προτεινόμενη τροποποίηση, προκαλείται αύξηση των κοινόχρηστων χώρων, γεγονός όμως που δεν αποτελεί μεμονωμένα ικανό κριτήριο τροποποίησης των εγκεκριμένων σχεδίων, αλλά θα πρέπει να συμβαδίζει με άλλους πολεοδομικούς λόγους, βάσει κοινής ανάγκης, καθόσον, με βάση τη νομολογία  «…η τροποποίηση του σχεδίου πόλεως </w:t>
      </w:r>
      <w:r>
        <w:rPr>
          <w:rFonts w:ascii="Palatino Linotype" w:hAnsi="Palatino Linotype" w:cs="Palatino Linotype"/>
          <w:i/>
          <w:iCs/>
        </w:rPr>
        <w:lastRenderedPageBreak/>
        <w:t xml:space="preserve">πρέπει να αποσκοπεί στην εξυπηρέτηση των αναγκών της πόλης από άποψη υγιεινής, ασφάλειας, οικονομίας και αισθητικής και στην αρτιότερη διαρρύθμισή της, στην οποία συμβάλλει προεχόντως η δημιουργία και επαύξηση κοινόχρηστων χώρων…», «…Ειδικότερα, η πρόβλεψη κοινόχρηστων χώρων πρέπει να συνάπτεται προς πολεοδομικά κριτήρια…», «…στο πλαίσιο δε των ανωτέρω νομίμων πολεοδομικών κριτηρίων, μπορεί να λαμβάνονται επιβοηθητικώς υπόψη ιδιωτικά δικαιώματα και συμφέροντα, εφόσον η θεραπεία τους εναρμονίζεται με το δημόσιο συμφέρον, καθώς και να συνεκτιμώνται η υφιστάμενη πραγματική κατάσταση και το μέγεθος των ρυμοτομικών βαρών…» (ΣτΕ 1497/2013). Επειδή με την τροποποίηση του εγκεκριμένου ρυμοτομικού σχεδίου και τον χαρακτηρισμό ως εγκεκριμένου ανώνυμου πεζόδρομου της Πολεοδομικής Ενότητας Αγριλέζας, του Δήμου Αχαρνών, εξυπηρετούνται οι ανάγκες λειτουργίας της πόλης, καθόσον  α) διέρχονται από αυτή τα δίκτυα κοινής ωφελείας (φωτισμός, ύδρευση κ.λ.π.), σύμφωνα δε με την Εγκ. 472/2014 του Υ.Π.Ε.Κ.Α. «ο χαρακτηρισμός μιας οδού ως δημοτικής εναπόκειται στο όργανο εκείνο στο οποίο ανήκει κάθε φορά η αρμοδιότητα για την έκδοση σχετικής με τον ως άνω χαρακτηρισμό πράξης (ΣΤΕ 2604/2008, 4777/1995). </w:t>
      </w:r>
      <w:r>
        <w:rPr>
          <w:rFonts w:ascii="Palatino Linotype" w:hAnsi="Palatino Linotype" w:cs="Palatino Linotype"/>
          <w:i/>
          <w:iCs/>
          <w:u w:val="single"/>
        </w:rPr>
        <w:t>Σε κάθε περίπτωση δημοτικοί οδοί θεωρούνται οι αναγνωρισμένοι ως τέτοιοι μέχρι σήμερα καθώς και όλοι οι δρόμοι εντός σχεδίου πόλεως, εντός ορίων οικισμού καθώς επίσης και αυτοί που εξυπηρετούν ανάγκες του Δήμου ή και συντηρούνται από αυτόν και σε εκτός σχεδίου περιοχές.</w:t>
      </w:r>
      <w:r>
        <w:rPr>
          <w:rFonts w:ascii="Palatino Linotype" w:hAnsi="Palatino Linotype" w:cs="Palatino Linotype"/>
          <w:i/>
          <w:iCs/>
        </w:rPr>
        <w:t xml:space="preserve">» και β) με την έγκριση της εδαφικής κοινόχρηστης λωρίδας ως πεζόδρομου βελτιώνονται οι συνθήκες φωτισμού και αερισμού σε επίπεδο οικοδομικού τετραγώνου και είναι δυνατή η αρτιότερη πολεοδομική εκμετάλλευση των ιδιοκτησιών που βρίσκονται στο οικοδομικό τετράγωνο, καθόσον δεν είναι δυνατή η τακτοποίηση αρτίων κατ’ εμβαδόν ιδιοκτησιών λόγω ύπαρξης νομίμως υφιστάμενων οικοδομών. Με βάση τα ανωτέρω τεκμηριώνεται επαρκώς η ύπαρξη πολεοδομικών αναγκών που χρήζουν θεραπείας με τροποποίηση του εγκεκριμένου ρυμοτομικού σχεδίου. </w:t>
      </w:r>
    </w:p>
    <w:p w:rsidR="007C6ECF" w:rsidRDefault="007C6ECF" w:rsidP="00A9049D">
      <w:pPr>
        <w:autoSpaceDE w:val="0"/>
        <w:spacing w:before="240"/>
        <w:jc w:val="both"/>
      </w:pPr>
      <w:r>
        <w:rPr>
          <w:rFonts w:ascii="Palatino Linotype" w:hAnsi="Palatino Linotype" w:cs="Palatino Linotype"/>
          <w:i/>
          <w:iCs/>
        </w:rPr>
        <w:t>Επισημαίνουμε ότι με την πρόταση αυτή δεν επηρεάζονται τα όρια και το εμβαδόν των όμορων ιδιοκτησιών και επίσης δεν επιβαρύνεται ο προϋπολογισμός του οικείου Δήμου, καθώς όλες οι ιδιοκτησίες σύμφωνα με την πράξη εφαρμογής που κυρώθηκε με την υπ’αρ. 10425/1852/25-07-2001 απόφαση Νομάρχη Ανατολικής Αττικής, υποχρεούνται σε μετατροπή εισφοράς γης σε χρήμα.</w:t>
      </w:r>
    </w:p>
    <w:p w:rsidR="007C6ECF" w:rsidRDefault="007C6ECF" w:rsidP="00A9049D">
      <w:pPr>
        <w:autoSpaceDE w:val="0"/>
        <w:spacing w:before="240"/>
        <w:jc w:val="both"/>
      </w:pPr>
      <w:r>
        <w:rPr>
          <w:rFonts w:ascii="Palatino Linotype" w:hAnsi="Palatino Linotype" w:cs="Palatino Linotype"/>
          <w:i/>
          <w:iCs/>
        </w:rPr>
        <w:t>Κατόπιν τούτων παρακαλούμε για την γνωμοδότηση επί του θέματος.»</w:t>
      </w:r>
    </w:p>
    <w:p w:rsidR="007C6ECF" w:rsidRDefault="007C6ECF" w:rsidP="00A9049D">
      <w:pPr>
        <w:autoSpaceDE w:val="0"/>
        <w:spacing w:before="240"/>
        <w:jc w:val="both"/>
      </w:pPr>
    </w:p>
    <w:p w:rsidR="007C6ECF" w:rsidRDefault="007C6ECF" w:rsidP="00A9049D">
      <w:pPr>
        <w:pStyle w:val="a8"/>
        <w:ind w:left="-170"/>
        <w:jc w:val="center"/>
        <w:rPr>
          <w:rFonts w:ascii="Liberation Serif" w:hAnsi="Liberation Serif" w:cs="Lucida Sans"/>
        </w:rPr>
      </w:pPr>
      <w:r>
        <w:rPr>
          <w:rFonts w:ascii="Palatino Linotype" w:hAnsi="Palatino Linotype" w:cs="Palatino Linotype"/>
          <w:b/>
        </w:rPr>
        <w:t>Ακολούθησε διαλογική συζήτηση και</w:t>
      </w:r>
    </w:p>
    <w:p w:rsidR="007C6ECF" w:rsidRDefault="007C6ECF" w:rsidP="00A9049D">
      <w:pPr>
        <w:pStyle w:val="a8"/>
      </w:pPr>
      <w:r>
        <w:rPr>
          <w:rFonts w:ascii="Palatino Linotype" w:hAnsi="Palatino Linotype" w:cs="Palatino Linotype"/>
        </w:rPr>
        <w:t>ο Πρόεδρος της Επιτροπής Ποιότητας Ζωής πρότεινε να ληφθεί σχετική απόφαση, επειδή σύμφωνα με τις διατάξεις του άρθρου 73 του Ν. 3852/2010,  όπως έχει τροποποιηθεί και ισχύει έως σήμερα, την αρμοδιότητα για το θέμα έχει η Επιτροπή Ποιότητας Ζωής.</w:t>
      </w:r>
    </w:p>
    <w:p w:rsidR="007C6ECF" w:rsidRDefault="007C6ECF" w:rsidP="00A9049D">
      <w:pPr>
        <w:pStyle w:val="2"/>
        <w:keepLines w:val="0"/>
        <w:numPr>
          <w:ilvl w:val="1"/>
          <w:numId w:val="15"/>
        </w:numPr>
        <w:suppressAutoHyphens/>
        <w:spacing w:after="120"/>
        <w:jc w:val="center"/>
      </w:pPr>
      <w:r>
        <w:rPr>
          <w:rFonts w:ascii="Palatino Linotype" w:hAnsi="Palatino Linotype" w:cs="Palatino Linotype"/>
          <w:sz w:val="24"/>
          <w:szCs w:val="24"/>
        </w:rPr>
        <w:t>Η ΕΠΙΤΡΟΠΗ ΠΟΙΟΤΗΤΑΣ ΖΩΗΣ</w:t>
      </w:r>
    </w:p>
    <w:p w:rsidR="007C6ECF" w:rsidRDefault="007C6ECF" w:rsidP="00A9049D">
      <w:pPr>
        <w:pStyle w:val="a8"/>
      </w:pPr>
      <w:r>
        <w:rPr>
          <w:rFonts w:ascii="Palatino Linotype" w:hAnsi="Palatino Linotype" w:cs="Palatino Linotype"/>
        </w:rPr>
        <w:t>Αφού έλαβε υπ’ όψιν της, την πρόταση του Προέδρου και την τοποθέτησή του, την εισήγηση της Δ/νσης Υπηρεσιών Δόμησης &amp; Πολεοδομικών Εφαρμογών, τα έγγραφα του φακέλου, τις απόψεις των εισηγητών και ομιλητών, καθώς και τις αναφερόμενες διατάξεις:</w:t>
      </w:r>
    </w:p>
    <w:p w:rsidR="007C6ECF" w:rsidRDefault="007C6ECF" w:rsidP="00A9049D">
      <w:pPr>
        <w:pStyle w:val="a8"/>
      </w:pPr>
      <w:r>
        <w:rPr>
          <w:rFonts w:ascii="Palatino Linotype" w:hAnsi="Palatino Linotype" w:cs="Palatino Linotype"/>
        </w:rPr>
        <w:t> </w:t>
      </w:r>
    </w:p>
    <w:p w:rsidR="007C6ECF" w:rsidRDefault="007C6ECF" w:rsidP="00A9049D">
      <w:pPr>
        <w:pStyle w:val="a8"/>
        <w:rPr>
          <w:rFonts w:ascii="Palatino Linotype" w:hAnsi="Palatino Linotype" w:cs="Palatino Linotype"/>
        </w:rPr>
      </w:pPr>
    </w:p>
    <w:p w:rsidR="007C6ECF" w:rsidRDefault="007C6ECF" w:rsidP="00A9049D">
      <w:pPr>
        <w:pStyle w:val="a8"/>
        <w:jc w:val="center"/>
        <w:rPr>
          <w:rFonts w:ascii="Liberation Serif" w:hAnsi="Liberation Serif" w:cs="Lucida Sans"/>
        </w:rPr>
      </w:pPr>
      <w:r>
        <w:rPr>
          <w:rFonts w:ascii="Palatino Linotype" w:hAnsi="Palatino Linotype" w:cs="Palatino Linotype"/>
          <w:b/>
        </w:rPr>
        <w:t>ΑΠΟΦΑΣΙΖΕΙ ΚΑΤΑ ΠΛΕΙΟΨΗΦΙΑ</w:t>
      </w:r>
    </w:p>
    <w:p w:rsidR="007C6ECF" w:rsidRDefault="007C6ECF" w:rsidP="00A9049D">
      <w:pPr>
        <w:pStyle w:val="a8"/>
        <w:jc w:val="center"/>
      </w:pPr>
      <w:r>
        <w:rPr>
          <w:rFonts w:ascii="Palatino Linotype" w:hAnsi="Palatino Linotype" w:cs="Palatino Linotype"/>
        </w:rPr>
        <w:t>(6 ΥΠΕΡ &amp; 1 ΚΑΤΑ)</w:t>
      </w:r>
    </w:p>
    <w:p w:rsidR="007C6ECF" w:rsidRDefault="007C6ECF" w:rsidP="00A9049D">
      <w:pPr>
        <w:pStyle w:val="a8"/>
        <w:jc w:val="center"/>
        <w:rPr>
          <w:rFonts w:ascii="Palatino Linotype" w:hAnsi="Palatino Linotype" w:cs="Palatino Linotype"/>
          <w:b/>
        </w:rPr>
      </w:pPr>
    </w:p>
    <w:p w:rsidR="007C6ECF" w:rsidRDefault="007C6ECF" w:rsidP="00A9049D">
      <w:pPr>
        <w:pStyle w:val="a8"/>
        <w:numPr>
          <w:ilvl w:val="0"/>
          <w:numId w:val="18"/>
        </w:numPr>
        <w:tabs>
          <w:tab w:val="clear" w:pos="1117"/>
          <w:tab w:val="num" w:pos="780"/>
        </w:tabs>
        <w:suppressAutoHyphens/>
        <w:spacing w:after="140"/>
        <w:ind w:left="780"/>
        <w:rPr>
          <w:rFonts w:ascii="Liberation Serif" w:hAnsi="Liberation Serif" w:cs="Lucida Sans"/>
        </w:rPr>
      </w:pPr>
      <w:r>
        <w:rPr>
          <w:rFonts w:ascii="Palatino Linotype" w:hAnsi="Palatino Linotype" w:cs="Palatino Linotype"/>
        </w:rPr>
        <w:t xml:space="preserve">Την αποδοχή της προτεινόμενης τροποποίησης του εγκεκριμένου ρυμοτομικού σχεδίου στο </w:t>
      </w:r>
      <w:r>
        <w:rPr>
          <w:rFonts w:ascii="Palatino Linotype" w:hAnsi="Palatino Linotype" w:cs="Palatino Linotype"/>
          <w:b/>
        </w:rPr>
        <w:t>ΟΤ 2502</w:t>
      </w:r>
      <w:r>
        <w:rPr>
          <w:rFonts w:ascii="Palatino Linotype" w:hAnsi="Palatino Linotype" w:cs="Palatino Linotype"/>
        </w:rPr>
        <w:t xml:space="preserve"> της </w:t>
      </w:r>
      <w:r>
        <w:rPr>
          <w:rFonts w:ascii="Palatino Linotype" w:hAnsi="Palatino Linotype" w:cs="Palatino Linotype"/>
          <w:b/>
        </w:rPr>
        <w:t>Π.Ε. «Αγριλέζα»,</w:t>
      </w:r>
      <w:r>
        <w:rPr>
          <w:rFonts w:ascii="Palatino Linotype" w:hAnsi="Palatino Linotype" w:cs="Palatino Linotype"/>
        </w:rPr>
        <w:t xml:space="preserve"> σύμφωνα με το συνημμένο τοπογραφικό διάγραμμα.</w:t>
      </w:r>
    </w:p>
    <w:p w:rsidR="007C6ECF" w:rsidRDefault="007C6ECF" w:rsidP="00A9049D">
      <w:pPr>
        <w:pStyle w:val="a8"/>
        <w:numPr>
          <w:ilvl w:val="0"/>
          <w:numId w:val="18"/>
        </w:numPr>
        <w:tabs>
          <w:tab w:val="clear" w:pos="1117"/>
          <w:tab w:val="num" w:pos="780"/>
        </w:tabs>
        <w:suppressAutoHyphens/>
        <w:spacing w:after="140"/>
        <w:ind w:left="780"/>
      </w:pPr>
      <w:r>
        <w:rPr>
          <w:rFonts w:ascii="Palatino Linotype" w:hAnsi="Palatino Linotype" w:cs="Palatino Linotype"/>
        </w:rPr>
        <w:t>Η παρούσα διαβιβάζεται  στο Δημοτικό Συμβούλιο για την λήψη σχετικής απόφαση.</w:t>
      </w:r>
    </w:p>
    <w:p w:rsidR="007C6ECF" w:rsidRDefault="007C6ECF" w:rsidP="00A9049D">
      <w:pPr>
        <w:pStyle w:val="a8"/>
        <w:numPr>
          <w:ilvl w:val="0"/>
          <w:numId w:val="18"/>
        </w:numPr>
        <w:tabs>
          <w:tab w:val="clear" w:pos="1117"/>
          <w:tab w:val="num" w:pos="780"/>
        </w:tabs>
        <w:suppressAutoHyphens/>
        <w:spacing w:after="140"/>
        <w:ind w:left="780"/>
      </w:pPr>
      <w:r>
        <w:rPr>
          <w:rFonts w:ascii="Palatino Linotype" w:hAnsi="Palatino Linotype" w:cs="Palatino Linotype"/>
        </w:rPr>
        <w:t>Αναθέτει τις περαιτέρω ενέργειες στον κ. Δήμαρχο.</w:t>
      </w:r>
    </w:p>
    <w:p w:rsidR="007C6ECF" w:rsidRDefault="007C6ECF" w:rsidP="00A9049D">
      <w:pPr>
        <w:pStyle w:val="a8"/>
      </w:pPr>
      <w:r>
        <w:rPr>
          <w:rFonts w:ascii="Palatino Linotype" w:hAnsi="Palatino Linotype" w:cs="Palatino Linotype"/>
        </w:rPr>
        <w:t> </w:t>
      </w:r>
    </w:p>
    <w:p w:rsidR="007C6ECF" w:rsidRDefault="007C6ECF" w:rsidP="00A9049D">
      <w:pPr>
        <w:pStyle w:val="a8"/>
      </w:pPr>
      <w:r>
        <w:rPr>
          <w:rFonts w:ascii="Palatino Linotype" w:hAnsi="Palatino Linotype" w:cs="Palatino Linotype"/>
        </w:rPr>
        <w:t>«ΚΑΤΑ» ψήφισε ο Δημοτικός Σύμβουλος και τακτικό μέλος της Επιτροπής Ποιότητας Ζωής κ. Δαμάσκος Δημήτριος.</w:t>
      </w:r>
    </w:p>
    <w:p w:rsidR="007C6ECF" w:rsidRDefault="007C6ECF" w:rsidP="00A9049D">
      <w:pPr>
        <w:pStyle w:val="a8"/>
        <w:jc w:val="center"/>
        <w:rPr>
          <w:rFonts w:ascii="Palatino Linotype" w:hAnsi="Palatino Linotype" w:cs="Palatino Linotype"/>
        </w:rPr>
      </w:pPr>
    </w:p>
    <w:p w:rsidR="007C6ECF" w:rsidRDefault="007C6ECF" w:rsidP="00A9049D">
      <w:pPr>
        <w:pStyle w:val="a8"/>
        <w:jc w:val="center"/>
        <w:rPr>
          <w:rFonts w:ascii="Palatino Linotype" w:hAnsi="Palatino Linotype" w:cs="Palatino Linotype"/>
        </w:rPr>
      </w:pPr>
    </w:p>
    <w:p w:rsidR="007C6ECF" w:rsidRDefault="007C6ECF" w:rsidP="00A9049D">
      <w:pPr>
        <w:pStyle w:val="a8"/>
        <w:jc w:val="center"/>
        <w:rPr>
          <w:rFonts w:ascii="Liberation Serif" w:hAnsi="Liberation Serif" w:cs="Lucida Sans"/>
        </w:rPr>
      </w:pPr>
      <w:r>
        <w:rPr>
          <w:rFonts w:ascii="Palatino Linotype" w:hAnsi="Palatino Linotype" w:cs="Palatino Linotype"/>
        </w:rPr>
        <w:t>Ακριβές Απόσπασμα</w:t>
      </w:r>
    </w:p>
    <w:p w:rsidR="007C6ECF" w:rsidRDefault="007C6ECF" w:rsidP="00A9049D">
      <w:pPr>
        <w:pStyle w:val="a8"/>
        <w:jc w:val="center"/>
      </w:pPr>
      <w:r>
        <w:rPr>
          <w:rFonts w:ascii="Palatino Linotype" w:hAnsi="Palatino Linotype" w:cs="Palatino Linotype"/>
        </w:rPr>
        <w:t>Αχαρνές, Αυθημερόν</w:t>
      </w:r>
    </w:p>
    <w:tbl>
      <w:tblPr>
        <w:tblW w:w="0" w:type="auto"/>
        <w:tblInd w:w="-66" w:type="dxa"/>
        <w:tblLayout w:type="fixed"/>
        <w:tblLook w:val="00A0" w:firstRow="1" w:lastRow="0" w:firstColumn="1" w:lastColumn="0" w:noHBand="0" w:noVBand="0"/>
      </w:tblPr>
      <w:tblGrid>
        <w:gridCol w:w="10380"/>
      </w:tblGrid>
      <w:tr w:rsidR="007C6ECF" w:rsidTr="00A9049D">
        <w:trPr>
          <w:cantSplit/>
        </w:trPr>
        <w:tc>
          <w:tcPr>
            <w:tcW w:w="10380" w:type="dxa"/>
          </w:tcPr>
          <w:p w:rsidR="007C6ECF" w:rsidRDefault="007C6ECF">
            <w:pPr>
              <w:pStyle w:val="a8"/>
              <w:snapToGrid w:val="0"/>
              <w:jc w:val="center"/>
              <w:rPr>
                <w:rFonts w:ascii="Palatino Linotype" w:eastAsia="SimSun" w:hAnsi="Palatino Linotype" w:cs="Palatino Linotype"/>
                <w:kern w:val="2"/>
                <w:lang w:eastAsia="zh-CN" w:bidi="hi-IN"/>
              </w:rPr>
            </w:pPr>
          </w:p>
          <w:p w:rsidR="007C6ECF" w:rsidRDefault="007C6ECF">
            <w:pPr>
              <w:pStyle w:val="a8"/>
              <w:jc w:val="center"/>
              <w:rPr>
                <w:rFonts w:ascii="Liberation Serif" w:hAnsi="Liberation Serif" w:cs="Lucida Sans"/>
              </w:rPr>
            </w:pPr>
            <w:r>
              <w:rPr>
                <w:rFonts w:ascii="Palatino Linotype" w:hAnsi="Palatino Linotype" w:cs="Palatino Linotype"/>
                <w:b/>
              </w:rPr>
              <w:t xml:space="preserve">Ο ΔΗΜΑΡΧΟΣ-ΠΡΟΕΔΡΟΣ </w:t>
            </w:r>
          </w:p>
          <w:p w:rsidR="007C6ECF" w:rsidRDefault="007C6ECF">
            <w:pPr>
              <w:pStyle w:val="a8"/>
              <w:jc w:val="center"/>
            </w:pPr>
            <w:r>
              <w:rPr>
                <w:rFonts w:ascii="Palatino Linotype" w:hAnsi="Palatino Linotype" w:cs="Palatino Linotype"/>
                <w:b/>
              </w:rPr>
              <w:t>ΤΗΣ ΕΠΙΤΡΟΠΗΣ ΠΟΙΟΤΗΤΑΣ ΖΩΗΣ</w:t>
            </w:r>
          </w:p>
          <w:p w:rsidR="007C6ECF" w:rsidRDefault="007C6ECF">
            <w:pPr>
              <w:pStyle w:val="a8"/>
            </w:pPr>
            <w:r>
              <w:rPr>
                <w:rFonts w:ascii="Palatino Linotype" w:hAnsi="Palatino Linotype" w:cs="Palatino Linotype"/>
              </w:rPr>
              <w:t> </w:t>
            </w:r>
          </w:p>
          <w:p w:rsidR="007C6ECF" w:rsidRDefault="007C6ECF">
            <w:pPr>
              <w:pStyle w:val="a8"/>
            </w:pPr>
            <w:r>
              <w:rPr>
                <w:rFonts w:ascii="Palatino Linotype" w:hAnsi="Palatino Linotype" w:cs="Palatino Linotype"/>
              </w:rPr>
              <w:t> </w:t>
            </w:r>
          </w:p>
          <w:p w:rsidR="007C6ECF" w:rsidRDefault="007C6ECF">
            <w:pPr>
              <w:pStyle w:val="a8"/>
              <w:jc w:val="center"/>
              <w:rPr>
                <w:lang w:eastAsia="zh-CN" w:bidi="hi-IN"/>
              </w:rPr>
            </w:pPr>
            <w:r>
              <w:rPr>
                <w:rFonts w:ascii="Palatino Linotype" w:hAnsi="Palatino Linotype" w:cs="Palatino Linotype"/>
                <w:b/>
                <w:bCs/>
              </w:rPr>
              <w:t>ΣΠΥΡΙΔΩΝ ΒΡΕΤΤΟΣ</w:t>
            </w:r>
          </w:p>
        </w:tc>
      </w:tr>
    </w:tbl>
    <w:p w:rsidR="007C6ECF" w:rsidRDefault="007C6ECF" w:rsidP="00A9049D">
      <w:pPr>
        <w:pStyle w:val="a8"/>
        <w:spacing w:line="360" w:lineRule="auto"/>
        <w:jc w:val="center"/>
        <w:rPr>
          <w:rFonts w:ascii="Liberation Serif" w:eastAsia="SimSun" w:hAnsi="Liberation Serif" w:cs="Lucida Sans"/>
          <w:kern w:val="2"/>
          <w:lang w:eastAsia="zh-CN" w:bidi="hi-IN"/>
        </w:rPr>
      </w:pPr>
      <w:r>
        <w:rPr>
          <w:rFonts w:ascii="Palatino Linotype" w:hAnsi="Palatino Linotype" w:cs="Palatino Linotype"/>
        </w:rPr>
        <w:t> </w:t>
      </w: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jc w:val="center"/>
        <w:rPr>
          <w:rFonts w:ascii="Palatino Linotype" w:hAnsi="Palatino Linotype" w:cs="Palatino Linotype"/>
        </w:rPr>
      </w:pPr>
    </w:p>
    <w:p w:rsidR="007C6ECF" w:rsidRDefault="007C6ECF" w:rsidP="00A9049D">
      <w:pPr>
        <w:pStyle w:val="a8"/>
        <w:spacing w:line="360" w:lineRule="auto"/>
        <w:rPr>
          <w:rFonts w:ascii="Liberation Serif" w:hAnsi="Liberation Serif" w:cs="Lucida Sans"/>
        </w:rPr>
      </w:pPr>
      <w:r>
        <w:rPr>
          <w:rFonts w:ascii="Palatino Linotype" w:hAnsi="Palatino Linotype" w:cs="Palatino Linotype"/>
          <w:b/>
          <w:bCs/>
          <w:u w:val="single"/>
        </w:rPr>
        <w:t>Συνημμένο:</w:t>
      </w:r>
    </w:p>
    <w:p w:rsidR="007C6ECF" w:rsidRDefault="00075DFB" w:rsidP="004C54E6">
      <w:pPr>
        <w:jc w:val="both"/>
        <w:rPr>
          <w:rFonts w:ascii="Calibri" w:hAnsi="Calibri" w:cs="Tahoma"/>
          <w:sz w:val="20"/>
          <w:szCs w:val="20"/>
          <w:lang w:val="en-US"/>
        </w:rPr>
      </w:pPr>
      <w:r>
        <w:rPr>
          <w:noProof/>
        </w:rPr>
        <w:lastRenderedPageBreak/>
        <w:pict>
          <v:shape id="Εικόνα 40" o:spid="_x0000_s1027" type="#_x0000_t75" style="position:absolute;left:0;text-align:left;margin-left:-.65pt;margin-top:8.85pt;width:496.15pt;height:682.8pt;z-index:251658240;visibility:visible;mso-wrap-distance-left:0;mso-wrap-distance-right:0" filled="t">
            <v:fill opacity="0"/>
            <v:imagedata r:id="rId32" o:title=""/>
            <w10:wrap type="square" side="largest"/>
          </v:shape>
        </w:pict>
      </w:r>
    </w:p>
    <w:p w:rsidR="007C6ECF" w:rsidRDefault="007C6ECF">
      <w:pPr>
        <w:spacing w:after="200" w:line="276" w:lineRule="auto"/>
        <w:rPr>
          <w:rFonts w:ascii="Calibri" w:hAnsi="Calibri" w:cs="Tahoma"/>
          <w:sz w:val="20"/>
          <w:szCs w:val="20"/>
          <w:lang w:val="en-US"/>
        </w:rPr>
      </w:pPr>
      <w:r>
        <w:rPr>
          <w:rFonts w:ascii="Calibri" w:hAnsi="Calibri" w:cs="Tahoma"/>
          <w:sz w:val="20"/>
          <w:szCs w:val="20"/>
          <w:lang w:val="en-US"/>
        </w:rPr>
        <w:br w:type="page"/>
      </w:r>
    </w:p>
    <w:p w:rsidR="007C6ECF" w:rsidRDefault="007C6ECF" w:rsidP="004C54E6">
      <w:pPr>
        <w:jc w:val="both"/>
        <w:rPr>
          <w:rFonts w:ascii="Calibri" w:hAnsi="Calibri" w:cs="Tahoma"/>
          <w:sz w:val="20"/>
          <w:szCs w:val="20"/>
          <w:lang w:val="en-US"/>
        </w:rPr>
      </w:pPr>
    </w:p>
    <w:p w:rsidR="007C6ECF" w:rsidRPr="00DD5250" w:rsidRDefault="007C6ECF" w:rsidP="004C54E6">
      <w:pPr>
        <w:suppressAutoHyphens/>
        <w:jc w:val="center"/>
        <w:rPr>
          <w:rFonts w:ascii="Liberation Serif" w:eastAsia="SimSun" w:hAnsi="Liberation Serif" w:cs="Lucida Sans"/>
          <w:kern w:val="1"/>
          <w:lang w:eastAsia="zh-CN" w:bidi="hi-IN"/>
        </w:rPr>
      </w:pPr>
      <w:r w:rsidRPr="00DD5250">
        <w:rPr>
          <w:rFonts w:ascii="Liberation Serif" w:eastAsia="SimSun" w:hAnsi="Liberation Serif" w:cs="Lucida Sans"/>
          <w:b/>
          <w:bCs/>
          <w:kern w:val="1"/>
          <w:lang w:eastAsia="zh-CN" w:bidi="hi-IN"/>
        </w:rPr>
        <w:t>ΑΔΑ: 6ΧΠ6ΩΨ8-ΠΡΝ</w:t>
      </w:r>
    </w:p>
    <w:tbl>
      <w:tblPr>
        <w:tblW w:w="10380" w:type="dxa"/>
        <w:tblInd w:w="-162" w:type="dxa"/>
        <w:tblLayout w:type="fixed"/>
        <w:tblCellMar>
          <w:left w:w="0" w:type="dxa"/>
          <w:right w:w="0" w:type="dxa"/>
        </w:tblCellMar>
        <w:tblLook w:val="0000" w:firstRow="0" w:lastRow="0" w:firstColumn="0" w:lastColumn="0" w:noHBand="0" w:noVBand="0"/>
      </w:tblPr>
      <w:tblGrid>
        <w:gridCol w:w="1222"/>
        <w:gridCol w:w="2980"/>
        <w:gridCol w:w="1528"/>
        <w:gridCol w:w="4650"/>
      </w:tblGrid>
      <w:tr w:rsidR="007C6ECF" w:rsidRPr="00DD5250" w:rsidTr="00190190">
        <w:trPr>
          <w:trHeight w:val="1183"/>
        </w:trPr>
        <w:tc>
          <w:tcPr>
            <w:tcW w:w="1222" w:type="dxa"/>
          </w:tcPr>
          <w:p w:rsidR="007C6ECF" w:rsidRPr="00DD5250" w:rsidRDefault="00075DFB" w:rsidP="00190190">
            <w:pPr>
              <w:suppressAutoHyphens/>
              <w:spacing w:after="200"/>
              <w:jc w:val="center"/>
              <w:rPr>
                <w:rFonts w:ascii="Liberation Serif" w:eastAsia="SimSun" w:hAnsi="Liberation Serif" w:cs="Lucida Sans"/>
                <w:kern w:val="1"/>
                <w:lang w:eastAsia="zh-CN" w:bidi="hi-IN"/>
              </w:rPr>
            </w:pPr>
            <w:r>
              <w:rPr>
                <w:rFonts w:ascii="Liberation Serif" w:eastAsia="SimSun" w:hAnsi="Liberation Serif" w:cs="Lucida Sans"/>
                <w:noProof/>
                <w:kern w:val="1"/>
              </w:rPr>
              <w:pict>
                <v:shape id="Εικόνα 35" o:spid="_x0000_i1048" type="#_x0000_t75" style="width:51.6pt;height:48.35pt;visibility:visible" filled="t">
                  <v:fill opacity="0"/>
                  <v:imagedata r:id="rId29" o:title=""/>
                </v:shape>
              </w:pict>
            </w:r>
          </w:p>
        </w:tc>
        <w:tc>
          <w:tcPr>
            <w:tcW w:w="9158" w:type="dxa"/>
            <w:gridSpan w:val="3"/>
          </w:tcPr>
          <w:p w:rsidR="007C6ECF" w:rsidRPr="00DD5250" w:rsidRDefault="00075DFB" w:rsidP="00190190">
            <w:pPr>
              <w:tabs>
                <w:tab w:val="center" w:pos="4536"/>
                <w:tab w:val="right" w:pos="9072"/>
              </w:tabs>
              <w:suppressAutoHyphens/>
              <w:spacing w:after="60"/>
              <w:ind w:firstLine="146"/>
              <w:jc w:val="right"/>
              <w:rPr>
                <w:rFonts w:ascii="Palatino Linotype" w:eastAsia="SimSun" w:hAnsi="Palatino Linotype" w:cs="Palatino Linotype"/>
                <w:b/>
                <w:kern w:val="1"/>
                <w:lang w:eastAsia="zh-CN" w:bidi="hi-IN"/>
              </w:rPr>
            </w:pPr>
            <w:r>
              <w:rPr>
                <w:rFonts w:ascii="MgSouvenirLight" w:eastAsia="SimSun" w:hAnsi="MgSouvenirLight" w:cs="MgSouvenirLight"/>
                <w:noProof/>
                <w:kern w:val="1"/>
              </w:rPr>
              <w:pict>
                <v:shape id="Εικόνα 36" o:spid="_x0000_i1049" type="#_x0000_t75" style="width:83.8pt;height:41.9pt;visibility:visible" o:bordertopcolor="white" o:borderleftcolor="white" o:borderbottomcolor="white" o:borderrightcolor="white" filled="t">
                  <v:fill opacity="0"/>
                  <v:imagedata r:id="rId33" o:title=""/>
                  <w10:bordertop type="single" width="6"/>
                  <w10:borderleft type="single" width="6"/>
                  <w10:borderbottom type="single" width="6"/>
                  <w10:borderright type="single" width="6"/>
                </v:shape>
              </w:pict>
            </w:r>
          </w:p>
        </w:tc>
      </w:tr>
      <w:tr w:rsidR="007C6ECF" w:rsidRPr="00DD5250" w:rsidTr="00190190">
        <w:tblPrEx>
          <w:tblCellMar>
            <w:left w:w="70" w:type="dxa"/>
            <w:right w:w="70" w:type="dxa"/>
          </w:tblCellMar>
        </w:tblPrEx>
        <w:trPr>
          <w:trHeight w:val="2787"/>
        </w:trPr>
        <w:tc>
          <w:tcPr>
            <w:tcW w:w="4202" w:type="dxa"/>
            <w:gridSpan w:val="2"/>
          </w:tcPr>
          <w:p w:rsidR="007C6ECF" w:rsidRPr="00DD5250" w:rsidRDefault="007C6ECF" w:rsidP="00190190">
            <w:pPr>
              <w:suppressAutoHyphens/>
              <w:ind w:right="-70"/>
              <w:rPr>
                <w:rFonts w:ascii="Liberation Serif" w:eastAsia="SimSun" w:hAnsi="Liberation Serif" w:cs="Lucida Sans"/>
                <w:kern w:val="1"/>
                <w:lang w:eastAsia="zh-CN" w:bidi="hi-IN"/>
              </w:rPr>
            </w:pPr>
            <w:r w:rsidRPr="00DD5250">
              <w:rPr>
                <w:rFonts w:ascii="Palatino Linotype" w:eastAsia="SimSun" w:hAnsi="Palatino Linotype" w:cs="Palatino Linotype"/>
                <w:b/>
                <w:kern w:val="1"/>
                <w:lang w:eastAsia="zh-CN" w:bidi="hi-IN"/>
              </w:rPr>
              <w:t>ΕΛΛΗΝΙΚΗ ΔΗΜΟΚΡΑΤΙΑ</w:t>
            </w:r>
          </w:p>
          <w:p w:rsidR="007C6ECF" w:rsidRPr="00DD5250" w:rsidRDefault="007C6ECF" w:rsidP="00190190">
            <w:pPr>
              <w:suppressAutoHyphens/>
              <w:ind w:right="-70"/>
              <w:rPr>
                <w:rFonts w:ascii="Liberation Serif" w:eastAsia="SimSun" w:hAnsi="Liberation Serif" w:cs="Lucida Sans"/>
                <w:kern w:val="1"/>
                <w:lang w:eastAsia="zh-CN" w:bidi="hi-IN"/>
              </w:rPr>
            </w:pPr>
            <w:r w:rsidRPr="00DD5250">
              <w:rPr>
                <w:rFonts w:ascii="Palatino Linotype" w:eastAsia="SimSun" w:hAnsi="Palatino Linotype" w:cs="Palatino Linotype"/>
                <w:b/>
                <w:kern w:val="1"/>
                <w:lang w:eastAsia="zh-CN" w:bidi="hi-IN"/>
              </w:rPr>
              <w:t>ΝΟΜΟΣ ΑΤΤΙΚΗΣ</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Palatino Linotype" w:eastAsia="SimSun" w:hAnsi="Palatino Linotype" w:cs="Palatino Linotype"/>
                <w:b/>
                <w:kern w:val="1"/>
                <w:sz w:val="22"/>
                <w:szCs w:val="22"/>
                <w:lang w:eastAsia="zh-CN" w:bidi="hi-IN"/>
              </w:rPr>
              <w:t>ΔΗΜΟΣ ΑΧΑΡΝΩΝ</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Palatino Linotype" w:eastAsia="SimSun" w:hAnsi="Palatino Linotype" w:cs="Palatino Linotype"/>
                <w:b/>
                <w:kern w:val="1"/>
                <w:sz w:val="22"/>
                <w:szCs w:val="22"/>
                <w:lang w:eastAsia="zh-CN" w:bidi="hi-IN"/>
              </w:rPr>
              <w:t>Αυτοτελές Τμήμα Υποστήριξης των Πολιτικών Οργάνων</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Palatino Linotype" w:eastAsia="SimSun" w:hAnsi="Palatino Linotype" w:cs="Palatino Linotype"/>
                <w:b/>
                <w:kern w:val="1"/>
                <w:sz w:val="22"/>
                <w:szCs w:val="22"/>
                <w:lang w:eastAsia="zh-CN" w:bidi="hi-IN"/>
              </w:rPr>
              <w:t>Επιτροπή Ποιότητας Ζωής</w:t>
            </w:r>
          </w:p>
          <w:p w:rsidR="007C6ECF" w:rsidRPr="00DD5250" w:rsidRDefault="007C6ECF" w:rsidP="00190190">
            <w:pPr>
              <w:suppressAutoHyphens/>
              <w:jc w:val="center"/>
              <w:rPr>
                <w:rFonts w:ascii="Palatino Linotype" w:eastAsia="SimSun" w:hAnsi="Palatino Linotype" w:cs="Palatino Linotype"/>
                <w:b/>
                <w:kern w:val="1"/>
                <w:lang w:eastAsia="zh-CN" w:bidi="hi-IN"/>
              </w:rPr>
            </w:pPr>
          </w:p>
          <w:p w:rsidR="007C6ECF" w:rsidRPr="00DD5250" w:rsidRDefault="007C6ECF" w:rsidP="00190190">
            <w:pPr>
              <w:suppressAutoHyphens/>
              <w:ind w:right="-70"/>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Φιλαδελφείας 87 &amp; Μπόσδα</w:t>
            </w:r>
          </w:p>
          <w:p w:rsidR="007C6ECF" w:rsidRPr="00DD5250" w:rsidRDefault="007C6ECF" w:rsidP="00190190">
            <w:pPr>
              <w:suppressAutoHyphens/>
              <w:ind w:right="-70"/>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136 73 Αχαρνές</w:t>
            </w:r>
          </w:p>
          <w:p w:rsidR="007C6ECF" w:rsidRPr="00DD5250" w:rsidRDefault="007C6ECF" w:rsidP="00190190">
            <w:pPr>
              <w:suppressAutoHyphens/>
              <w:ind w:right="-70"/>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Πρακτικογράφος: Ελεάνα Μάρκου</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Palatino Linotype" w:eastAsia="SimSun" w:hAnsi="Palatino Linotype" w:cs="Palatino Linotype"/>
                <w:bCs/>
                <w:kern w:val="1"/>
                <w:lang w:eastAsia="zh-CN" w:bidi="hi-IN"/>
              </w:rPr>
              <w:t>Τηλ.(+30) 213 2072 415</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Palatino Linotype" w:eastAsia="SimSun" w:hAnsi="Palatino Linotype" w:cs="Palatino Linotype"/>
                <w:bCs/>
                <w:kern w:val="1"/>
                <w:lang w:val="en-US" w:eastAsia="zh-CN" w:bidi="hi-IN"/>
              </w:rPr>
              <w:t>email</w:t>
            </w:r>
            <w:r w:rsidRPr="00DD5250">
              <w:rPr>
                <w:rFonts w:ascii="Palatino Linotype" w:eastAsia="SimSun" w:hAnsi="Palatino Linotype" w:cs="Palatino Linotype"/>
                <w:bCs/>
                <w:kern w:val="1"/>
                <w:lang w:eastAsia="zh-CN" w:bidi="hi-IN"/>
              </w:rPr>
              <w:t xml:space="preserve">: </w:t>
            </w:r>
            <w:r w:rsidRPr="00DD5250">
              <w:rPr>
                <w:rFonts w:ascii="Palatino Linotype" w:eastAsia="SimSun" w:hAnsi="Palatino Linotype" w:cs="Palatino Linotype"/>
                <w:bCs/>
                <w:kern w:val="1"/>
                <w:lang w:val="en-US" w:eastAsia="zh-CN" w:bidi="hi-IN"/>
              </w:rPr>
              <w:t>emarkou</w:t>
            </w:r>
            <w:r w:rsidRPr="00DD5250">
              <w:rPr>
                <w:rFonts w:ascii="Palatino Linotype" w:eastAsia="SimSun" w:hAnsi="Palatino Linotype" w:cs="Palatino Linotype"/>
                <w:bCs/>
                <w:kern w:val="1"/>
                <w:lang w:eastAsia="zh-CN" w:bidi="hi-IN"/>
              </w:rPr>
              <w:t>@</w:t>
            </w:r>
            <w:r w:rsidRPr="00DD5250">
              <w:rPr>
                <w:rFonts w:ascii="Palatino Linotype" w:eastAsia="SimSun" w:hAnsi="Palatino Linotype" w:cs="Palatino Linotype"/>
                <w:bCs/>
                <w:kern w:val="1"/>
                <w:lang w:val="en-US" w:eastAsia="zh-CN" w:bidi="hi-IN"/>
              </w:rPr>
              <w:t>acharnes</w:t>
            </w:r>
            <w:r w:rsidRPr="00DD5250">
              <w:rPr>
                <w:rFonts w:ascii="Palatino Linotype" w:eastAsia="SimSun" w:hAnsi="Palatino Linotype" w:cs="Palatino Linotype"/>
                <w:bCs/>
                <w:kern w:val="1"/>
                <w:lang w:eastAsia="zh-CN" w:bidi="hi-IN"/>
              </w:rPr>
              <w:t>.</w:t>
            </w:r>
            <w:r w:rsidRPr="00DD5250">
              <w:rPr>
                <w:rFonts w:ascii="Palatino Linotype" w:eastAsia="SimSun" w:hAnsi="Palatino Linotype" w:cs="Palatino Linotype"/>
                <w:bCs/>
                <w:kern w:val="1"/>
                <w:lang w:val="en-US" w:eastAsia="zh-CN" w:bidi="hi-IN"/>
              </w:rPr>
              <w:t>gr</w:t>
            </w:r>
          </w:p>
        </w:tc>
        <w:tc>
          <w:tcPr>
            <w:tcW w:w="1528" w:type="dxa"/>
          </w:tcPr>
          <w:p w:rsidR="007C6ECF" w:rsidRPr="00DD5250" w:rsidRDefault="007C6ECF" w:rsidP="00190190">
            <w:pPr>
              <w:suppressAutoHyphens/>
              <w:snapToGrid w:val="0"/>
              <w:jc w:val="center"/>
              <w:rPr>
                <w:rFonts w:ascii="Comic Sans MS" w:eastAsia="SimSun" w:hAnsi="Comic Sans MS" w:cs="Comic Sans MS"/>
                <w:b/>
                <w:bCs/>
                <w:kern w:val="1"/>
                <w:lang w:bidi="hi-IN"/>
              </w:rPr>
            </w:pPr>
          </w:p>
          <w:p w:rsidR="007C6ECF" w:rsidRPr="00DD5250" w:rsidRDefault="007C6ECF" w:rsidP="00190190">
            <w:pPr>
              <w:suppressAutoHyphens/>
              <w:jc w:val="center"/>
              <w:rPr>
                <w:rFonts w:ascii="Palatino Linotype" w:eastAsia="SimSun" w:hAnsi="Palatino Linotype" w:cs="Palatino Linotype"/>
                <w:b/>
                <w:bCs/>
                <w:kern w:val="1"/>
                <w:sz w:val="28"/>
                <w:szCs w:val="28"/>
                <w:lang w:bidi="hi-IN"/>
              </w:rPr>
            </w:pPr>
          </w:p>
          <w:p w:rsidR="007C6ECF" w:rsidRPr="00DD5250" w:rsidRDefault="007C6ECF" w:rsidP="00190190">
            <w:pPr>
              <w:suppressAutoHyphens/>
              <w:jc w:val="center"/>
              <w:rPr>
                <w:rFonts w:ascii="Palatino Linotype" w:eastAsia="SimSun" w:hAnsi="Palatino Linotype" w:cs="Palatino Linotype"/>
                <w:b/>
                <w:bCs/>
                <w:kern w:val="1"/>
                <w:sz w:val="28"/>
                <w:szCs w:val="28"/>
                <w:lang w:bidi="hi-IN"/>
              </w:rPr>
            </w:pPr>
          </w:p>
          <w:p w:rsidR="007C6ECF" w:rsidRPr="00DD5250" w:rsidRDefault="007C6ECF" w:rsidP="00190190">
            <w:pPr>
              <w:suppressAutoHyphens/>
              <w:spacing w:after="200"/>
              <w:jc w:val="center"/>
              <w:rPr>
                <w:rFonts w:ascii="Palatino Linotype" w:eastAsia="SimSun" w:hAnsi="Palatino Linotype" w:cs="Palatino Linotype"/>
                <w:b/>
                <w:bCs/>
                <w:kern w:val="1"/>
                <w:sz w:val="28"/>
                <w:szCs w:val="28"/>
                <w:lang w:bidi="hi-IN"/>
              </w:rPr>
            </w:pPr>
          </w:p>
        </w:tc>
        <w:tc>
          <w:tcPr>
            <w:tcW w:w="4650" w:type="dxa"/>
          </w:tcPr>
          <w:p w:rsidR="007C6ECF" w:rsidRPr="00DD5250" w:rsidRDefault="007C6ECF" w:rsidP="00190190">
            <w:pPr>
              <w:suppressAutoHyphens/>
              <w:snapToGrid w:val="0"/>
              <w:rPr>
                <w:rFonts w:ascii="Palatino Linotype" w:eastAsia="SimSun" w:hAnsi="Palatino Linotype" w:cs="Palatino Linotype"/>
                <w:b/>
                <w:bCs/>
                <w:kern w:val="1"/>
                <w:sz w:val="28"/>
                <w:szCs w:val="28"/>
                <w:lang w:bidi="hi-IN"/>
              </w:rPr>
            </w:pPr>
          </w:p>
          <w:p w:rsidR="007C6ECF" w:rsidRPr="00DD5250" w:rsidRDefault="007C6ECF" w:rsidP="00190190">
            <w:pPr>
              <w:suppressAutoHyphens/>
              <w:snapToGrid w:val="0"/>
              <w:rPr>
                <w:rFonts w:ascii="Palatino Linotype" w:eastAsia="SimSun" w:hAnsi="Palatino Linotype" w:cs="Palatino Linotype"/>
                <w:b/>
                <w:bCs/>
                <w:kern w:val="1"/>
                <w:sz w:val="28"/>
                <w:szCs w:val="28"/>
                <w:lang w:bidi="hi-IN"/>
              </w:rPr>
            </w:pPr>
          </w:p>
          <w:p w:rsidR="007C6ECF" w:rsidRPr="00DD5250" w:rsidRDefault="007C6ECF" w:rsidP="00190190">
            <w:pPr>
              <w:suppressAutoHyphens/>
              <w:rPr>
                <w:rFonts w:ascii="Palatino Linotype" w:eastAsia="SimSun" w:hAnsi="Palatino Linotype" w:cs="Palatino Linotype"/>
                <w:b/>
                <w:bCs/>
                <w:kern w:val="1"/>
                <w:sz w:val="28"/>
                <w:szCs w:val="28"/>
                <w:lang w:bidi="hi-IN"/>
              </w:rPr>
            </w:pP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Liberation Serif" w:eastAsia="SimSun" w:hAnsi="Liberation Serif" w:cs="Lucida Sans"/>
                <w:kern w:val="1"/>
                <w:lang w:eastAsia="zh-CN" w:bidi="hi-IN"/>
              </w:rPr>
              <w:t>Απόσπασμα από το 6</w:t>
            </w:r>
            <w:r w:rsidRPr="00DD5250">
              <w:rPr>
                <w:rFonts w:ascii="Liberation Serif" w:eastAsia="SimSun" w:hAnsi="Liberation Serif" w:cs="Lucida Sans"/>
                <w:kern w:val="1"/>
                <w:vertAlign w:val="superscript"/>
                <w:lang w:eastAsia="zh-CN" w:bidi="hi-IN"/>
              </w:rPr>
              <w:t>ο</w:t>
            </w:r>
            <w:r w:rsidRPr="00DD5250">
              <w:rPr>
                <w:rFonts w:ascii="Liberation Serif" w:eastAsia="SimSun" w:hAnsi="Liberation Serif" w:cs="Lucida Sans"/>
                <w:kern w:val="1"/>
                <w:lang w:eastAsia="zh-CN" w:bidi="hi-IN"/>
              </w:rPr>
              <w:t xml:space="preserve"> Πρακτικό</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Liberation Serif" w:eastAsia="SimSun" w:hAnsi="Liberation Serif" w:cs="Lucida Sans"/>
                <w:kern w:val="1"/>
                <w:lang w:eastAsia="zh-CN" w:bidi="hi-IN"/>
              </w:rPr>
              <w:t>Αριθμός Απόφασης 24</w:t>
            </w:r>
            <w:r w:rsidRPr="00DD5250">
              <w:rPr>
                <w:rFonts w:ascii="Liberation Serif" w:eastAsia="SimSun" w:hAnsi="Liberation Serif" w:cs="Lucida Sans"/>
                <w:kern w:val="1"/>
                <w:vertAlign w:val="superscript"/>
                <w:lang w:eastAsia="zh-CN" w:bidi="hi-IN"/>
              </w:rPr>
              <w:t>η</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Liberation Serif" w:eastAsia="SimSun" w:hAnsi="Liberation Serif" w:cs="Lucida Sans"/>
                <w:kern w:val="1"/>
                <w:lang w:eastAsia="zh-CN" w:bidi="hi-IN"/>
              </w:rPr>
              <w:t>Αριθμός Θέματος στης Ημερ. Διάταξη: 1</w:t>
            </w:r>
            <w:r w:rsidRPr="00DD5250">
              <w:rPr>
                <w:rFonts w:ascii="Liberation Serif" w:eastAsia="SimSun" w:hAnsi="Liberation Serif" w:cs="Lucida Sans"/>
                <w:kern w:val="1"/>
                <w:vertAlign w:val="superscript"/>
                <w:lang w:eastAsia="zh-CN" w:bidi="hi-IN"/>
              </w:rPr>
              <w:t>ο</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Liberation Serif" w:eastAsia="SimSun" w:hAnsi="Liberation Serif" w:cs="Lucida Sans"/>
                <w:kern w:val="1"/>
                <w:lang w:eastAsia="zh-CN" w:bidi="hi-IN"/>
              </w:rPr>
              <w:t>Συνεδρίαση της 11/11/2019</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ascii="Liberation Serif" w:eastAsia="SimSun" w:hAnsi="Liberation Serif" w:cs="Lucida Sans"/>
                <w:kern w:val="1"/>
                <w:lang w:eastAsia="zh-CN" w:bidi="hi-IN"/>
              </w:rPr>
              <w:t>Αριθμ. Πρωτ. Και ημερομηνία που δόθηκε η πρόσκληση:  49394/06-11-2019</w:t>
            </w:r>
          </w:p>
        </w:tc>
      </w:tr>
    </w:tbl>
    <w:p w:rsidR="007C6ECF" w:rsidRPr="00DD5250" w:rsidRDefault="007C6ECF" w:rsidP="004C54E6">
      <w:pPr>
        <w:suppressAutoHyphens/>
        <w:jc w:val="center"/>
        <w:rPr>
          <w:rFonts w:ascii="Liberation Serif" w:eastAsia="SimSun" w:hAnsi="Liberation Serif" w:cs="Lucida Sans"/>
          <w:kern w:val="1"/>
          <w:lang w:eastAsia="zh-CN" w:bidi="hi-IN"/>
        </w:rPr>
      </w:pPr>
    </w:p>
    <w:tbl>
      <w:tblPr>
        <w:tblW w:w="0" w:type="auto"/>
        <w:tblInd w:w="-66" w:type="dxa"/>
        <w:tblLayout w:type="fixed"/>
        <w:tblLook w:val="0000" w:firstRow="0" w:lastRow="0" w:firstColumn="0" w:lastColumn="0" w:noHBand="0" w:noVBand="0"/>
      </w:tblPr>
      <w:tblGrid>
        <w:gridCol w:w="5445"/>
        <w:gridCol w:w="4935"/>
      </w:tblGrid>
      <w:tr w:rsidR="007C6ECF" w:rsidRPr="00DD5250" w:rsidTr="00190190">
        <w:tc>
          <w:tcPr>
            <w:tcW w:w="5445" w:type="dxa"/>
          </w:tcPr>
          <w:p w:rsidR="007C6ECF" w:rsidRPr="007D0A66" w:rsidRDefault="007C6ECF" w:rsidP="00190190">
            <w:pPr>
              <w:suppressAutoHyphens/>
              <w:jc w:val="center"/>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Π Α Ρ Ο Ν Τ Ε Σ</w:t>
            </w:r>
          </w:p>
        </w:tc>
        <w:tc>
          <w:tcPr>
            <w:tcW w:w="4935" w:type="dxa"/>
          </w:tcPr>
          <w:p w:rsidR="007C6ECF" w:rsidRPr="007D0A66" w:rsidRDefault="007C6ECF" w:rsidP="00190190">
            <w:pPr>
              <w:suppressAutoHyphens/>
              <w:jc w:val="center"/>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Α Π Ο Ν Τ Ε Σ (από τα τακτικά μέλη)</w:t>
            </w:r>
          </w:p>
        </w:tc>
      </w:tr>
      <w:tr w:rsidR="007C6ECF" w:rsidRPr="00DD5250" w:rsidTr="00190190">
        <w:tc>
          <w:tcPr>
            <w:tcW w:w="5445" w:type="dxa"/>
          </w:tcPr>
          <w:p w:rsidR="007C6ECF" w:rsidRPr="007D0A66" w:rsidRDefault="007C6ECF" w:rsidP="00190190">
            <w:pPr>
              <w:numPr>
                <w:ilvl w:val="0"/>
                <w:numId w:val="39"/>
              </w:numPr>
              <w:suppressAutoHyphens/>
              <w:snapToGrid w:val="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ΒΡΕΤΤΟΣ ΣΠΥΡΙΔΩΝ</w:t>
            </w:r>
          </w:p>
          <w:p w:rsidR="007C6ECF" w:rsidRPr="007D0A66" w:rsidRDefault="007C6ECF" w:rsidP="00190190">
            <w:pPr>
              <w:numPr>
                <w:ilvl w:val="0"/>
                <w:numId w:val="39"/>
              </w:numPr>
              <w:tabs>
                <w:tab w:val="clear" w:pos="1209"/>
                <w:tab w:val="num" w:pos="720"/>
              </w:tabs>
              <w:suppressAutoHyphens/>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ΒΑΘΗΣ ΣΠΥΡΙΔΩΝ</w:t>
            </w:r>
          </w:p>
          <w:p w:rsidR="007C6ECF" w:rsidRPr="007D0A66" w:rsidRDefault="007C6ECF" w:rsidP="00190190">
            <w:pPr>
              <w:numPr>
                <w:ilvl w:val="0"/>
                <w:numId w:val="39"/>
              </w:numPr>
              <w:tabs>
                <w:tab w:val="clear" w:pos="1209"/>
                <w:tab w:val="num" w:pos="720"/>
              </w:tabs>
              <w:suppressAutoHyphens/>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ΔΑΜΑΣΚΟΣ ΔΗΜΗΤΡΙΟΣ</w:t>
            </w:r>
          </w:p>
          <w:p w:rsidR="007C6ECF" w:rsidRPr="007D0A66" w:rsidRDefault="007C6ECF" w:rsidP="00190190">
            <w:pPr>
              <w:numPr>
                <w:ilvl w:val="0"/>
                <w:numId w:val="39"/>
              </w:numPr>
              <w:tabs>
                <w:tab w:val="clear" w:pos="1209"/>
                <w:tab w:val="num" w:pos="720"/>
              </w:tabs>
              <w:suppressAutoHyphens/>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ΚΟΣΜΙΔΟΥ ΛΟΥΪΖΑ</w:t>
            </w:r>
          </w:p>
          <w:p w:rsidR="007C6ECF" w:rsidRPr="007D0A66" w:rsidRDefault="007C6ECF" w:rsidP="00190190">
            <w:pPr>
              <w:numPr>
                <w:ilvl w:val="0"/>
                <w:numId w:val="39"/>
              </w:numPr>
              <w:tabs>
                <w:tab w:val="clear" w:pos="1209"/>
                <w:tab w:val="num" w:pos="720"/>
              </w:tabs>
              <w:suppressAutoHyphens/>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ΠΕΤΑΚΟΣ ΓΕΩΡΓΙΟΣ</w:t>
            </w:r>
          </w:p>
          <w:p w:rsidR="007C6ECF" w:rsidRPr="007D0A66" w:rsidRDefault="007C6ECF" w:rsidP="00190190">
            <w:pPr>
              <w:numPr>
                <w:ilvl w:val="0"/>
                <w:numId w:val="39"/>
              </w:numPr>
              <w:tabs>
                <w:tab w:val="clear" w:pos="1209"/>
                <w:tab w:val="num" w:pos="720"/>
              </w:tabs>
              <w:suppressAutoHyphens/>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ΣΙΔΗΡΟΠΟΥΛΟΣ ΓΕΩΡΓΙΟΣ</w:t>
            </w:r>
          </w:p>
          <w:p w:rsidR="007C6ECF" w:rsidRPr="007D0A66" w:rsidRDefault="007C6ECF" w:rsidP="00190190">
            <w:pPr>
              <w:numPr>
                <w:ilvl w:val="0"/>
                <w:numId w:val="39"/>
              </w:numPr>
              <w:tabs>
                <w:tab w:val="clear" w:pos="1209"/>
                <w:tab w:val="num" w:pos="720"/>
              </w:tabs>
              <w:suppressAutoHyphens/>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 xml:space="preserve">ΤΣΟΡΠΑΤΣΙΔΗΣ ΜΙΧΑΛΗΣ </w:t>
            </w:r>
            <w:r w:rsidRPr="007D0A66">
              <w:rPr>
                <w:rFonts w:ascii="Palatino Linotype" w:eastAsia="SimSun" w:hAnsi="Palatino Linotype" w:cs="Palatino Linotype"/>
                <w:b/>
                <w:bCs/>
                <w:kern w:val="1"/>
                <w:sz w:val="18"/>
                <w:szCs w:val="18"/>
                <w:lang w:val="en-US" w:eastAsia="zh-CN" w:bidi="hi-IN"/>
              </w:rPr>
              <w:t>(</w:t>
            </w:r>
            <w:r w:rsidRPr="007D0A66">
              <w:rPr>
                <w:rFonts w:ascii="Palatino Linotype" w:eastAsia="SimSun" w:hAnsi="Palatino Linotype" w:cs="Palatino Linotype"/>
                <w:b/>
                <w:bCs/>
                <w:kern w:val="1"/>
                <w:sz w:val="18"/>
                <w:szCs w:val="18"/>
                <w:lang w:eastAsia="zh-CN" w:bidi="hi-IN"/>
              </w:rPr>
              <w:t>αναπληρ. μέλος)</w:t>
            </w:r>
          </w:p>
        </w:tc>
        <w:tc>
          <w:tcPr>
            <w:tcW w:w="4935" w:type="dxa"/>
          </w:tcPr>
          <w:p w:rsidR="007C6ECF" w:rsidRPr="007D0A66" w:rsidRDefault="007C6ECF" w:rsidP="00190190">
            <w:pPr>
              <w:numPr>
                <w:ilvl w:val="0"/>
                <w:numId w:val="40"/>
              </w:numPr>
              <w:suppressAutoHyphens/>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ΜΟΥΚΑΝΗΣ ΜΑΡΙΝΟΣ</w:t>
            </w:r>
          </w:p>
          <w:p w:rsidR="007C6ECF" w:rsidRPr="007D0A66" w:rsidRDefault="007C6ECF" w:rsidP="00190190">
            <w:pPr>
              <w:numPr>
                <w:ilvl w:val="0"/>
                <w:numId w:val="40"/>
              </w:numPr>
              <w:tabs>
                <w:tab w:val="clear" w:pos="926"/>
                <w:tab w:val="num" w:pos="720"/>
              </w:tabs>
              <w:suppressAutoHyphens/>
              <w:snapToGrid w:val="0"/>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 xml:space="preserve">ΞΑΓΟΡΑΡΗΣ </w:t>
            </w:r>
            <w:smartTag w:uri="urn:schemas-microsoft-com:office:smarttags" w:element="PersonName">
              <w:r w:rsidRPr="007D0A66">
                <w:rPr>
                  <w:rFonts w:ascii="Palatino Linotype" w:eastAsia="SimSun" w:hAnsi="Palatino Linotype" w:cs="Palatino Linotype"/>
                  <w:b/>
                  <w:bCs/>
                  <w:kern w:val="1"/>
                  <w:sz w:val="18"/>
                  <w:szCs w:val="18"/>
                  <w:lang w:eastAsia="zh-CN" w:bidi="hi-IN"/>
                </w:rPr>
                <w:t>ΝΙΚΟΛΑΟΣ</w:t>
              </w:r>
            </w:smartTag>
          </w:p>
          <w:p w:rsidR="007C6ECF" w:rsidRPr="007D0A66" w:rsidRDefault="007C6ECF" w:rsidP="00190190">
            <w:pPr>
              <w:numPr>
                <w:ilvl w:val="0"/>
                <w:numId w:val="40"/>
              </w:numPr>
              <w:tabs>
                <w:tab w:val="clear" w:pos="926"/>
                <w:tab w:val="num" w:pos="720"/>
              </w:tabs>
              <w:suppressAutoHyphens/>
              <w:snapToGrid w:val="0"/>
              <w:ind w:left="720"/>
              <w:rPr>
                <w:rFonts w:ascii="Liberation Serif" w:eastAsia="SimSun" w:hAnsi="Liberation Serif" w:cs="Lucida Sans"/>
                <w:kern w:val="1"/>
                <w:sz w:val="18"/>
                <w:szCs w:val="18"/>
                <w:lang w:eastAsia="zh-CN" w:bidi="hi-IN"/>
              </w:rPr>
            </w:pPr>
            <w:r w:rsidRPr="007D0A66">
              <w:rPr>
                <w:rFonts w:ascii="Palatino Linotype" w:eastAsia="SimSun" w:hAnsi="Palatino Linotype" w:cs="Palatino Linotype"/>
                <w:b/>
                <w:bCs/>
                <w:kern w:val="1"/>
                <w:sz w:val="18"/>
                <w:szCs w:val="18"/>
                <w:lang w:eastAsia="zh-CN" w:bidi="hi-IN"/>
              </w:rPr>
              <w:t>ΠΕΚΟΣ ΧΑΡΑΛΑΜΠΟΣ</w:t>
            </w:r>
          </w:p>
        </w:tc>
      </w:tr>
    </w:tbl>
    <w:p w:rsidR="007C6ECF" w:rsidRPr="00DD5250" w:rsidRDefault="007C6ECF" w:rsidP="004C54E6">
      <w:pPr>
        <w:suppressAutoHyphens/>
        <w:rPr>
          <w:rFonts w:ascii="Liberation Serif" w:eastAsia="SimSun" w:hAnsi="Liberation Serif" w:cs="Lucida Sans"/>
          <w:kern w:val="1"/>
          <w:lang w:eastAsia="zh-CN" w:bidi="hi-IN"/>
        </w:rPr>
      </w:pPr>
    </w:p>
    <w:tbl>
      <w:tblPr>
        <w:tblW w:w="0" w:type="auto"/>
        <w:tblInd w:w="-162" w:type="dxa"/>
        <w:tblLayout w:type="fixed"/>
        <w:tblCellMar>
          <w:left w:w="0" w:type="dxa"/>
          <w:right w:w="0" w:type="dxa"/>
        </w:tblCellMar>
        <w:tblLook w:val="0000" w:firstRow="0" w:lastRow="0" w:firstColumn="0" w:lastColumn="0" w:noHBand="0" w:noVBand="0"/>
      </w:tblPr>
      <w:tblGrid>
        <w:gridCol w:w="1020"/>
        <w:gridCol w:w="9360"/>
      </w:tblGrid>
      <w:tr w:rsidR="007C6ECF" w:rsidRPr="00DD5250" w:rsidTr="00190190">
        <w:trPr>
          <w:trHeight w:val="293"/>
        </w:trPr>
        <w:tc>
          <w:tcPr>
            <w:tcW w:w="1020" w:type="dxa"/>
          </w:tcPr>
          <w:p w:rsidR="007C6ECF" w:rsidRPr="00DD5250" w:rsidRDefault="007C6ECF" w:rsidP="00190190">
            <w:pPr>
              <w:suppressAutoHyphens/>
              <w:spacing w:after="200"/>
              <w:ind w:right="-1"/>
              <w:rPr>
                <w:rFonts w:ascii="Liberation Serif" w:eastAsia="SimSun" w:hAnsi="Liberation Serif" w:cs="Lucida Sans"/>
                <w:kern w:val="1"/>
                <w:lang w:eastAsia="zh-CN" w:bidi="hi-IN"/>
              </w:rPr>
            </w:pPr>
            <w:r w:rsidRPr="00DD5250">
              <w:rPr>
                <w:rFonts w:eastAsia="SimSun"/>
                <w:b/>
                <w:i/>
                <w:kern w:val="1"/>
                <w:lang w:eastAsia="zh-CN" w:bidi="hi-IN"/>
              </w:rPr>
              <w:t>ΘΕΜΑ:</w:t>
            </w:r>
          </w:p>
        </w:tc>
        <w:tc>
          <w:tcPr>
            <w:tcW w:w="9360" w:type="dxa"/>
          </w:tcPr>
          <w:p w:rsidR="007C6ECF" w:rsidRPr="00DD5250" w:rsidRDefault="007C6ECF" w:rsidP="00190190">
            <w:pPr>
              <w:suppressAutoHyphens/>
              <w:autoSpaceDE w:val="0"/>
              <w:jc w:val="both"/>
              <w:rPr>
                <w:rFonts w:ascii="Liberation Serif" w:eastAsia="SimSun" w:hAnsi="Liberation Serif" w:cs="Lucida Sans"/>
                <w:kern w:val="1"/>
                <w:lang w:eastAsia="zh-CN" w:bidi="hi-IN"/>
              </w:rPr>
            </w:pPr>
            <w:r w:rsidRPr="00DD5250">
              <w:rPr>
                <w:rFonts w:ascii="Palatino Linotype" w:hAnsi="Palatino Linotype" w:cs="Palatino Linotype"/>
                <w:kern w:val="1"/>
                <w:lang w:eastAsia="zh-CN" w:bidi="hi-IN"/>
              </w:rPr>
              <w:t>«</w:t>
            </w:r>
            <w:r w:rsidRPr="00DD5250">
              <w:rPr>
                <w:rFonts w:ascii="Palatino Linotype" w:eastAsia="Arial Unicode MS" w:hAnsi="Palatino Linotype" w:cs="Palatino Linotype"/>
                <w:kern w:val="1"/>
                <w:lang w:eastAsia="zh-CN" w:bidi="hi-IN"/>
              </w:rPr>
              <w:t>Ορθή επανάληψη της υπ΄αριθμ. 33/2018 απόφασης της Επιτροπής Ποιότητας Ζωής και εν συνεχεία της υπ΄αριθμ. 10/2019 απόφασης του Δημοτικού Συμβουλίου, που αφορά την Τροποποίηση του εγκεκριμένου ρυμοτομικού σχεδίου για την ιδιοκτησία με Κ.Α. 15.09.01 που βρίσκεται στο Ο.Τ. Γ1243 &amp; ΟΤ 112 της Π.Ε. «Νεάπολη» (υπόθεση Διονυσόπουλου)» .</w:t>
            </w:r>
          </w:p>
        </w:tc>
      </w:tr>
    </w:tbl>
    <w:p w:rsidR="007C6ECF" w:rsidRPr="00DD5250" w:rsidRDefault="007C6ECF" w:rsidP="004C54E6">
      <w:pPr>
        <w:suppressAutoHyphens/>
        <w:rPr>
          <w:rFonts w:eastAsia="SimSun"/>
          <w:kern w:val="1"/>
          <w:lang w:eastAsia="zh-CN" w:bidi="hi-IN"/>
        </w:rPr>
      </w:pPr>
    </w:p>
    <w:p w:rsidR="007C6ECF" w:rsidRPr="00DD5250" w:rsidRDefault="007C6ECF" w:rsidP="004C54E6">
      <w:pPr>
        <w:suppressAutoHyphens/>
        <w:ind w:left="-170" w:firstLine="737"/>
        <w:jc w:val="both"/>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Στις Αχαρνές σήμερα στις 11 του μηνός Νοεμβρίου του έτους 2019 ημέρα</w:t>
      </w:r>
      <w:r w:rsidRPr="00DD5250">
        <w:rPr>
          <w:rFonts w:ascii="Palatino Linotype" w:eastAsia="SimSun" w:hAnsi="Palatino Linotype" w:cs="Palatino Linotype"/>
          <w:b/>
          <w:bCs/>
          <w:kern w:val="1"/>
          <w:lang w:eastAsia="zh-CN" w:bidi="hi-IN"/>
        </w:rPr>
        <w:t xml:space="preserve"> Δευτέρα</w:t>
      </w:r>
      <w:r w:rsidRPr="00DD5250">
        <w:rPr>
          <w:rFonts w:ascii="Palatino Linotype" w:eastAsia="SimSun" w:hAnsi="Palatino Linotype" w:cs="Palatino Linotype"/>
          <w:kern w:val="1"/>
          <w:lang w:eastAsia="zh-CN" w:bidi="hi-IN"/>
        </w:rPr>
        <w:t xml:space="preserve"> και ώρα 09:00 π.μ</w:t>
      </w:r>
      <w:r w:rsidRPr="00DD5250">
        <w:rPr>
          <w:rFonts w:ascii="Palatino Linotype" w:eastAsia="SimSun" w:hAnsi="Palatino Linotype" w:cs="Palatino Linotype"/>
          <w:b/>
          <w:bCs/>
          <w:kern w:val="1"/>
          <w:lang w:eastAsia="zh-CN" w:bidi="hi-IN"/>
        </w:rPr>
        <w:t xml:space="preserve"> </w:t>
      </w:r>
      <w:r w:rsidRPr="00DD5250">
        <w:rPr>
          <w:rFonts w:ascii="Palatino Linotype" w:eastAsia="SimSun" w:hAnsi="Palatino Linotype" w:cs="Palatino Linotype"/>
          <w:kern w:val="1"/>
          <w:lang w:eastAsia="zh-CN" w:bidi="hi-IN"/>
        </w:rPr>
        <w:t>στο Δημοτικό Κατάστημα συνήλθε σε 6</w:t>
      </w:r>
      <w:r w:rsidRPr="00DD5250">
        <w:rPr>
          <w:rFonts w:ascii="Palatino Linotype" w:eastAsia="SimSun" w:hAnsi="Palatino Linotype" w:cs="Palatino Linotype"/>
          <w:kern w:val="1"/>
          <w:vertAlign w:val="superscript"/>
          <w:lang w:eastAsia="zh-CN" w:bidi="hi-IN"/>
        </w:rPr>
        <w:t>η</w:t>
      </w:r>
      <w:r w:rsidRPr="00DD5250">
        <w:rPr>
          <w:rFonts w:ascii="Palatino Linotype" w:eastAsia="SimSun" w:hAnsi="Palatino Linotype" w:cs="Palatino Linotype"/>
          <w:kern w:val="1"/>
          <w:lang w:eastAsia="zh-CN" w:bidi="hi-IN"/>
        </w:rPr>
        <w:t xml:space="preserve"> ΤΑΚΤΙΚΗ συνεδρίαση η Επιτροπή Ποιότητας Ζωής του Δήμου Αχαρνών κατόπιν της από με αριθμό πρωτ.: 49394/06-11-2019 εγγράφου προσκλήσεως του Προέδρου αυτής, που έχει κοινοποιηθεί σύμφωνα με τις κείμενες διατάξεις και αφού διαπιστώθηκε ότι υπάρχει η νόμιμη απαρτία των 7 παρισταμένων μελών (9 μελής επιτροπή), κηρύχθηκε από τον Πρόεδρο η έναρξη της συνεδρίασης.</w:t>
      </w:r>
    </w:p>
    <w:p w:rsidR="007C6ECF" w:rsidRPr="00DD5250" w:rsidRDefault="007C6ECF" w:rsidP="004C54E6">
      <w:pPr>
        <w:suppressAutoHyphens/>
        <w:ind w:left="-170" w:firstLine="737"/>
        <w:jc w:val="both"/>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Ο Πρόεδρος της Επιτροπής Ποιότητας Ζωής, φέρνει για συζήτηση στο Σώμα το 1</w:t>
      </w:r>
      <w:r w:rsidRPr="00DD5250">
        <w:rPr>
          <w:rFonts w:ascii="Palatino Linotype" w:eastAsia="SimSun" w:hAnsi="Palatino Linotype" w:cs="Palatino Linotype"/>
          <w:b/>
          <w:kern w:val="1"/>
          <w:vertAlign w:val="superscript"/>
          <w:lang w:eastAsia="zh-CN" w:bidi="hi-IN"/>
        </w:rPr>
        <w:t>Ο</w:t>
      </w:r>
      <w:r w:rsidRPr="00DD5250">
        <w:rPr>
          <w:rFonts w:ascii="Palatino Linotype" w:eastAsia="SimSun" w:hAnsi="Palatino Linotype" w:cs="Palatino Linotype"/>
          <w:kern w:val="1"/>
          <w:lang w:eastAsia="zh-CN" w:bidi="hi-IN"/>
        </w:rPr>
        <w:t xml:space="preserve">  θέμα της ημερήσιας διάταξης, και παρουσιάζει την εισήγηση της Δ/νσης Υπηρεσιών Δόμησης &amp; Πολεοδομικών Εφαρμογών η οποία αναφέρει τα εξής : </w:t>
      </w:r>
    </w:p>
    <w:p w:rsidR="007C6ECF" w:rsidRPr="00DD5250" w:rsidRDefault="007C6ECF" w:rsidP="004C54E6">
      <w:pPr>
        <w:suppressAutoHyphens/>
        <w:ind w:left="-170" w:firstLine="737"/>
        <w:jc w:val="center"/>
        <w:rPr>
          <w:rFonts w:eastAsia="SimSun"/>
          <w:kern w:val="1"/>
          <w:lang w:eastAsia="zh-CN" w:bidi="hi-IN"/>
        </w:rPr>
      </w:pPr>
    </w:p>
    <w:p w:rsidR="007C6ECF" w:rsidRPr="00DD5250" w:rsidRDefault="007C6ECF" w:rsidP="004C54E6">
      <w:pPr>
        <w:suppressAutoHyphens/>
        <w:ind w:firstLine="720"/>
        <w:jc w:val="both"/>
        <w:rPr>
          <w:rFonts w:ascii="Liberation Serif" w:eastAsia="SimSun" w:hAnsi="Liberation Serif" w:cs="Lucida Sans"/>
          <w:kern w:val="1"/>
          <w:lang w:eastAsia="zh-CN" w:bidi="hi-IN"/>
        </w:rPr>
      </w:pPr>
      <w:r w:rsidRPr="00DD5250">
        <w:rPr>
          <w:rFonts w:eastAsia="SimSun"/>
          <w:i/>
          <w:iCs/>
          <w:kern w:val="1"/>
          <w:lang w:eastAsia="zh-CN" w:bidi="hi-IN"/>
        </w:rPr>
        <w:t xml:space="preserve">«Σας επαναδιαβιβάζουμε το φάκελο που αφορά την τροποποίηση του εγκεκριμένου ρυμοτομικού σχεδίου στην ιδιοκτησία  με </w:t>
      </w:r>
      <w:r w:rsidRPr="00DD5250">
        <w:rPr>
          <w:rFonts w:eastAsia="SimSun"/>
          <w:b/>
          <w:i/>
          <w:iCs/>
          <w:kern w:val="1"/>
          <w:lang w:eastAsia="zh-CN" w:bidi="hi-IN"/>
        </w:rPr>
        <w:t>Κ.Α. 150901</w:t>
      </w:r>
      <w:r w:rsidRPr="00DD5250">
        <w:rPr>
          <w:rFonts w:eastAsia="SimSun"/>
          <w:i/>
          <w:iCs/>
          <w:kern w:val="1"/>
          <w:lang w:eastAsia="zh-CN" w:bidi="hi-IN"/>
        </w:rPr>
        <w:t xml:space="preserve"> του </w:t>
      </w:r>
      <w:r w:rsidRPr="00DD5250">
        <w:rPr>
          <w:rFonts w:eastAsia="SimSun"/>
          <w:b/>
          <w:i/>
          <w:iCs/>
          <w:kern w:val="1"/>
          <w:lang w:eastAsia="zh-CN" w:bidi="hi-IN"/>
        </w:rPr>
        <w:t>Ο.Τ. Γ1243</w:t>
      </w:r>
      <w:r w:rsidRPr="00DD5250">
        <w:rPr>
          <w:rFonts w:eastAsia="SimSun"/>
          <w:i/>
          <w:iCs/>
          <w:kern w:val="1"/>
          <w:lang w:eastAsia="zh-CN" w:bidi="hi-IN"/>
        </w:rPr>
        <w:t xml:space="preserve"> &amp; στο </w:t>
      </w:r>
      <w:r w:rsidRPr="00DD5250">
        <w:rPr>
          <w:rFonts w:eastAsia="SimSun"/>
          <w:b/>
          <w:i/>
          <w:iCs/>
          <w:kern w:val="1"/>
          <w:lang w:eastAsia="zh-CN" w:bidi="hi-IN"/>
        </w:rPr>
        <w:t xml:space="preserve">Ο.Τ. 112 </w:t>
      </w:r>
      <w:r w:rsidRPr="00DD5250">
        <w:rPr>
          <w:rFonts w:eastAsia="SimSun"/>
          <w:i/>
          <w:iCs/>
          <w:kern w:val="1"/>
          <w:lang w:eastAsia="zh-CN" w:bidi="hi-IN"/>
        </w:rPr>
        <w:t xml:space="preserve">της </w:t>
      </w:r>
      <w:r w:rsidRPr="00DD5250">
        <w:rPr>
          <w:rFonts w:eastAsia="SimSun"/>
          <w:b/>
          <w:i/>
          <w:iCs/>
          <w:kern w:val="1"/>
          <w:lang w:eastAsia="zh-CN" w:bidi="hi-IN"/>
        </w:rPr>
        <w:t>Π.Ε. «Νεάπολη»</w:t>
      </w:r>
      <w:r w:rsidRPr="00DD5250">
        <w:rPr>
          <w:rFonts w:eastAsia="SimSun"/>
          <w:i/>
          <w:iCs/>
          <w:kern w:val="1"/>
          <w:lang w:eastAsia="zh-CN" w:bidi="hi-IN"/>
        </w:rPr>
        <w:t xml:space="preserve"> (υπόθεση Διονυσόπουλου), προκειμένου να γίνει </w:t>
      </w:r>
      <w:r w:rsidRPr="00DD5250">
        <w:rPr>
          <w:rFonts w:eastAsia="SimSun"/>
          <w:b/>
          <w:i/>
          <w:iCs/>
          <w:kern w:val="1"/>
          <w:lang w:eastAsia="zh-CN" w:bidi="hi-IN"/>
        </w:rPr>
        <w:t>ορθή επανάληψη της υπ΄αριθμ. 33/2018</w:t>
      </w:r>
      <w:r w:rsidRPr="00DD5250">
        <w:rPr>
          <w:rFonts w:eastAsia="SimSun"/>
          <w:i/>
          <w:iCs/>
          <w:kern w:val="1"/>
          <w:lang w:eastAsia="zh-CN" w:bidi="hi-IN"/>
        </w:rPr>
        <w:t xml:space="preserve"> προηγούμενης απόφασης </w:t>
      </w:r>
      <w:r w:rsidRPr="00DD5250">
        <w:rPr>
          <w:rFonts w:eastAsia="SimSun"/>
          <w:i/>
          <w:iCs/>
          <w:kern w:val="1"/>
          <w:lang w:eastAsia="zh-CN" w:bidi="hi-IN"/>
        </w:rPr>
        <w:lastRenderedPageBreak/>
        <w:t xml:space="preserve">της Επιτροπής Ποιότητας Ζωής </w:t>
      </w:r>
      <w:r w:rsidRPr="00DD5250">
        <w:rPr>
          <w:rFonts w:eastAsia="SimSun"/>
          <w:b/>
          <w:i/>
          <w:iCs/>
          <w:kern w:val="1"/>
          <w:lang w:eastAsia="zh-CN" w:bidi="hi-IN"/>
        </w:rPr>
        <w:t xml:space="preserve">ως προς το λεκτικό αυτής </w:t>
      </w:r>
      <w:r w:rsidRPr="00DD5250">
        <w:rPr>
          <w:rFonts w:eastAsia="SimSun"/>
          <w:i/>
          <w:iCs/>
          <w:kern w:val="1"/>
          <w:lang w:eastAsia="zh-CN" w:bidi="hi-IN"/>
        </w:rPr>
        <w:t xml:space="preserve">και συγκεκριμένα στον αριθμό του Πρακτικού της Επιτροπής Χωροταξίας, </w:t>
      </w:r>
      <w:r w:rsidRPr="00DD5250">
        <w:rPr>
          <w:rFonts w:eastAsia="SimSun"/>
          <w:b/>
          <w:i/>
          <w:iCs/>
          <w:kern w:val="1"/>
          <w:lang w:eastAsia="zh-CN" w:bidi="hi-IN"/>
        </w:rPr>
        <w:t xml:space="preserve">όπου λανθασμένα  αναγράφεται το υπ΄αριθμ. 4/02-11-2016 αντί του ορθού 1/26-07-2018 </w:t>
      </w:r>
      <w:r w:rsidRPr="00DD5250">
        <w:rPr>
          <w:rFonts w:eastAsia="SimSun"/>
          <w:i/>
          <w:iCs/>
          <w:kern w:val="1"/>
          <w:lang w:eastAsia="zh-CN" w:bidi="hi-IN"/>
        </w:rPr>
        <w:t xml:space="preserve">με το οποίο έγινε αποδεκτή η νέα πρόταση της εν λόγω τροποποίησης «….και </w:t>
      </w:r>
      <w:r w:rsidRPr="00DD5250">
        <w:rPr>
          <w:rFonts w:eastAsia="SimSun"/>
          <w:i/>
          <w:iCs/>
          <w:kern w:val="1"/>
          <w:u w:val="single"/>
          <w:lang w:eastAsia="zh-CN" w:bidi="hi-IN"/>
        </w:rPr>
        <w:t>γίνεται δεκτή</w:t>
      </w:r>
      <w:r w:rsidRPr="00DD5250">
        <w:rPr>
          <w:rFonts w:eastAsia="SimSun"/>
          <w:i/>
          <w:iCs/>
          <w:kern w:val="1"/>
          <w:lang w:eastAsia="zh-CN" w:bidi="hi-IN"/>
        </w:rPr>
        <w:t xml:space="preserve"> σύμφωνα </w:t>
      </w:r>
      <w:r w:rsidRPr="00DD5250">
        <w:rPr>
          <w:rFonts w:eastAsia="SimSun"/>
          <w:i/>
          <w:iCs/>
          <w:kern w:val="1"/>
          <w:u w:val="single"/>
          <w:lang w:eastAsia="zh-CN" w:bidi="hi-IN"/>
        </w:rPr>
        <w:t>με το υπ΄αριθμ. 4/02-11-2016 Πρακτικού της Επιτροπής Χωροταξίας</w:t>
      </w:r>
      <w:r w:rsidRPr="00DD5250">
        <w:rPr>
          <w:rFonts w:eastAsia="SimSun"/>
          <w:i/>
          <w:iCs/>
          <w:kern w:val="1"/>
          <w:lang w:eastAsia="zh-CN" w:bidi="hi-IN"/>
        </w:rPr>
        <w:t>…».</w:t>
      </w:r>
    </w:p>
    <w:p w:rsidR="007C6ECF" w:rsidRPr="00DD5250" w:rsidRDefault="007C6ECF" w:rsidP="004C54E6">
      <w:pPr>
        <w:suppressAutoHyphens/>
        <w:autoSpaceDE w:val="0"/>
        <w:spacing w:before="240"/>
        <w:ind w:firstLine="720"/>
        <w:jc w:val="both"/>
        <w:rPr>
          <w:rFonts w:ascii="Liberation Serif" w:eastAsia="SimSun" w:hAnsi="Liberation Serif" w:cs="Lucida Sans"/>
          <w:kern w:val="1"/>
          <w:lang w:eastAsia="zh-CN" w:bidi="hi-IN"/>
        </w:rPr>
      </w:pPr>
      <w:r w:rsidRPr="00DD5250">
        <w:rPr>
          <w:rFonts w:eastAsia="SimSun"/>
          <w:i/>
          <w:iCs/>
          <w:kern w:val="1"/>
          <w:lang w:eastAsia="zh-CN" w:bidi="hi-IN"/>
        </w:rPr>
        <w:t>Κατόπιν τούτων παρακαλούμε για την γνωμοδότηση της ορθής επανάληψης της υπ άριθμ. 33/2018 απόφασης και εν συνεχεία της διαβίβασης αυτής προς το Δημοτικό Συμβούλιο για τη διόρθωση της υπ΄αριθμ. 10/2019 απόφασης του Δ.Σ.</w:t>
      </w:r>
    </w:p>
    <w:p w:rsidR="007C6ECF" w:rsidRPr="00DD5250" w:rsidRDefault="007C6ECF" w:rsidP="004C54E6">
      <w:pPr>
        <w:suppressAutoHyphens/>
        <w:autoSpaceDE w:val="0"/>
        <w:spacing w:before="240"/>
        <w:jc w:val="both"/>
        <w:rPr>
          <w:rFonts w:ascii="Liberation Serif" w:eastAsia="SimSun" w:hAnsi="Liberation Serif" w:cs="Lucida Sans"/>
          <w:kern w:val="1"/>
          <w:lang w:eastAsia="zh-CN" w:bidi="hi-IN"/>
        </w:rPr>
      </w:pPr>
      <w:r w:rsidRPr="00DD5250">
        <w:rPr>
          <w:rFonts w:eastAsia="SimSun"/>
          <w:i/>
          <w:iCs/>
          <w:kern w:val="1"/>
          <w:lang w:eastAsia="zh-CN" w:bidi="hi-IN"/>
        </w:rPr>
        <w:t>Κατόπιν τούτων παρακαλούμε για την γνωμοδότηση επί του θέματος.»</w:t>
      </w:r>
    </w:p>
    <w:p w:rsidR="007C6ECF" w:rsidRPr="00DD5250" w:rsidRDefault="007C6ECF" w:rsidP="004C54E6">
      <w:pPr>
        <w:suppressAutoHyphens/>
        <w:spacing w:after="140"/>
        <w:ind w:left="-170"/>
        <w:jc w:val="center"/>
        <w:rPr>
          <w:rFonts w:ascii="Liberation Serif" w:eastAsia="SimSun" w:hAnsi="Liberation Serif" w:cs="Lucida Sans"/>
          <w:kern w:val="1"/>
          <w:lang w:eastAsia="zh-CN" w:bidi="hi-IN"/>
        </w:rPr>
      </w:pPr>
      <w:r w:rsidRPr="00F6753E">
        <w:rPr>
          <w:rFonts w:ascii="Palatino Linotype" w:eastAsia="SimSun" w:hAnsi="Palatino Linotype" w:cs="Palatino Linotype"/>
          <w:b/>
          <w:kern w:val="1"/>
          <w:lang w:eastAsia="zh-CN" w:bidi="hi-IN"/>
        </w:rPr>
        <w:t xml:space="preserve">        </w:t>
      </w:r>
      <w:r w:rsidRPr="00DD5250">
        <w:rPr>
          <w:rFonts w:ascii="Palatino Linotype" w:eastAsia="SimSun" w:hAnsi="Palatino Linotype" w:cs="Palatino Linotype"/>
          <w:b/>
          <w:kern w:val="1"/>
          <w:lang w:eastAsia="zh-CN" w:bidi="hi-IN"/>
        </w:rPr>
        <w:t>Ακολούθησε διαλογική συζήτηση και</w:t>
      </w:r>
    </w:p>
    <w:p w:rsidR="007C6ECF" w:rsidRPr="00DD5250" w:rsidRDefault="007C6ECF" w:rsidP="004C54E6">
      <w:pPr>
        <w:tabs>
          <w:tab w:val="num" w:pos="0"/>
        </w:tabs>
        <w:suppressAutoHyphens/>
        <w:ind w:left="-170"/>
        <w:jc w:val="both"/>
        <w:rPr>
          <w:rFonts w:ascii="Palatino Linotype" w:eastAsia="SimSun" w:hAnsi="Palatino Linotype" w:cs="Palatino Linotype"/>
          <w:kern w:val="1"/>
          <w:lang w:eastAsia="zh-CN" w:bidi="hi-IN"/>
        </w:rPr>
      </w:pPr>
      <w:r w:rsidRPr="00DD5250">
        <w:rPr>
          <w:rFonts w:ascii="Palatino Linotype" w:eastAsia="SimSun" w:hAnsi="Palatino Linotype" w:cs="Palatino Linotype"/>
          <w:kern w:val="1"/>
          <w:lang w:eastAsia="zh-CN" w:bidi="hi-IN"/>
        </w:rPr>
        <w:t>ο Πρόεδρος της Επιτροπής Ποιότητας Ζωής πρότεινε να ληφθεί σχετική απόφαση, επειδή σύμφωνα με τις διατάξεις του άρθρου 73 του Ν. 3852/2010,  όπως έχει τροποποιηθεί και ισχύει έως σήμερα, την αρμοδιότητα για το θέμα έχει η Επιτροπή Ποιότητας Ζωής.</w:t>
      </w:r>
    </w:p>
    <w:p w:rsidR="007C6ECF" w:rsidRPr="00DD5250" w:rsidRDefault="007C6ECF" w:rsidP="004C54E6">
      <w:pPr>
        <w:tabs>
          <w:tab w:val="num" w:pos="0"/>
        </w:tabs>
        <w:suppressAutoHyphens/>
        <w:spacing w:after="140"/>
        <w:ind w:left="-170"/>
        <w:jc w:val="both"/>
        <w:rPr>
          <w:rFonts w:ascii="Liberation Serif" w:eastAsia="SimSun" w:hAnsi="Liberation Serif" w:cs="Lucida Sans"/>
          <w:b/>
          <w:bCs/>
          <w:kern w:val="1"/>
          <w:sz w:val="36"/>
          <w:szCs w:val="36"/>
          <w:lang w:eastAsia="zh-CN" w:bidi="hi-IN"/>
        </w:rPr>
      </w:pPr>
      <w:r w:rsidRPr="00F6753E">
        <w:rPr>
          <w:rFonts w:ascii="Palatino Linotype" w:eastAsia="SimSun" w:hAnsi="Palatino Linotype" w:cs="Palatino Linotype"/>
          <w:kern w:val="1"/>
          <w:lang w:eastAsia="zh-CN" w:bidi="hi-IN"/>
        </w:rPr>
        <w:tab/>
      </w:r>
      <w:r w:rsidRPr="00F6753E">
        <w:rPr>
          <w:rFonts w:ascii="Palatino Linotype" w:eastAsia="SimSun" w:hAnsi="Palatino Linotype" w:cs="Palatino Linotype"/>
          <w:kern w:val="1"/>
          <w:lang w:eastAsia="zh-CN" w:bidi="hi-IN"/>
        </w:rPr>
        <w:tab/>
      </w:r>
      <w:r w:rsidRPr="00F6753E">
        <w:rPr>
          <w:rFonts w:ascii="Palatino Linotype" w:eastAsia="SimSun" w:hAnsi="Palatino Linotype" w:cs="Palatino Linotype"/>
          <w:kern w:val="1"/>
          <w:lang w:eastAsia="zh-CN" w:bidi="hi-IN"/>
        </w:rPr>
        <w:tab/>
      </w:r>
      <w:r w:rsidRPr="00F6753E">
        <w:rPr>
          <w:rFonts w:ascii="Palatino Linotype" w:eastAsia="SimSun" w:hAnsi="Palatino Linotype" w:cs="Palatino Linotype"/>
          <w:kern w:val="1"/>
          <w:lang w:eastAsia="zh-CN" w:bidi="hi-IN"/>
        </w:rPr>
        <w:tab/>
      </w:r>
      <w:r w:rsidRPr="00F6753E">
        <w:rPr>
          <w:rFonts w:ascii="Palatino Linotype" w:eastAsia="SimSun" w:hAnsi="Palatino Linotype" w:cs="Palatino Linotype"/>
          <w:kern w:val="1"/>
          <w:lang w:eastAsia="zh-CN" w:bidi="hi-IN"/>
        </w:rPr>
        <w:tab/>
      </w:r>
      <w:r w:rsidRPr="00DD5250">
        <w:rPr>
          <w:rFonts w:ascii="Palatino Linotype" w:eastAsia="SimSun" w:hAnsi="Palatino Linotype" w:cs="Palatino Linotype"/>
          <w:b/>
          <w:bCs/>
          <w:kern w:val="1"/>
          <w:lang w:eastAsia="zh-CN" w:bidi="hi-IN"/>
        </w:rPr>
        <w:t>Η ΕΠΙΤΡΟΠΗ ΠΟΙΟΤΗΤΑΣ ΖΩΗΣ</w:t>
      </w:r>
    </w:p>
    <w:p w:rsidR="007C6ECF" w:rsidRPr="00DD5250" w:rsidRDefault="007C6ECF" w:rsidP="004C54E6">
      <w:pPr>
        <w:suppressAutoHyphens/>
        <w:ind w:left="-170"/>
        <w:jc w:val="both"/>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Αφού έλαβε υπ’ όψιν της, την πρόταση του Προέδρου και την τοποθέτησή του, την εισήγηση της Δ/νσης Υπηρεσιών Δόμησης &amp; Πολεοδομικών Εφαρμογών, τα έγγραφα του φακέλου, τις απόψεις των εισηγητών και ομιλητών, καθώς και τις αναφερόμενες διατάξεις:</w:t>
      </w:r>
    </w:p>
    <w:p w:rsidR="007C6ECF" w:rsidRPr="00DD5250" w:rsidRDefault="007C6ECF" w:rsidP="004C54E6">
      <w:pPr>
        <w:suppressAutoHyphens/>
        <w:rPr>
          <w:rFonts w:ascii="Liberation Serif" w:eastAsia="SimSun" w:hAnsi="Liberation Serif" w:cs="Lucida Sans"/>
          <w:kern w:val="1"/>
          <w:lang w:eastAsia="zh-CN" w:bidi="hi-IN"/>
        </w:rPr>
      </w:pPr>
      <w:r w:rsidRPr="00DD5250">
        <w:rPr>
          <w:rFonts w:eastAsia="SimSun"/>
          <w:kern w:val="1"/>
          <w:lang w:eastAsia="zh-CN" w:bidi="hi-IN"/>
        </w:rPr>
        <w:t> </w:t>
      </w:r>
      <w:r w:rsidRPr="00DD5250">
        <w:rPr>
          <w:rFonts w:eastAsia="SimSun"/>
          <w:kern w:val="1"/>
          <w:lang w:eastAsia="zh-CN" w:bidi="hi-IN"/>
        </w:rPr>
        <w:tab/>
      </w:r>
      <w:r w:rsidRPr="00F6753E">
        <w:rPr>
          <w:rFonts w:eastAsia="SimSun"/>
          <w:kern w:val="1"/>
          <w:lang w:eastAsia="zh-CN" w:bidi="hi-IN"/>
        </w:rPr>
        <w:tab/>
      </w:r>
      <w:r w:rsidRPr="00F6753E">
        <w:rPr>
          <w:rFonts w:eastAsia="SimSun"/>
          <w:kern w:val="1"/>
          <w:lang w:eastAsia="zh-CN" w:bidi="hi-IN"/>
        </w:rPr>
        <w:tab/>
      </w:r>
      <w:r w:rsidRPr="00F6753E">
        <w:rPr>
          <w:rFonts w:eastAsia="SimSun"/>
          <w:kern w:val="1"/>
          <w:lang w:eastAsia="zh-CN" w:bidi="hi-IN"/>
        </w:rPr>
        <w:tab/>
      </w:r>
      <w:r w:rsidRPr="00F6753E">
        <w:rPr>
          <w:rFonts w:eastAsia="SimSun"/>
          <w:kern w:val="1"/>
          <w:lang w:eastAsia="zh-CN" w:bidi="hi-IN"/>
        </w:rPr>
        <w:tab/>
      </w:r>
      <w:r w:rsidRPr="00DD5250">
        <w:rPr>
          <w:rFonts w:eastAsia="SimSun"/>
          <w:b/>
          <w:kern w:val="1"/>
          <w:lang w:eastAsia="zh-CN" w:bidi="hi-IN"/>
        </w:rPr>
        <w:t>ΑΠΟΦΑΣΙΖΕΙ ΟΜΟΦΩΝΑ</w:t>
      </w:r>
    </w:p>
    <w:p w:rsidR="007C6ECF" w:rsidRPr="00DD5250" w:rsidRDefault="007C6ECF" w:rsidP="004C54E6">
      <w:pPr>
        <w:suppressAutoHyphens/>
        <w:jc w:val="center"/>
        <w:rPr>
          <w:rFonts w:eastAsia="SimSun"/>
          <w:b/>
          <w:kern w:val="1"/>
          <w:lang w:eastAsia="zh-CN" w:bidi="hi-IN"/>
        </w:rPr>
      </w:pPr>
    </w:p>
    <w:p w:rsidR="007C6ECF" w:rsidRPr="00DD5250" w:rsidRDefault="007C6ECF" w:rsidP="004C54E6">
      <w:pPr>
        <w:numPr>
          <w:ilvl w:val="0"/>
          <w:numId w:val="38"/>
        </w:numPr>
        <w:tabs>
          <w:tab w:val="left" w:pos="390"/>
        </w:tabs>
        <w:suppressAutoHyphens/>
        <w:ind w:left="754" w:hanging="357"/>
        <w:jc w:val="both"/>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Την διόρθωση της υπ΄ αριθμ. 33/2018 προηγούμενης απόφασης της Επιτροπής Ποιότητας Ζωής ως προς το λεκτικό αυτής και συγκεκριμένα στον αριθμό του Πρακτικού της Επιτροπής Χωροταξίας και Περιβάλλοντος, όπου λανθασμένα  αναγράφεται το υπ΄αριθμ. 4/02-11-2016 αντί του ορθού 1/26-07-2018 με το οποίο έγινε αποδεκτή η νέα πρόταση της εν λόγω τροποποίησης.</w:t>
      </w:r>
    </w:p>
    <w:p w:rsidR="007C6ECF" w:rsidRPr="00DD5250" w:rsidRDefault="007C6ECF" w:rsidP="004C54E6">
      <w:pPr>
        <w:numPr>
          <w:ilvl w:val="0"/>
          <w:numId w:val="38"/>
        </w:numPr>
        <w:tabs>
          <w:tab w:val="left" w:pos="390"/>
          <w:tab w:val="num" w:pos="720"/>
        </w:tabs>
        <w:suppressAutoHyphens/>
        <w:ind w:left="397" w:hanging="340"/>
        <w:jc w:val="both"/>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Η παρούσα διαβιβάζεται  στο Δημοτικό Συμβούλιο προκειμένου να διορθωθεί η υπ’ αριθμ. 10/18-01-2019 απόφαση Δημοτικού Συμβουλίου  ως προς το λεκτικό αυτής, και συγκεκριμένα στον αριθμό του Πρακτικού της Επιτροπής Χωροταξίας και Περιβάλλοντος, όπου λανθασμένα  αναγράφεται το υπ΄ αριθμ. 4/02-11-2016 αντί του ορθού 1/26-07-2018 με το οποίο έγινε αποδεκτή η νέα πρόταση της εν λόγω τροποποίησης, και παρακαλούμε για την λήψη σχετικής απόφασης.</w:t>
      </w:r>
    </w:p>
    <w:p w:rsidR="007C6ECF" w:rsidRPr="00DD5250" w:rsidRDefault="007C6ECF" w:rsidP="004C54E6">
      <w:pPr>
        <w:numPr>
          <w:ilvl w:val="0"/>
          <w:numId w:val="38"/>
        </w:numPr>
        <w:tabs>
          <w:tab w:val="left" w:pos="390"/>
          <w:tab w:val="num" w:pos="720"/>
        </w:tabs>
        <w:suppressAutoHyphens/>
        <w:spacing w:after="200"/>
        <w:ind w:left="397" w:hanging="340"/>
        <w:jc w:val="both"/>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Αναθέτει τις περαιτέρω ενέργειες στον κ. Δήμαρχο.</w:t>
      </w:r>
      <w:r w:rsidRPr="00DD5250">
        <w:rPr>
          <w:rFonts w:eastAsia="SimSun"/>
          <w:kern w:val="1"/>
          <w:lang w:eastAsia="zh-CN" w:bidi="hi-IN"/>
        </w:rPr>
        <w:t> </w:t>
      </w:r>
    </w:p>
    <w:p w:rsidR="007C6ECF" w:rsidRPr="00DD5250" w:rsidRDefault="007C6ECF" w:rsidP="004C54E6">
      <w:pPr>
        <w:suppressAutoHyphens/>
        <w:jc w:val="center"/>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Ακριβές Απόσπασμα</w:t>
      </w:r>
    </w:p>
    <w:p w:rsidR="007C6ECF" w:rsidRPr="00DD5250" w:rsidRDefault="007C6ECF" w:rsidP="004C54E6">
      <w:pPr>
        <w:suppressAutoHyphens/>
        <w:jc w:val="center"/>
        <w:rPr>
          <w:rFonts w:ascii="Liberation Serif" w:eastAsia="SimSun" w:hAnsi="Liberation Serif" w:cs="Lucida Sans"/>
          <w:kern w:val="1"/>
          <w:lang w:eastAsia="zh-CN" w:bidi="hi-IN"/>
        </w:rPr>
      </w:pPr>
      <w:r w:rsidRPr="00DD5250">
        <w:rPr>
          <w:rFonts w:ascii="Palatino Linotype" w:eastAsia="SimSun" w:hAnsi="Palatino Linotype" w:cs="Palatino Linotype"/>
          <w:kern w:val="1"/>
          <w:lang w:eastAsia="zh-CN" w:bidi="hi-IN"/>
        </w:rPr>
        <w:t>Αχαρνές, Αυθημερόν</w:t>
      </w:r>
    </w:p>
    <w:tbl>
      <w:tblPr>
        <w:tblW w:w="10380" w:type="dxa"/>
        <w:tblInd w:w="-66" w:type="dxa"/>
        <w:tblLayout w:type="fixed"/>
        <w:tblLook w:val="0000" w:firstRow="0" w:lastRow="0" w:firstColumn="0" w:lastColumn="0" w:noHBand="0" w:noVBand="0"/>
      </w:tblPr>
      <w:tblGrid>
        <w:gridCol w:w="10380"/>
      </w:tblGrid>
      <w:tr w:rsidR="007C6ECF" w:rsidRPr="00DD5250" w:rsidTr="00190190">
        <w:trPr>
          <w:cantSplit/>
        </w:trPr>
        <w:tc>
          <w:tcPr>
            <w:tcW w:w="10380" w:type="dxa"/>
          </w:tcPr>
          <w:p w:rsidR="007C6ECF" w:rsidRPr="00DD5250" w:rsidRDefault="007C6ECF" w:rsidP="00190190">
            <w:pPr>
              <w:suppressAutoHyphens/>
              <w:snapToGrid w:val="0"/>
              <w:jc w:val="center"/>
              <w:rPr>
                <w:rFonts w:eastAsia="SimSun"/>
                <w:kern w:val="1"/>
                <w:lang w:eastAsia="zh-CN" w:bidi="hi-IN"/>
              </w:rPr>
            </w:pPr>
          </w:p>
          <w:p w:rsidR="007C6ECF" w:rsidRPr="00DD5250" w:rsidRDefault="007C6ECF" w:rsidP="00190190">
            <w:pPr>
              <w:suppressAutoHyphens/>
              <w:jc w:val="center"/>
              <w:rPr>
                <w:rFonts w:ascii="Liberation Serif" w:eastAsia="SimSun" w:hAnsi="Liberation Serif" w:cs="Lucida Sans"/>
                <w:kern w:val="1"/>
                <w:lang w:eastAsia="zh-CN" w:bidi="hi-IN"/>
              </w:rPr>
            </w:pPr>
            <w:r w:rsidRPr="00DD5250">
              <w:rPr>
                <w:rFonts w:eastAsia="SimSun"/>
                <w:b/>
                <w:kern w:val="1"/>
                <w:lang w:eastAsia="zh-CN" w:bidi="hi-IN"/>
              </w:rPr>
              <w:t xml:space="preserve">Ο ΔΗΜΑΡΧΟΣ-ΠΡΟΕΔΡΟΣ </w:t>
            </w:r>
          </w:p>
          <w:p w:rsidR="007C6ECF" w:rsidRPr="00DD5250" w:rsidRDefault="007C6ECF" w:rsidP="00190190">
            <w:pPr>
              <w:suppressAutoHyphens/>
              <w:jc w:val="center"/>
              <w:rPr>
                <w:rFonts w:ascii="Liberation Serif" w:eastAsia="SimSun" w:hAnsi="Liberation Serif" w:cs="Lucida Sans"/>
                <w:kern w:val="1"/>
                <w:lang w:eastAsia="zh-CN" w:bidi="hi-IN"/>
              </w:rPr>
            </w:pPr>
            <w:r w:rsidRPr="00DD5250">
              <w:rPr>
                <w:rFonts w:eastAsia="SimSun"/>
                <w:b/>
                <w:kern w:val="1"/>
                <w:lang w:eastAsia="zh-CN" w:bidi="hi-IN"/>
              </w:rPr>
              <w:t>ΤΗΣ ΕΠΙΤΡΟΠΗΣ ΠΟΙΟΤΗΤΑΣ ΖΩΗΣ</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eastAsia="SimSun"/>
                <w:kern w:val="1"/>
                <w:lang w:eastAsia="zh-CN" w:bidi="hi-IN"/>
              </w:rPr>
              <w:t> </w:t>
            </w:r>
          </w:p>
          <w:p w:rsidR="007C6ECF" w:rsidRPr="00DD5250" w:rsidRDefault="007C6ECF" w:rsidP="00190190">
            <w:pPr>
              <w:suppressAutoHyphens/>
              <w:rPr>
                <w:rFonts w:ascii="Liberation Serif" w:eastAsia="SimSun" w:hAnsi="Liberation Serif" w:cs="Lucida Sans"/>
                <w:kern w:val="1"/>
                <w:lang w:eastAsia="zh-CN" w:bidi="hi-IN"/>
              </w:rPr>
            </w:pPr>
            <w:r w:rsidRPr="00DD5250">
              <w:rPr>
                <w:rFonts w:eastAsia="SimSun"/>
                <w:kern w:val="1"/>
                <w:lang w:eastAsia="zh-CN" w:bidi="hi-IN"/>
              </w:rPr>
              <w:t> </w:t>
            </w:r>
          </w:p>
          <w:p w:rsidR="007C6ECF" w:rsidRDefault="007C6ECF" w:rsidP="00190190">
            <w:pPr>
              <w:suppressAutoHyphens/>
              <w:jc w:val="center"/>
              <w:rPr>
                <w:rFonts w:eastAsia="SimSun"/>
                <w:b/>
                <w:bCs/>
                <w:kern w:val="1"/>
                <w:lang w:eastAsia="zh-CN" w:bidi="hi-IN"/>
              </w:rPr>
            </w:pPr>
            <w:r w:rsidRPr="00DD5250">
              <w:rPr>
                <w:rFonts w:eastAsia="SimSun"/>
                <w:b/>
                <w:bCs/>
                <w:kern w:val="1"/>
                <w:lang w:eastAsia="zh-CN" w:bidi="hi-IN"/>
              </w:rPr>
              <w:t>ΣΠΥΡΙΔΩΝ ΒΡΕΤΤΟΣ</w:t>
            </w:r>
            <w:r>
              <w:rPr>
                <w:rFonts w:eastAsia="SimSun"/>
                <w:b/>
                <w:bCs/>
                <w:kern w:val="1"/>
                <w:lang w:val="en-US" w:eastAsia="zh-CN" w:bidi="hi-IN"/>
              </w:rPr>
              <w:t xml:space="preserve"> </w:t>
            </w:r>
          </w:p>
          <w:p w:rsidR="007C6ECF" w:rsidRPr="00477B84" w:rsidRDefault="007C6ECF" w:rsidP="00190190">
            <w:pPr>
              <w:suppressAutoHyphens/>
              <w:jc w:val="center"/>
              <w:rPr>
                <w:rFonts w:ascii="Liberation Serif" w:eastAsia="SimSun" w:hAnsi="Liberation Serif" w:cs="Lucida Sans"/>
                <w:kern w:val="1"/>
                <w:lang w:eastAsia="zh-CN" w:bidi="hi-IN"/>
              </w:rPr>
            </w:pPr>
          </w:p>
        </w:tc>
      </w:tr>
    </w:tbl>
    <w:p w:rsidR="007C6ECF" w:rsidRDefault="007C6ECF" w:rsidP="00F6753E">
      <w:pPr>
        <w:rPr>
          <w:sz w:val="20"/>
          <w:szCs w:val="20"/>
        </w:rPr>
      </w:pPr>
    </w:p>
    <w:p w:rsidR="007C6ECF" w:rsidRDefault="007C6ECF">
      <w:pPr>
        <w:spacing w:after="200" w:line="276" w:lineRule="auto"/>
        <w:rPr>
          <w:sz w:val="20"/>
          <w:szCs w:val="20"/>
        </w:rPr>
      </w:pPr>
      <w:r>
        <w:rPr>
          <w:sz w:val="20"/>
          <w:szCs w:val="20"/>
        </w:rPr>
        <w:br w:type="page"/>
      </w:r>
    </w:p>
    <w:p w:rsidR="007C6ECF" w:rsidRDefault="007C6ECF" w:rsidP="00F6753E">
      <w:pPr>
        <w:rPr>
          <w:sz w:val="20"/>
          <w:szCs w:val="20"/>
        </w:rPr>
      </w:pPr>
    </w:p>
    <w:p w:rsidR="007C6ECF" w:rsidRDefault="007C6ECF" w:rsidP="00F6753E">
      <w:pPr>
        <w:rPr>
          <w:sz w:val="20"/>
          <w:szCs w:val="20"/>
        </w:rPr>
      </w:pPr>
    </w:p>
    <w:tbl>
      <w:tblPr>
        <w:tblW w:w="9885" w:type="dxa"/>
        <w:jc w:val="center"/>
        <w:tblInd w:w="-94" w:type="dxa"/>
        <w:tblLayout w:type="fixed"/>
        <w:tblCellMar>
          <w:left w:w="70" w:type="dxa"/>
          <w:right w:w="70" w:type="dxa"/>
        </w:tblCellMar>
        <w:tblLook w:val="00A0" w:firstRow="1" w:lastRow="0" w:firstColumn="1" w:lastColumn="0" w:noHBand="0" w:noVBand="0"/>
      </w:tblPr>
      <w:tblGrid>
        <w:gridCol w:w="4844"/>
        <w:gridCol w:w="5041"/>
      </w:tblGrid>
      <w:tr w:rsidR="007C6ECF" w:rsidTr="004935A7">
        <w:trPr>
          <w:trHeight w:val="971"/>
          <w:jc w:val="center"/>
        </w:trPr>
        <w:tc>
          <w:tcPr>
            <w:tcW w:w="4844" w:type="dxa"/>
          </w:tcPr>
          <w:p w:rsidR="007C6ECF" w:rsidRDefault="007C6ECF" w:rsidP="00F6753E">
            <w:pPr>
              <w:tabs>
                <w:tab w:val="center" w:pos="4536"/>
                <w:tab w:val="right" w:pos="9072"/>
              </w:tabs>
              <w:ind w:firstLine="146"/>
              <w:rPr>
                <w:rFonts w:ascii="Palatino Linotype" w:hAnsi="Palatino Linotype"/>
                <w:b/>
                <w:bCs/>
                <w:sz w:val="20"/>
                <w:szCs w:val="20"/>
              </w:rPr>
            </w:pPr>
          </w:p>
        </w:tc>
        <w:tc>
          <w:tcPr>
            <w:tcW w:w="5041" w:type="dxa"/>
          </w:tcPr>
          <w:p w:rsidR="007C6ECF" w:rsidRDefault="007C6ECF" w:rsidP="00F6753E">
            <w:pPr>
              <w:tabs>
                <w:tab w:val="center" w:pos="4536"/>
                <w:tab w:val="right" w:pos="9072"/>
              </w:tabs>
              <w:ind w:right="213"/>
              <w:jc w:val="right"/>
              <w:rPr>
                <w:rFonts w:ascii="Palatino Linotype" w:hAnsi="Palatino Linotype" w:cs="Microsoft Sans Serif"/>
                <w:b/>
                <w:bCs/>
                <w:sz w:val="20"/>
                <w:szCs w:val="20"/>
              </w:rPr>
            </w:pPr>
          </w:p>
        </w:tc>
      </w:tr>
      <w:tr w:rsidR="007C6ECF" w:rsidTr="00E50176">
        <w:trPr>
          <w:trHeight w:val="971"/>
          <w:jc w:val="center"/>
        </w:trPr>
        <w:tc>
          <w:tcPr>
            <w:tcW w:w="4844" w:type="dxa"/>
          </w:tcPr>
          <w:p w:rsidR="007C6ECF" w:rsidRDefault="00075DFB">
            <w:pPr>
              <w:tabs>
                <w:tab w:val="center" w:pos="4536"/>
                <w:tab w:val="right" w:pos="9072"/>
              </w:tabs>
              <w:ind w:firstLine="146"/>
              <w:rPr>
                <w:rFonts w:ascii="Palatino Linotype" w:hAnsi="Palatino Linotype"/>
                <w:b/>
                <w:bCs/>
                <w:sz w:val="20"/>
                <w:szCs w:val="20"/>
              </w:rPr>
            </w:pPr>
            <w:r>
              <w:rPr>
                <w:rFonts w:ascii="Palatino Linotype" w:hAnsi="Palatino Linotype"/>
                <w:noProof/>
                <w:sz w:val="20"/>
                <w:szCs w:val="20"/>
              </w:rPr>
              <w:pict>
                <v:shape id="Εικόνα 22" o:spid="_x0000_i1050" type="#_x0000_t75" style="width:35.45pt;height:33.3pt;visibility:visible">
                  <v:imagedata r:id="rId34" o:title="" gain="93623f" blacklevel="-6554f"/>
                </v:shape>
              </w:pict>
            </w:r>
          </w:p>
        </w:tc>
        <w:tc>
          <w:tcPr>
            <w:tcW w:w="5041" w:type="dxa"/>
          </w:tcPr>
          <w:p w:rsidR="007C6ECF" w:rsidRDefault="00075DFB">
            <w:pPr>
              <w:tabs>
                <w:tab w:val="center" w:pos="4536"/>
                <w:tab w:val="right" w:pos="9072"/>
              </w:tabs>
              <w:ind w:right="213"/>
              <w:jc w:val="right"/>
              <w:rPr>
                <w:rFonts w:ascii="Palatino Linotype" w:hAnsi="Palatino Linotype" w:cs="Microsoft Sans Serif"/>
                <w:b/>
                <w:bCs/>
                <w:sz w:val="20"/>
                <w:szCs w:val="20"/>
              </w:rPr>
            </w:pPr>
            <w:r>
              <w:rPr>
                <w:rFonts w:ascii="Palatino Linotype" w:hAnsi="Palatino Linotype"/>
                <w:noProof/>
                <w:sz w:val="20"/>
                <w:szCs w:val="20"/>
              </w:rPr>
              <w:pict>
                <v:shape id="Εικόνα 20" o:spid="_x0000_i1051" type="#_x0000_t75" alt="Ιππείς" style="width:45.15pt;height:30.1pt;visibility:visible" o:bordertopcolor="white" o:borderleftcolor="white" o:borderbottomcolor="white" o:borderrightcolor="white" filled="t">
                  <v:fill opacity="0"/>
                  <v:imagedata r:id="rId35" o:title="" gain="93623f" blacklevel="-6554f" grayscale="t"/>
                  <w10:bordertop type="single" width="6"/>
                  <w10:borderleft type="single" width="6"/>
                  <w10:borderbottom type="single" width="6"/>
                  <w10:borderright type="single" width="6"/>
                </v:shape>
              </w:pict>
            </w:r>
          </w:p>
        </w:tc>
      </w:tr>
      <w:tr w:rsidR="007C6ECF" w:rsidTr="00E50176">
        <w:trPr>
          <w:trHeight w:val="2886"/>
          <w:jc w:val="center"/>
        </w:trPr>
        <w:tc>
          <w:tcPr>
            <w:tcW w:w="4844" w:type="dxa"/>
          </w:tcPr>
          <w:p w:rsidR="007C6ECF" w:rsidRDefault="007C6ECF">
            <w:pPr>
              <w:ind w:right="-70"/>
              <w:rPr>
                <w:rFonts w:ascii="Palatino Linotype" w:hAnsi="Palatino Linotype"/>
                <w:b/>
                <w:sz w:val="20"/>
                <w:szCs w:val="20"/>
              </w:rPr>
            </w:pPr>
            <w:r>
              <w:rPr>
                <w:rFonts w:ascii="Palatino Linotype" w:hAnsi="Palatino Linotype"/>
                <w:b/>
                <w:sz w:val="20"/>
                <w:szCs w:val="20"/>
              </w:rPr>
              <w:t>ΕΛΛΗΝΙΚΗ ΔΗΜΟΚΡΑΤΙΑ</w:t>
            </w:r>
          </w:p>
          <w:p w:rsidR="007C6ECF" w:rsidRDefault="007C6ECF">
            <w:pPr>
              <w:ind w:right="-70"/>
              <w:rPr>
                <w:rFonts w:ascii="Palatino Linotype" w:hAnsi="Palatino Linotype"/>
                <w:sz w:val="20"/>
                <w:szCs w:val="20"/>
              </w:rPr>
            </w:pPr>
            <w:r>
              <w:rPr>
                <w:rFonts w:ascii="Palatino Linotype" w:hAnsi="Palatino Linotype"/>
                <w:b/>
                <w:sz w:val="20"/>
                <w:szCs w:val="20"/>
              </w:rPr>
              <w:t>ΝΟΜΟΣ ΑΤΤΙΚΗΣ</w:t>
            </w:r>
          </w:p>
          <w:p w:rsidR="007C6ECF" w:rsidRDefault="007C6ECF">
            <w:pPr>
              <w:rPr>
                <w:rFonts w:ascii="Palatino Linotype" w:hAnsi="Palatino Linotype"/>
                <w:b/>
                <w:sz w:val="20"/>
                <w:szCs w:val="20"/>
              </w:rPr>
            </w:pPr>
            <w:r>
              <w:rPr>
                <w:rFonts w:ascii="Palatino Linotype" w:hAnsi="Palatino Linotype"/>
                <w:b/>
                <w:sz w:val="20"/>
                <w:szCs w:val="20"/>
              </w:rPr>
              <w:t>ΔΗΜΟΣ ΑΧΑΡΝΩΝ</w:t>
            </w:r>
          </w:p>
          <w:p w:rsidR="007C6ECF" w:rsidRDefault="007C6ECF">
            <w:pPr>
              <w:rPr>
                <w:rFonts w:ascii="Palatino Linotype" w:hAnsi="Palatino Linotype"/>
                <w:b/>
                <w:sz w:val="20"/>
                <w:szCs w:val="20"/>
              </w:rPr>
            </w:pPr>
            <w:r>
              <w:rPr>
                <w:rFonts w:ascii="Palatino Linotype" w:hAnsi="Palatino Linotype"/>
                <w:b/>
                <w:sz w:val="20"/>
                <w:szCs w:val="20"/>
              </w:rPr>
              <w:t xml:space="preserve">Διεύθυνση Δ/κων  Υπηρεσιών   </w:t>
            </w:r>
          </w:p>
          <w:p w:rsidR="007C6ECF" w:rsidRDefault="007C6ECF">
            <w:pPr>
              <w:rPr>
                <w:rFonts w:ascii="Palatino Linotype" w:hAnsi="Palatino Linotype"/>
                <w:b/>
                <w:sz w:val="20"/>
                <w:szCs w:val="20"/>
              </w:rPr>
            </w:pPr>
            <w:r>
              <w:rPr>
                <w:rFonts w:ascii="Palatino Linotype" w:hAnsi="Palatino Linotype"/>
                <w:b/>
                <w:sz w:val="20"/>
                <w:szCs w:val="20"/>
              </w:rPr>
              <w:t xml:space="preserve">&amp; Ανθρώπινου Δυναμικού </w:t>
            </w:r>
          </w:p>
          <w:p w:rsidR="007C6ECF" w:rsidRDefault="007C6ECF">
            <w:pPr>
              <w:rPr>
                <w:rFonts w:ascii="Palatino Linotype" w:hAnsi="Palatino Linotype"/>
                <w:b/>
                <w:sz w:val="20"/>
                <w:szCs w:val="20"/>
              </w:rPr>
            </w:pPr>
            <w:r>
              <w:rPr>
                <w:rFonts w:ascii="Palatino Linotype" w:hAnsi="Palatino Linotype"/>
                <w:b/>
                <w:sz w:val="20"/>
                <w:szCs w:val="20"/>
              </w:rPr>
              <w:t>Τμήμα Μητρώων &amp; Διαδικασιών Προσωπικού</w:t>
            </w:r>
          </w:p>
          <w:p w:rsidR="007C6ECF" w:rsidRDefault="007C6ECF">
            <w:pPr>
              <w:rPr>
                <w:rFonts w:ascii="Palatino Linotype" w:hAnsi="Palatino Linotype"/>
                <w:b/>
                <w:sz w:val="20"/>
                <w:szCs w:val="20"/>
              </w:rPr>
            </w:pPr>
          </w:p>
          <w:tbl>
            <w:tblPr>
              <w:tblW w:w="4815" w:type="dxa"/>
              <w:tblLayout w:type="fixed"/>
              <w:tblLook w:val="01E0" w:firstRow="1" w:lastRow="1" w:firstColumn="1" w:lastColumn="1" w:noHBand="0" w:noVBand="0"/>
            </w:tblPr>
            <w:tblGrid>
              <w:gridCol w:w="1338"/>
              <w:gridCol w:w="3477"/>
            </w:tblGrid>
            <w:tr w:rsidR="007C6ECF">
              <w:trPr>
                <w:trHeight w:val="203"/>
              </w:trPr>
              <w:tc>
                <w:tcPr>
                  <w:tcW w:w="1339" w:type="dxa"/>
                </w:tcPr>
                <w:p w:rsidR="007C6ECF" w:rsidRDefault="007C6ECF">
                  <w:pPr>
                    <w:jc w:val="right"/>
                    <w:rPr>
                      <w:rFonts w:ascii="Palatino Linotype" w:hAnsi="Palatino Linotype"/>
                      <w:sz w:val="18"/>
                      <w:szCs w:val="18"/>
                    </w:rPr>
                  </w:pPr>
                  <w:r>
                    <w:rPr>
                      <w:rFonts w:ascii="Palatino Linotype" w:hAnsi="Palatino Linotype"/>
                      <w:sz w:val="18"/>
                      <w:szCs w:val="18"/>
                    </w:rPr>
                    <w:t>Δ/νση:</w:t>
                  </w:r>
                </w:p>
              </w:tc>
              <w:tc>
                <w:tcPr>
                  <w:tcW w:w="3480" w:type="dxa"/>
                </w:tcPr>
                <w:p w:rsidR="007C6ECF" w:rsidRDefault="007C6ECF">
                  <w:pPr>
                    <w:rPr>
                      <w:rFonts w:ascii="Palatino Linotype" w:hAnsi="Palatino Linotype"/>
                      <w:sz w:val="18"/>
                      <w:szCs w:val="18"/>
                    </w:rPr>
                  </w:pPr>
                  <w:r>
                    <w:rPr>
                      <w:rFonts w:ascii="Palatino Linotype" w:hAnsi="Palatino Linotype"/>
                      <w:sz w:val="18"/>
                      <w:szCs w:val="18"/>
                    </w:rPr>
                    <w:t>Φιλαδελφείας 87 &amp; Μπόσδα</w:t>
                  </w:r>
                </w:p>
              </w:tc>
            </w:tr>
            <w:tr w:rsidR="007C6ECF">
              <w:trPr>
                <w:trHeight w:val="190"/>
              </w:trPr>
              <w:tc>
                <w:tcPr>
                  <w:tcW w:w="1339" w:type="dxa"/>
                </w:tcPr>
                <w:p w:rsidR="007C6ECF" w:rsidRDefault="007C6ECF">
                  <w:pPr>
                    <w:jc w:val="right"/>
                    <w:rPr>
                      <w:rFonts w:ascii="Palatino Linotype" w:hAnsi="Palatino Linotype"/>
                      <w:sz w:val="18"/>
                      <w:szCs w:val="18"/>
                    </w:rPr>
                  </w:pPr>
                  <w:r>
                    <w:rPr>
                      <w:rFonts w:ascii="Palatino Linotype" w:hAnsi="Palatino Linotype"/>
                      <w:sz w:val="18"/>
                      <w:szCs w:val="18"/>
                    </w:rPr>
                    <w:t>ΤΚ:</w:t>
                  </w:r>
                </w:p>
              </w:tc>
              <w:tc>
                <w:tcPr>
                  <w:tcW w:w="3480" w:type="dxa"/>
                </w:tcPr>
                <w:p w:rsidR="007C6ECF" w:rsidRDefault="007C6ECF">
                  <w:pPr>
                    <w:rPr>
                      <w:rFonts w:ascii="Palatino Linotype" w:hAnsi="Palatino Linotype"/>
                      <w:sz w:val="18"/>
                      <w:szCs w:val="18"/>
                    </w:rPr>
                  </w:pPr>
                  <w:r>
                    <w:rPr>
                      <w:rFonts w:ascii="Palatino Linotype" w:hAnsi="Palatino Linotype"/>
                      <w:sz w:val="18"/>
                      <w:szCs w:val="18"/>
                    </w:rPr>
                    <w:t>Τ.Κ. 13673, Αχαρνές</w:t>
                  </w:r>
                </w:p>
              </w:tc>
            </w:tr>
            <w:tr w:rsidR="007C6ECF">
              <w:trPr>
                <w:trHeight w:val="190"/>
              </w:trPr>
              <w:tc>
                <w:tcPr>
                  <w:tcW w:w="1339" w:type="dxa"/>
                </w:tcPr>
                <w:p w:rsidR="007C6ECF" w:rsidRDefault="007C6ECF">
                  <w:pPr>
                    <w:jc w:val="right"/>
                    <w:rPr>
                      <w:rFonts w:ascii="Palatino Linotype" w:hAnsi="Palatino Linotype"/>
                      <w:sz w:val="18"/>
                      <w:szCs w:val="18"/>
                    </w:rPr>
                  </w:pPr>
                  <w:r>
                    <w:rPr>
                      <w:rFonts w:ascii="Palatino Linotype" w:hAnsi="Palatino Linotype"/>
                      <w:sz w:val="18"/>
                      <w:szCs w:val="18"/>
                    </w:rPr>
                    <w:t>Συντάκτης:</w:t>
                  </w:r>
                </w:p>
              </w:tc>
              <w:tc>
                <w:tcPr>
                  <w:tcW w:w="3480" w:type="dxa"/>
                </w:tcPr>
                <w:p w:rsidR="007C6ECF" w:rsidRDefault="007C6ECF">
                  <w:pPr>
                    <w:rPr>
                      <w:rFonts w:ascii="Palatino Linotype" w:hAnsi="Palatino Linotype"/>
                      <w:sz w:val="18"/>
                      <w:szCs w:val="18"/>
                    </w:rPr>
                  </w:pPr>
                  <w:r>
                    <w:rPr>
                      <w:rFonts w:ascii="Palatino Linotype" w:hAnsi="Palatino Linotype"/>
                      <w:sz w:val="18"/>
                      <w:szCs w:val="18"/>
                    </w:rPr>
                    <w:t>Χρ. Αναγνωστόπουλος</w:t>
                  </w:r>
                </w:p>
              </w:tc>
            </w:tr>
            <w:tr w:rsidR="007C6ECF">
              <w:trPr>
                <w:trHeight w:val="203"/>
              </w:trPr>
              <w:tc>
                <w:tcPr>
                  <w:tcW w:w="1339" w:type="dxa"/>
                </w:tcPr>
                <w:p w:rsidR="007C6ECF" w:rsidRDefault="007C6ECF">
                  <w:pPr>
                    <w:jc w:val="right"/>
                    <w:rPr>
                      <w:rFonts w:ascii="Palatino Linotype" w:hAnsi="Palatino Linotype"/>
                      <w:sz w:val="18"/>
                      <w:szCs w:val="18"/>
                    </w:rPr>
                  </w:pPr>
                  <w:r>
                    <w:rPr>
                      <w:rFonts w:ascii="Palatino Linotype" w:hAnsi="Palatino Linotype"/>
                      <w:sz w:val="18"/>
                      <w:szCs w:val="18"/>
                    </w:rPr>
                    <w:t>Τηλ:</w:t>
                  </w:r>
                </w:p>
              </w:tc>
              <w:tc>
                <w:tcPr>
                  <w:tcW w:w="3480" w:type="dxa"/>
                </w:tcPr>
                <w:p w:rsidR="007C6ECF" w:rsidRDefault="007C6ECF">
                  <w:pPr>
                    <w:rPr>
                      <w:rFonts w:ascii="Palatino Linotype" w:hAnsi="Palatino Linotype"/>
                      <w:sz w:val="18"/>
                      <w:szCs w:val="18"/>
                    </w:rPr>
                  </w:pPr>
                  <w:r>
                    <w:rPr>
                      <w:rFonts w:ascii="Palatino Linotype" w:hAnsi="Palatino Linotype"/>
                      <w:sz w:val="18"/>
                      <w:szCs w:val="18"/>
                    </w:rPr>
                    <w:t>2132072313</w:t>
                  </w:r>
                </w:p>
              </w:tc>
            </w:tr>
            <w:tr w:rsidR="007C6ECF">
              <w:trPr>
                <w:trHeight w:val="190"/>
              </w:trPr>
              <w:tc>
                <w:tcPr>
                  <w:tcW w:w="1339" w:type="dxa"/>
                </w:tcPr>
                <w:p w:rsidR="007C6ECF" w:rsidRDefault="007C6ECF">
                  <w:pPr>
                    <w:jc w:val="right"/>
                    <w:rPr>
                      <w:rFonts w:ascii="Palatino Linotype" w:hAnsi="Palatino Linotype"/>
                      <w:sz w:val="18"/>
                      <w:szCs w:val="18"/>
                    </w:rPr>
                  </w:pPr>
                  <w:r>
                    <w:rPr>
                      <w:rFonts w:ascii="Palatino Linotype" w:hAnsi="Palatino Linotype"/>
                      <w:sz w:val="18"/>
                      <w:szCs w:val="18"/>
                    </w:rPr>
                    <w:t>Φαξ:</w:t>
                  </w:r>
                </w:p>
              </w:tc>
              <w:tc>
                <w:tcPr>
                  <w:tcW w:w="3480" w:type="dxa"/>
                </w:tcPr>
                <w:p w:rsidR="007C6ECF" w:rsidRDefault="007C6ECF">
                  <w:pPr>
                    <w:rPr>
                      <w:rFonts w:ascii="Palatino Linotype" w:hAnsi="Palatino Linotype"/>
                      <w:sz w:val="18"/>
                      <w:szCs w:val="18"/>
                    </w:rPr>
                  </w:pPr>
                  <w:r>
                    <w:rPr>
                      <w:rFonts w:ascii="Palatino Linotype" w:hAnsi="Palatino Linotype"/>
                      <w:sz w:val="18"/>
                      <w:szCs w:val="18"/>
                    </w:rPr>
                    <w:t>2102462904</w:t>
                  </w:r>
                </w:p>
              </w:tc>
            </w:tr>
            <w:tr w:rsidR="007C6ECF">
              <w:trPr>
                <w:trHeight w:val="203"/>
              </w:trPr>
              <w:tc>
                <w:tcPr>
                  <w:tcW w:w="1339" w:type="dxa"/>
                </w:tcPr>
                <w:p w:rsidR="007C6ECF" w:rsidRDefault="007C6ECF">
                  <w:pPr>
                    <w:jc w:val="right"/>
                    <w:rPr>
                      <w:rFonts w:ascii="Palatino Linotype" w:hAnsi="Palatino Linotype"/>
                      <w:sz w:val="18"/>
                      <w:szCs w:val="18"/>
                    </w:rPr>
                  </w:pPr>
                  <w:r>
                    <w:rPr>
                      <w:rFonts w:ascii="Palatino Linotype" w:hAnsi="Palatino Linotype"/>
                      <w:sz w:val="18"/>
                      <w:szCs w:val="18"/>
                      <w:lang w:val="en-US"/>
                    </w:rPr>
                    <w:t>email</w:t>
                  </w:r>
                  <w:r>
                    <w:rPr>
                      <w:rFonts w:ascii="Palatino Linotype" w:hAnsi="Palatino Linotype"/>
                      <w:sz w:val="18"/>
                      <w:szCs w:val="18"/>
                    </w:rPr>
                    <w:t>:</w:t>
                  </w:r>
                </w:p>
              </w:tc>
              <w:tc>
                <w:tcPr>
                  <w:tcW w:w="3480" w:type="dxa"/>
                </w:tcPr>
                <w:p w:rsidR="007C6ECF" w:rsidRDefault="007C6ECF">
                  <w:pPr>
                    <w:rPr>
                      <w:rFonts w:ascii="Palatino Linotype" w:hAnsi="Palatino Linotype"/>
                      <w:sz w:val="18"/>
                      <w:szCs w:val="18"/>
                    </w:rPr>
                  </w:pPr>
                  <w:smartTag w:uri="urn:schemas-microsoft-com:office:smarttags" w:element="PersonName">
                    <w:r>
                      <w:rPr>
                        <w:rFonts w:ascii="Palatino Linotype" w:hAnsi="Palatino Linotype"/>
                        <w:sz w:val="18"/>
                        <w:szCs w:val="18"/>
                        <w:lang w:val="en-US"/>
                      </w:rPr>
                      <w:t>canagnostopoulos</w:t>
                    </w:r>
                    <w:r>
                      <w:rPr>
                        <w:rFonts w:ascii="Palatino Linotype" w:hAnsi="Palatino Linotype"/>
                        <w:sz w:val="18"/>
                        <w:szCs w:val="18"/>
                      </w:rPr>
                      <w:t>@</w:t>
                    </w:r>
                    <w:r>
                      <w:rPr>
                        <w:rFonts w:ascii="Palatino Linotype" w:hAnsi="Palatino Linotype"/>
                        <w:sz w:val="18"/>
                        <w:szCs w:val="18"/>
                        <w:lang w:val="en-US"/>
                      </w:rPr>
                      <w:t>acharnes</w:t>
                    </w:r>
                    <w:r>
                      <w:rPr>
                        <w:rFonts w:ascii="Palatino Linotype" w:hAnsi="Palatino Linotype"/>
                        <w:sz w:val="18"/>
                        <w:szCs w:val="18"/>
                      </w:rPr>
                      <w:t>.</w:t>
                    </w:r>
                    <w:r>
                      <w:rPr>
                        <w:rFonts w:ascii="Palatino Linotype" w:hAnsi="Palatino Linotype"/>
                        <w:sz w:val="18"/>
                        <w:szCs w:val="18"/>
                        <w:lang w:val="en-US"/>
                      </w:rPr>
                      <w:t>gr</w:t>
                    </w:r>
                  </w:smartTag>
                  <w:r>
                    <w:rPr>
                      <w:rFonts w:ascii="Palatino Linotype" w:hAnsi="Palatino Linotype"/>
                      <w:sz w:val="18"/>
                      <w:szCs w:val="18"/>
                    </w:rPr>
                    <w:t xml:space="preserve"> </w:t>
                  </w:r>
                </w:p>
              </w:tc>
            </w:tr>
          </w:tbl>
          <w:p w:rsidR="007C6ECF" w:rsidRDefault="007C6ECF">
            <w:pPr>
              <w:rPr>
                <w:rFonts w:ascii="Palatino Linotype" w:hAnsi="Palatino Linotype"/>
                <w:sz w:val="20"/>
                <w:szCs w:val="20"/>
              </w:rPr>
            </w:pPr>
          </w:p>
        </w:tc>
        <w:tc>
          <w:tcPr>
            <w:tcW w:w="5041" w:type="dxa"/>
          </w:tcPr>
          <w:p w:rsidR="007C6ECF" w:rsidRDefault="007C6ECF">
            <w:pPr>
              <w:jc w:val="center"/>
              <w:rPr>
                <w:rFonts w:ascii="Palatino Linotype" w:hAnsi="Palatino Linotype"/>
                <w:sz w:val="18"/>
                <w:szCs w:val="18"/>
              </w:rPr>
            </w:pPr>
            <w:r>
              <w:rPr>
                <w:rFonts w:ascii="Palatino Linotype" w:hAnsi="Palatino Linotype"/>
                <w:sz w:val="18"/>
                <w:szCs w:val="18"/>
              </w:rPr>
              <w:t>Βαθμό προτεραιότητας: «</w:t>
            </w:r>
            <w:r>
              <w:rPr>
                <w:rFonts w:ascii="Palatino Linotype" w:hAnsi="Palatino Linotype"/>
                <w:b/>
                <w:sz w:val="18"/>
                <w:szCs w:val="18"/>
              </w:rPr>
              <w:t>ΕΠΕΙΓΟΝ</w:t>
            </w:r>
            <w:r>
              <w:rPr>
                <w:rFonts w:ascii="Palatino Linotype" w:hAnsi="Palatino Linotype"/>
                <w:sz w:val="18"/>
                <w:szCs w:val="18"/>
              </w:rPr>
              <w:t>»</w:t>
            </w:r>
          </w:p>
          <w:p w:rsidR="007C6ECF" w:rsidRDefault="007C6ECF">
            <w:pPr>
              <w:jc w:val="center"/>
              <w:rPr>
                <w:rFonts w:ascii="Palatino Linotype" w:hAnsi="Palatino Linotype"/>
                <w:sz w:val="16"/>
                <w:szCs w:val="16"/>
              </w:rPr>
            </w:pPr>
            <w:r>
              <w:rPr>
                <w:rFonts w:ascii="Palatino Linotype" w:hAnsi="Palatino Linotype"/>
                <w:sz w:val="16"/>
                <w:szCs w:val="16"/>
              </w:rPr>
              <w:t>Χρόνο διατήρησης του εγγράφου στο αρχείο: (διηνεκές)</w:t>
            </w:r>
          </w:p>
          <w:p w:rsidR="007C6ECF" w:rsidRDefault="007C6ECF">
            <w:pPr>
              <w:jc w:val="center"/>
              <w:rPr>
                <w:rFonts w:ascii="Palatino Linotype" w:hAnsi="Palatino Linotype"/>
                <w:sz w:val="20"/>
                <w:szCs w:val="20"/>
              </w:rPr>
            </w:pPr>
          </w:p>
          <w:tbl>
            <w:tblPr>
              <w:tblW w:w="4380" w:type="dxa"/>
              <w:tblInd w:w="1960" w:type="dxa"/>
              <w:tblLayout w:type="fixed"/>
              <w:tblLook w:val="01E0" w:firstRow="1" w:lastRow="1" w:firstColumn="1" w:lastColumn="1" w:noHBand="0" w:noVBand="0"/>
            </w:tblPr>
            <w:tblGrid>
              <w:gridCol w:w="1336"/>
              <w:gridCol w:w="1522"/>
              <w:gridCol w:w="1522"/>
            </w:tblGrid>
            <w:tr w:rsidR="007C6ECF">
              <w:trPr>
                <w:trHeight w:val="244"/>
              </w:trPr>
              <w:tc>
                <w:tcPr>
                  <w:tcW w:w="1335" w:type="dxa"/>
                  <w:vAlign w:val="center"/>
                </w:tcPr>
                <w:p w:rsidR="007C6ECF" w:rsidRDefault="007C6ECF">
                  <w:pPr>
                    <w:jc w:val="center"/>
                    <w:rPr>
                      <w:rFonts w:ascii="Palatino Linotype" w:hAnsi="Palatino Linotype"/>
                      <w:b/>
                      <w:sz w:val="20"/>
                      <w:szCs w:val="20"/>
                    </w:rPr>
                  </w:pPr>
                  <w:r>
                    <w:rPr>
                      <w:rFonts w:ascii="Palatino Linotype" w:hAnsi="Palatino Linotype"/>
                      <w:b/>
                      <w:sz w:val="20"/>
                      <w:szCs w:val="20"/>
                    </w:rPr>
                    <w:t>Αχαρνές,</w:t>
                  </w:r>
                </w:p>
              </w:tc>
              <w:tc>
                <w:tcPr>
                  <w:tcW w:w="1520" w:type="dxa"/>
                  <w:vAlign w:val="bottom"/>
                </w:tcPr>
                <w:p w:rsidR="007C6ECF" w:rsidRDefault="007C6ECF">
                  <w:pPr>
                    <w:jc w:val="center"/>
                    <w:rPr>
                      <w:rFonts w:ascii="Palatino Linotype" w:hAnsi="Palatino Linotype"/>
                      <w:b/>
                      <w:sz w:val="20"/>
                      <w:szCs w:val="20"/>
                    </w:rPr>
                  </w:pPr>
                  <w:r>
                    <w:rPr>
                      <w:rFonts w:ascii="Palatino Linotype" w:hAnsi="Palatino Linotype"/>
                      <w:b/>
                      <w:sz w:val="20"/>
                      <w:szCs w:val="20"/>
                    </w:rPr>
                    <w:t>22.06.2020</w:t>
                  </w:r>
                </w:p>
              </w:tc>
              <w:tc>
                <w:tcPr>
                  <w:tcW w:w="1520" w:type="dxa"/>
                  <w:vAlign w:val="bottom"/>
                </w:tcPr>
                <w:p w:rsidR="007C6ECF" w:rsidRDefault="007C6ECF">
                  <w:pPr>
                    <w:jc w:val="center"/>
                    <w:rPr>
                      <w:rFonts w:ascii="Palatino Linotype" w:hAnsi="Palatino Linotype"/>
                      <w:b/>
                      <w:sz w:val="20"/>
                      <w:szCs w:val="20"/>
                    </w:rPr>
                  </w:pPr>
                  <w:r>
                    <w:rPr>
                      <w:rFonts w:ascii="Palatino Linotype" w:hAnsi="Palatino Linotype"/>
                      <w:b/>
                      <w:sz w:val="20"/>
                      <w:szCs w:val="20"/>
                    </w:rPr>
                    <w:t>….</w:t>
                  </w:r>
                </w:p>
              </w:tc>
            </w:tr>
            <w:tr w:rsidR="007C6ECF">
              <w:trPr>
                <w:trHeight w:val="244"/>
              </w:trPr>
              <w:tc>
                <w:tcPr>
                  <w:tcW w:w="1335" w:type="dxa"/>
                  <w:vAlign w:val="center"/>
                </w:tcPr>
                <w:p w:rsidR="007C6ECF" w:rsidRDefault="007C6ECF">
                  <w:pPr>
                    <w:jc w:val="center"/>
                    <w:rPr>
                      <w:rFonts w:ascii="Palatino Linotype" w:hAnsi="Palatino Linotype"/>
                      <w:b/>
                      <w:sz w:val="20"/>
                      <w:szCs w:val="20"/>
                    </w:rPr>
                  </w:pPr>
                  <w:r>
                    <w:rPr>
                      <w:rFonts w:ascii="Palatino Linotype" w:hAnsi="Palatino Linotype"/>
                      <w:b/>
                      <w:sz w:val="20"/>
                      <w:szCs w:val="20"/>
                    </w:rPr>
                    <w:t>Αρ. Πρωτ.:</w:t>
                  </w:r>
                </w:p>
              </w:tc>
              <w:tc>
                <w:tcPr>
                  <w:tcW w:w="1520" w:type="dxa"/>
                  <w:vAlign w:val="bottom"/>
                </w:tcPr>
                <w:p w:rsidR="007C6ECF" w:rsidRDefault="007C6ECF">
                  <w:pPr>
                    <w:jc w:val="center"/>
                    <w:rPr>
                      <w:rFonts w:ascii="Palatino Linotype" w:hAnsi="Palatino Linotype"/>
                      <w:b/>
                      <w:sz w:val="20"/>
                      <w:szCs w:val="20"/>
                    </w:rPr>
                  </w:pPr>
                  <w:r>
                    <w:rPr>
                      <w:rFonts w:ascii="Palatino Linotype" w:hAnsi="Palatino Linotype"/>
                      <w:b/>
                      <w:sz w:val="20"/>
                      <w:szCs w:val="20"/>
                    </w:rPr>
                    <w:t>22841</w:t>
                  </w:r>
                </w:p>
              </w:tc>
              <w:tc>
                <w:tcPr>
                  <w:tcW w:w="1520" w:type="dxa"/>
                  <w:vAlign w:val="bottom"/>
                </w:tcPr>
                <w:p w:rsidR="007C6ECF" w:rsidRDefault="007C6ECF">
                  <w:pPr>
                    <w:jc w:val="center"/>
                    <w:rPr>
                      <w:rFonts w:ascii="Palatino Linotype" w:hAnsi="Palatino Linotype"/>
                      <w:b/>
                      <w:sz w:val="20"/>
                      <w:szCs w:val="20"/>
                    </w:rPr>
                  </w:pPr>
                  <w:r>
                    <w:rPr>
                      <w:rFonts w:ascii="Palatino Linotype" w:hAnsi="Palatino Linotype"/>
                      <w:b/>
                      <w:sz w:val="20"/>
                      <w:szCs w:val="20"/>
                    </w:rPr>
                    <w:t>…</w:t>
                  </w:r>
                </w:p>
              </w:tc>
            </w:tr>
          </w:tbl>
          <w:p w:rsidR="007C6ECF" w:rsidRDefault="007C6ECF">
            <w:pPr>
              <w:tabs>
                <w:tab w:val="left" w:pos="413"/>
              </w:tabs>
              <w:rPr>
                <w:rFonts w:ascii="Palatino Linotype" w:hAnsi="Palatino Linotype"/>
                <w:b/>
                <w:sz w:val="20"/>
                <w:szCs w:val="20"/>
                <w:lang w:eastAsia="en-US"/>
              </w:rPr>
            </w:pPr>
          </w:p>
          <w:p w:rsidR="007C6ECF" w:rsidRDefault="007C6ECF">
            <w:pPr>
              <w:tabs>
                <w:tab w:val="left" w:pos="413"/>
              </w:tabs>
              <w:rPr>
                <w:rFonts w:ascii="Palatino Linotype" w:hAnsi="Palatino Linotype"/>
                <w:b/>
                <w:sz w:val="20"/>
                <w:szCs w:val="20"/>
                <w:lang w:eastAsia="en-US"/>
              </w:rPr>
            </w:pPr>
          </w:p>
          <w:p w:rsidR="007C6ECF" w:rsidRDefault="007C6ECF">
            <w:pPr>
              <w:tabs>
                <w:tab w:val="left" w:pos="413"/>
              </w:tabs>
              <w:rPr>
                <w:rFonts w:ascii="Palatino Linotype" w:hAnsi="Palatino Linotype"/>
                <w:b/>
                <w:sz w:val="20"/>
                <w:szCs w:val="20"/>
                <w:lang w:eastAsia="en-US"/>
              </w:rPr>
            </w:pPr>
          </w:p>
          <w:p w:rsidR="007C6ECF" w:rsidRDefault="007C6ECF">
            <w:pPr>
              <w:tabs>
                <w:tab w:val="left" w:pos="413"/>
              </w:tabs>
              <w:rPr>
                <w:rFonts w:ascii="Palatino Linotype" w:hAnsi="Palatino Linotype"/>
                <w:b/>
                <w:sz w:val="20"/>
                <w:szCs w:val="20"/>
                <w:u w:val="single"/>
                <w:lang w:eastAsia="en-US"/>
              </w:rPr>
            </w:pPr>
          </w:p>
          <w:p w:rsidR="007C6ECF" w:rsidRDefault="007C6ECF">
            <w:pPr>
              <w:tabs>
                <w:tab w:val="left" w:pos="413"/>
              </w:tabs>
              <w:rPr>
                <w:rFonts w:ascii="Palatino Linotype" w:hAnsi="Palatino Linotype"/>
                <w:b/>
                <w:sz w:val="20"/>
                <w:szCs w:val="20"/>
                <w:u w:val="single"/>
                <w:lang w:eastAsia="en-US"/>
              </w:rPr>
            </w:pPr>
          </w:p>
          <w:p w:rsidR="007C6ECF" w:rsidRDefault="007C6ECF">
            <w:pPr>
              <w:tabs>
                <w:tab w:val="left" w:pos="413"/>
              </w:tabs>
              <w:rPr>
                <w:rFonts w:ascii="Palatino Linotype" w:hAnsi="Palatino Linotype"/>
                <w:b/>
                <w:sz w:val="20"/>
                <w:szCs w:val="20"/>
                <w:u w:val="single"/>
                <w:lang w:eastAsia="en-US"/>
              </w:rPr>
            </w:pPr>
          </w:p>
          <w:p w:rsidR="007C6ECF" w:rsidRDefault="007C6ECF">
            <w:pPr>
              <w:tabs>
                <w:tab w:val="left" w:pos="413"/>
              </w:tabs>
              <w:rPr>
                <w:rFonts w:ascii="Palatino Linotype" w:hAnsi="Palatino Linotype"/>
                <w:b/>
                <w:sz w:val="20"/>
                <w:szCs w:val="20"/>
                <w:u w:val="single"/>
                <w:lang w:eastAsia="en-US"/>
              </w:rPr>
            </w:pPr>
            <w:r>
              <w:rPr>
                <w:rFonts w:ascii="Palatino Linotype" w:hAnsi="Palatino Linotype"/>
                <w:b/>
                <w:sz w:val="20"/>
                <w:szCs w:val="20"/>
                <w:u w:val="single"/>
                <w:lang w:eastAsia="en-US"/>
              </w:rPr>
              <w:t>Αποδέκτες προς ενέργεια:</w:t>
            </w:r>
          </w:p>
          <w:p w:rsidR="007C6ECF" w:rsidRDefault="007C6ECF">
            <w:pPr>
              <w:tabs>
                <w:tab w:val="left" w:pos="413"/>
              </w:tabs>
              <w:rPr>
                <w:rFonts w:ascii="Palatino Linotype" w:hAnsi="Palatino Linotype"/>
                <w:bCs/>
                <w:sz w:val="20"/>
                <w:szCs w:val="20"/>
              </w:rPr>
            </w:pPr>
            <w:r>
              <w:rPr>
                <w:rFonts w:ascii="Palatino Linotype" w:hAnsi="Palatino Linotype"/>
                <w:bCs/>
                <w:sz w:val="20"/>
                <w:szCs w:val="20"/>
              </w:rPr>
              <w:t>Πρόεδρος Δημοτικού Συμβουλίου Αχαρνών</w:t>
            </w:r>
          </w:p>
        </w:tc>
      </w:tr>
    </w:tbl>
    <w:p w:rsidR="007C6ECF" w:rsidRDefault="007C6ECF" w:rsidP="00E50176">
      <w:pPr>
        <w:pStyle w:val="a8"/>
        <w:ind w:left="-360" w:right="-290"/>
        <w:rPr>
          <w:rFonts w:ascii="Tahoma" w:hAnsi="Tahoma" w:cs="Tahoma"/>
          <w:b/>
        </w:rPr>
      </w:pPr>
    </w:p>
    <w:p w:rsidR="007C6ECF" w:rsidRDefault="007C6ECF" w:rsidP="00E50176">
      <w:pPr>
        <w:pStyle w:val="a8"/>
        <w:ind w:left="-360" w:right="-290"/>
        <w:rPr>
          <w:rFonts w:ascii="Tahoma" w:hAnsi="Tahoma" w:cs="Tahoma"/>
          <w:b/>
        </w:rPr>
      </w:pPr>
    </w:p>
    <w:p w:rsidR="007C6ECF" w:rsidRDefault="007C6ECF" w:rsidP="00E50176">
      <w:pPr>
        <w:pStyle w:val="a8"/>
        <w:ind w:left="-360" w:right="-290"/>
        <w:jc w:val="center"/>
        <w:rPr>
          <w:rFonts w:ascii="Palatino Linotype" w:hAnsi="Palatino Linotype" w:cs="Tahoma"/>
          <w:b/>
        </w:rPr>
      </w:pPr>
      <w:r>
        <w:rPr>
          <w:rFonts w:ascii="Palatino Linotype" w:hAnsi="Palatino Linotype" w:cs="Tahoma"/>
          <w:b/>
        </w:rPr>
        <w:t>ΕΙΣΗΓΗΣΗ</w:t>
      </w:r>
    </w:p>
    <w:p w:rsidR="007C6ECF" w:rsidRDefault="007C6ECF" w:rsidP="00E50176">
      <w:pPr>
        <w:pStyle w:val="a8"/>
        <w:ind w:left="-360" w:right="-290"/>
        <w:rPr>
          <w:rFonts w:ascii="Palatino Linotype" w:hAnsi="Palatino Linotype" w:cs="Tahoma"/>
        </w:rPr>
      </w:pPr>
      <w:r>
        <w:rPr>
          <w:rFonts w:ascii="Palatino Linotype" w:hAnsi="Palatino Linotype" w:cs="Tahoma"/>
          <w:b/>
        </w:rPr>
        <w:t>ΘΕΜΑ</w:t>
      </w:r>
      <w:r>
        <w:rPr>
          <w:rFonts w:ascii="Palatino Linotype" w:hAnsi="Palatino Linotype" w:cs="Tahoma"/>
        </w:rPr>
        <w:t xml:space="preserve">: </w:t>
      </w:r>
      <w:r>
        <w:rPr>
          <w:rFonts w:ascii="Palatino Linotype" w:hAnsi="Palatino Linotype" w:cs="Tahoma"/>
          <w:b/>
        </w:rPr>
        <w:t>«Έγκριση υποβολής αιτήματος στο ΑΣΕΠ, για αντικατάσταση-αναπλήρωση διοριστέων με της με αρ. 1/370Μ/2008 προκήρυξης του Δήμου Αχαρνών, σύμφωνα με τις παρ. 1 και 2 του άρθρου 81 του Ν. 4483/2017, όπως έχει τροποποιηθεί και ισχύει»</w:t>
      </w:r>
    </w:p>
    <w:p w:rsidR="007C6ECF" w:rsidRDefault="007C6ECF" w:rsidP="00E50176">
      <w:pPr>
        <w:pStyle w:val="a8"/>
        <w:ind w:right="3"/>
        <w:rPr>
          <w:rFonts w:ascii="Palatino Linotype" w:hAnsi="Palatino Linotype" w:cs="Tahoma"/>
        </w:rPr>
      </w:pPr>
    </w:p>
    <w:p w:rsidR="007C6ECF" w:rsidRDefault="007C6ECF" w:rsidP="00E50176">
      <w:pPr>
        <w:pStyle w:val="a8"/>
        <w:ind w:left="-357" w:right="6" w:firstLine="720"/>
        <w:rPr>
          <w:rFonts w:ascii="Palatino Linotype" w:hAnsi="Palatino Linotype" w:cs="Tahoma"/>
        </w:rPr>
      </w:pPr>
      <w:r>
        <w:rPr>
          <w:rFonts w:ascii="Palatino Linotype" w:hAnsi="Palatino Linotype" w:cs="Tahoma"/>
        </w:rPr>
        <w:t>Κύριε Πρόεδρε,</w:t>
      </w:r>
    </w:p>
    <w:p w:rsidR="007C6ECF" w:rsidRDefault="007C6ECF" w:rsidP="00E50176">
      <w:pPr>
        <w:pStyle w:val="a8"/>
        <w:ind w:left="-360" w:right="3"/>
        <w:rPr>
          <w:rFonts w:ascii="Palatino Linotype" w:hAnsi="Palatino Linotype" w:cs="Tahoma"/>
        </w:rPr>
      </w:pPr>
    </w:p>
    <w:p w:rsidR="007C6ECF" w:rsidRDefault="007C6ECF" w:rsidP="00E50176">
      <w:pPr>
        <w:ind w:left="-360" w:right="-470" w:firstLine="540"/>
        <w:jc w:val="both"/>
        <w:rPr>
          <w:rFonts w:ascii="Palatino Linotype" w:hAnsi="Palatino Linotype" w:cs="Tahoma"/>
          <w:sz w:val="20"/>
          <w:szCs w:val="20"/>
        </w:rPr>
      </w:pPr>
      <w:r>
        <w:rPr>
          <w:rFonts w:ascii="Palatino Linotype" w:hAnsi="Palatino Linotype" w:cs="Tahoma"/>
          <w:sz w:val="20"/>
          <w:szCs w:val="20"/>
        </w:rPr>
        <w:t>Παρακαλούμε όπως εισηγηθείτε σε προσεχή συνεδρίαση του Δημοτικού Συμβουλίου, την έγκριση υποβολής αιτήματος στο ΑΣΕΠ, για αντικατάσταση-αναπλήρωση διοριστέων με της με αρ. 1/370Μ/2008 προκήρυξης του Δήμου Αχαρνών, σύμφωνα με την παρ. 1 και 2 του άρθρου 81 του ν. 4483/2017, όπως έχει τροποποιηθεί και ισχύει</w:t>
      </w:r>
    </w:p>
    <w:p w:rsidR="007C6ECF" w:rsidRDefault="007C6ECF" w:rsidP="00E50176">
      <w:pPr>
        <w:ind w:left="-360" w:right="-470" w:firstLine="540"/>
        <w:jc w:val="both"/>
        <w:rPr>
          <w:rFonts w:ascii="Tahoma" w:hAnsi="Tahoma" w:cs="Tahoma"/>
          <w:sz w:val="20"/>
          <w:szCs w:val="20"/>
          <w:u w:val="single"/>
        </w:rPr>
      </w:pPr>
    </w:p>
    <w:p w:rsidR="007C6ECF" w:rsidRDefault="007C6ECF" w:rsidP="00E50176">
      <w:pPr>
        <w:ind w:left="-360" w:right="-470" w:firstLine="540"/>
        <w:jc w:val="both"/>
        <w:rPr>
          <w:rFonts w:ascii="Palatino Linotype" w:hAnsi="Palatino Linotype" w:cs="Tahoma"/>
          <w:bCs/>
          <w:sz w:val="20"/>
          <w:szCs w:val="20"/>
        </w:rPr>
      </w:pPr>
      <w:r>
        <w:rPr>
          <w:rFonts w:ascii="Palatino Linotype" w:hAnsi="Palatino Linotype" w:cs="Tahoma"/>
          <w:b/>
          <w:bCs/>
          <w:sz w:val="20"/>
          <w:szCs w:val="20"/>
          <w:u w:val="single"/>
        </w:rPr>
        <w:t>Έχοντας υπόψη</w:t>
      </w:r>
      <w:r>
        <w:rPr>
          <w:rFonts w:ascii="Palatino Linotype" w:hAnsi="Palatino Linotype" w:cs="Tahoma"/>
          <w:bCs/>
          <w:sz w:val="20"/>
          <w:szCs w:val="20"/>
        </w:rPr>
        <w:t xml:space="preserve">: </w:t>
      </w:r>
    </w:p>
    <w:p w:rsidR="007C6ECF" w:rsidRDefault="007C6ECF" w:rsidP="00E50176">
      <w:pPr>
        <w:ind w:left="-360" w:right="-470" w:firstLine="540"/>
        <w:jc w:val="both"/>
        <w:rPr>
          <w:rFonts w:ascii="Palatino Linotype" w:hAnsi="Palatino Linotype" w:cs="Tahoma"/>
          <w:bCs/>
          <w:sz w:val="20"/>
          <w:szCs w:val="20"/>
        </w:rPr>
      </w:pPr>
    </w:p>
    <w:p w:rsidR="007C6ECF" w:rsidRDefault="007C6ECF" w:rsidP="00E50176">
      <w:pPr>
        <w:numPr>
          <w:ilvl w:val="0"/>
          <w:numId w:val="19"/>
        </w:numPr>
        <w:spacing w:after="120"/>
        <w:ind w:left="0" w:firstLine="0"/>
        <w:jc w:val="both"/>
        <w:rPr>
          <w:rFonts w:ascii="Palatino Linotype" w:hAnsi="Palatino Linotype" w:cs="Tahoma"/>
          <w:bCs/>
          <w:sz w:val="20"/>
          <w:szCs w:val="20"/>
        </w:rPr>
      </w:pPr>
      <w:r>
        <w:rPr>
          <w:rFonts w:ascii="Palatino Linotype" w:hAnsi="Palatino Linotype" w:cs="Tahoma"/>
          <w:bCs/>
          <w:sz w:val="20"/>
          <w:szCs w:val="20"/>
        </w:rPr>
        <w:t>Τις διατάξεις της παρ. 1 του άρθρου 81 του ν. 4483/2017 (Α’ 107), σύμφωνα με τις οποίες δεν εφαρμόζεται στους ΟΤΑ Α’ βαθμού η παράγραφος 14 του άρθρου 17 του ν. 2190/1994 για την κάλυψη θέσεων στους Ο.Τ.Α. α΄ βαθμού και στα νομικά πρόσωπα αυτών, στις περιπτώσεις επιτυχόντων, οι οποίοι είτε περιλαμβάνονται σε οριστικούς πίνακες διοριστέων που δημοσιεύθηκαν σε Φ.Ε.Κ. από 1.1.2009 έως 31.12.2015, είτε διατέθηκαν προς διορισμό με απόφαση του Α.Σ.Ε.Π. σε αντικατάσταση -αναπλήρωση των ως άνω διοριστέων υποψηφίων, ακόμη και αν έχουν εκδοθεί οι σχετικές αποφάσεις κατανομής του Υπουργού Διοικητικής Ανασυγκρότησης. Η εξέταση αιτημάτων των ανωτέρω φορέων για αντικατάσταση - αναπλήρωση, που έχουν υποβληθεί στο Α.Σ.Ε.Π. μέχρι την έναρξη ισχύος του παρόντος, προς έκδοση σχετικής απόφασης, θα ολοκληρωθεί.</w:t>
      </w:r>
    </w:p>
    <w:p w:rsidR="007C6ECF" w:rsidRDefault="007C6ECF" w:rsidP="00E50176">
      <w:pPr>
        <w:numPr>
          <w:ilvl w:val="0"/>
          <w:numId w:val="19"/>
        </w:numPr>
        <w:spacing w:after="120"/>
        <w:ind w:left="0" w:firstLine="0"/>
        <w:jc w:val="both"/>
        <w:rPr>
          <w:rFonts w:ascii="Palatino Linotype" w:hAnsi="Palatino Linotype" w:cs="Tahoma"/>
          <w:bCs/>
          <w:sz w:val="20"/>
          <w:szCs w:val="20"/>
        </w:rPr>
      </w:pPr>
      <w:r>
        <w:rPr>
          <w:rFonts w:ascii="Palatino Linotype" w:hAnsi="Palatino Linotype" w:cs="Tahoma"/>
          <w:bCs/>
          <w:sz w:val="20"/>
          <w:szCs w:val="20"/>
        </w:rPr>
        <w:t xml:space="preserve">Τις διατάξεις της παρ. 2 του άρθρου 81 του ν. 4483/2017 (Α’ 107) με τις οποίες: </w:t>
      </w:r>
      <w:r>
        <w:rPr>
          <w:rFonts w:ascii="Palatino Linotype" w:hAnsi="Palatino Linotype" w:cs="Tahoma"/>
          <w:b/>
          <w:bCs/>
          <w:sz w:val="20"/>
          <w:szCs w:val="20"/>
        </w:rPr>
        <w:t xml:space="preserve">«Σε περιπτώσεις όπου, με απόφαση του Δημοτικού Συμβουλίου ή του Διοικητικού Συμβουλίου νομικού προσώπου Ο.Τ.Α. α΄ βαθμού, διαπιστώνεται ότι συντρέχει σοβαρή υπηρεσιακή ανάγκη η οποία επιβάλλει την κάλυψη θέσεων του α΄ εδαφίου, οι θέσεις αυτές μπορούν να καλυφθούν, σύμφωνα με τη διαδικασία της παρ. 14 του άρθρου 17 του ν. 2190/1994. Για το σκοπό αυτόν οι αποφάσεις των οικείων Δημοτικών ή </w:t>
      </w:r>
      <w:r>
        <w:rPr>
          <w:rFonts w:ascii="Palatino Linotype" w:hAnsi="Palatino Linotype" w:cs="Tahoma"/>
          <w:b/>
          <w:bCs/>
          <w:sz w:val="20"/>
          <w:szCs w:val="20"/>
        </w:rPr>
        <w:lastRenderedPageBreak/>
        <w:t>Διοικητικών Συμβουλίων του προηγούμενου εδαφίου διαβιβάζονται στο ΑΣΕΠ ταυτόχρονα με την υποβολή αιτήματος για την κάλυψη των κενών θέσεων.»</w:t>
      </w:r>
    </w:p>
    <w:p w:rsidR="007C6ECF" w:rsidRDefault="007C6ECF" w:rsidP="00E50176">
      <w:pPr>
        <w:numPr>
          <w:ilvl w:val="0"/>
          <w:numId w:val="19"/>
        </w:numPr>
        <w:ind w:left="0" w:firstLine="0"/>
        <w:jc w:val="both"/>
        <w:rPr>
          <w:rFonts w:ascii="Palatino Linotype" w:hAnsi="Palatino Linotype" w:cs="Tahoma"/>
          <w:bCs/>
          <w:sz w:val="20"/>
          <w:szCs w:val="20"/>
        </w:rPr>
      </w:pPr>
      <w:r>
        <w:rPr>
          <w:rFonts w:ascii="Palatino Linotype" w:hAnsi="Palatino Linotype" w:cs="Tahoma"/>
          <w:bCs/>
          <w:sz w:val="20"/>
          <w:szCs w:val="20"/>
        </w:rPr>
        <w:t xml:space="preserve">Την Εγκύκλιο υπ. αριθ. 43/28.12.17 της Γενικής Διεύθυνσης Μόνιμου Προσωπικού Τοπικής Αυτοδιοίκησης του Υπουργείου Εσωτερικών «Παροχή οδηγιών επί του άρθ. 134 του Ν. 4504/2017 (ΦΕΚ 184 Α’)». </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 xml:space="preserve">Σύμφωνα με τη συγκεκριμένη εγκύκλιο η διάταξη αυτή έχει κριθεί αναγκαία καθώς έχει μεσολαβήσει μεγάλο χρονικό διάστημα από την προκήρυξη των θέσεων έως σήμερα και οι ανάγκες σε προσωπικό έχουν διαφοροποιηθεί σημαντικά. Επειδή όμως εξακολουθεί να υφίστανται η ανάγκη κάλυψής τους κρίθηκε σκόπιμο να δοθεί η δυνατότητα εφαρμογής της διαδικασίας αναπλήρωσης για τις περιπτώσεις αυτές.  Ο ενδιαφερόμενος ΟΤΑ οφείλει να διαβιβάσει τη σχετική απόφαση ταυτόχρονα με το αίτημα κάλυψης θέσεων προς το ΑΣΕΠ.   </w:t>
      </w:r>
    </w:p>
    <w:p w:rsidR="007C6ECF" w:rsidRDefault="007C6ECF" w:rsidP="00E50176">
      <w:pPr>
        <w:ind w:firstLine="540"/>
        <w:jc w:val="both"/>
        <w:rPr>
          <w:rFonts w:ascii="Palatino Linotype" w:hAnsi="Palatino Linotype" w:cs="Tahoma"/>
          <w:bCs/>
          <w:sz w:val="20"/>
          <w:szCs w:val="20"/>
        </w:rPr>
      </w:pPr>
    </w:p>
    <w:p w:rsidR="007C6ECF" w:rsidRDefault="007C6ECF" w:rsidP="00E50176">
      <w:pPr>
        <w:ind w:firstLine="539"/>
        <w:jc w:val="both"/>
        <w:rPr>
          <w:rFonts w:ascii="Palatino Linotype" w:hAnsi="Palatino Linotype" w:cs="Tahoma"/>
          <w:bCs/>
          <w:sz w:val="20"/>
          <w:szCs w:val="20"/>
        </w:rPr>
      </w:pPr>
      <w:r>
        <w:rPr>
          <w:rFonts w:ascii="Palatino Linotype" w:hAnsi="Palatino Linotype" w:cs="Tahoma"/>
          <w:bCs/>
          <w:sz w:val="20"/>
          <w:szCs w:val="20"/>
        </w:rPr>
        <w:t>Κατόπιν των ανωτέρω και με δεδομένο πως στο επόμενο χρονικό διάστημα ο Δήμος Αχαρνών:</w:t>
      </w:r>
    </w:p>
    <w:p w:rsidR="007C6ECF" w:rsidRDefault="007C6ECF" w:rsidP="00E50176">
      <w:pPr>
        <w:ind w:firstLine="539"/>
        <w:jc w:val="both"/>
        <w:rPr>
          <w:rFonts w:ascii="Palatino Linotype" w:hAnsi="Palatino Linotype" w:cs="Tahoma"/>
          <w:bCs/>
          <w:sz w:val="20"/>
          <w:szCs w:val="20"/>
        </w:rPr>
      </w:pPr>
      <w:r>
        <w:rPr>
          <w:rFonts w:ascii="Palatino Linotype" w:hAnsi="Palatino Linotype" w:cs="Tahoma"/>
          <w:bCs/>
          <w:sz w:val="20"/>
          <w:szCs w:val="20"/>
        </w:rPr>
        <w:t>Α) Θα στερηθεί των υπηρεσιών μεγάλου και εξειδικευμένου αριθμού υπαλλήλων που θα αποχωρήσουν λόγω συνταξιοδότησης οι οποίοι μάλιστα κατέχουν σε πολλές περιπτώσεις θέσεις ευθύνης.</w:t>
      </w:r>
    </w:p>
    <w:p w:rsidR="007C6ECF" w:rsidRDefault="007C6ECF" w:rsidP="00E50176">
      <w:pPr>
        <w:ind w:firstLine="539"/>
        <w:jc w:val="both"/>
        <w:rPr>
          <w:rFonts w:ascii="Palatino Linotype" w:hAnsi="Palatino Linotype" w:cs="Tahoma"/>
          <w:bCs/>
          <w:sz w:val="20"/>
          <w:szCs w:val="20"/>
        </w:rPr>
      </w:pPr>
      <w:r>
        <w:rPr>
          <w:rFonts w:ascii="Palatino Linotype" w:hAnsi="Palatino Linotype" w:cs="Tahoma"/>
          <w:bCs/>
          <w:sz w:val="20"/>
          <w:szCs w:val="20"/>
        </w:rPr>
        <w:t>Β) Στα πλαίσια του Ενιαίου Συστήματος Κινητικότητας του Ν. 4440/2016, ΦΕΚ 224- 02.12.2016 έχει φύγει ήδη ένας σημαντικός αριθμός υπαλλήλων ανώτερης και ανώτατης εκπαίδευσης.</w:t>
      </w:r>
    </w:p>
    <w:p w:rsidR="007C6ECF" w:rsidRDefault="007C6ECF" w:rsidP="00E50176">
      <w:pPr>
        <w:ind w:firstLine="539"/>
        <w:jc w:val="both"/>
        <w:rPr>
          <w:rFonts w:ascii="Palatino Linotype" w:hAnsi="Palatino Linotype" w:cs="Tahoma"/>
          <w:bCs/>
          <w:sz w:val="20"/>
          <w:szCs w:val="20"/>
        </w:rPr>
      </w:pPr>
      <w:r>
        <w:rPr>
          <w:rFonts w:ascii="Palatino Linotype" w:hAnsi="Palatino Linotype" w:cs="Tahoma"/>
          <w:bCs/>
          <w:sz w:val="20"/>
          <w:szCs w:val="20"/>
        </w:rPr>
        <w:t xml:space="preserve">Γ) Ο Δήμος Αχαρνών δεν προχώρησε σε προσλήψεις προσωπικού λόγω αναστολής των προσλήψεων και διορισμών στο δημόσιο εξαιτίας των δημοσιονομικών συνθηκών την τελευταία δεκαετία. </w:t>
      </w:r>
    </w:p>
    <w:p w:rsidR="007C6ECF" w:rsidRDefault="007C6ECF" w:rsidP="00E50176">
      <w:pPr>
        <w:ind w:firstLine="539"/>
        <w:jc w:val="both"/>
        <w:rPr>
          <w:rFonts w:ascii="Palatino Linotype" w:hAnsi="Palatino Linotype" w:cs="Tahoma"/>
          <w:b/>
          <w:bCs/>
          <w:sz w:val="20"/>
          <w:szCs w:val="20"/>
          <w:u w:val="single"/>
        </w:rPr>
      </w:pPr>
      <w:r>
        <w:rPr>
          <w:rFonts w:ascii="Palatino Linotype" w:hAnsi="Palatino Linotype" w:cs="Tahoma"/>
          <w:bCs/>
          <w:sz w:val="20"/>
          <w:szCs w:val="20"/>
        </w:rPr>
        <w:t xml:space="preserve">Δ) Εξάλλου ήδη οι υπηρεσίες του Δήμου Αχαρνών έχουν αποστείλει το προηγούμενο διάστημα έγγραφα με τα οποία πιστοποιούν την ανάγκη κάλυψης των θέσεων αυτών </w:t>
      </w:r>
      <w:r>
        <w:rPr>
          <w:rFonts w:ascii="Palatino Linotype" w:hAnsi="Palatino Linotype" w:cs="Tahoma"/>
          <w:b/>
          <w:bCs/>
          <w:sz w:val="20"/>
          <w:szCs w:val="20"/>
          <w:u w:val="single"/>
        </w:rPr>
        <w:t>κατόπιν</w:t>
      </w:r>
      <w:r>
        <w:rPr>
          <w:rFonts w:ascii="Palatino Linotype" w:hAnsi="Palatino Linotype" w:cs="Tahoma"/>
          <w:bCs/>
          <w:sz w:val="20"/>
          <w:szCs w:val="20"/>
        </w:rPr>
        <w:t xml:space="preserve"> </w:t>
      </w:r>
      <w:r>
        <w:rPr>
          <w:rFonts w:ascii="Palatino Linotype" w:hAnsi="Palatino Linotype" w:cs="Tahoma"/>
          <w:b/>
          <w:bCs/>
          <w:sz w:val="20"/>
          <w:szCs w:val="20"/>
          <w:u w:val="single"/>
        </w:rPr>
        <w:t xml:space="preserve">του υπ. αριθ. πρωτ. 3447/18-01-2018 εγγράφου της Δ/νσης Διοικητικών Υπηρεσιών και Ανθρώπινου Δυναμικού </w:t>
      </w:r>
      <w:r>
        <w:rPr>
          <w:rFonts w:ascii="Palatino Linotype" w:hAnsi="Palatino Linotype" w:cs="Tahoma"/>
          <w:b/>
          <w:bCs/>
          <w:color w:val="FF0000"/>
          <w:sz w:val="20"/>
          <w:szCs w:val="20"/>
          <w:u w:val="single"/>
        </w:rPr>
        <w:t>*</w:t>
      </w:r>
      <w:r>
        <w:rPr>
          <w:rFonts w:ascii="Palatino Linotype" w:hAnsi="Palatino Linotype" w:cs="Tahoma"/>
          <w:b/>
          <w:bCs/>
          <w:sz w:val="20"/>
          <w:szCs w:val="20"/>
          <w:u w:val="single"/>
        </w:rPr>
        <w:t>ως εξής:</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Οικονομικών Υπηρεσιών απέστειλε το υπ’ αρ. πρωτ. 3790/22-01-2018 έγγραφο,</w:t>
      </w:r>
      <w:r>
        <w:rPr>
          <w:rFonts w:ascii="Palatino Linotype" w:hAnsi="Palatino Linotype" w:cs="Tahoma"/>
          <w:bCs/>
          <w:sz w:val="20"/>
          <w:szCs w:val="20"/>
        </w:rPr>
        <w:t xml:space="preserve"> με το οποίο μας αιτιολογεί την ανάγκη κάλυψης τεσσάρων (4) κενών οργανικών θέσεων, </w:t>
      </w:r>
      <w:r>
        <w:rPr>
          <w:rFonts w:ascii="Palatino Linotype" w:hAnsi="Palatino Linotype" w:cs="Tahoma"/>
          <w:b/>
          <w:bCs/>
          <w:sz w:val="20"/>
          <w:szCs w:val="20"/>
        </w:rPr>
        <w:t>δύο (2) κλάδου ΠΕ Οικονομικού και δύο (2) κλάδου ΤΕ Διοικητικών – Λογιστικών</w:t>
      </w:r>
      <w:r>
        <w:rPr>
          <w:rFonts w:ascii="Palatino Linotype" w:hAnsi="Palatino Linotype" w:cs="Tahoma"/>
          <w:bCs/>
          <w:sz w:val="20"/>
          <w:szCs w:val="20"/>
        </w:rPr>
        <w:t>, λόγω έλλειψης σε επιστημονικό προσωπικό αναλόγων ειδικοτήτων και αυξημένων υπηρεσιακών αναγκών.</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Κοινωνικής Πολιτικής απέστειλε το υπ’ αρ. πρωτ. 3985/23-01-2018 έγγραφο,</w:t>
      </w:r>
      <w:r>
        <w:rPr>
          <w:rFonts w:ascii="Palatino Linotype" w:hAnsi="Palatino Linotype" w:cs="Tahoma"/>
          <w:bCs/>
          <w:sz w:val="20"/>
          <w:szCs w:val="20"/>
        </w:rPr>
        <w:t xml:space="preserve"> με το οποίο μας που αναφέρετεται στη κάλυψη της θέσης </w:t>
      </w:r>
      <w:r>
        <w:rPr>
          <w:rFonts w:ascii="Palatino Linotype" w:hAnsi="Palatino Linotype" w:cs="Tahoma"/>
          <w:b/>
          <w:bCs/>
          <w:sz w:val="20"/>
          <w:szCs w:val="20"/>
        </w:rPr>
        <w:t>ΤΕ Κοινωνικών Λειτουργών</w:t>
      </w:r>
      <w:r>
        <w:rPr>
          <w:rFonts w:ascii="Palatino Linotype" w:hAnsi="Palatino Linotype" w:cs="Tahoma"/>
          <w:bCs/>
          <w:sz w:val="20"/>
          <w:szCs w:val="20"/>
        </w:rPr>
        <w:t xml:space="preserve"> ως εξής:</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«Η στελέχωση της υπηρεσίας με κάλυψη θέσης  μόνιμου προσωπικού στον  παραπάνω κλάδο θα  συμβάλλει στην ομαλή  υλοποίηση προγραμμάτων της Κοινωνικής Υπηρεσίας του Δήμου Αχαρνών προς   εξυπηρέτηση  των ωφελούμενων  ιδιαίτερα των ευπαθών  ομάδων πληθυσμού.</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Οι Κοινωνικοί Λειτουργοί επιτελούν σοβαρό έργο τηρώντας πάντα τους κανόνες δεοντολογίας της ειδικότητάς τους και  τις δεσμευτικές διατάξεις περί απορρήτου και πιο συγκεκριμένα:</w:t>
      </w:r>
    </w:p>
    <w:p w:rsidR="007C6ECF" w:rsidRDefault="007C6ECF" w:rsidP="00B56D69">
      <w:pPr>
        <w:numPr>
          <w:ilvl w:val="0"/>
          <w:numId w:val="42"/>
        </w:numPr>
        <w:jc w:val="both"/>
        <w:rPr>
          <w:rFonts w:ascii="Palatino Linotype" w:hAnsi="Palatino Linotype" w:cs="Tahoma"/>
          <w:bCs/>
          <w:sz w:val="20"/>
          <w:szCs w:val="20"/>
        </w:rPr>
      </w:pPr>
      <w:r>
        <w:rPr>
          <w:rFonts w:ascii="Palatino Linotype" w:hAnsi="Palatino Linotype" w:cs="Tahoma"/>
          <w:bCs/>
          <w:sz w:val="20"/>
          <w:szCs w:val="20"/>
        </w:rPr>
        <w:t>Συμβουλευτική και κοινωνική υποστήριξη  σε άτομα ή οικογένειες και ευπαθείς ομάδες για την πρόληψη και την αντιμετώπιση κοινωνικών – οικονομικών προβλημάτων.</w:t>
      </w:r>
    </w:p>
    <w:p w:rsidR="007C6ECF" w:rsidRDefault="007C6ECF" w:rsidP="00B56D69">
      <w:pPr>
        <w:numPr>
          <w:ilvl w:val="0"/>
          <w:numId w:val="42"/>
        </w:numPr>
        <w:jc w:val="both"/>
        <w:rPr>
          <w:rFonts w:ascii="Palatino Linotype" w:hAnsi="Palatino Linotype" w:cs="Tahoma"/>
          <w:bCs/>
          <w:sz w:val="20"/>
          <w:szCs w:val="20"/>
        </w:rPr>
      </w:pPr>
      <w:r>
        <w:rPr>
          <w:rFonts w:ascii="Palatino Linotype" w:hAnsi="Palatino Linotype" w:cs="Tahoma"/>
          <w:bCs/>
          <w:sz w:val="20"/>
          <w:szCs w:val="20"/>
        </w:rPr>
        <w:t>Συνεργασία και δικτύωση με άλλους κοινωνικούς φορείς για την καλύτερη δυνατή ικανοποίηση των αιτημάτων,</w:t>
      </w:r>
    </w:p>
    <w:p w:rsidR="007C6ECF" w:rsidRDefault="007C6ECF" w:rsidP="00B56D69">
      <w:pPr>
        <w:numPr>
          <w:ilvl w:val="0"/>
          <w:numId w:val="42"/>
        </w:numPr>
        <w:jc w:val="both"/>
        <w:rPr>
          <w:rFonts w:ascii="Palatino Linotype" w:hAnsi="Palatino Linotype" w:cs="Tahoma"/>
          <w:bCs/>
          <w:sz w:val="20"/>
          <w:szCs w:val="20"/>
        </w:rPr>
      </w:pPr>
      <w:r>
        <w:rPr>
          <w:rFonts w:ascii="Palatino Linotype" w:hAnsi="Palatino Linotype" w:cs="Tahoma"/>
          <w:bCs/>
          <w:sz w:val="20"/>
          <w:szCs w:val="20"/>
        </w:rPr>
        <w:t>Κατ΄  οίκον κοινωνικές έρευνες μετά από εισαγγελικές εντολές</w:t>
      </w:r>
    </w:p>
    <w:p w:rsidR="007C6ECF" w:rsidRDefault="007C6ECF" w:rsidP="00B56D69">
      <w:pPr>
        <w:numPr>
          <w:ilvl w:val="0"/>
          <w:numId w:val="42"/>
        </w:numPr>
        <w:jc w:val="both"/>
        <w:rPr>
          <w:rFonts w:ascii="Palatino Linotype" w:hAnsi="Palatino Linotype" w:cs="Tahoma"/>
          <w:bCs/>
          <w:sz w:val="20"/>
          <w:szCs w:val="20"/>
        </w:rPr>
      </w:pPr>
      <w:r>
        <w:rPr>
          <w:rFonts w:ascii="Palatino Linotype" w:hAnsi="Palatino Linotype" w:cs="Tahoma"/>
          <w:bCs/>
          <w:sz w:val="20"/>
          <w:szCs w:val="20"/>
        </w:rPr>
        <w:t>Κοινωνικές έρευνες, επεξεργασία δικαιολογητικών για την έγκριση επιδόματος πρόνοιας</w:t>
      </w:r>
    </w:p>
    <w:p w:rsidR="007C6ECF" w:rsidRDefault="007C6ECF" w:rsidP="00B56D69">
      <w:pPr>
        <w:numPr>
          <w:ilvl w:val="0"/>
          <w:numId w:val="42"/>
        </w:numPr>
        <w:jc w:val="both"/>
        <w:rPr>
          <w:rFonts w:ascii="Palatino Linotype" w:hAnsi="Palatino Linotype" w:cs="Tahoma"/>
          <w:bCs/>
          <w:sz w:val="20"/>
          <w:szCs w:val="20"/>
        </w:rPr>
      </w:pPr>
      <w:r>
        <w:rPr>
          <w:rFonts w:ascii="Palatino Linotype" w:hAnsi="Palatino Linotype" w:cs="Tahoma"/>
          <w:bCs/>
          <w:sz w:val="20"/>
          <w:szCs w:val="20"/>
        </w:rPr>
        <w:t>Απογραφή ευάλωτων ομάδων – επεξεργασία στοιχείων</w:t>
      </w:r>
    </w:p>
    <w:p w:rsidR="007C6ECF" w:rsidRDefault="007C6ECF" w:rsidP="00B56D69">
      <w:pPr>
        <w:numPr>
          <w:ilvl w:val="0"/>
          <w:numId w:val="42"/>
        </w:numPr>
        <w:jc w:val="both"/>
        <w:rPr>
          <w:rFonts w:ascii="Palatino Linotype" w:hAnsi="Palatino Linotype" w:cs="Tahoma"/>
          <w:bCs/>
          <w:sz w:val="20"/>
          <w:szCs w:val="20"/>
        </w:rPr>
      </w:pPr>
      <w:r>
        <w:rPr>
          <w:rFonts w:ascii="Palatino Linotype" w:hAnsi="Palatino Linotype" w:cs="Tahoma"/>
          <w:bCs/>
          <w:sz w:val="20"/>
          <w:szCs w:val="20"/>
        </w:rPr>
        <w:t>Κοινωνικό παντοπωλείο – έλεγχος δικαιολογητικών – διανομή τροφίμων</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Δυστυχώς με την οικονομική και κοινωνική κρίση οι κάτοικοι του Δήμου Αχαρνών στρέφονται καθημερινά όλο και περισσότερο στην Κοινωνική Υπηρεσία προκειμένου να εξυπηρετηθούν από τις αντίστοιχες υπηρεσίες.</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Έτσι ο κλάδος  του ΤΕ2 ΚΟΙΝΩΝΙΚΩΝ ΛΕΙΤΟΥΡΓΩΝ, είναι απαραίτητος και δεν μπορεί να αντικατασταθεί από κανέναν άλλο κλάδο, δεδομένου ότι για τον διορισμό απαιτείται απαραίτητα η άδεια άσκησης επαγγέλματος.</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Οι υπηρετούντες υπάλληλοι , δύο σε αριθμό,  Κοινωνικοί Λειτουργοί που στηρίζουν τις αντίστοιχες δομές, συμμετέχουν στην υλοποίηση προγραμμάτων  και  εξυπηρετούν πολυάριθμους  ωφελούμενους .</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Δεν μπορούν αντικειμενικά να ανταποκριθούν στις τεράστιες ανάγκες που προκύπτουν  με αποτέλεσμα και η εξυπηρέτηση των ωφελουμένων αλλά και η υλοποίηση των προγραμμάτων να καθυστερούν».</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Καθαριότητας και Ανακύκλωσης μας απέστειλε το υπ’ αρ. πρωτ. 3957/23-01-2018 έγγραφο,</w:t>
      </w:r>
      <w:r>
        <w:rPr>
          <w:rFonts w:ascii="Palatino Linotype" w:hAnsi="Palatino Linotype" w:cs="Tahoma"/>
          <w:bCs/>
          <w:sz w:val="20"/>
          <w:szCs w:val="20"/>
        </w:rPr>
        <w:t xml:space="preserve"> στο οποίο αναφέρονται τα εξής:</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«Σας ενημερώνουμε ότι η Υπηρεσία μας αντιμετωπίζει σοβαρά προβλήματα στην αποκομιδή απορριμμάτων – ανακυκλώσιμων υλικών – ογκωδών αντικειμένων – κάλυψη οδοκαθαρισμού και καθαρισμό λαϊκών αγορών και οι λόγοι που καθιστούν επιτακτική την ανάγκη πρόσληψης προσωπικού είναι: α) το υπάρχον προσωπικό δεν επαρκεί για την πλήρη κάλυψη των αναγκών των δημοτών που θα εξασφαλίσει στο μέτρο του δυνατού την δημόσια υγεία, β) σταδιακά ο αριθμός των υπαλλήλων της Υπηρεσίας μας έχει συρρικνωθεί σε μεγάλο βαθμό από συνταξιοδοτήσεις, γ) λόγω γηρασμένου προσωπικού που δυσκολεύετε να ανταπεξέλθει στις αυξημένες ανάγκες εξ’ αιτίας ασθενειών και δ) λόγω αυξημένων και έκτακτων αναγκών που πρέπει να καλύψει ο δήμος μας ιδιαίτερα σε ορισμένες περιοχές που διαμένουν ειδικές ομάδες πληθυσμού (π.χ. αθίγγανοι – μετανάστες). Τα παραπάνω αποτελούν πάγιες (και ανταποδοτικές) ανάγκες και δεν μπορούν να καλυφθούν με εποχικό προσωπικό.</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Θα παρακαλούσαμε να προχωρήσετε την 1/370Μ/2008 προκήρυξη ΑΣΕΠ στην οποία έχουν δεσμευτεί 46 θέσεις μόνιμου προσωπικού και έχουν καλυφθεί 25 θέσεις και εκκρεμούν ακόμα 21 θέσεις μόνιμου προσωπικού οι οποίες θα καλύψουν σε αρκετό βαθμό τις ανάγκες μας».</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Περιβάλλοντος και Πρασίνου απέστειλε το υπ’ αρ. πρωτ. 4098/24-01-2018 έγγραφο,</w:t>
      </w:r>
      <w:r>
        <w:rPr>
          <w:rFonts w:ascii="Palatino Linotype" w:hAnsi="Palatino Linotype" w:cs="Tahoma"/>
          <w:bCs/>
          <w:sz w:val="20"/>
          <w:szCs w:val="20"/>
        </w:rPr>
        <w:t xml:space="preserve"> με το οποίο μας αιτιολογεί την ανάγκη κάλυψης  των ακόλουθων θέσεων:</w:t>
      </w:r>
    </w:p>
    <w:p w:rsidR="007C6ECF" w:rsidRDefault="007C6ECF" w:rsidP="00B56D69">
      <w:pPr>
        <w:numPr>
          <w:ilvl w:val="0"/>
          <w:numId w:val="43"/>
        </w:numPr>
        <w:jc w:val="both"/>
        <w:rPr>
          <w:rFonts w:ascii="Palatino Linotype" w:hAnsi="Palatino Linotype" w:cs="Tahoma"/>
          <w:bCs/>
          <w:sz w:val="20"/>
          <w:szCs w:val="20"/>
        </w:rPr>
      </w:pPr>
      <w:r>
        <w:rPr>
          <w:rFonts w:ascii="Palatino Linotype" w:hAnsi="Palatino Linotype" w:cs="Tahoma"/>
          <w:bCs/>
          <w:sz w:val="20"/>
          <w:szCs w:val="20"/>
        </w:rPr>
        <w:t xml:space="preserve">Α) </w:t>
      </w:r>
      <w:r>
        <w:rPr>
          <w:rFonts w:ascii="Palatino Linotype" w:hAnsi="Palatino Linotype" w:cs="Tahoma"/>
          <w:b/>
          <w:bCs/>
          <w:sz w:val="20"/>
          <w:szCs w:val="20"/>
        </w:rPr>
        <w:t>Μία (1) κλάδου ΤΕ Τεχνολόγων Γεωπονίας</w:t>
      </w:r>
      <w:r>
        <w:rPr>
          <w:rFonts w:ascii="Palatino Linotype" w:hAnsi="Palatino Linotype" w:cs="Tahoma"/>
          <w:bCs/>
          <w:sz w:val="20"/>
          <w:szCs w:val="20"/>
        </w:rPr>
        <w:t xml:space="preserve"> για τη στελέχωση του Τμήματος Συντήρησης Βόρειου Τομέα, διότι δεν υπηρετεί σ’ αυτό επιστημονικό προσωπικό ανάλογης ειδικότητας και</w:t>
      </w:r>
    </w:p>
    <w:p w:rsidR="007C6ECF" w:rsidRDefault="007C6ECF" w:rsidP="00B56D69">
      <w:pPr>
        <w:numPr>
          <w:ilvl w:val="0"/>
          <w:numId w:val="43"/>
        </w:numPr>
        <w:jc w:val="both"/>
        <w:rPr>
          <w:rFonts w:ascii="Palatino Linotype" w:hAnsi="Palatino Linotype" w:cs="Tahoma"/>
          <w:bCs/>
          <w:sz w:val="20"/>
          <w:szCs w:val="20"/>
        </w:rPr>
      </w:pPr>
      <w:r>
        <w:rPr>
          <w:rFonts w:ascii="Palatino Linotype" w:hAnsi="Palatino Linotype" w:cs="Tahoma"/>
          <w:bCs/>
          <w:sz w:val="20"/>
          <w:szCs w:val="20"/>
        </w:rPr>
        <w:t xml:space="preserve">Β) </w:t>
      </w:r>
      <w:r>
        <w:rPr>
          <w:rFonts w:ascii="Palatino Linotype" w:hAnsi="Palatino Linotype" w:cs="Tahoma"/>
          <w:b/>
          <w:bCs/>
          <w:sz w:val="20"/>
          <w:szCs w:val="20"/>
        </w:rPr>
        <w:t>Έντεκα (11) κλάδου ΥΕ Εργατών Κήπων</w:t>
      </w:r>
      <w:r>
        <w:rPr>
          <w:rFonts w:ascii="Palatino Linotype" w:hAnsi="Palatino Linotype" w:cs="Tahoma"/>
          <w:bCs/>
          <w:sz w:val="20"/>
          <w:szCs w:val="20"/>
        </w:rPr>
        <w:t>, λόγω έλλειψης προσωπικού ανάλογα με τις ανάγκες της τεράστιας έκτασης του Δήμου, καθώς  και του μεγάλου αριθμού ακάλυπτων χώρων.</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Υπηρεσίας Δόμησης και Πολεοδομικών Εφαρμογών απέστειλε το υπ’ αρ. πρωτ. 5740/05-02-2018 έγγραφο</w:t>
      </w:r>
      <w:r>
        <w:rPr>
          <w:rFonts w:ascii="Palatino Linotype" w:hAnsi="Palatino Linotype" w:cs="Tahoma"/>
          <w:bCs/>
          <w:sz w:val="20"/>
          <w:szCs w:val="20"/>
        </w:rPr>
        <w:t>, στο οποίο αναφέρονται τα εξής:</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«Όπως έχει επισημανθεί πολλές φορές τα τελευταία χρόνια, η Υπηρεσία μας, λόγω της απουσίας επαρκούς και εξειδικευμένου προσωπικού, λειτουργεί οριακά μη δυνάμενη να ανταποκριθεί στην εξέταση και επίλυση σοβαρών πολεοδομικών ζητημάτων που πρέπει να αντιμετωπιστούν σε ένα Δήμο της έκτασης του Δήμου Αχαρνών με πληθώρα πολεοδομικών προβλημάτων και δυσλειτουργιών.</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Για την στελέχωση της Υπηρεσίας μας με το αναγκαίο ανθρώπινο δυναμικό, για τη σύννομη και εύρυθμη λειτουργία της και για την επίτευξη των στόχων της, ύστερα και από την αξιολόγηση των προτάσεων και των αιτημάτων των Προϊσταμένων των Τμημάτων, παρακαλούμε όπως διατεθεί προσωπικό βάσει της υπ’ αρ. 1/370Μ/2008 προκήρυξης του Δήμου Αχαρνών, ανά κλάδο και ειδικότητα ως εξής:</w:t>
      </w:r>
    </w:p>
    <w:p w:rsidR="007C6ECF" w:rsidRDefault="007C6ECF" w:rsidP="00B56D69">
      <w:pPr>
        <w:numPr>
          <w:ilvl w:val="0"/>
          <w:numId w:val="44"/>
        </w:numPr>
        <w:jc w:val="both"/>
        <w:rPr>
          <w:rFonts w:ascii="Palatino Linotype" w:hAnsi="Palatino Linotype" w:cs="Tahoma"/>
          <w:bCs/>
          <w:sz w:val="20"/>
          <w:szCs w:val="20"/>
        </w:rPr>
      </w:pPr>
      <w:r>
        <w:rPr>
          <w:rFonts w:ascii="Palatino Linotype" w:hAnsi="Palatino Linotype" w:cs="Tahoma"/>
          <w:bCs/>
          <w:sz w:val="20"/>
          <w:szCs w:val="20"/>
        </w:rPr>
        <w:t xml:space="preserve">Για το Τμήμα Ελέγχου Αυθαίρετων και Επικίνδυνων Κατασκευών, </w:t>
      </w:r>
      <w:r>
        <w:rPr>
          <w:rFonts w:ascii="Palatino Linotype" w:hAnsi="Palatino Linotype" w:cs="Tahoma"/>
          <w:b/>
          <w:bCs/>
          <w:sz w:val="20"/>
          <w:szCs w:val="20"/>
        </w:rPr>
        <w:t>ένας (1) Πολιτικός Μηχανικός Τ.Ε.</w:t>
      </w:r>
      <w:r>
        <w:rPr>
          <w:rFonts w:ascii="Palatino Linotype" w:hAnsi="Palatino Linotype" w:cs="Tahoma"/>
          <w:bCs/>
          <w:sz w:val="20"/>
          <w:szCs w:val="20"/>
        </w:rPr>
        <w:t xml:space="preserve"> για την διενέργεια αυτοψιών και τον έλεγχο της αυθαίρετης δόμησης και ένας υπάλληλος του κλάδου ΤΕ Διοικητικού – Λογιστικού για την σύνταξη και αποστολή χρηματικών καταλόγων στην αρμόδια Δ.Ο.Υ., αποστολή στον Εισαγγελέα Πλημμελειοδικών των ποινικών διώξεων, ενημέρωση των φακέλων των αυθαιρέτων και γενικότερα για την διοικητική υποστήριξη του Τμήματος.</w:t>
      </w:r>
    </w:p>
    <w:p w:rsidR="007C6ECF" w:rsidRDefault="007C6ECF" w:rsidP="00B56D69">
      <w:pPr>
        <w:numPr>
          <w:ilvl w:val="0"/>
          <w:numId w:val="44"/>
        </w:numPr>
        <w:jc w:val="both"/>
        <w:rPr>
          <w:rFonts w:ascii="Palatino Linotype" w:hAnsi="Palatino Linotype" w:cs="Tahoma"/>
          <w:bCs/>
          <w:sz w:val="20"/>
          <w:szCs w:val="20"/>
        </w:rPr>
      </w:pPr>
      <w:r>
        <w:rPr>
          <w:rFonts w:ascii="Palatino Linotype" w:hAnsi="Palatino Linotype" w:cs="Tahoma"/>
          <w:bCs/>
          <w:sz w:val="20"/>
          <w:szCs w:val="20"/>
        </w:rPr>
        <w:t xml:space="preserve">Για το Τμήμα Αδειών Δόμησης, </w:t>
      </w:r>
      <w:r>
        <w:rPr>
          <w:rFonts w:ascii="Palatino Linotype" w:hAnsi="Palatino Linotype" w:cs="Tahoma"/>
          <w:b/>
          <w:bCs/>
          <w:sz w:val="20"/>
          <w:szCs w:val="20"/>
        </w:rPr>
        <w:t>ένας (1) Αρχιτέκτονας Μηχανικός,</w:t>
      </w:r>
      <w:r>
        <w:rPr>
          <w:rFonts w:ascii="Palatino Linotype" w:hAnsi="Palatino Linotype" w:cs="Tahoma"/>
          <w:bCs/>
          <w:sz w:val="20"/>
          <w:szCs w:val="20"/>
        </w:rPr>
        <w:t xml:space="preserve"> </w:t>
      </w:r>
      <w:r>
        <w:rPr>
          <w:rFonts w:ascii="Palatino Linotype" w:hAnsi="Palatino Linotype" w:cs="Tahoma"/>
          <w:b/>
          <w:bCs/>
          <w:sz w:val="20"/>
          <w:szCs w:val="20"/>
        </w:rPr>
        <w:t>ένας (1) Πολιτικός Μηχανικός Π.Ε. και ένας (1) Μηχανολόγος – Μηχανικός Π.Ε. ή Τ.Ε.</w:t>
      </w:r>
      <w:r>
        <w:rPr>
          <w:rFonts w:ascii="Palatino Linotype" w:hAnsi="Palatino Linotype" w:cs="Tahoma"/>
          <w:bCs/>
          <w:sz w:val="20"/>
          <w:szCs w:val="20"/>
        </w:rPr>
        <w:t xml:space="preserve"> για την εφαρμογή της νομοθεσίας όσον αφορά στον έλεγχο, που εμπίπτει στην αρμοδιότητα τους, των απαιτούμενων μελετών, στην διαπίστωση της πληρότητας αυτών και εν γένει όλων των δικαιολογητικών για έκδοση Εγκρίσεων και Αδειών Δόμησης, Εγκρίσεων Μικρής Κλίμακας καθώς και για τον έλεγχο των επικίνδυνων και ετοιμόρροπων Κτισμάτων.</w:t>
      </w:r>
    </w:p>
    <w:p w:rsidR="007C6ECF" w:rsidRDefault="007C6ECF" w:rsidP="00B56D69">
      <w:pPr>
        <w:numPr>
          <w:ilvl w:val="0"/>
          <w:numId w:val="44"/>
        </w:numPr>
        <w:jc w:val="both"/>
        <w:rPr>
          <w:rFonts w:ascii="Palatino Linotype" w:hAnsi="Palatino Linotype" w:cs="Tahoma"/>
          <w:bCs/>
          <w:sz w:val="20"/>
          <w:szCs w:val="20"/>
        </w:rPr>
      </w:pPr>
      <w:r>
        <w:rPr>
          <w:rFonts w:ascii="Palatino Linotype" w:hAnsi="Palatino Linotype" w:cs="Tahoma"/>
          <w:bCs/>
          <w:sz w:val="20"/>
          <w:szCs w:val="20"/>
        </w:rPr>
        <w:t>Για το Τμήμα Πολεοδομικών Εφαρμογών, έ</w:t>
      </w:r>
      <w:r>
        <w:rPr>
          <w:rFonts w:ascii="Palatino Linotype" w:hAnsi="Palatino Linotype" w:cs="Tahoma"/>
          <w:b/>
          <w:bCs/>
          <w:sz w:val="20"/>
          <w:szCs w:val="20"/>
        </w:rPr>
        <w:t>νας Τοπογράφος Μηχανικός Π.Ε. και δύο Τοπογράφοι Μηχανικοί Τ.Ε.</w:t>
      </w:r>
      <w:r>
        <w:rPr>
          <w:rFonts w:ascii="Palatino Linotype" w:hAnsi="Palatino Linotype" w:cs="Tahoma"/>
          <w:bCs/>
          <w:sz w:val="20"/>
          <w:szCs w:val="20"/>
        </w:rPr>
        <w:t xml:space="preserve"> για σύνταξη Διορθωτικών Πράξεων και νέων Πράξεων Εφαρμογής, Πράξεων Αναλογισμού, έλεγχο Τοπογραφικών Διαγραμμάτων για την έκδοση των εγκρίσεων δόμησης, την προώθηση τροποποιήσεων των ρυμοτομικών σχεδίων, άρσεων απαλλοτρίωσης κ.λ.π.».</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Προγραμματισμού, Οργάνωσης και Πληροφορικής απέστειλε το υπ’ αρ. πρωτ. 29571/06-07-2018 έγγραφο</w:t>
      </w:r>
      <w:r>
        <w:rPr>
          <w:rFonts w:ascii="Palatino Linotype" w:hAnsi="Palatino Linotype" w:cs="Tahoma"/>
          <w:bCs/>
          <w:sz w:val="20"/>
          <w:szCs w:val="20"/>
        </w:rPr>
        <w:t>, με το οποίο μας αιτιολογεί την ανάγκη στελέχωσης της με προσωπικό των κλάδων ως ακολούθως:</w:t>
      </w:r>
    </w:p>
    <w:p w:rsidR="007C6ECF" w:rsidRDefault="007C6ECF" w:rsidP="00B56D69">
      <w:pPr>
        <w:numPr>
          <w:ilvl w:val="0"/>
          <w:numId w:val="45"/>
        </w:numPr>
        <w:jc w:val="both"/>
        <w:rPr>
          <w:rFonts w:ascii="Palatino Linotype" w:hAnsi="Palatino Linotype" w:cs="Tahoma"/>
          <w:bCs/>
          <w:sz w:val="20"/>
          <w:szCs w:val="20"/>
        </w:rPr>
      </w:pPr>
      <w:r>
        <w:rPr>
          <w:rFonts w:ascii="Palatino Linotype" w:hAnsi="Palatino Linotype" w:cs="Tahoma"/>
          <w:bCs/>
          <w:sz w:val="20"/>
          <w:szCs w:val="20"/>
        </w:rPr>
        <w:t xml:space="preserve">ΠΕ Πληροφορικής (software/hardware) ένας (1) υπάλληλος, </w:t>
      </w:r>
    </w:p>
    <w:p w:rsidR="007C6ECF" w:rsidRDefault="007C6ECF" w:rsidP="00B56D69">
      <w:pPr>
        <w:numPr>
          <w:ilvl w:val="0"/>
          <w:numId w:val="45"/>
        </w:numPr>
        <w:jc w:val="both"/>
        <w:rPr>
          <w:rFonts w:ascii="Palatino Linotype" w:hAnsi="Palatino Linotype" w:cs="Tahoma"/>
          <w:bCs/>
          <w:sz w:val="20"/>
          <w:szCs w:val="20"/>
        </w:rPr>
      </w:pPr>
      <w:r>
        <w:rPr>
          <w:rFonts w:ascii="Palatino Linotype" w:hAnsi="Palatino Linotype" w:cs="Tahoma"/>
          <w:bCs/>
          <w:sz w:val="20"/>
          <w:szCs w:val="20"/>
        </w:rPr>
        <w:t xml:space="preserve">ΤΕ Πληροφορικής (software/hardware) δύο (2) υπάλληλοι και </w:t>
      </w:r>
    </w:p>
    <w:p w:rsidR="007C6ECF" w:rsidRDefault="007C6ECF" w:rsidP="00B56D69">
      <w:pPr>
        <w:numPr>
          <w:ilvl w:val="0"/>
          <w:numId w:val="45"/>
        </w:numPr>
        <w:jc w:val="both"/>
        <w:rPr>
          <w:rFonts w:ascii="Palatino Linotype" w:hAnsi="Palatino Linotype" w:cs="Tahoma"/>
          <w:bCs/>
          <w:sz w:val="20"/>
          <w:szCs w:val="20"/>
        </w:rPr>
      </w:pPr>
      <w:r>
        <w:rPr>
          <w:rFonts w:ascii="Palatino Linotype" w:hAnsi="Palatino Linotype" w:cs="Tahoma"/>
          <w:bCs/>
          <w:sz w:val="20"/>
          <w:szCs w:val="20"/>
        </w:rPr>
        <w:lastRenderedPageBreak/>
        <w:t>ΤΕ Διοίκησης Μονάδων ΟΤΑ ένας (1) υπάλληλος</w:t>
      </w:r>
    </w:p>
    <w:p w:rsidR="007C6ECF" w:rsidRDefault="007C6ECF" w:rsidP="00E50176">
      <w:pPr>
        <w:ind w:firstLine="720"/>
        <w:jc w:val="both"/>
        <w:rPr>
          <w:rFonts w:ascii="Palatino Linotype" w:hAnsi="Palatino Linotype" w:cs="Tahoma"/>
          <w:bCs/>
          <w:sz w:val="20"/>
          <w:szCs w:val="20"/>
        </w:rPr>
      </w:pPr>
      <w:r>
        <w:rPr>
          <w:rFonts w:ascii="Palatino Linotype" w:hAnsi="Palatino Linotype" w:cs="Tahoma"/>
          <w:bCs/>
          <w:sz w:val="20"/>
          <w:szCs w:val="20"/>
        </w:rPr>
        <w:t>«Επειδή η μετάβαση από τον παραδοσιακό τρόπο λειτουργίας των υπηρεσιών του Δήμου στην ψηφιακή τεχνολογία όπως η ηλεκτρονική διακίνηση εγγράφων, η ψηφιακή υπογραφή, τα ανοικτά δεδομένα, η διαύγεια κ.λ.π. καθώς επίσης και η κατάρτιση ή η τροποποίηση του Οργανισμού Εσωτερικής Υπηρεσίας, ο σχεδιασμός και η υλοποίηση Επιχειρησιακών Προγραμμάτων κ.λ.π. είναι πεδία για τα οποία απαιτείται ειδική κατάρτιση και γνωσιακό επίπεδο στους τομείς αυτούς και ειδικά στον Τομέα Πληροφορικής και Επικοινωνιών, το οποίο διαθέτουν οι ως ανωτέρω αναφερόμενοι κλάδοι και επειδή η υπηρεσία μας εκ του αντικειμένου της θα έπρεπε να διαθέτει το κατάλληλο στελεχιακό δυναμικό για κάλυψη των αναγκών της και την καλύτερη υποστήριξη των δομών του Δήμου μας».</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Διοικητικών Υπηρεσιών και Ανθρώπινου Δυναμικού μας απέστειλε το υπ’ αρ. πρωτ. 30046/10-07-2018 έγγραφο,</w:t>
      </w:r>
      <w:r>
        <w:rPr>
          <w:rFonts w:ascii="Palatino Linotype" w:hAnsi="Palatino Linotype" w:cs="Tahoma"/>
          <w:bCs/>
          <w:sz w:val="20"/>
          <w:szCs w:val="20"/>
        </w:rPr>
        <w:t xml:space="preserve"> με το οποίο μας αιτιολογεί την ανάγκη κάλυψης  των ακόλουθων θέσεων:</w:t>
      </w:r>
    </w:p>
    <w:p w:rsidR="007C6ECF" w:rsidRDefault="007C6ECF" w:rsidP="00B56D69">
      <w:pPr>
        <w:numPr>
          <w:ilvl w:val="0"/>
          <w:numId w:val="46"/>
        </w:numPr>
        <w:jc w:val="both"/>
        <w:rPr>
          <w:rFonts w:ascii="Palatino Linotype" w:hAnsi="Palatino Linotype" w:cs="Tahoma"/>
          <w:bCs/>
          <w:sz w:val="20"/>
          <w:szCs w:val="20"/>
        </w:rPr>
      </w:pPr>
      <w:r>
        <w:rPr>
          <w:rFonts w:ascii="Palatino Linotype" w:hAnsi="Palatino Linotype" w:cs="Tahoma"/>
          <w:b/>
          <w:bCs/>
          <w:sz w:val="20"/>
          <w:szCs w:val="20"/>
        </w:rPr>
        <w:t>Τέσσερις (4) ΤΕ22 ΔΙΟΙΚΗΣΗΣ ΜΟΝΑΔΩΝ ΟΤΑ</w:t>
      </w:r>
      <w:r>
        <w:rPr>
          <w:rFonts w:ascii="Palatino Linotype" w:hAnsi="Palatino Linotype" w:cs="Tahoma"/>
          <w:bCs/>
          <w:sz w:val="20"/>
          <w:szCs w:val="20"/>
        </w:rPr>
        <w:t xml:space="preserve"> με σκοπό τη στελέχωση της υπηρεσίας με εξειδικευμένο προσωπικό για την καλύτερη  εξυπηρέτηση του προσωπικού του Δήμου και την υλοποίηση των προγραμμάτων του.</w:t>
      </w:r>
    </w:p>
    <w:p w:rsidR="007C6ECF" w:rsidRDefault="007C6ECF" w:rsidP="00B56D69">
      <w:pPr>
        <w:numPr>
          <w:ilvl w:val="0"/>
          <w:numId w:val="46"/>
        </w:numPr>
        <w:jc w:val="both"/>
        <w:rPr>
          <w:rFonts w:ascii="Palatino Linotype" w:hAnsi="Palatino Linotype" w:cs="Tahoma"/>
          <w:bCs/>
          <w:sz w:val="20"/>
          <w:szCs w:val="20"/>
        </w:rPr>
      </w:pPr>
      <w:r>
        <w:rPr>
          <w:rFonts w:ascii="Palatino Linotype" w:hAnsi="Palatino Linotype" w:cs="Tahoma"/>
          <w:b/>
          <w:bCs/>
          <w:sz w:val="20"/>
          <w:szCs w:val="20"/>
        </w:rPr>
        <w:t>Τρείς (3) ΕΡΓΑΤΕΣ ΚΑΘΑΡΙΟΤΗΤΑΣ (ΦΥΛΑΚΕΣ)</w:t>
      </w:r>
      <w:r>
        <w:rPr>
          <w:rFonts w:ascii="Palatino Linotype" w:hAnsi="Palatino Linotype" w:cs="Tahoma"/>
          <w:bCs/>
          <w:sz w:val="20"/>
          <w:szCs w:val="20"/>
        </w:rPr>
        <w:t xml:space="preserve"> λόγω έλλειψης προσωπικού σε υπηρεσίες, όπως το τηλεφωνικό κέντρο του Δήμου, για την αντιμετώπιση των υπηρεσιακών αναγκών, τη φύλαξη των δημοτικών κτιρίων, την παροχή γενικών πληροφοριών προς τους πολίτες και τη λειτουργία της τηλεφωνικής γραμμής επικοινωνίας των δημοτών, που σκοπό έχει να δώσει τη δυνατότητα στον πολίτη να ενημερώσει το Δήμο για οποιοδήποτε πρόβλημα που αντιμετωπίζει στην καθημερινότητά του και αφορά σε παρεχόμενη, από το Δήμο προς τον πολίτη, υπηρεσία.</w:t>
      </w:r>
    </w:p>
    <w:p w:rsidR="007C6ECF" w:rsidRDefault="007C6ECF" w:rsidP="00E50176">
      <w:pPr>
        <w:jc w:val="both"/>
        <w:rPr>
          <w:rFonts w:ascii="Palatino Linotype" w:hAnsi="Palatino Linotype" w:cs="Tahoma"/>
          <w:bCs/>
          <w:sz w:val="20"/>
          <w:szCs w:val="20"/>
        </w:rPr>
      </w:pP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Cs/>
          <w:sz w:val="20"/>
          <w:szCs w:val="20"/>
        </w:rPr>
        <w:sym w:font="Palatino Linotype" w:char="003F"/>
      </w:r>
      <w:r>
        <w:rPr>
          <w:rFonts w:ascii="Palatino Linotype" w:hAnsi="Palatino Linotype" w:cs="Tahoma"/>
          <w:bCs/>
          <w:sz w:val="20"/>
          <w:szCs w:val="20"/>
        </w:rPr>
        <w:tab/>
      </w:r>
      <w:r>
        <w:rPr>
          <w:rFonts w:ascii="Palatino Linotype" w:hAnsi="Palatino Linotype" w:cs="Tahoma"/>
          <w:b/>
          <w:bCs/>
          <w:sz w:val="20"/>
          <w:szCs w:val="20"/>
        </w:rPr>
        <w:t>Η Διεύθυνση Τεχνικών Υπηρεσιών απέστειλε το υπ’ αρ. πρωτ. 34555/08-08-2018 έγγραφο,</w:t>
      </w:r>
      <w:r>
        <w:rPr>
          <w:rFonts w:ascii="Palatino Linotype" w:hAnsi="Palatino Linotype" w:cs="Tahoma"/>
          <w:bCs/>
          <w:sz w:val="20"/>
          <w:szCs w:val="20"/>
        </w:rPr>
        <w:t xml:space="preserve"> με το οποίο μας αιτιολογεί την ανάγκη κάλυψης  των ακόλουθων θέσεων:</w:t>
      </w: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t>Α. Μηχανικοί ανά ειδικότητα</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ΠΕ3 Πολιτικών Μηχανικών (τουλάχιστον 1 άτομο)</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ΠΕ4 Αρχιτεκτόνων Μηχανικών (τουλάχιστον 1 άτομο)</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ΠΕ5 Μηχανολόγων Μηχανικών (τουλάχιστον 1 άτομο)</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ΠΕ6 Τοπογράφων Μηχανικών (τουλάχιστον 1 άτομο)</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ΤΕ3 Πολιτικών Μηχανικών (Δομικών Έργων) (τουλάχιστον 1 άτομο)</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ΤΕ4 Μηχανολόγων (Μηχανικών) (τουλάχιστον 1 άτομο)</w:t>
      </w:r>
    </w:p>
    <w:p w:rsidR="007C6ECF" w:rsidRDefault="007C6ECF" w:rsidP="00B56D69">
      <w:pPr>
        <w:numPr>
          <w:ilvl w:val="0"/>
          <w:numId w:val="47"/>
        </w:numPr>
        <w:jc w:val="both"/>
        <w:rPr>
          <w:rFonts w:ascii="Palatino Linotype" w:hAnsi="Palatino Linotype" w:cs="Tahoma"/>
          <w:bCs/>
          <w:sz w:val="20"/>
          <w:szCs w:val="20"/>
        </w:rPr>
      </w:pPr>
      <w:r>
        <w:rPr>
          <w:rFonts w:ascii="Palatino Linotype" w:hAnsi="Palatino Linotype" w:cs="Tahoma"/>
          <w:bCs/>
          <w:sz w:val="20"/>
          <w:szCs w:val="20"/>
        </w:rPr>
        <w:t>ΤΕ5 Τοπογράφων Μηχανικών (τουλάχιστον 1 άτομο)</w:t>
      </w: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t>που θα χρησιμοποιηθούν για τη στελέχωση και τη βελτίωση λειτουργίας των Τμημάτων της Διεύθυνσης που αντιμετωπίζουν σοβαρές ελλείψεις σε επιστημονικό προσωπικό, κυρίως μετά την αύξηση των αρμοδιοτήτων των Δήμων κατόπιν της εφαρμογής του ν. 3852/2010 αλλά και της αποδυνάμωσής της λόγω των συνταξιοδοτήσεων ενός πολύ μεγάλου αριθμού υπαλλήλων χωρίς νέες προσλήψεις.</w:t>
      </w: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t>Β. Τεχνίτες ανά ειδικότητα</w:t>
      </w:r>
    </w:p>
    <w:p w:rsidR="007C6ECF" w:rsidRDefault="007C6ECF" w:rsidP="00B56D69">
      <w:pPr>
        <w:numPr>
          <w:ilvl w:val="0"/>
          <w:numId w:val="48"/>
        </w:numPr>
        <w:jc w:val="both"/>
        <w:rPr>
          <w:rFonts w:ascii="Palatino Linotype" w:hAnsi="Palatino Linotype" w:cs="Tahoma"/>
          <w:bCs/>
          <w:sz w:val="20"/>
          <w:szCs w:val="20"/>
        </w:rPr>
      </w:pPr>
      <w:r>
        <w:rPr>
          <w:rFonts w:ascii="Palatino Linotype" w:hAnsi="Palatino Linotype" w:cs="Tahoma"/>
          <w:bCs/>
          <w:sz w:val="20"/>
          <w:szCs w:val="20"/>
        </w:rPr>
        <w:t>ΔΕ24 Ηλεκτρολόγων (τουλάχιστον 2 άτομα - Σημ. έχουν ήδη καλυφθεί με την υπ. αριθ. 185/2018 Απόφαση Δ.Σ.)</w:t>
      </w: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t xml:space="preserve">που θα χρησιμοποιηθούν για την αντιμετώπιση των αναγκών που προκύπτουν από το ιδιαίτερα μεγάλο δίκτυο Δημοτικού Φωτισμού καθώς και τον μεγάλο αριθμό Δημοτικών Κτιρίων (Σχολεία, Υπηρεσίες).  </w:t>
      </w:r>
    </w:p>
    <w:p w:rsidR="007C6ECF" w:rsidRDefault="007C6ECF" w:rsidP="00E50176">
      <w:pPr>
        <w:jc w:val="both"/>
        <w:rPr>
          <w:rFonts w:ascii="Palatino Linotype" w:hAnsi="Palatino Linotype" w:cs="Tahoma"/>
          <w:bCs/>
          <w:sz w:val="20"/>
          <w:szCs w:val="20"/>
        </w:rPr>
      </w:pPr>
      <w:r>
        <w:rPr>
          <w:rFonts w:ascii="Palatino Linotype" w:hAnsi="Palatino Linotype" w:cs="Tahoma"/>
          <w:bCs/>
          <w:sz w:val="20"/>
          <w:szCs w:val="20"/>
        </w:rPr>
        <w:tab/>
      </w:r>
    </w:p>
    <w:p w:rsidR="007C6ECF" w:rsidRDefault="007C6ECF" w:rsidP="00E50176">
      <w:pPr>
        <w:ind w:left="-360" w:right="-470" w:firstLine="540"/>
        <w:jc w:val="both"/>
        <w:rPr>
          <w:rFonts w:ascii="Palatino Linotype" w:hAnsi="Palatino Linotype" w:cs="Tahoma"/>
          <w:bCs/>
          <w:sz w:val="20"/>
          <w:szCs w:val="20"/>
        </w:rPr>
      </w:pPr>
      <w:r>
        <w:rPr>
          <w:rFonts w:ascii="Palatino Linotype" w:hAnsi="Palatino Linotype" w:cs="Tahoma"/>
          <w:bCs/>
          <w:sz w:val="20"/>
          <w:szCs w:val="20"/>
        </w:rPr>
        <w:t xml:space="preserve"> Κατόπιν των ανωτέρω αιτημάτων των Υπηρεσιών του Δήμου Αχαρνών και σε συνδυασμό με τις εκκρεμότητες της προκήρυξης 1/370Μ/2008, κρίνεται επιβεβλημένη η στελέχωση των υπηρεσιών του Δήμου μας με προσωπικό κατηγορίας ΠΕ και ΤΕ καθώς και με τις εναπομείναντες ακάλυπτες θέσεις κλάδου ΥΕ οι οποίοι μπορούν να αντληθούν από την προκήρυξη  1/370Μ/2008 (ΦΕΚ 578/τ. Προκηρύξεων ΑΣΕΠ/2008) σε εφαρμογή της παρ. 2 του άρθρου 81 του ν. 4483/2017 (Α’ 107).</w:t>
      </w:r>
    </w:p>
    <w:p w:rsidR="007C6ECF" w:rsidRDefault="007C6ECF" w:rsidP="00E50176">
      <w:pPr>
        <w:ind w:left="-360" w:right="-470" w:firstLine="540"/>
        <w:jc w:val="both"/>
        <w:rPr>
          <w:rFonts w:ascii="Palatino Linotype" w:hAnsi="Palatino Linotype" w:cs="Tahoma"/>
          <w:bCs/>
          <w:sz w:val="20"/>
          <w:szCs w:val="20"/>
        </w:rPr>
      </w:pPr>
    </w:p>
    <w:p w:rsidR="007C6ECF" w:rsidRDefault="007C6ECF" w:rsidP="00E50176">
      <w:pPr>
        <w:ind w:left="-360" w:right="-470" w:firstLine="540"/>
        <w:jc w:val="both"/>
        <w:rPr>
          <w:rFonts w:ascii="Palatino Linotype" w:hAnsi="Palatino Linotype" w:cs="Tahoma"/>
          <w:bCs/>
          <w:sz w:val="20"/>
          <w:szCs w:val="20"/>
        </w:rPr>
      </w:pPr>
      <w:r>
        <w:rPr>
          <w:rFonts w:ascii="Palatino Linotype" w:hAnsi="Palatino Linotype" w:cs="Tahoma"/>
          <w:bCs/>
          <w:sz w:val="20"/>
          <w:szCs w:val="20"/>
        </w:rPr>
        <w:t>Πιο συγκεκριμένα με την προκήρυξη 1/370Μ/2008 (ΦΕΚ 578/τ. Προκηρύξεων ΑΣΕΠ/2008) υφίστανται εκκρεμότητες που αποτυπώνονται παρακάτω:</w:t>
      </w:r>
    </w:p>
    <w:p w:rsidR="007C6ECF" w:rsidRDefault="007C6ECF" w:rsidP="00E50176">
      <w:pPr>
        <w:ind w:left="-360" w:right="-470" w:firstLine="540"/>
        <w:jc w:val="both"/>
        <w:rPr>
          <w:rFonts w:ascii="Palatino Linotype" w:hAnsi="Palatino Linotype" w:cs="Tahoma"/>
          <w:bCs/>
          <w:sz w:val="20"/>
          <w:szCs w:val="20"/>
        </w:rPr>
      </w:pPr>
    </w:p>
    <w:tbl>
      <w:tblPr>
        <w:tblW w:w="6690" w:type="dxa"/>
        <w:jc w:val="center"/>
        <w:tblLayout w:type="fixed"/>
        <w:tblCellMar>
          <w:left w:w="30" w:type="dxa"/>
          <w:right w:w="30" w:type="dxa"/>
        </w:tblCellMar>
        <w:tblLook w:val="00A0" w:firstRow="1" w:lastRow="0" w:firstColumn="1" w:lastColumn="0" w:noHBand="0" w:noVBand="0"/>
      </w:tblPr>
      <w:tblGrid>
        <w:gridCol w:w="448"/>
        <w:gridCol w:w="4542"/>
        <w:gridCol w:w="1700"/>
      </w:tblGrid>
      <w:tr w:rsidR="007C6ECF" w:rsidTr="00E50176">
        <w:trPr>
          <w:cantSplit/>
          <w:trHeight w:val="292"/>
          <w:jc w:val="center"/>
        </w:trPr>
        <w:tc>
          <w:tcPr>
            <w:tcW w:w="6693" w:type="dxa"/>
            <w:gridSpan w:val="3"/>
            <w:tcBorders>
              <w:top w:val="single" w:sz="2" w:space="0" w:color="000000"/>
              <w:left w:val="single" w:sz="4" w:space="0" w:color="auto"/>
              <w:bottom w:val="nil"/>
              <w:right w:val="single" w:sz="2" w:space="0" w:color="000000"/>
            </w:tcBorders>
            <w:shd w:val="clear" w:color="auto" w:fill="D9D9D9"/>
            <w:vAlign w:val="center"/>
          </w:tcPr>
          <w:p w:rsidR="007C6ECF" w:rsidRDefault="007C6ECF">
            <w:pPr>
              <w:jc w:val="center"/>
              <w:rPr>
                <w:rFonts w:ascii="Palatino Linotype" w:hAnsi="Palatino Linotype"/>
                <w:b/>
                <w:sz w:val="20"/>
                <w:szCs w:val="20"/>
              </w:rPr>
            </w:pPr>
            <w:r>
              <w:rPr>
                <w:rFonts w:ascii="Palatino Linotype" w:hAnsi="Palatino Linotype" w:cs="Arial"/>
                <w:b/>
                <w:sz w:val="20"/>
                <w:szCs w:val="20"/>
              </w:rPr>
              <w:t>ΚΑΤΗΓΟΡΙΑ ΠΕ</w:t>
            </w:r>
          </w:p>
        </w:tc>
      </w:tr>
      <w:tr w:rsidR="007C6ECF" w:rsidTr="00E50176">
        <w:trPr>
          <w:cantSplit/>
          <w:trHeight w:val="636"/>
          <w:jc w:val="center"/>
        </w:trPr>
        <w:tc>
          <w:tcPr>
            <w:tcW w:w="448" w:type="dxa"/>
            <w:tcBorders>
              <w:top w:val="single" w:sz="2" w:space="0" w:color="000000"/>
              <w:left w:val="single" w:sz="4" w:space="0" w:color="auto"/>
              <w:bottom w:val="nil"/>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α/α</w:t>
            </w:r>
          </w:p>
        </w:tc>
        <w:tc>
          <w:tcPr>
            <w:tcW w:w="4544" w:type="dxa"/>
            <w:tcBorders>
              <w:top w:val="single" w:sz="2" w:space="0" w:color="000000"/>
              <w:left w:val="single" w:sz="2" w:space="0" w:color="000000"/>
              <w:bottom w:val="nil"/>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lang w:val="en-US"/>
              </w:rPr>
            </w:pPr>
            <w:r>
              <w:rPr>
                <w:rFonts w:ascii="Palatino Linotype" w:hAnsi="Palatino Linotype" w:cs="Arial"/>
                <w:b/>
                <w:color w:val="000000"/>
                <w:sz w:val="20"/>
                <w:szCs w:val="20"/>
              </w:rPr>
              <w:t>Κλάδοι</w:t>
            </w:r>
            <w:r>
              <w:rPr>
                <w:rFonts w:ascii="Palatino Linotype" w:hAnsi="Palatino Linotype" w:cs="Arial"/>
                <w:b/>
                <w:color w:val="000000"/>
                <w:sz w:val="20"/>
                <w:szCs w:val="20"/>
                <w:lang w:val="en-US"/>
              </w:rPr>
              <w:t xml:space="preserve"> </w:t>
            </w:r>
          </w:p>
        </w:tc>
        <w:tc>
          <w:tcPr>
            <w:tcW w:w="1701" w:type="dxa"/>
            <w:tcBorders>
              <w:top w:val="single" w:sz="2" w:space="0" w:color="000000"/>
              <w:left w:val="single" w:sz="2" w:space="0" w:color="000000"/>
              <w:bottom w:val="nil"/>
              <w:right w:val="single" w:sz="2" w:space="0" w:color="000000"/>
            </w:tcBorders>
          </w:tcPr>
          <w:p w:rsidR="007C6ECF" w:rsidRDefault="007C6ECF">
            <w:pPr>
              <w:jc w:val="center"/>
              <w:rPr>
                <w:rFonts w:ascii="Palatino Linotype" w:hAnsi="Palatino Linotype"/>
                <w:b/>
                <w:sz w:val="20"/>
                <w:szCs w:val="20"/>
              </w:rPr>
            </w:pPr>
            <w:r>
              <w:rPr>
                <w:rFonts w:ascii="Palatino Linotype" w:hAnsi="Palatino Linotype"/>
                <w:b/>
                <w:sz w:val="20"/>
                <w:szCs w:val="20"/>
              </w:rPr>
              <w:t xml:space="preserve">ΣΥΝΟΛΙΚΕΣ </w:t>
            </w:r>
          </w:p>
          <w:p w:rsidR="007C6ECF" w:rsidRDefault="007C6ECF">
            <w:pPr>
              <w:jc w:val="center"/>
              <w:rPr>
                <w:rFonts w:ascii="Palatino Linotype" w:hAnsi="Palatino Linotype" w:cs="Arial"/>
                <w:b/>
                <w:color w:val="000000"/>
                <w:sz w:val="20"/>
                <w:szCs w:val="20"/>
              </w:rPr>
            </w:pPr>
            <w:r>
              <w:rPr>
                <w:rFonts w:ascii="Palatino Linotype" w:hAnsi="Palatino Linotype"/>
                <w:b/>
                <w:sz w:val="20"/>
                <w:szCs w:val="20"/>
              </w:rPr>
              <w:t>ΘΕΣΕΙΣ</w:t>
            </w:r>
          </w:p>
        </w:tc>
      </w:tr>
      <w:tr w:rsidR="007C6ECF" w:rsidTr="00E50176">
        <w:trPr>
          <w:cantSplit/>
          <w:trHeight w:val="311"/>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lastRenderedPageBreak/>
              <w:t>1</w:t>
            </w:r>
          </w:p>
        </w:tc>
        <w:tc>
          <w:tcPr>
            <w:tcW w:w="4544"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ΠΕ1 Οικονομικού</w:t>
            </w:r>
          </w:p>
        </w:tc>
        <w:tc>
          <w:tcPr>
            <w:tcW w:w="1701" w:type="dxa"/>
            <w:tcBorders>
              <w:top w:val="single" w:sz="2" w:space="0" w:color="000000"/>
              <w:left w:val="single" w:sz="2" w:space="0" w:color="000000"/>
              <w:bottom w:val="single" w:sz="2" w:space="0" w:color="000000"/>
              <w:right w:val="single" w:sz="2" w:space="0" w:color="000000"/>
            </w:tcBorders>
          </w:tcPr>
          <w:p w:rsidR="007C6ECF" w:rsidRDefault="007C6ECF">
            <w:pPr>
              <w:jc w:val="center"/>
              <w:rPr>
                <w:rFonts w:ascii="Palatino Linotype" w:hAnsi="Palatino Linotype"/>
                <w:sz w:val="20"/>
                <w:szCs w:val="20"/>
              </w:rPr>
            </w:pPr>
            <w:r>
              <w:rPr>
                <w:rFonts w:ascii="Palatino Linotype" w:hAnsi="Palatino Linotype"/>
                <w:sz w:val="20"/>
                <w:szCs w:val="20"/>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2</w:t>
            </w:r>
          </w:p>
        </w:tc>
        <w:tc>
          <w:tcPr>
            <w:tcW w:w="4544"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ΠΕ3 Πολιτικών Μηχανικών</w:t>
            </w:r>
          </w:p>
        </w:tc>
        <w:tc>
          <w:tcPr>
            <w:tcW w:w="1701" w:type="dxa"/>
            <w:tcBorders>
              <w:top w:val="single" w:sz="2" w:space="0" w:color="000000"/>
              <w:left w:val="single" w:sz="2" w:space="0" w:color="000000"/>
              <w:bottom w:val="single" w:sz="2" w:space="0" w:color="000000"/>
              <w:right w:val="single" w:sz="2" w:space="0" w:color="000000"/>
            </w:tcBorders>
          </w:tcPr>
          <w:p w:rsidR="007C6ECF" w:rsidRDefault="007C6ECF">
            <w:pPr>
              <w:jc w:val="center"/>
              <w:rPr>
                <w:rFonts w:ascii="Palatino Linotype" w:hAnsi="Palatino Linotype"/>
                <w:sz w:val="20"/>
                <w:szCs w:val="20"/>
              </w:rPr>
            </w:pPr>
            <w:r>
              <w:rPr>
                <w:rFonts w:ascii="Palatino Linotype" w:hAnsi="Palatino Linotype"/>
                <w:sz w:val="20"/>
                <w:szCs w:val="20"/>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3</w:t>
            </w:r>
          </w:p>
        </w:tc>
        <w:tc>
          <w:tcPr>
            <w:tcW w:w="4544"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ΠΕ4 Αρχιτεκτόνων Μηχανικών</w:t>
            </w:r>
          </w:p>
        </w:tc>
        <w:tc>
          <w:tcPr>
            <w:tcW w:w="1701" w:type="dxa"/>
            <w:tcBorders>
              <w:top w:val="single" w:sz="2" w:space="0" w:color="000000"/>
              <w:left w:val="single" w:sz="2" w:space="0" w:color="000000"/>
              <w:bottom w:val="single" w:sz="2" w:space="0" w:color="000000"/>
              <w:right w:val="single" w:sz="2" w:space="0" w:color="000000"/>
            </w:tcBorders>
          </w:tcPr>
          <w:p w:rsidR="007C6ECF" w:rsidRDefault="007C6ECF">
            <w:pPr>
              <w:jc w:val="center"/>
              <w:rPr>
                <w:rFonts w:ascii="Palatino Linotype" w:hAnsi="Palatino Linotype"/>
                <w:sz w:val="20"/>
                <w:szCs w:val="20"/>
              </w:rPr>
            </w:pPr>
            <w:r>
              <w:rPr>
                <w:rFonts w:ascii="Palatino Linotype" w:hAnsi="Palatino Linotype"/>
                <w:sz w:val="20"/>
                <w:szCs w:val="20"/>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4</w:t>
            </w:r>
          </w:p>
        </w:tc>
        <w:tc>
          <w:tcPr>
            <w:tcW w:w="4544"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ΠΕ5 Μηχανολόγων Μηχανικών</w:t>
            </w:r>
          </w:p>
        </w:tc>
        <w:tc>
          <w:tcPr>
            <w:tcW w:w="1701" w:type="dxa"/>
            <w:tcBorders>
              <w:top w:val="single" w:sz="2" w:space="0" w:color="000000"/>
              <w:left w:val="single" w:sz="2" w:space="0" w:color="000000"/>
              <w:bottom w:val="single" w:sz="2" w:space="0" w:color="000000"/>
              <w:right w:val="single" w:sz="2" w:space="0" w:color="000000"/>
            </w:tcBorders>
          </w:tcPr>
          <w:p w:rsidR="007C6ECF" w:rsidRDefault="007C6ECF">
            <w:pPr>
              <w:jc w:val="center"/>
              <w:rPr>
                <w:rFonts w:ascii="Palatino Linotype" w:hAnsi="Palatino Linotype"/>
                <w:sz w:val="20"/>
                <w:szCs w:val="20"/>
              </w:rPr>
            </w:pPr>
            <w:r>
              <w:rPr>
                <w:rFonts w:ascii="Palatino Linotype" w:hAnsi="Palatino Linotype"/>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5</w:t>
            </w:r>
          </w:p>
        </w:tc>
        <w:tc>
          <w:tcPr>
            <w:tcW w:w="4544"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ΠΕ6 Τοπογράφων Μηχανικών</w:t>
            </w:r>
          </w:p>
        </w:tc>
        <w:tc>
          <w:tcPr>
            <w:tcW w:w="1701" w:type="dxa"/>
            <w:tcBorders>
              <w:top w:val="single" w:sz="2" w:space="0" w:color="000000"/>
              <w:left w:val="single" w:sz="2" w:space="0" w:color="000000"/>
              <w:bottom w:val="single" w:sz="2" w:space="0" w:color="000000"/>
              <w:right w:val="single" w:sz="2" w:space="0" w:color="000000"/>
            </w:tcBorders>
          </w:tcPr>
          <w:p w:rsidR="007C6ECF" w:rsidRDefault="007C6ECF">
            <w:pPr>
              <w:jc w:val="center"/>
              <w:rPr>
                <w:rFonts w:ascii="Palatino Linotype" w:hAnsi="Palatino Linotype"/>
                <w:sz w:val="20"/>
                <w:szCs w:val="20"/>
              </w:rPr>
            </w:pPr>
            <w:r>
              <w:rPr>
                <w:rFonts w:ascii="Palatino Linotype" w:hAnsi="Palatino Linotype"/>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6</w:t>
            </w:r>
          </w:p>
        </w:tc>
        <w:tc>
          <w:tcPr>
            <w:tcW w:w="4544"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lang w:val="en-US"/>
              </w:rPr>
            </w:pPr>
            <w:r>
              <w:rPr>
                <w:rFonts w:ascii="Palatino Linotype" w:hAnsi="Palatino Linotype" w:cs="Arial"/>
                <w:sz w:val="20"/>
                <w:szCs w:val="20"/>
              </w:rPr>
              <w:t>ΠΕ11 Πληροφορικής (</w:t>
            </w:r>
            <w:r>
              <w:rPr>
                <w:rFonts w:ascii="Palatino Linotype" w:hAnsi="Palatino Linotype" w:cs="Arial"/>
                <w:sz w:val="20"/>
                <w:szCs w:val="20"/>
                <w:lang w:val="en-US"/>
              </w:rPr>
              <w:t>software/hardware)</w:t>
            </w:r>
          </w:p>
        </w:tc>
        <w:tc>
          <w:tcPr>
            <w:tcW w:w="1701" w:type="dxa"/>
            <w:tcBorders>
              <w:top w:val="single" w:sz="2" w:space="0" w:color="000000"/>
              <w:left w:val="single" w:sz="2" w:space="0" w:color="000000"/>
              <w:bottom w:val="single" w:sz="2" w:space="0" w:color="000000"/>
              <w:right w:val="single" w:sz="2" w:space="0" w:color="000000"/>
            </w:tcBorders>
          </w:tcPr>
          <w:p w:rsidR="007C6ECF" w:rsidRDefault="007C6ECF">
            <w:pPr>
              <w:jc w:val="center"/>
              <w:rPr>
                <w:rFonts w:ascii="Palatino Linotype" w:hAnsi="Palatino Linotype"/>
                <w:sz w:val="20"/>
                <w:szCs w:val="20"/>
              </w:rPr>
            </w:pPr>
            <w:r>
              <w:rPr>
                <w:rFonts w:ascii="Palatino Linotype" w:hAnsi="Palatino Linotype"/>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shd w:val="clear" w:color="auto" w:fill="D9D9D9"/>
            <w:vAlign w:val="center"/>
          </w:tcPr>
          <w:p w:rsidR="007C6ECF" w:rsidRDefault="007C6ECF">
            <w:pPr>
              <w:autoSpaceDE w:val="0"/>
              <w:autoSpaceDN w:val="0"/>
              <w:adjustRightInd w:val="0"/>
              <w:jc w:val="right"/>
              <w:rPr>
                <w:rFonts w:ascii="Palatino Linotype" w:hAnsi="Palatino Linotype" w:cs="Arial"/>
                <w:b/>
                <w:color w:val="000000"/>
                <w:sz w:val="20"/>
                <w:szCs w:val="20"/>
              </w:rPr>
            </w:pPr>
          </w:p>
        </w:tc>
        <w:tc>
          <w:tcPr>
            <w:tcW w:w="4544"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7C6ECF" w:rsidRDefault="007C6ECF">
            <w:pPr>
              <w:widowControl w:val="0"/>
              <w:autoSpaceDE w:val="0"/>
              <w:autoSpaceDN w:val="0"/>
              <w:adjustRightInd w:val="0"/>
              <w:jc w:val="right"/>
              <w:rPr>
                <w:rFonts w:ascii="Palatino Linotype" w:hAnsi="Palatino Linotype" w:cs="Arial"/>
                <w:b/>
                <w:sz w:val="20"/>
                <w:szCs w:val="20"/>
              </w:rPr>
            </w:pPr>
            <w:r>
              <w:rPr>
                <w:rFonts w:ascii="Palatino Linotype" w:hAnsi="Palatino Linotype" w:cs="Arial"/>
                <w:b/>
                <w:sz w:val="20"/>
                <w:szCs w:val="20"/>
              </w:rPr>
              <w:t>Σύνολο</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cPr>
          <w:p w:rsidR="007C6ECF" w:rsidRDefault="007C6ECF">
            <w:pPr>
              <w:jc w:val="center"/>
              <w:rPr>
                <w:rFonts w:ascii="Palatino Linotype" w:hAnsi="Palatino Linotype"/>
                <w:b/>
                <w:sz w:val="20"/>
                <w:szCs w:val="20"/>
              </w:rPr>
            </w:pPr>
            <w:r>
              <w:rPr>
                <w:rFonts w:ascii="Palatino Linotype" w:hAnsi="Palatino Linotype"/>
                <w:b/>
                <w:sz w:val="20"/>
                <w:szCs w:val="20"/>
              </w:rPr>
              <w:t>9</w:t>
            </w:r>
          </w:p>
        </w:tc>
      </w:tr>
    </w:tbl>
    <w:p w:rsidR="007C6ECF" w:rsidRDefault="007C6ECF" w:rsidP="00E50176">
      <w:pPr>
        <w:ind w:firstLine="284"/>
        <w:jc w:val="both"/>
        <w:rPr>
          <w:rFonts w:ascii="Palatino Linotype" w:hAnsi="Palatino Linotype" w:cs="Arial"/>
          <w:b/>
          <w:sz w:val="20"/>
          <w:szCs w:val="20"/>
        </w:rPr>
      </w:pPr>
    </w:p>
    <w:tbl>
      <w:tblPr>
        <w:tblW w:w="6690" w:type="dxa"/>
        <w:jc w:val="center"/>
        <w:tblLayout w:type="fixed"/>
        <w:tblCellMar>
          <w:left w:w="30" w:type="dxa"/>
          <w:right w:w="30" w:type="dxa"/>
        </w:tblCellMar>
        <w:tblLook w:val="00A0" w:firstRow="1" w:lastRow="0" w:firstColumn="1" w:lastColumn="0" w:noHBand="0" w:noVBand="0"/>
      </w:tblPr>
      <w:tblGrid>
        <w:gridCol w:w="448"/>
        <w:gridCol w:w="4560"/>
        <w:gridCol w:w="1682"/>
      </w:tblGrid>
      <w:tr w:rsidR="007C6ECF" w:rsidTr="00E50176">
        <w:trPr>
          <w:cantSplit/>
          <w:trHeight w:val="292"/>
          <w:jc w:val="center"/>
        </w:trPr>
        <w:tc>
          <w:tcPr>
            <w:tcW w:w="6693" w:type="dxa"/>
            <w:gridSpan w:val="3"/>
            <w:tcBorders>
              <w:top w:val="single" w:sz="2" w:space="0" w:color="000000"/>
              <w:left w:val="single" w:sz="4" w:space="0" w:color="auto"/>
              <w:bottom w:val="nil"/>
              <w:right w:val="single" w:sz="2" w:space="0" w:color="000000"/>
            </w:tcBorders>
            <w:shd w:val="clear" w:color="auto" w:fill="D9D9D9"/>
            <w:vAlign w:val="center"/>
          </w:tcPr>
          <w:p w:rsidR="007C6ECF" w:rsidRDefault="007C6ECF">
            <w:pPr>
              <w:jc w:val="center"/>
              <w:rPr>
                <w:rFonts w:ascii="Palatino Linotype" w:hAnsi="Palatino Linotype" w:cs="Arial"/>
                <w:b/>
                <w:color w:val="000000"/>
                <w:sz w:val="20"/>
                <w:szCs w:val="20"/>
              </w:rPr>
            </w:pPr>
            <w:r>
              <w:rPr>
                <w:rFonts w:ascii="Palatino Linotype" w:hAnsi="Palatino Linotype" w:cs="Arial"/>
                <w:b/>
                <w:sz w:val="20"/>
                <w:szCs w:val="20"/>
              </w:rPr>
              <w:t>ΚΑΤΗΓΟΡΙΑ ΤΕ</w:t>
            </w:r>
          </w:p>
        </w:tc>
      </w:tr>
      <w:tr w:rsidR="007C6ECF" w:rsidTr="00E50176">
        <w:trPr>
          <w:cantSplit/>
          <w:trHeight w:val="636"/>
          <w:jc w:val="center"/>
        </w:trPr>
        <w:tc>
          <w:tcPr>
            <w:tcW w:w="448" w:type="dxa"/>
            <w:tcBorders>
              <w:top w:val="single" w:sz="2" w:space="0" w:color="000000"/>
              <w:left w:val="single" w:sz="4" w:space="0" w:color="auto"/>
              <w:bottom w:val="nil"/>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α/α</w:t>
            </w:r>
          </w:p>
        </w:tc>
        <w:tc>
          <w:tcPr>
            <w:tcW w:w="4562" w:type="dxa"/>
            <w:tcBorders>
              <w:top w:val="single" w:sz="2" w:space="0" w:color="000000"/>
              <w:left w:val="single" w:sz="2" w:space="0" w:color="000000"/>
              <w:bottom w:val="nil"/>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lang w:val="en-US"/>
              </w:rPr>
            </w:pPr>
            <w:r>
              <w:rPr>
                <w:rFonts w:ascii="Palatino Linotype" w:hAnsi="Palatino Linotype" w:cs="Arial"/>
                <w:b/>
                <w:color w:val="000000"/>
                <w:sz w:val="20"/>
                <w:szCs w:val="20"/>
              </w:rPr>
              <w:t>Κλάδοι</w:t>
            </w:r>
            <w:r>
              <w:rPr>
                <w:rFonts w:ascii="Palatino Linotype" w:hAnsi="Palatino Linotype" w:cs="Arial"/>
                <w:b/>
                <w:color w:val="000000"/>
                <w:sz w:val="20"/>
                <w:szCs w:val="20"/>
                <w:lang w:val="en-US"/>
              </w:rPr>
              <w:t xml:space="preserve"> </w:t>
            </w:r>
          </w:p>
        </w:tc>
        <w:tc>
          <w:tcPr>
            <w:tcW w:w="1683" w:type="dxa"/>
            <w:tcBorders>
              <w:top w:val="single" w:sz="2" w:space="0" w:color="000000"/>
              <w:left w:val="single" w:sz="2" w:space="0" w:color="000000"/>
              <w:bottom w:val="nil"/>
              <w:right w:val="single" w:sz="2" w:space="0" w:color="000000"/>
            </w:tcBorders>
          </w:tcPr>
          <w:p w:rsidR="007C6ECF" w:rsidRDefault="007C6ECF">
            <w:pPr>
              <w:jc w:val="center"/>
              <w:rPr>
                <w:rFonts w:ascii="Palatino Linotype" w:hAnsi="Palatino Linotype"/>
                <w:b/>
                <w:sz w:val="20"/>
                <w:szCs w:val="20"/>
              </w:rPr>
            </w:pPr>
            <w:r>
              <w:rPr>
                <w:rFonts w:ascii="Palatino Linotype" w:hAnsi="Palatino Linotype"/>
                <w:b/>
                <w:sz w:val="20"/>
                <w:szCs w:val="20"/>
              </w:rPr>
              <w:t xml:space="preserve">ΣΥΝΟΛΙΚΕΣ </w:t>
            </w:r>
          </w:p>
          <w:p w:rsidR="007C6ECF" w:rsidRDefault="007C6ECF">
            <w:pPr>
              <w:jc w:val="center"/>
              <w:rPr>
                <w:rFonts w:ascii="Palatino Linotype" w:hAnsi="Palatino Linotype" w:cs="Arial"/>
                <w:b/>
                <w:color w:val="000000"/>
                <w:sz w:val="20"/>
                <w:szCs w:val="20"/>
              </w:rPr>
            </w:pPr>
            <w:r>
              <w:rPr>
                <w:rFonts w:ascii="Palatino Linotype" w:hAnsi="Palatino Linotype"/>
                <w:b/>
                <w:sz w:val="20"/>
                <w:szCs w:val="20"/>
              </w:rPr>
              <w:t>ΘΕΣΕΙΣ</w:t>
            </w:r>
          </w:p>
        </w:tc>
      </w:tr>
      <w:tr w:rsidR="007C6ECF" w:rsidTr="00E50176">
        <w:trPr>
          <w:cantSplit/>
          <w:trHeight w:val="311"/>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1</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ΤΕ2 Κοινωνικών Λειτουργών</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2</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ΤΕ3 Πολιτικών Μηχανικών (Δομικών Έργων)</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3</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ΤΕ4 Μηχανολόγων (Μηχανικών)</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4</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ΤΕ5  Τοπογράφων Μηχανικών</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5</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ΤΕ13 Τεχνολογίας-Γεωπονίας</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6</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ΤΕ17 Διοικητικών- Λογιστικών</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7</w:t>
            </w:r>
          </w:p>
        </w:tc>
        <w:tc>
          <w:tcPr>
            <w:tcW w:w="4562" w:type="dxa"/>
            <w:tcBorders>
              <w:top w:val="single" w:sz="2" w:space="0" w:color="000000"/>
              <w:left w:val="single" w:sz="2" w:space="0" w:color="000000"/>
              <w:bottom w:val="single" w:sz="2" w:space="0" w:color="000000"/>
              <w:right w:val="single" w:sz="2" w:space="0" w:color="000000"/>
            </w:tcBorders>
          </w:tcPr>
          <w:p w:rsidR="007C6ECF" w:rsidRDefault="007C6ECF">
            <w:pPr>
              <w:rPr>
                <w:rFonts w:ascii="Palatino Linotype" w:hAnsi="Palatino Linotype"/>
                <w:sz w:val="20"/>
                <w:szCs w:val="20"/>
              </w:rPr>
            </w:pPr>
            <w:r>
              <w:rPr>
                <w:rFonts w:ascii="Palatino Linotype" w:hAnsi="Palatino Linotype"/>
                <w:sz w:val="20"/>
                <w:szCs w:val="20"/>
              </w:rPr>
              <w:t>ΤΕ19 Πληροφορικής (software/hardware)</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8</w:t>
            </w:r>
          </w:p>
        </w:tc>
        <w:tc>
          <w:tcPr>
            <w:tcW w:w="4562"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ΤΕ22 Διοίκησης Μονάδων ΟΤΑ</w:t>
            </w:r>
          </w:p>
        </w:tc>
        <w:tc>
          <w:tcPr>
            <w:tcW w:w="1683"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rPr>
            </w:pPr>
            <w:r>
              <w:rPr>
                <w:rFonts w:ascii="Palatino Linotype" w:hAnsi="Palatino Linotype" w:cs="Arial"/>
                <w:sz w:val="20"/>
                <w:szCs w:val="20"/>
              </w:rPr>
              <w:t>4</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shd w:val="clear" w:color="auto" w:fill="D9D9D9"/>
            <w:vAlign w:val="center"/>
          </w:tcPr>
          <w:p w:rsidR="007C6ECF" w:rsidRDefault="007C6ECF">
            <w:pPr>
              <w:autoSpaceDE w:val="0"/>
              <w:autoSpaceDN w:val="0"/>
              <w:adjustRightInd w:val="0"/>
              <w:jc w:val="center"/>
              <w:rPr>
                <w:rFonts w:ascii="Palatino Linotype" w:hAnsi="Palatino Linotype" w:cs="Arial"/>
                <w:b/>
                <w:color w:val="000000"/>
                <w:sz w:val="20"/>
                <w:szCs w:val="20"/>
              </w:rPr>
            </w:pPr>
          </w:p>
        </w:tc>
        <w:tc>
          <w:tcPr>
            <w:tcW w:w="4562" w:type="dxa"/>
            <w:tcBorders>
              <w:top w:val="single" w:sz="2" w:space="0" w:color="000000"/>
              <w:left w:val="single" w:sz="2" w:space="0" w:color="000000"/>
              <w:bottom w:val="single" w:sz="2" w:space="0" w:color="000000"/>
              <w:right w:val="single" w:sz="2" w:space="0" w:color="000000"/>
            </w:tcBorders>
            <w:shd w:val="clear" w:color="auto" w:fill="D9D9D9"/>
          </w:tcPr>
          <w:p w:rsidR="007C6ECF" w:rsidRDefault="007C6ECF">
            <w:pPr>
              <w:rPr>
                <w:rFonts w:ascii="Palatino Linotype" w:hAnsi="Palatino Linotype"/>
                <w:b/>
                <w:sz w:val="20"/>
                <w:szCs w:val="20"/>
              </w:rPr>
            </w:pPr>
            <w:r>
              <w:rPr>
                <w:rFonts w:ascii="Palatino Linotype" w:hAnsi="Palatino Linotype"/>
                <w:b/>
                <w:sz w:val="20"/>
                <w:szCs w:val="20"/>
              </w:rPr>
              <w:t>Σύνολο</w:t>
            </w:r>
          </w:p>
        </w:tc>
        <w:tc>
          <w:tcPr>
            <w:tcW w:w="1683" w:type="dxa"/>
            <w:tcBorders>
              <w:top w:val="single" w:sz="2" w:space="0" w:color="000000"/>
              <w:left w:val="single" w:sz="2" w:space="0" w:color="000000"/>
              <w:bottom w:val="single" w:sz="2" w:space="0" w:color="000000"/>
              <w:right w:val="single" w:sz="2" w:space="0" w:color="000000"/>
            </w:tcBorders>
            <w:shd w:val="clear" w:color="auto" w:fill="D9D9D9"/>
          </w:tcPr>
          <w:p w:rsidR="007C6ECF" w:rsidRDefault="007C6ECF">
            <w:pPr>
              <w:jc w:val="center"/>
              <w:rPr>
                <w:rFonts w:ascii="Palatino Linotype" w:hAnsi="Palatino Linotype"/>
                <w:b/>
                <w:sz w:val="20"/>
                <w:szCs w:val="20"/>
              </w:rPr>
            </w:pPr>
            <w:r>
              <w:rPr>
                <w:rFonts w:ascii="Palatino Linotype" w:hAnsi="Palatino Linotype"/>
                <w:b/>
                <w:sz w:val="20"/>
                <w:szCs w:val="20"/>
              </w:rPr>
              <w:t>14</w:t>
            </w:r>
          </w:p>
        </w:tc>
      </w:tr>
    </w:tbl>
    <w:p w:rsidR="007C6ECF" w:rsidRDefault="007C6ECF" w:rsidP="00E50176">
      <w:pPr>
        <w:ind w:firstLine="284"/>
        <w:jc w:val="both"/>
        <w:rPr>
          <w:rFonts w:ascii="Palatino Linotype" w:hAnsi="Palatino Linotype" w:cs="Arial"/>
          <w:b/>
          <w:sz w:val="20"/>
          <w:szCs w:val="20"/>
        </w:rPr>
      </w:pPr>
    </w:p>
    <w:p w:rsidR="007C6ECF" w:rsidRDefault="007C6ECF" w:rsidP="00E50176">
      <w:pPr>
        <w:ind w:firstLine="284"/>
        <w:jc w:val="both"/>
        <w:rPr>
          <w:rFonts w:ascii="Palatino Linotype" w:hAnsi="Palatino Linotype" w:cs="Arial"/>
          <w:b/>
          <w:sz w:val="20"/>
          <w:szCs w:val="20"/>
        </w:rPr>
      </w:pPr>
    </w:p>
    <w:p w:rsidR="007C6ECF" w:rsidRDefault="007C6ECF" w:rsidP="00E50176">
      <w:pPr>
        <w:ind w:firstLine="284"/>
        <w:jc w:val="both"/>
        <w:rPr>
          <w:rFonts w:ascii="Palatino Linotype" w:hAnsi="Palatino Linotype" w:cs="Arial"/>
          <w:b/>
          <w:sz w:val="20"/>
          <w:szCs w:val="20"/>
        </w:rPr>
      </w:pPr>
    </w:p>
    <w:p w:rsidR="007C6ECF" w:rsidRDefault="007C6ECF" w:rsidP="00E50176">
      <w:pPr>
        <w:ind w:firstLine="284"/>
        <w:jc w:val="both"/>
        <w:rPr>
          <w:rFonts w:ascii="Palatino Linotype" w:hAnsi="Palatino Linotype" w:cs="Arial"/>
          <w:b/>
          <w:sz w:val="20"/>
          <w:szCs w:val="20"/>
        </w:rPr>
      </w:pPr>
    </w:p>
    <w:p w:rsidR="007C6ECF" w:rsidRDefault="007C6ECF" w:rsidP="00E50176">
      <w:pPr>
        <w:ind w:firstLine="284"/>
        <w:jc w:val="both"/>
        <w:rPr>
          <w:rFonts w:ascii="Palatino Linotype" w:hAnsi="Palatino Linotype" w:cs="Arial"/>
          <w:b/>
          <w:sz w:val="20"/>
          <w:szCs w:val="20"/>
        </w:rPr>
      </w:pPr>
    </w:p>
    <w:p w:rsidR="007C6ECF" w:rsidRDefault="007C6ECF" w:rsidP="00E50176">
      <w:pPr>
        <w:ind w:firstLine="284"/>
        <w:jc w:val="both"/>
        <w:rPr>
          <w:rFonts w:ascii="Palatino Linotype" w:hAnsi="Palatino Linotype" w:cs="Arial"/>
          <w:b/>
          <w:sz w:val="20"/>
          <w:szCs w:val="20"/>
        </w:rPr>
      </w:pPr>
    </w:p>
    <w:tbl>
      <w:tblPr>
        <w:tblW w:w="6735" w:type="dxa"/>
        <w:jc w:val="center"/>
        <w:tblLayout w:type="fixed"/>
        <w:tblCellMar>
          <w:left w:w="30" w:type="dxa"/>
          <w:right w:w="30" w:type="dxa"/>
        </w:tblCellMar>
        <w:tblLook w:val="00A0" w:firstRow="1" w:lastRow="0" w:firstColumn="1" w:lastColumn="0" w:noHBand="0" w:noVBand="0"/>
      </w:tblPr>
      <w:tblGrid>
        <w:gridCol w:w="448"/>
        <w:gridCol w:w="4745"/>
        <w:gridCol w:w="1542"/>
      </w:tblGrid>
      <w:tr w:rsidR="007C6ECF" w:rsidTr="00E50176">
        <w:trPr>
          <w:cantSplit/>
          <w:trHeight w:val="306"/>
          <w:jc w:val="center"/>
        </w:trPr>
        <w:tc>
          <w:tcPr>
            <w:tcW w:w="6730" w:type="dxa"/>
            <w:gridSpan w:val="3"/>
            <w:tcBorders>
              <w:top w:val="single" w:sz="2" w:space="0" w:color="000000"/>
              <w:left w:val="single" w:sz="4" w:space="0" w:color="auto"/>
              <w:bottom w:val="nil"/>
              <w:right w:val="single" w:sz="2" w:space="0" w:color="000000"/>
            </w:tcBorders>
            <w:shd w:val="clear" w:color="auto" w:fill="D9D9D9"/>
            <w:vAlign w:val="center"/>
          </w:tcPr>
          <w:p w:rsidR="007C6ECF" w:rsidRDefault="007C6ECF">
            <w:pPr>
              <w:jc w:val="center"/>
              <w:rPr>
                <w:rFonts w:ascii="Palatino Linotype" w:hAnsi="Palatino Linotype"/>
                <w:b/>
                <w:sz w:val="20"/>
                <w:szCs w:val="20"/>
              </w:rPr>
            </w:pPr>
            <w:r>
              <w:rPr>
                <w:rFonts w:ascii="Palatino Linotype" w:hAnsi="Palatino Linotype" w:cs="Arial"/>
                <w:b/>
                <w:sz w:val="20"/>
                <w:szCs w:val="20"/>
              </w:rPr>
              <w:t xml:space="preserve">ΚΑΤΗΓΟΡΙΑ </w:t>
            </w:r>
            <w:r>
              <w:rPr>
                <w:rFonts w:ascii="Palatino Linotype" w:hAnsi="Palatino Linotype" w:cs="Arial"/>
                <w:b/>
                <w:sz w:val="20"/>
                <w:szCs w:val="20"/>
                <w:lang w:val="en-US"/>
              </w:rPr>
              <w:t>YE</w:t>
            </w:r>
          </w:p>
        </w:tc>
      </w:tr>
      <w:tr w:rsidR="007C6ECF" w:rsidTr="00E50176">
        <w:trPr>
          <w:cantSplit/>
          <w:trHeight w:val="636"/>
          <w:jc w:val="center"/>
        </w:trPr>
        <w:tc>
          <w:tcPr>
            <w:tcW w:w="448" w:type="dxa"/>
            <w:tcBorders>
              <w:top w:val="single" w:sz="2" w:space="0" w:color="000000"/>
              <w:left w:val="single" w:sz="4" w:space="0" w:color="auto"/>
              <w:bottom w:val="nil"/>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α/α</w:t>
            </w:r>
          </w:p>
        </w:tc>
        <w:tc>
          <w:tcPr>
            <w:tcW w:w="4741" w:type="dxa"/>
            <w:tcBorders>
              <w:top w:val="single" w:sz="2" w:space="0" w:color="000000"/>
              <w:left w:val="single" w:sz="2" w:space="0" w:color="000000"/>
              <w:bottom w:val="nil"/>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lang w:val="en-US"/>
              </w:rPr>
            </w:pPr>
            <w:r>
              <w:rPr>
                <w:rFonts w:ascii="Palatino Linotype" w:hAnsi="Palatino Linotype" w:cs="Arial"/>
                <w:b/>
                <w:color w:val="000000"/>
                <w:sz w:val="20"/>
                <w:szCs w:val="20"/>
              </w:rPr>
              <w:t>Κλάδοι</w:t>
            </w:r>
            <w:r>
              <w:rPr>
                <w:rFonts w:ascii="Palatino Linotype" w:hAnsi="Palatino Linotype" w:cs="Arial"/>
                <w:b/>
                <w:color w:val="000000"/>
                <w:sz w:val="20"/>
                <w:szCs w:val="20"/>
                <w:lang w:val="en-US"/>
              </w:rPr>
              <w:t xml:space="preserve"> </w:t>
            </w:r>
          </w:p>
        </w:tc>
        <w:tc>
          <w:tcPr>
            <w:tcW w:w="1541" w:type="dxa"/>
            <w:tcBorders>
              <w:top w:val="single" w:sz="2" w:space="0" w:color="000000"/>
              <w:left w:val="single" w:sz="2" w:space="0" w:color="000000"/>
              <w:bottom w:val="nil"/>
              <w:right w:val="single" w:sz="2" w:space="0" w:color="000000"/>
            </w:tcBorders>
          </w:tcPr>
          <w:p w:rsidR="007C6ECF" w:rsidRDefault="007C6ECF">
            <w:pPr>
              <w:jc w:val="center"/>
              <w:rPr>
                <w:rFonts w:ascii="Palatino Linotype" w:hAnsi="Palatino Linotype"/>
                <w:b/>
                <w:sz w:val="20"/>
                <w:szCs w:val="20"/>
              </w:rPr>
            </w:pPr>
            <w:r>
              <w:rPr>
                <w:rFonts w:ascii="Palatino Linotype" w:hAnsi="Palatino Linotype"/>
                <w:b/>
                <w:sz w:val="20"/>
                <w:szCs w:val="20"/>
              </w:rPr>
              <w:t xml:space="preserve">ΣΥΝΟΛΙΚΕΣ </w:t>
            </w:r>
          </w:p>
          <w:p w:rsidR="007C6ECF" w:rsidRDefault="007C6ECF">
            <w:pPr>
              <w:jc w:val="center"/>
              <w:rPr>
                <w:rFonts w:ascii="Palatino Linotype" w:hAnsi="Palatino Linotype" w:cs="Arial"/>
                <w:b/>
                <w:color w:val="000000"/>
                <w:sz w:val="20"/>
                <w:szCs w:val="20"/>
              </w:rPr>
            </w:pPr>
            <w:r>
              <w:rPr>
                <w:rFonts w:ascii="Palatino Linotype" w:hAnsi="Palatino Linotype"/>
                <w:b/>
                <w:sz w:val="20"/>
                <w:szCs w:val="20"/>
              </w:rPr>
              <w:t>ΘΕΣΕΙΣ</w:t>
            </w:r>
          </w:p>
        </w:tc>
      </w:tr>
      <w:tr w:rsidR="007C6ECF" w:rsidTr="00E50176">
        <w:trPr>
          <w:cantSplit/>
          <w:trHeight w:val="311"/>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1</w:t>
            </w:r>
          </w:p>
        </w:tc>
        <w:tc>
          <w:tcPr>
            <w:tcW w:w="4741" w:type="dxa"/>
            <w:tcBorders>
              <w:top w:val="single" w:sz="2" w:space="0" w:color="000000"/>
              <w:left w:val="single" w:sz="2" w:space="0" w:color="000000"/>
              <w:bottom w:val="single" w:sz="2" w:space="0" w:color="000000"/>
              <w:right w:val="single" w:sz="2" w:space="0" w:color="000000"/>
            </w:tcBorders>
            <w:vAlign w:val="center"/>
          </w:tcPr>
          <w:p w:rsidR="007C6ECF" w:rsidRDefault="007C6ECF">
            <w:pPr>
              <w:autoSpaceDE w:val="0"/>
              <w:autoSpaceDN w:val="0"/>
              <w:adjustRightInd w:val="0"/>
              <w:rPr>
                <w:rFonts w:ascii="Palatino Linotype" w:hAnsi="Palatino Linotype" w:cs="MgHelveticaUCPol-Bold"/>
                <w:sz w:val="20"/>
                <w:szCs w:val="20"/>
              </w:rPr>
            </w:pPr>
            <w:r>
              <w:rPr>
                <w:rFonts w:ascii="Palatino Linotype" w:hAnsi="Palatino Linotype" w:cs="MgHelveticaUCPol-Bold"/>
                <w:bCs/>
                <w:sz w:val="20"/>
                <w:szCs w:val="20"/>
              </w:rPr>
              <w:t>ΥΕ16 Προσωπικό Καθαριότητας (εργάτες κήπων)</w:t>
            </w:r>
          </w:p>
        </w:tc>
        <w:tc>
          <w:tcPr>
            <w:tcW w:w="1541"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lang w:val="en-US"/>
              </w:rPr>
            </w:pPr>
            <w:r>
              <w:rPr>
                <w:rFonts w:ascii="Palatino Linotype" w:hAnsi="Palatino Linotype" w:cs="Arial"/>
                <w:sz w:val="20"/>
                <w:szCs w:val="20"/>
                <w:lang w:val="en-US"/>
              </w:rPr>
              <w:t>11</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2</w:t>
            </w:r>
          </w:p>
        </w:tc>
        <w:tc>
          <w:tcPr>
            <w:tcW w:w="4741"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ΥΕ16 Προσωπικό Καθαριότητας (φύλακες)</w:t>
            </w:r>
          </w:p>
        </w:tc>
        <w:tc>
          <w:tcPr>
            <w:tcW w:w="1541"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lang w:val="en-US"/>
              </w:rPr>
            </w:pPr>
            <w:r>
              <w:rPr>
                <w:rFonts w:ascii="Palatino Linotype" w:hAnsi="Palatino Linotype" w:cs="Arial"/>
                <w:sz w:val="20"/>
                <w:szCs w:val="20"/>
                <w:lang w:val="en-US"/>
              </w:rPr>
              <w:t>3</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vAlign w:val="center"/>
          </w:tcPr>
          <w:p w:rsidR="007C6ECF" w:rsidRDefault="007C6ECF">
            <w:pPr>
              <w:autoSpaceDE w:val="0"/>
              <w:autoSpaceDN w:val="0"/>
              <w:adjustRightInd w:val="0"/>
              <w:jc w:val="center"/>
              <w:rPr>
                <w:rFonts w:ascii="Palatino Linotype" w:hAnsi="Palatino Linotype" w:cs="Arial"/>
                <w:b/>
                <w:color w:val="000000"/>
                <w:sz w:val="20"/>
                <w:szCs w:val="20"/>
              </w:rPr>
            </w:pPr>
            <w:r>
              <w:rPr>
                <w:rFonts w:ascii="Palatino Linotype" w:hAnsi="Palatino Linotype" w:cs="Arial"/>
                <w:b/>
                <w:color w:val="000000"/>
                <w:sz w:val="20"/>
                <w:szCs w:val="20"/>
              </w:rPr>
              <w:t>3</w:t>
            </w:r>
          </w:p>
        </w:tc>
        <w:tc>
          <w:tcPr>
            <w:tcW w:w="4741"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ΥΕ16 Προσωπικό Καθαριότητας (διαφόρων</w:t>
            </w:r>
          </w:p>
          <w:p w:rsidR="007C6ECF" w:rsidRDefault="007C6ECF">
            <w:pPr>
              <w:widowControl w:val="0"/>
              <w:autoSpaceDE w:val="0"/>
              <w:autoSpaceDN w:val="0"/>
              <w:adjustRightInd w:val="0"/>
              <w:rPr>
                <w:rFonts w:ascii="Palatino Linotype" w:hAnsi="Palatino Linotype" w:cs="Arial"/>
                <w:sz w:val="20"/>
                <w:szCs w:val="20"/>
              </w:rPr>
            </w:pPr>
            <w:r>
              <w:rPr>
                <w:rFonts w:ascii="Palatino Linotype" w:hAnsi="Palatino Linotype" w:cs="Arial"/>
                <w:sz w:val="20"/>
                <w:szCs w:val="20"/>
              </w:rPr>
              <w:t>βοηθητικών εργασιών)</w:t>
            </w:r>
          </w:p>
        </w:tc>
        <w:tc>
          <w:tcPr>
            <w:tcW w:w="1541" w:type="dxa"/>
            <w:tcBorders>
              <w:top w:val="single" w:sz="2" w:space="0" w:color="000000"/>
              <w:left w:val="single" w:sz="2" w:space="0" w:color="000000"/>
              <w:bottom w:val="single" w:sz="2" w:space="0" w:color="000000"/>
              <w:right w:val="single" w:sz="2" w:space="0" w:color="000000"/>
            </w:tcBorders>
            <w:vAlign w:val="center"/>
          </w:tcPr>
          <w:p w:rsidR="007C6ECF" w:rsidRDefault="007C6ECF">
            <w:pPr>
              <w:widowControl w:val="0"/>
              <w:autoSpaceDE w:val="0"/>
              <w:autoSpaceDN w:val="0"/>
              <w:adjustRightInd w:val="0"/>
              <w:jc w:val="center"/>
              <w:rPr>
                <w:rFonts w:ascii="Palatino Linotype" w:hAnsi="Palatino Linotype" w:cs="Arial"/>
                <w:sz w:val="20"/>
                <w:szCs w:val="20"/>
                <w:lang w:val="en-US"/>
              </w:rPr>
            </w:pPr>
            <w:r>
              <w:rPr>
                <w:rFonts w:ascii="Palatino Linotype" w:hAnsi="Palatino Linotype" w:cs="Arial"/>
                <w:sz w:val="20"/>
                <w:szCs w:val="20"/>
                <w:lang w:val="en-US"/>
              </w:rPr>
              <w:t>2</w:t>
            </w:r>
          </w:p>
        </w:tc>
      </w:tr>
      <w:tr w:rsidR="007C6ECF" w:rsidTr="00E50176">
        <w:trPr>
          <w:cantSplit/>
          <w:trHeight w:val="280"/>
          <w:jc w:val="center"/>
        </w:trPr>
        <w:tc>
          <w:tcPr>
            <w:tcW w:w="448" w:type="dxa"/>
            <w:tcBorders>
              <w:top w:val="single" w:sz="2" w:space="0" w:color="000000"/>
              <w:left w:val="single" w:sz="4" w:space="0" w:color="auto"/>
              <w:bottom w:val="single" w:sz="2" w:space="0" w:color="000000"/>
              <w:right w:val="single" w:sz="2" w:space="0" w:color="000000"/>
            </w:tcBorders>
            <w:shd w:val="clear" w:color="auto" w:fill="D9D9D9"/>
            <w:vAlign w:val="center"/>
          </w:tcPr>
          <w:p w:rsidR="007C6ECF" w:rsidRDefault="007C6ECF">
            <w:pPr>
              <w:autoSpaceDE w:val="0"/>
              <w:autoSpaceDN w:val="0"/>
              <w:adjustRightInd w:val="0"/>
              <w:jc w:val="center"/>
              <w:rPr>
                <w:rFonts w:ascii="Palatino Linotype" w:hAnsi="Palatino Linotype" w:cs="Arial"/>
                <w:b/>
                <w:color w:val="000000"/>
                <w:sz w:val="20"/>
                <w:szCs w:val="20"/>
              </w:rPr>
            </w:pPr>
          </w:p>
        </w:tc>
        <w:tc>
          <w:tcPr>
            <w:tcW w:w="4741" w:type="dxa"/>
            <w:tcBorders>
              <w:top w:val="single" w:sz="2" w:space="0" w:color="000000"/>
              <w:left w:val="single" w:sz="2" w:space="0" w:color="000000"/>
              <w:bottom w:val="single" w:sz="2" w:space="0" w:color="000000"/>
              <w:right w:val="single" w:sz="2" w:space="0" w:color="000000"/>
            </w:tcBorders>
            <w:shd w:val="clear" w:color="auto" w:fill="D9D9D9"/>
          </w:tcPr>
          <w:p w:rsidR="007C6ECF" w:rsidRDefault="007C6ECF">
            <w:pPr>
              <w:rPr>
                <w:rFonts w:ascii="Palatino Linotype" w:hAnsi="Palatino Linotype"/>
                <w:b/>
                <w:sz w:val="20"/>
                <w:szCs w:val="20"/>
              </w:rPr>
            </w:pPr>
            <w:r>
              <w:rPr>
                <w:rFonts w:ascii="Palatino Linotype" w:hAnsi="Palatino Linotype"/>
                <w:b/>
                <w:sz w:val="20"/>
                <w:szCs w:val="20"/>
              </w:rPr>
              <w:t>Σύνολο</w:t>
            </w:r>
          </w:p>
        </w:tc>
        <w:tc>
          <w:tcPr>
            <w:tcW w:w="1541" w:type="dxa"/>
            <w:tcBorders>
              <w:top w:val="single" w:sz="2" w:space="0" w:color="000000"/>
              <w:left w:val="single" w:sz="2" w:space="0" w:color="000000"/>
              <w:bottom w:val="single" w:sz="2" w:space="0" w:color="000000"/>
              <w:right w:val="single" w:sz="2" w:space="0" w:color="000000"/>
            </w:tcBorders>
            <w:shd w:val="clear" w:color="auto" w:fill="D9D9D9"/>
          </w:tcPr>
          <w:p w:rsidR="007C6ECF" w:rsidRDefault="007C6ECF">
            <w:pPr>
              <w:jc w:val="center"/>
              <w:rPr>
                <w:rFonts w:ascii="Palatino Linotype" w:hAnsi="Palatino Linotype"/>
                <w:b/>
                <w:sz w:val="20"/>
                <w:szCs w:val="20"/>
                <w:lang w:val="en-US"/>
              </w:rPr>
            </w:pPr>
            <w:r>
              <w:rPr>
                <w:rFonts w:ascii="Palatino Linotype" w:hAnsi="Palatino Linotype"/>
                <w:b/>
                <w:sz w:val="20"/>
                <w:szCs w:val="20"/>
                <w:lang w:val="en-US"/>
              </w:rPr>
              <w:t>16</w:t>
            </w:r>
          </w:p>
        </w:tc>
      </w:tr>
    </w:tbl>
    <w:p w:rsidR="007C6ECF" w:rsidRDefault="007C6ECF" w:rsidP="00E50176">
      <w:pPr>
        <w:jc w:val="both"/>
        <w:rPr>
          <w:rFonts w:ascii="Tahoma" w:hAnsi="Tahoma" w:cs="Tahoma"/>
          <w:bCs/>
          <w:sz w:val="20"/>
          <w:szCs w:val="20"/>
        </w:rPr>
      </w:pPr>
      <w:r>
        <w:rPr>
          <w:rFonts w:ascii="Tahoma" w:hAnsi="Tahoma" w:cs="Tahoma"/>
          <w:bCs/>
          <w:sz w:val="20"/>
          <w:szCs w:val="20"/>
        </w:rPr>
        <w:t xml:space="preserve">                                                                                                                                                       </w:t>
      </w:r>
    </w:p>
    <w:p w:rsidR="007C6ECF" w:rsidRDefault="007C6ECF" w:rsidP="00E50176">
      <w:pPr>
        <w:ind w:left="-357" w:right="-471" w:firstLine="720"/>
        <w:jc w:val="both"/>
        <w:rPr>
          <w:rFonts w:ascii="Palatino Linotype" w:hAnsi="Palatino Linotype" w:cs="Tahoma"/>
          <w:bCs/>
          <w:sz w:val="20"/>
          <w:szCs w:val="20"/>
        </w:rPr>
      </w:pPr>
      <w:r>
        <w:rPr>
          <w:rFonts w:ascii="Palatino Linotype" w:hAnsi="Palatino Linotype" w:cs="Tahoma"/>
          <w:bCs/>
          <w:sz w:val="20"/>
          <w:szCs w:val="20"/>
        </w:rPr>
        <w:t xml:space="preserve">Ο Δήμος Αχαρνών οφείλει να διαβιβάσει τη σχετική απόφαση ταυτόχρονα με το αίτημα κάλυψης θέσεων προς το ΑΣΕΠ.   </w:t>
      </w:r>
    </w:p>
    <w:p w:rsidR="007C6ECF" w:rsidRDefault="007C6ECF" w:rsidP="00E50176">
      <w:pPr>
        <w:ind w:left="-357" w:right="-471" w:firstLine="720"/>
        <w:jc w:val="both"/>
        <w:rPr>
          <w:rFonts w:ascii="Palatino Linotype" w:hAnsi="Palatino Linotype" w:cs="Tahoma"/>
          <w:bCs/>
          <w:sz w:val="20"/>
          <w:szCs w:val="20"/>
        </w:rPr>
      </w:pPr>
      <w:r>
        <w:rPr>
          <w:rFonts w:ascii="Palatino Linotype" w:hAnsi="Palatino Linotype" w:cs="Tahoma"/>
          <w:bCs/>
          <w:sz w:val="20"/>
          <w:szCs w:val="20"/>
        </w:rPr>
        <w:t xml:space="preserve">Για τη δαπάνη κάλυψης της μισθοδοσίας του ανωτέρω υπό πρόσληψη προσωπικού ανωτέρω εκδόθηκε η με </w:t>
      </w:r>
      <w:r>
        <w:rPr>
          <w:rFonts w:ascii="Palatino Linotype" w:hAnsi="Palatino Linotype" w:cs="Tahoma"/>
          <w:b/>
          <w:bCs/>
          <w:sz w:val="20"/>
          <w:szCs w:val="20"/>
        </w:rPr>
        <w:t>αρ. πρωτ. 22808/22-6-2020 βεβαίωση εγγεγραμμένων πιστώσεων από τη Δ/νση Οικονομικών Υπηρεσιών του Δήμου,</w:t>
      </w:r>
      <w:r>
        <w:rPr>
          <w:rFonts w:ascii="Palatino Linotype" w:hAnsi="Palatino Linotype" w:cs="Tahoma"/>
          <w:bCs/>
          <w:sz w:val="20"/>
          <w:szCs w:val="20"/>
        </w:rPr>
        <w:t xml:space="preserve"> σε απάντηση του με αρ. πρωτ. 3447/18-01-2018 εγγράφου του Τμήματος Μητρώων και Διαδικασιών Προσωπικού και του με αρ. πρωτ. 22588/19-6-20 εγγράφου του Τμήματος Μισθοδοσίας και Ασφάλισης Προσωπικού της Δ/νσης Δ/κων Υπηρεσιών και Ανθρώπινου Δυναμικού.</w:t>
      </w:r>
    </w:p>
    <w:p w:rsidR="007C6ECF" w:rsidRDefault="007C6ECF" w:rsidP="00E50176">
      <w:pPr>
        <w:ind w:left="-357" w:right="-471" w:firstLine="720"/>
        <w:jc w:val="both"/>
        <w:rPr>
          <w:rFonts w:ascii="Palatino Linotype" w:hAnsi="Palatino Linotype" w:cs="Tahoma"/>
          <w:bCs/>
          <w:sz w:val="20"/>
          <w:szCs w:val="20"/>
        </w:rPr>
      </w:pPr>
    </w:p>
    <w:p w:rsidR="007C6ECF" w:rsidRDefault="007C6ECF" w:rsidP="00E50176">
      <w:pPr>
        <w:ind w:left="-357" w:right="-471" w:firstLine="720"/>
        <w:jc w:val="both"/>
        <w:rPr>
          <w:rFonts w:ascii="Palatino Linotype" w:hAnsi="Palatino Linotype" w:cs="Tahoma"/>
          <w:bCs/>
          <w:sz w:val="20"/>
          <w:szCs w:val="20"/>
        </w:rPr>
      </w:pPr>
      <w:r>
        <w:rPr>
          <w:rFonts w:ascii="Palatino Linotype" w:hAnsi="Palatino Linotype" w:cs="Tahoma"/>
          <w:bCs/>
          <w:sz w:val="20"/>
          <w:szCs w:val="20"/>
        </w:rPr>
        <w:t>Λαμβάνοντας υπόψη τα παραπάνω εισηγούμαστε στο Δημοτικό Συμβούλιο όπως λάβει απόφαση για την έγκριση υποβολής αιτήματος στο ΑΣΕΠ, για αντικατάσταση-αναπλήρωση διοριστέων με της με αρ. 1/370Μ/2008 προκήρυξης του Δήμου Αχαρνών, σύμφωνα με τις παρ. 1 και 2 του άρθρου 81 του Ν. 4483/2017, όπως έχει τροποποιηθεί και ισχύει.</w:t>
      </w:r>
    </w:p>
    <w:p w:rsidR="007C6ECF" w:rsidRDefault="007C6ECF" w:rsidP="00E50176">
      <w:pPr>
        <w:ind w:left="-357" w:right="-471" w:firstLine="720"/>
        <w:jc w:val="both"/>
        <w:rPr>
          <w:rFonts w:ascii="Palatino Linotype" w:hAnsi="Palatino Linotype" w:cs="Tahoma"/>
          <w:bCs/>
          <w:sz w:val="20"/>
          <w:szCs w:val="20"/>
        </w:rPr>
      </w:pPr>
      <w:r>
        <w:rPr>
          <w:rFonts w:ascii="Palatino Linotype" w:hAnsi="Palatino Linotype" w:cs="Tahoma"/>
          <w:bCs/>
          <w:sz w:val="20"/>
          <w:szCs w:val="20"/>
        </w:rPr>
        <w:t xml:space="preserve"> </w:t>
      </w:r>
    </w:p>
    <w:p w:rsidR="007C6ECF" w:rsidRDefault="007C6ECF" w:rsidP="00E50176">
      <w:pPr>
        <w:ind w:left="-360" w:right="-470"/>
        <w:jc w:val="both"/>
        <w:rPr>
          <w:rFonts w:ascii="Palatino Linotype" w:hAnsi="Palatino Linotype" w:cs="Tahoma"/>
          <w:b/>
          <w:bCs/>
          <w:sz w:val="20"/>
          <w:szCs w:val="20"/>
          <w:u w:val="single"/>
        </w:rPr>
      </w:pPr>
      <w:r>
        <w:rPr>
          <w:rFonts w:ascii="Palatino Linotype" w:hAnsi="Palatino Linotype" w:cs="Tahoma"/>
          <w:b/>
          <w:bCs/>
          <w:sz w:val="20"/>
          <w:szCs w:val="20"/>
          <w:u w:val="single"/>
        </w:rPr>
        <w:t>Συνημμένα :</w:t>
      </w:r>
    </w:p>
    <w:p w:rsidR="007C6ECF" w:rsidRDefault="007C6ECF" w:rsidP="00E50176">
      <w:pPr>
        <w:jc w:val="both"/>
        <w:rPr>
          <w:rFonts w:ascii="Palatino Linotype" w:hAnsi="Palatino Linotype" w:cs="Tahoma"/>
          <w:b/>
          <w:bCs/>
          <w:sz w:val="20"/>
          <w:szCs w:val="20"/>
          <w:u w:val="single"/>
        </w:rPr>
      </w:pPr>
    </w:p>
    <w:p w:rsidR="007C6ECF" w:rsidRDefault="007C6ECF" w:rsidP="00B56D69">
      <w:pPr>
        <w:numPr>
          <w:ilvl w:val="0"/>
          <w:numId w:val="20"/>
        </w:numPr>
        <w:jc w:val="both"/>
        <w:rPr>
          <w:rFonts w:ascii="Palatino Linotype" w:hAnsi="Palatino Linotype"/>
          <w:sz w:val="18"/>
          <w:szCs w:val="18"/>
        </w:rPr>
      </w:pPr>
      <w:r>
        <w:rPr>
          <w:rFonts w:ascii="Palatino Linotype" w:hAnsi="Palatino Linotype"/>
          <w:sz w:val="18"/>
          <w:szCs w:val="18"/>
        </w:rPr>
        <w:t>Το υπ. αριθ. πρωτ. 3447/18-01-2018 έγγραφο της Δ/νσης Διοικητικών Υπηρεσιών και Ανθρώπινου Δυναμικού</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3790/22-01-2018 έγγραφο της Διεύθυνσης Οικονομικών Υπηρεσιών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3985/23-01-2018 έγγραφο της Διεύθυνση Κοινωνικής Πολιτικής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lastRenderedPageBreak/>
        <w:t xml:space="preserve">Τα υπ’ αρ. πρωτ. 3957/23-01-2018 και 21899/25-5-2018 έγγραφα της Διεύθυνση Καθαριότητας και Ανακύκλωσης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4098/24-01-2018 έγγραφο της Διεύθυνση Περιβάλλοντος και Πρασίνου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5740/05-02-2018 έγγραφο της Διεύθυνσης Υπηρεσίας Δόμησης και Πολεοδομικών Εφαρμογών απέστειλε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29571/06-07-2018 έγγραφο της Διεύθυνση Προγραμματισμού, Οργάνωσης και Πληροφορικής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30046/10-07-2018 έγγραφο της Διεύθυνση Διοικητικών Υπηρεσιών και Ανθρώπινου Δυναμικού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Το υπ’ αρ. πρωτ. 34555/08-08-2018 έγγραφο της Διεύθυνση Τεχνικών Υπηρεσιών </w:t>
      </w:r>
    </w:p>
    <w:p w:rsidR="007C6ECF" w:rsidRDefault="007C6ECF" w:rsidP="00B56D69">
      <w:pPr>
        <w:numPr>
          <w:ilvl w:val="0"/>
          <w:numId w:val="20"/>
        </w:numPr>
        <w:jc w:val="both"/>
        <w:rPr>
          <w:rFonts w:ascii="Palatino Linotype" w:hAnsi="Palatino Linotype"/>
          <w:sz w:val="18"/>
          <w:szCs w:val="18"/>
        </w:rPr>
      </w:pPr>
      <w:r>
        <w:rPr>
          <w:rFonts w:ascii="Palatino Linotype" w:hAnsi="Palatino Linotype" w:cs="Tahoma"/>
          <w:bCs/>
          <w:sz w:val="18"/>
          <w:szCs w:val="18"/>
        </w:rPr>
        <w:t xml:space="preserve">Η υπ. αρ. πρωτ. 22808/22-6-2020 βεβαίωση εγγεγραμμένων πιστώσεων της Δ/νσης Οικονομικών Υπηρεσιών του Δήμου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56"/>
        <w:gridCol w:w="2886"/>
        <w:gridCol w:w="2747"/>
        <w:gridCol w:w="2747"/>
      </w:tblGrid>
      <w:tr w:rsidR="007C6ECF" w:rsidTr="00E50176">
        <w:trPr>
          <w:jc w:val="center"/>
        </w:trPr>
        <w:tc>
          <w:tcPr>
            <w:tcW w:w="5000" w:type="pct"/>
            <w:gridSpan w:val="4"/>
          </w:tcPr>
          <w:p w:rsidR="007C6ECF" w:rsidRDefault="007C6ECF">
            <w:pPr>
              <w:jc w:val="center"/>
              <w:rPr>
                <w:rFonts w:ascii="Palatino Linotype" w:hAnsi="Palatino Linotype"/>
                <w:b/>
                <w:sz w:val="18"/>
                <w:szCs w:val="18"/>
              </w:rPr>
            </w:pPr>
            <w:r>
              <w:rPr>
                <w:rFonts w:ascii="Palatino Linotype" w:hAnsi="Palatino Linotype"/>
                <w:b/>
                <w:sz w:val="18"/>
                <w:szCs w:val="18"/>
              </w:rPr>
              <w:t>Σχέδιο</w:t>
            </w:r>
          </w:p>
        </w:tc>
      </w:tr>
      <w:tr w:rsidR="007C6ECF" w:rsidTr="00E50176">
        <w:trPr>
          <w:jc w:val="center"/>
        </w:trPr>
        <w:tc>
          <w:tcPr>
            <w:tcW w:w="946" w:type="pct"/>
          </w:tcPr>
          <w:p w:rsidR="007C6ECF" w:rsidRDefault="007C6ECF">
            <w:pPr>
              <w:jc w:val="center"/>
              <w:rPr>
                <w:rFonts w:ascii="Palatino Linotype" w:hAnsi="Palatino Linotype"/>
                <w:sz w:val="18"/>
                <w:szCs w:val="18"/>
              </w:rPr>
            </w:pPr>
            <w:r>
              <w:rPr>
                <w:rFonts w:ascii="Palatino Linotype" w:hAnsi="Palatino Linotype"/>
                <w:b/>
                <w:sz w:val="18"/>
                <w:szCs w:val="18"/>
              </w:rPr>
              <w:t>Ο  Συντάκτης</w:t>
            </w:r>
          </w:p>
          <w:p w:rsidR="007C6ECF" w:rsidRDefault="007C6ECF">
            <w:pPr>
              <w:rPr>
                <w:rFonts w:ascii="Palatino Linotype" w:hAnsi="Palatino Linotype"/>
                <w:sz w:val="18"/>
                <w:szCs w:val="18"/>
              </w:rPr>
            </w:pPr>
          </w:p>
          <w:p w:rsidR="007C6ECF" w:rsidRDefault="007C6ECF">
            <w:pPr>
              <w:rPr>
                <w:rFonts w:ascii="Palatino Linotype" w:hAnsi="Palatino Linotype"/>
                <w:sz w:val="18"/>
                <w:szCs w:val="18"/>
              </w:rPr>
            </w:pPr>
          </w:p>
          <w:p w:rsidR="007C6ECF" w:rsidRDefault="007C6ECF">
            <w:pPr>
              <w:jc w:val="center"/>
              <w:rPr>
                <w:rFonts w:ascii="Palatino Linotype" w:hAnsi="Palatino Linotype"/>
                <w:b/>
                <w:sz w:val="18"/>
                <w:szCs w:val="18"/>
              </w:rPr>
            </w:pPr>
          </w:p>
          <w:p w:rsidR="007C6ECF" w:rsidRDefault="007C6ECF">
            <w:pPr>
              <w:jc w:val="center"/>
              <w:rPr>
                <w:rFonts w:ascii="Palatino Linotype" w:hAnsi="Palatino Linotype"/>
                <w:b/>
                <w:sz w:val="18"/>
                <w:szCs w:val="18"/>
              </w:rPr>
            </w:pPr>
          </w:p>
          <w:p w:rsidR="007C6ECF" w:rsidRDefault="007C6ECF">
            <w:pPr>
              <w:jc w:val="center"/>
              <w:rPr>
                <w:rFonts w:ascii="Palatino Linotype" w:hAnsi="Palatino Linotype"/>
                <w:b/>
                <w:sz w:val="18"/>
                <w:szCs w:val="18"/>
              </w:rPr>
            </w:pPr>
          </w:p>
          <w:p w:rsidR="007C6ECF" w:rsidRDefault="007C6ECF">
            <w:pPr>
              <w:jc w:val="center"/>
              <w:rPr>
                <w:rFonts w:ascii="Palatino Linotype" w:hAnsi="Palatino Linotype"/>
                <w:b/>
                <w:sz w:val="18"/>
                <w:szCs w:val="18"/>
              </w:rPr>
            </w:pPr>
          </w:p>
          <w:p w:rsidR="007C6ECF" w:rsidRDefault="007C6ECF">
            <w:pPr>
              <w:jc w:val="center"/>
              <w:rPr>
                <w:rFonts w:ascii="Palatino Linotype" w:hAnsi="Palatino Linotype"/>
                <w:sz w:val="18"/>
                <w:szCs w:val="18"/>
              </w:rPr>
            </w:pPr>
            <w:r>
              <w:rPr>
                <w:rFonts w:ascii="Palatino Linotype" w:hAnsi="Palatino Linotype"/>
                <w:sz w:val="18"/>
                <w:szCs w:val="18"/>
              </w:rPr>
              <w:t>Χρ. Αναγνωστόπουλος</w:t>
            </w:r>
          </w:p>
        </w:tc>
        <w:tc>
          <w:tcPr>
            <w:tcW w:w="1396" w:type="pct"/>
          </w:tcPr>
          <w:p w:rsidR="007C6ECF" w:rsidRDefault="007C6ECF">
            <w:pPr>
              <w:jc w:val="center"/>
              <w:rPr>
                <w:rFonts w:ascii="Palatino Linotype" w:hAnsi="Palatino Linotype"/>
                <w:b/>
                <w:sz w:val="18"/>
                <w:szCs w:val="18"/>
              </w:rPr>
            </w:pPr>
            <w:r>
              <w:rPr>
                <w:rFonts w:ascii="Palatino Linotype" w:hAnsi="Palatino Linotype"/>
                <w:b/>
                <w:sz w:val="18"/>
                <w:szCs w:val="18"/>
                <w:lang w:val="en-US"/>
              </w:rPr>
              <w:t>H</w:t>
            </w:r>
            <w:r>
              <w:rPr>
                <w:rFonts w:ascii="Palatino Linotype" w:hAnsi="Palatino Linotype"/>
                <w:b/>
                <w:sz w:val="18"/>
                <w:szCs w:val="18"/>
              </w:rPr>
              <w:t xml:space="preserve"> Προϊσταμένη </w:t>
            </w:r>
          </w:p>
          <w:p w:rsidR="007C6ECF" w:rsidRDefault="007C6ECF">
            <w:pPr>
              <w:jc w:val="center"/>
              <w:rPr>
                <w:rFonts w:ascii="Palatino Linotype" w:hAnsi="Palatino Linotype"/>
                <w:b/>
                <w:sz w:val="18"/>
                <w:szCs w:val="18"/>
              </w:rPr>
            </w:pPr>
            <w:r>
              <w:rPr>
                <w:rFonts w:ascii="Palatino Linotype" w:hAnsi="Palatino Linotype"/>
                <w:b/>
                <w:sz w:val="18"/>
                <w:szCs w:val="18"/>
              </w:rPr>
              <w:t xml:space="preserve">Τμήματος  Μητρώων  </w:t>
            </w:r>
          </w:p>
          <w:p w:rsidR="007C6ECF" w:rsidRDefault="007C6ECF">
            <w:pPr>
              <w:jc w:val="center"/>
              <w:rPr>
                <w:rFonts w:ascii="Palatino Linotype" w:hAnsi="Palatino Linotype"/>
                <w:b/>
                <w:sz w:val="18"/>
                <w:szCs w:val="18"/>
              </w:rPr>
            </w:pPr>
            <w:r>
              <w:rPr>
                <w:rFonts w:ascii="Palatino Linotype" w:hAnsi="Palatino Linotype"/>
                <w:b/>
                <w:sz w:val="18"/>
                <w:szCs w:val="18"/>
              </w:rPr>
              <w:t xml:space="preserve">&amp; Διαδικασιών Προσωπικού </w:t>
            </w:r>
          </w:p>
          <w:p w:rsidR="007C6ECF" w:rsidRDefault="007C6ECF">
            <w:pPr>
              <w:jc w:val="center"/>
              <w:rPr>
                <w:rFonts w:ascii="Palatino Linotype" w:hAnsi="Palatino Linotype"/>
                <w:sz w:val="18"/>
                <w:szCs w:val="18"/>
              </w:rPr>
            </w:pPr>
            <w:r>
              <w:rPr>
                <w:rFonts w:ascii="Palatino Linotype" w:hAnsi="Palatino Linotype"/>
                <w:b/>
                <w:sz w:val="18"/>
                <w:szCs w:val="18"/>
              </w:rPr>
              <w:t>κ.α.α</w:t>
            </w:r>
          </w:p>
          <w:p w:rsidR="007C6ECF" w:rsidRDefault="007C6ECF">
            <w:pPr>
              <w:rPr>
                <w:rFonts w:ascii="Palatino Linotype" w:hAnsi="Palatino Linotype"/>
                <w:b/>
                <w:sz w:val="18"/>
                <w:szCs w:val="18"/>
              </w:rPr>
            </w:pPr>
          </w:p>
          <w:p w:rsidR="007C6ECF" w:rsidRDefault="007C6ECF">
            <w:pPr>
              <w:rPr>
                <w:rFonts w:ascii="Palatino Linotype" w:hAnsi="Palatino Linotype"/>
                <w:b/>
                <w:sz w:val="18"/>
                <w:szCs w:val="18"/>
              </w:rPr>
            </w:pPr>
          </w:p>
          <w:p w:rsidR="007C6ECF" w:rsidRDefault="007C6ECF">
            <w:pPr>
              <w:rPr>
                <w:rFonts w:ascii="Palatino Linotype" w:hAnsi="Palatino Linotype"/>
                <w:b/>
                <w:sz w:val="18"/>
                <w:szCs w:val="18"/>
              </w:rPr>
            </w:pPr>
          </w:p>
          <w:p w:rsidR="007C6ECF" w:rsidRDefault="007C6ECF">
            <w:pPr>
              <w:jc w:val="center"/>
              <w:rPr>
                <w:rFonts w:ascii="Palatino Linotype" w:hAnsi="Palatino Linotype"/>
                <w:sz w:val="18"/>
                <w:szCs w:val="18"/>
              </w:rPr>
            </w:pPr>
            <w:r>
              <w:rPr>
                <w:rFonts w:ascii="Palatino Linotype" w:hAnsi="Palatino Linotype"/>
                <w:sz w:val="18"/>
                <w:szCs w:val="18"/>
              </w:rPr>
              <w:t>Μαρία  Χρυσουλάκη</w:t>
            </w:r>
          </w:p>
          <w:p w:rsidR="007C6ECF" w:rsidRDefault="007C6ECF">
            <w:pPr>
              <w:jc w:val="center"/>
              <w:rPr>
                <w:rFonts w:ascii="Palatino Linotype" w:hAnsi="Palatino Linotype"/>
                <w:sz w:val="18"/>
                <w:szCs w:val="18"/>
              </w:rPr>
            </w:pPr>
            <w:r>
              <w:rPr>
                <w:rFonts w:ascii="Palatino Linotype" w:hAnsi="Palatino Linotype"/>
                <w:sz w:val="18"/>
                <w:szCs w:val="18"/>
              </w:rPr>
              <w:t>Προϊσταμένη Διοικητικής Μέριμνας Διεκπεραίωσης και Αρχείου</w:t>
            </w:r>
          </w:p>
        </w:tc>
        <w:tc>
          <w:tcPr>
            <w:tcW w:w="1329" w:type="pct"/>
          </w:tcPr>
          <w:p w:rsidR="007C6ECF" w:rsidRDefault="007C6ECF">
            <w:pPr>
              <w:jc w:val="center"/>
              <w:rPr>
                <w:rFonts w:ascii="Palatino Linotype" w:hAnsi="Palatino Linotype"/>
                <w:b/>
                <w:sz w:val="18"/>
                <w:szCs w:val="18"/>
              </w:rPr>
            </w:pPr>
            <w:r>
              <w:rPr>
                <w:rFonts w:ascii="Palatino Linotype" w:hAnsi="Palatino Linotype"/>
                <w:b/>
                <w:sz w:val="18"/>
                <w:szCs w:val="18"/>
              </w:rPr>
              <w:t xml:space="preserve">Ο Προϊστάμενος </w:t>
            </w:r>
          </w:p>
          <w:p w:rsidR="007C6ECF" w:rsidRDefault="007C6ECF">
            <w:pPr>
              <w:jc w:val="center"/>
              <w:rPr>
                <w:rFonts w:ascii="Palatino Linotype" w:hAnsi="Palatino Linotype"/>
                <w:b/>
                <w:sz w:val="18"/>
                <w:szCs w:val="18"/>
              </w:rPr>
            </w:pPr>
            <w:r>
              <w:rPr>
                <w:rFonts w:ascii="Palatino Linotype" w:hAnsi="Palatino Linotype"/>
                <w:b/>
                <w:sz w:val="18"/>
                <w:szCs w:val="18"/>
              </w:rPr>
              <w:t xml:space="preserve">Διεύθυνσης Δ/κών Υπηρεσιών </w:t>
            </w:r>
          </w:p>
          <w:p w:rsidR="007C6ECF" w:rsidRDefault="007C6ECF">
            <w:pPr>
              <w:jc w:val="center"/>
              <w:rPr>
                <w:rFonts w:ascii="Palatino Linotype" w:hAnsi="Palatino Linotype"/>
                <w:sz w:val="18"/>
                <w:szCs w:val="18"/>
              </w:rPr>
            </w:pPr>
            <w:r>
              <w:rPr>
                <w:rFonts w:ascii="Palatino Linotype" w:hAnsi="Palatino Linotype"/>
                <w:b/>
                <w:sz w:val="18"/>
                <w:szCs w:val="18"/>
              </w:rPr>
              <w:t>&amp; Ανθρώπινου Δυναμικού</w:t>
            </w:r>
          </w:p>
          <w:p w:rsidR="007C6ECF" w:rsidRDefault="007C6ECF">
            <w:pPr>
              <w:jc w:val="center"/>
              <w:rPr>
                <w:rFonts w:ascii="Palatino Linotype" w:hAnsi="Palatino Linotype"/>
                <w:sz w:val="18"/>
                <w:szCs w:val="18"/>
              </w:rPr>
            </w:pPr>
          </w:p>
          <w:p w:rsidR="007C6ECF" w:rsidRDefault="007C6ECF">
            <w:pPr>
              <w:jc w:val="center"/>
              <w:rPr>
                <w:rFonts w:ascii="Palatino Linotype" w:hAnsi="Palatino Linotype"/>
                <w:sz w:val="18"/>
                <w:szCs w:val="18"/>
              </w:rPr>
            </w:pPr>
          </w:p>
          <w:p w:rsidR="007C6ECF" w:rsidRDefault="007C6ECF">
            <w:pPr>
              <w:jc w:val="center"/>
              <w:rPr>
                <w:rFonts w:ascii="Palatino Linotype" w:hAnsi="Palatino Linotype"/>
                <w:sz w:val="18"/>
                <w:szCs w:val="18"/>
              </w:rPr>
            </w:pPr>
          </w:p>
          <w:p w:rsidR="007C6ECF" w:rsidRDefault="007C6ECF">
            <w:pPr>
              <w:jc w:val="center"/>
              <w:rPr>
                <w:rFonts w:ascii="Palatino Linotype" w:hAnsi="Palatino Linotype"/>
                <w:sz w:val="18"/>
                <w:szCs w:val="18"/>
              </w:rPr>
            </w:pPr>
          </w:p>
          <w:p w:rsidR="007C6ECF" w:rsidRDefault="007C6ECF">
            <w:pPr>
              <w:jc w:val="center"/>
              <w:rPr>
                <w:rFonts w:ascii="Palatino Linotype" w:hAnsi="Palatino Linotype"/>
                <w:sz w:val="18"/>
                <w:szCs w:val="18"/>
              </w:rPr>
            </w:pPr>
            <w:r>
              <w:rPr>
                <w:rFonts w:ascii="Palatino Linotype" w:hAnsi="Palatino Linotype"/>
                <w:sz w:val="18"/>
                <w:szCs w:val="18"/>
              </w:rPr>
              <w:t>Φίλιππος Αγγελής</w:t>
            </w:r>
          </w:p>
        </w:tc>
        <w:tc>
          <w:tcPr>
            <w:tcW w:w="1329" w:type="pct"/>
          </w:tcPr>
          <w:p w:rsidR="007C6ECF" w:rsidRDefault="007C6ECF">
            <w:pPr>
              <w:jc w:val="center"/>
              <w:rPr>
                <w:rFonts w:ascii="Palatino Linotype" w:hAnsi="Palatino Linotype"/>
                <w:sz w:val="18"/>
                <w:szCs w:val="18"/>
              </w:rPr>
            </w:pPr>
            <w:r>
              <w:rPr>
                <w:rFonts w:ascii="Palatino Linotype" w:hAnsi="Palatino Linotype"/>
                <w:b/>
                <w:sz w:val="18"/>
                <w:szCs w:val="18"/>
              </w:rPr>
              <w:t>Ο Αντιδήμαρχος Διοικητικών Υπηρεσιών &amp; Ανθρώπινου Δυναμικού, Ηλεκτρονικής Διακυβέρνησης &amp; Εξυπηρέτησης του Πολίτη</w:t>
            </w:r>
          </w:p>
          <w:p w:rsidR="007C6ECF" w:rsidRDefault="007C6ECF">
            <w:pPr>
              <w:jc w:val="center"/>
              <w:rPr>
                <w:rFonts w:ascii="Palatino Linotype" w:hAnsi="Palatino Linotype"/>
                <w:sz w:val="18"/>
                <w:szCs w:val="18"/>
              </w:rPr>
            </w:pPr>
          </w:p>
          <w:p w:rsidR="007C6ECF" w:rsidRDefault="007C6ECF">
            <w:pPr>
              <w:jc w:val="center"/>
              <w:rPr>
                <w:rFonts w:ascii="Palatino Linotype" w:hAnsi="Palatino Linotype"/>
                <w:sz w:val="18"/>
                <w:szCs w:val="18"/>
              </w:rPr>
            </w:pPr>
          </w:p>
          <w:p w:rsidR="007C6ECF" w:rsidRDefault="007C6ECF">
            <w:pPr>
              <w:jc w:val="center"/>
              <w:rPr>
                <w:rFonts w:ascii="Palatino Linotype" w:hAnsi="Palatino Linotype"/>
                <w:sz w:val="18"/>
                <w:szCs w:val="18"/>
              </w:rPr>
            </w:pPr>
            <w:r>
              <w:rPr>
                <w:rFonts w:ascii="Palatino Linotype" w:hAnsi="Palatino Linotype"/>
                <w:sz w:val="18"/>
                <w:szCs w:val="18"/>
              </w:rPr>
              <w:t>Νικόλαος Δαμάσκος</w:t>
            </w:r>
          </w:p>
        </w:tc>
      </w:tr>
      <w:tr w:rsidR="007C6ECF" w:rsidTr="00E50176">
        <w:trPr>
          <w:jc w:val="center"/>
        </w:trPr>
        <w:tc>
          <w:tcPr>
            <w:tcW w:w="946" w:type="pct"/>
          </w:tcPr>
          <w:p w:rsidR="007C6ECF" w:rsidRDefault="007C6ECF">
            <w:pPr>
              <w:rPr>
                <w:rFonts w:ascii="Palatino Linotype" w:hAnsi="Palatino Linotype"/>
                <w:sz w:val="18"/>
                <w:szCs w:val="18"/>
              </w:rPr>
            </w:pPr>
            <w:r>
              <w:rPr>
                <w:rFonts w:ascii="Palatino Linotype" w:hAnsi="Palatino Linotype"/>
                <w:sz w:val="18"/>
                <w:szCs w:val="18"/>
              </w:rPr>
              <w:t>Ημ/νία:</w:t>
            </w:r>
          </w:p>
        </w:tc>
        <w:tc>
          <w:tcPr>
            <w:tcW w:w="1396" w:type="pct"/>
          </w:tcPr>
          <w:p w:rsidR="007C6ECF" w:rsidRDefault="007C6ECF">
            <w:pPr>
              <w:rPr>
                <w:rFonts w:ascii="Palatino Linotype" w:hAnsi="Palatino Linotype"/>
                <w:sz w:val="18"/>
                <w:szCs w:val="18"/>
              </w:rPr>
            </w:pPr>
            <w:r>
              <w:rPr>
                <w:rFonts w:ascii="Palatino Linotype" w:hAnsi="Palatino Linotype"/>
                <w:sz w:val="18"/>
                <w:szCs w:val="18"/>
              </w:rPr>
              <w:t>Ημ/νία:</w:t>
            </w:r>
          </w:p>
        </w:tc>
        <w:tc>
          <w:tcPr>
            <w:tcW w:w="1329" w:type="pct"/>
          </w:tcPr>
          <w:p w:rsidR="007C6ECF" w:rsidRDefault="007C6ECF">
            <w:pPr>
              <w:rPr>
                <w:rFonts w:ascii="Palatino Linotype" w:hAnsi="Palatino Linotype"/>
                <w:sz w:val="18"/>
                <w:szCs w:val="18"/>
              </w:rPr>
            </w:pPr>
            <w:r>
              <w:rPr>
                <w:rFonts w:ascii="Palatino Linotype" w:hAnsi="Palatino Linotype"/>
                <w:sz w:val="18"/>
                <w:szCs w:val="18"/>
              </w:rPr>
              <w:t>Ημ/νία:</w:t>
            </w:r>
          </w:p>
        </w:tc>
        <w:tc>
          <w:tcPr>
            <w:tcW w:w="1329" w:type="pct"/>
          </w:tcPr>
          <w:p w:rsidR="007C6ECF" w:rsidRDefault="007C6ECF">
            <w:pPr>
              <w:rPr>
                <w:rFonts w:ascii="Palatino Linotype" w:hAnsi="Palatino Linotype"/>
                <w:sz w:val="18"/>
                <w:szCs w:val="18"/>
              </w:rPr>
            </w:pPr>
            <w:r>
              <w:rPr>
                <w:rFonts w:ascii="Palatino Linotype" w:hAnsi="Palatino Linotype"/>
                <w:sz w:val="18"/>
                <w:szCs w:val="18"/>
              </w:rPr>
              <w:t>Ημ/νία:</w:t>
            </w:r>
          </w:p>
        </w:tc>
      </w:tr>
    </w:tbl>
    <w:p w:rsidR="007C6ECF" w:rsidRDefault="007C6ECF" w:rsidP="00F6753E">
      <w:pPr>
        <w:rPr>
          <w:sz w:val="20"/>
          <w:szCs w:val="20"/>
        </w:rPr>
      </w:pPr>
    </w:p>
    <w:p w:rsidR="007C6ECF" w:rsidRDefault="007C6ECF">
      <w:pPr>
        <w:spacing w:after="200" w:line="276" w:lineRule="auto"/>
        <w:rPr>
          <w:sz w:val="20"/>
          <w:szCs w:val="20"/>
        </w:rPr>
      </w:pPr>
      <w:r>
        <w:rPr>
          <w:sz w:val="20"/>
          <w:szCs w:val="20"/>
        </w:rPr>
        <w:br w:type="page"/>
      </w:r>
    </w:p>
    <w:p w:rsidR="007C6ECF" w:rsidRPr="008C59A1" w:rsidRDefault="00075DFB" w:rsidP="00F6753E">
      <w:pPr>
        <w:rPr>
          <w:sz w:val="20"/>
          <w:szCs w:val="20"/>
        </w:rPr>
      </w:pPr>
      <w:r>
        <w:rPr>
          <w:noProof/>
        </w:rPr>
        <w:pict>
          <v:shape id="_x0000_s1028" type="#_x0000_t75" style="position:absolute;margin-left:14.1pt;margin-top:9.25pt;width:61.3pt;height:47.65pt;z-index:251656192">
            <v:imagedata r:id="rId36" o:title=""/>
            <w10:wrap anchorx="page"/>
          </v:shape>
          <o:OLEObject Type="Embed" ProgID="PBrush" ShapeID="_x0000_s1028" DrawAspect="Content" ObjectID="_1654516317" r:id="rId37"/>
        </w:pict>
      </w:r>
    </w:p>
    <w:p w:rsidR="007C6ECF" w:rsidRDefault="007C6ECF">
      <w:pPr>
        <w:spacing w:after="200" w:line="276" w:lineRule="auto"/>
        <w:rPr>
          <w:rFonts w:ascii="Calibri" w:hAnsi="Calibri" w:cs="Tahoma"/>
          <w:sz w:val="20"/>
          <w:szCs w:val="20"/>
          <w:lang w:val="en-US"/>
        </w:rPr>
      </w:pPr>
    </w:p>
    <w:tbl>
      <w:tblPr>
        <w:tblW w:w="9673" w:type="dxa"/>
        <w:jc w:val="center"/>
        <w:tblInd w:w="70" w:type="dxa"/>
        <w:tblLayout w:type="fixed"/>
        <w:tblCellMar>
          <w:left w:w="70" w:type="dxa"/>
          <w:right w:w="70" w:type="dxa"/>
        </w:tblCellMar>
        <w:tblLook w:val="0000" w:firstRow="0" w:lastRow="0" w:firstColumn="0" w:lastColumn="0" w:noHBand="0" w:noVBand="0"/>
      </w:tblPr>
      <w:tblGrid>
        <w:gridCol w:w="1208"/>
        <w:gridCol w:w="3699"/>
        <w:gridCol w:w="3557"/>
        <w:gridCol w:w="1209"/>
      </w:tblGrid>
      <w:tr w:rsidR="007C6ECF" w:rsidRPr="00891FBD" w:rsidTr="004C54E6">
        <w:trPr>
          <w:trHeight w:val="821"/>
          <w:jc w:val="center"/>
        </w:trPr>
        <w:tc>
          <w:tcPr>
            <w:tcW w:w="1208" w:type="dxa"/>
          </w:tcPr>
          <w:p w:rsidR="007C6ECF" w:rsidRPr="00891FBD" w:rsidRDefault="00075DFB" w:rsidP="00891FBD">
            <w:pPr>
              <w:jc w:val="center"/>
              <w:rPr>
                <w:lang w:eastAsia="en-US"/>
              </w:rPr>
            </w:pPr>
            <w:r>
              <w:rPr>
                <w:noProof/>
              </w:rPr>
              <w:pict>
                <v:shape id="Εικόνα 16" o:spid="_x0000_i1053" type="#_x0000_t75" style="width:51.6pt;height:48.35pt;visibility:visible">
                  <v:imagedata r:id="rId8" o:title="" gain="93623f" blacklevel="-6554f"/>
                </v:shape>
              </w:pict>
            </w:r>
          </w:p>
        </w:tc>
        <w:tc>
          <w:tcPr>
            <w:tcW w:w="3699" w:type="dxa"/>
          </w:tcPr>
          <w:p w:rsidR="007C6ECF" w:rsidRPr="00891FBD" w:rsidRDefault="007C6ECF" w:rsidP="00891FBD">
            <w:pPr>
              <w:tabs>
                <w:tab w:val="center" w:pos="4536"/>
                <w:tab w:val="right" w:pos="9072"/>
              </w:tabs>
              <w:spacing w:after="60"/>
              <w:ind w:firstLine="146"/>
              <w:jc w:val="center"/>
              <w:rPr>
                <w:bCs/>
              </w:rPr>
            </w:pPr>
          </w:p>
        </w:tc>
        <w:tc>
          <w:tcPr>
            <w:tcW w:w="3557" w:type="dxa"/>
          </w:tcPr>
          <w:p w:rsidR="007C6ECF" w:rsidRPr="00891FBD" w:rsidRDefault="00075DFB" w:rsidP="00891FBD">
            <w:pPr>
              <w:tabs>
                <w:tab w:val="center" w:pos="4536"/>
                <w:tab w:val="right" w:pos="9072"/>
              </w:tabs>
              <w:spacing w:after="60"/>
              <w:ind w:right="213" w:firstLine="709"/>
              <w:jc w:val="center"/>
              <w:rPr>
                <w:bCs/>
              </w:rPr>
            </w:pPr>
            <w:r>
              <w:rPr>
                <w:noProof/>
              </w:rPr>
              <w:pict>
                <v:shape id="Εικόνα 15" o:spid="_x0000_i1054" type="#_x0000_t75" alt="Ιππείς" style="width:67.7pt;height:46.2pt;visibility:visible" o:bordertopcolor="white" o:borderleftcolor="white" o:borderbottomcolor="white" o:borderrightcolor="white" filled="t">
                  <v:fill opacity="0"/>
                  <v:imagedata r:id="rId11" o:title="" gain="93623f" blacklevel="-6554f" grayscale="t"/>
                  <w10:bordertop type="single" width="6"/>
                  <w10:borderleft type="single" width="6"/>
                  <w10:borderbottom type="single" width="6"/>
                  <w10:borderright type="single" width="6"/>
                </v:shape>
              </w:pict>
            </w:r>
          </w:p>
        </w:tc>
        <w:tc>
          <w:tcPr>
            <w:tcW w:w="1209" w:type="dxa"/>
          </w:tcPr>
          <w:p w:rsidR="007C6ECF" w:rsidRPr="00891FBD" w:rsidRDefault="007C6ECF" w:rsidP="00891FBD">
            <w:pPr>
              <w:tabs>
                <w:tab w:val="center" w:pos="4536"/>
                <w:tab w:val="right" w:pos="9072"/>
              </w:tabs>
              <w:spacing w:after="60"/>
              <w:ind w:right="213" w:firstLine="709"/>
              <w:jc w:val="center"/>
              <w:rPr>
                <w:bCs/>
              </w:rPr>
            </w:pPr>
          </w:p>
        </w:tc>
      </w:tr>
      <w:tr w:rsidR="007C6ECF" w:rsidRPr="00891FBD" w:rsidTr="004C54E6">
        <w:trPr>
          <w:trHeight w:val="2035"/>
          <w:jc w:val="center"/>
        </w:trPr>
        <w:tc>
          <w:tcPr>
            <w:tcW w:w="4907" w:type="dxa"/>
            <w:gridSpan w:val="2"/>
          </w:tcPr>
          <w:p w:rsidR="007C6ECF" w:rsidRPr="00891FBD" w:rsidRDefault="007C6ECF" w:rsidP="00891FBD">
            <w:pPr>
              <w:ind w:right="-70"/>
              <w:rPr>
                <w:rFonts w:ascii="Bookman Old Style" w:hAnsi="Bookman Old Style"/>
                <w:b/>
                <w:lang w:eastAsia="en-US"/>
              </w:rPr>
            </w:pPr>
            <w:r w:rsidRPr="00891FBD">
              <w:rPr>
                <w:rFonts w:ascii="Bookman Old Style" w:hAnsi="Bookman Old Style"/>
                <w:b/>
                <w:sz w:val="22"/>
                <w:szCs w:val="22"/>
                <w:lang w:eastAsia="en-US"/>
              </w:rPr>
              <w:t>ΕΛΛΗΝΙΚΗ ΔΗΜΟΚΡΑΤΙΑ</w:t>
            </w:r>
          </w:p>
          <w:p w:rsidR="007C6ECF" w:rsidRPr="00891FBD" w:rsidRDefault="007C6ECF" w:rsidP="00891FBD">
            <w:pPr>
              <w:ind w:right="-70"/>
              <w:rPr>
                <w:rFonts w:ascii="Bookman Old Style" w:hAnsi="Bookman Old Style"/>
                <w:b/>
                <w:lang w:eastAsia="en-US"/>
              </w:rPr>
            </w:pPr>
            <w:r w:rsidRPr="00891FBD">
              <w:rPr>
                <w:rFonts w:ascii="Bookman Old Style" w:hAnsi="Bookman Old Style"/>
                <w:b/>
                <w:sz w:val="22"/>
                <w:szCs w:val="22"/>
                <w:lang w:eastAsia="en-US"/>
              </w:rPr>
              <w:t>ΝΟΜΟΣ ΑΤΤΙΚΗΣ</w:t>
            </w:r>
          </w:p>
          <w:p w:rsidR="007C6ECF" w:rsidRPr="00891FBD" w:rsidRDefault="007C6ECF" w:rsidP="00891FBD">
            <w:pPr>
              <w:rPr>
                <w:rFonts w:ascii="Bookman Old Style" w:hAnsi="Bookman Old Style"/>
                <w:b/>
                <w:lang w:eastAsia="en-US"/>
              </w:rPr>
            </w:pPr>
            <w:r w:rsidRPr="00891FBD">
              <w:rPr>
                <w:rFonts w:ascii="Bookman Old Style" w:hAnsi="Bookman Old Style"/>
                <w:b/>
                <w:sz w:val="22"/>
                <w:szCs w:val="22"/>
                <w:lang w:eastAsia="en-US"/>
              </w:rPr>
              <w:t>ΔΗΜΟΣ ΑΧΑΡΝΩΝ</w:t>
            </w:r>
          </w:p>
          <w:p w:rsidR="007C6ECF" w:rsidRPr="00891FBD" w:rsidRDefault="007C6ECF" w:rsidP="00891FBD">
            <w:pPr>
              <w:jc w:val="both"/>
              <w:rPr>
                <w:rFonts w:ascii="Bookman Old Style" w:hAnsi="Bookman Old Style"/>
                <w:b/>
                <w:noProof/>
                <w:lang w:eastAsia="en-US"/>
              </w:rPr>
            </w:pPr>
            <w:r w:rsidRPr="00891FBD">
              <w:rPr>
                <w:rFonts w:ascii="Bookman Old Style" w:hAnsi="Bookman Old Style"/>
                <w:b/>
                <w:noProof/>
                <w:sz w:val="22"/>
                <w:szCs w:val="22"/>
                <w:lang w:eastAsia="en-US"/>
              </w:rPr>
              <w:t>Δ/νση Οικονομικών Υπηρεσιών</w:t>
            </w:r>
          </w:p>
          <w:p w:rsidR="007C6ECF" w:rsidRPr="00891FBD" w:rsidRDefault="007C6ECF" w:rsidP="00891FBD">
            <w:pPr>
              <w:jc w:val="both"/>
              <w:rPr>
                <w:rFonts w:ascii="Bookman Old Style" w:hAnsi="Bookman Old Style"/>
                <w:b/>
                <w:noProof/>
                <w:lang w:eastAsia="en-US"/>
              </w:rPr>
            </w:pPr>
            <w:r w:rsidRPr="00891FBD">
              <w:rPr>
                <w:rFonts w:ascii="Bookman Old Style" w:hAnsi="Bookman Old Style"/>
                <w:b/>
                <w:noProof/>
                <w:sz w:val="22"/>
                <w:szCs w:val="22"/>
                <w:lang w:eastAsia="en-US"/>
              </w:rPr>
              <w:t>Συντάκτης: κ. Κατάρα Κλειώ</w:t>
            </w:r>
          </w:p>
          <w:p w:rsidR="007C6ECF" w:rsidRPr="00891FBD" w:rsidRDefault="007C6ECF" w:rsidP="00891FBD">
            <w:pPr>
              <w:rPr>
                <w:rFonts w:ascii="Bookman Old Style" w:hAnsi="Bookman Old Style"/>
                <w:b/>
                <w:lang w:eastAsia="en-US"/>
              </w:rPr>
            </w:pPr>
            <w:r w:rsidRPr="00891FBD">
              <w:rPr>
                <w:rFonts w:ascii="Bookman Old Style" w:hAnsi="Bookman Old Style"/>
                <w:b/>
                <w:sz w:val="22"/>
                <w:szCs w:val="22"/>
                <w:lang w:eastAsia="en-US"/>
              </w:rPr>
              <w:t>Φιλαδελφείας 87 &amp; Μπόσδα</w:t>
            </w:r>
          </w:p>
          <w:p w:rsidR="007C6ECF" w:rsidRPr="00891FBD" w:rsidRDefault="007C6ECF" w:rsidP="00891FBD">
            <w:pPr>
              <w:rPr>
                <w:rFonts w:ascii="Bookman Old Style" w:hAnsi="Bookman Old Style"/>
                <w:b/>
                <w:lang w:eastAsia="en-US"/>
              </w:rPr>
            </w:pPr>
            <w:r w:rsidRPr="00891FBD">
              <w:rPr>
                <w:rFonts w:ascii="Bookman Old Style" w:hAnsi="Bookman Old Style"/>
                <w:b/>
                <w:sz w:val="22"/>
                <w:szCs w:val="22"/>
                <w:lang w:eastAsia="en-US"/>
              </w:rPr>
              <w:t>Τ.Κ. 13673, Αχαρνές</w:t>
            </w:r>
          </w:p>
          <w:p w:rsidR="007C6ECF" w:rsidRPr="00891FBD" w:rsidRDefault="007C6ECF" w:rsidP="00891FBD">
            <w:pPr>
              <w:rPr>
                <w:rFonts w:ascii="Bookman Old Style" w:hAnsi="Bookman Old Style"/>
                <w:b/>
                <w:lang w:eastAsia="en-US"/>
              </w:rPr>
            </w:pPr>
            <w:r w:rsidRPr="00891FBD">
              <w:rPr>
                <w:rFonts w:ascii="Bookman Old Style" w:hAnsi="Bookman Old Style"/>
                <w:b/>
                <w:sz w:val="22"/>
                <w:szCs w:val="22"/>
                <w:lang w:eastAsia="en-US"/>
              </w:rPr>
              <w:t>Τηλ.: (+30) 213 2072349</w:t>
            </w:r>
          </w:p>
          <w:p w:rsidR="007C6ECF" w:rsidRPr="00891FBD" w:rsidRDefault="007C6ECF" w:rsidP="00891FBD">
            <w:pPr>
              <w:rPr>
                <w:rFonts w:ascii="Bookman Old Style" w:hAnsi="Bookman Old Style"/>
                <w:b/>
                <w:noProof/>
                <w:lang w:eastAsia="en-US"/>
              </w:rPr>
            </w:pPr>
          </w:p>
        </w:tc>
        <w:tc>
          <w:tcPr>
            <w:tcW w:w="4766" w:type="dxa"/>
            <w:gridSpan w:val="2"/>
          </w:tcPr>
          <w:p w:rsidR="007C6ECF" w:rsidRPr="00891FBD" w:rsidRDefault="007C6ECF" w:rsidP="00891FBD">
            <w:pPr>
              <w:jc w:val="center"/>
              <w:rPr>
                <w:rFonts w:ascii="Bookman Old Style" w:hAnsi="Bookman Old Style"/>
                <w:b/>
                <w:lang w:eastAsia="en-US"/>
              </w:rPr>
            </w:pPr>
          </w:p>
          <w:p w:rsidR="007C6ECF" w:rsidRPr="00891FBD" w:rsidRDefault="007C6ECF" w:rsidP="00891FBD">
            <w:pPr>
              <w:tabs>
                <w:tab w:val="center" w:pos="4536"/>
                <w:tab w:val="right" w:pos="9072"/>
              </w:tabs>
              <w:spacing w:after="60"/>
              <w:ind w:firstLine="146"/>
              <w:jc w:val="both"/>
              <w:rPr>
                <w:rFonts w:ascii="Bookman Old Style" w:hAnsi="Bookman Old Style"/>
                <w:b/>
              </w:rPr>
            </w:pPr>
            <w:r w:rsidRPr="00891FBD">
              <w:rPr>
                <w:rFonts w:ascii="Bookman Old Style" w:hAnsi="Bookman Old Style"/>
                <w:b/>
                <w:sz w:val="22"/>
                <w:szCs w:val="22"/>
              </w:rPr>
              <w:t xml:space="preserve">              Αχαρνές,  </w:t>
            </w:r>
            <w:r>
              <w:rPr>
                <w:rFonts w:ascii="Bookman Old Style" w:hAnsi="Bookman Old Style"/>
                <w:b/>
                <w:sz w:val="22"/>
                <w:szCs w:val="22"/>
              </w:rPr>
              <w:t>22-6-2020</w:t>
            </w:r>
            <w:r w:rsidRPr="00891FBD">
              <w:rPr>
                <w:rFonts w:ascii="Bookman Old Style" w:hAnsi="Bookman Old Style"/>
                <w:b/>
                <w:sz w:val="22"/>
                <w:szCs w:val="22"/>
              </w:rPr>
              <w:t xml:space="preserve">   </w:t>
            </w:r>
          </w:p>
          <w:p w:rsidR="007C6ECF" w:rsidRPr="00891FBD" w:rsidRDefault="007C6ECF" w:rsidP="00891FBD">
            <w:pPr>
              <w:rPr>
                <w:rFonts w:ascii="Bookman Old Style" w:hAnsi="Bookman Old Style"/>
                <w:b/>
                <w:lang w:eastAsia="en-US"/>
              </w:rPr>
            </w:pPr>
          </w:p>
          <w:p w:rsidR="007C6ECF" w:rsidRPr="00891FBD" w:rsidRDefault="007C6ECF" w:rsidP="00891FBD">
            <w:pPr>
              <w:rPr>
                <w:rFonts w:ascii="Bookman Old Style" w:hAnsi="Bookman Old Style"/>
                <w:b/>
                <w:lang w:eastAsia="en-US"/>
              </w:rPr>
            </w:pPr>
            <w:r w:rsidRPr="00891FBD">
              <w:rPr>
                <w:rFonts w:ascii="Bookman Old Style" w:hAnsi="Bookman Old Style"/>
                <w:b/>
                <w:sz w:val="22"/>
                <w:szCs w:val="22"/>
                <w:lang w:eastAsia="en-US"/>
              </w:rPr>
              <w:t xml:space="preserve"> </w:t>
            </w:r>
          </w:p>
          <w:p w:rsidR="007C6ECF" w:rsidRPr="00891FBD" w:rsidRDefault="007C6ECF" w:rsidP="00891FBD">
            <w:pPr>
              <w:rPr>
                <w:rFonts w:ascii="Bookman Old Style" w:hAnsi="Bookman Old Style"/>
                <w:b/>
                <w:sz w:val="20"/>
                <w:lang w:eastAsia="en-US"/>
              </w:rPr>
            </w:pPr>
            <w:r w:rsidRPr="00891FBD">
              <w:rPr>
                <w:rFonts w:ascii="Bookman Old Style" w:hAnsi="Bookman Old Style"/>
                <w:b/>
                <w:sz w:val="20"/>
                <w:szCs w:val="22"/>
                <w:lang w:eastAsia="en-US"/>
              </w:rPr>
              <w:t xml:space="preserve">Προς :   </w:t>
            </w:r>
          </w:p>
          <w:p w:rsidR="007C6ECF" w:rsidRPr="00891FBD" w:rsidRDefault="007C6ECF" w:rsidP="00891FBD">
            <w:pPr>
              <w:rPr>
                <w:rFonts w:ascii="Bookman Old Style" w:hAnsi="Bookman Old Style"/>
                <w:b/>
                <w:sz w:val="20"/>
                <w:lang w:eastAsia="en-US"/>
              </w:rPr>
            </w:pPr>
            <w:r w:rsidRPr="00891FBD">
              <w:rPr>
                <w:rFonts w:ascii="Bookman Old Style" w:hAnsi="Bookman Old Style"/>
                <w:b/>
                <w:sz w:val="20"/>
                <w:szCs w:val="22"/>
                <w:lang w:eastAsia="en-US"/>
              </w:rPr>
              <w:t xml:space="preserve"> Την Πρόεδρο  του Δημοτικού Συμβουλίου </w:t>
            </w:r>
          </w:p>
          <w:p w:rsidR="007C6ECF" w:rsidRPr="00891FBD" w:rsidRDefault="007C6ECF" w:rsidP="00891FBD">
            <w:pPr>
              <w:tabs>
                <w:tab w:val="center" w:pos="4536"/>
                <w:tab w:val="right" w:pos="9072"/>
              </w:tabs>
              <w:spacing w:after="60"/>
              <w:ind w:firstLine="146"/>
              <w:jc w:val="center"/>
              <w:rPr>
                <w:rFonts w:ascii="Bookman Old Style" w:hAnsi="Bookman Old Style"/>
                <w:b/>
              </w:rPr>
            </w:pPr>
            <w:r w:rsidRPr="00891FBD">
              <w:rPr>
                <w:rFonts w:ascii="Bookman Old Style" w:hAnsi="Bookman Old Style"/>
                <w:b/>
                <w:sz w:val="22"/>
                <w:szCs w:val="22"/>
              </w:rPr>
              <w:t xml:space="preserve"> </w:t>
            </w:r>
          </w:p>
          <w:p w:rsidR="007C6ECF" w:rsidRPr="00891FBD" w:rsidRDefault="007C6ECF" w:rsidP="00891FBD">
            <w:pPr>
              <w:tabs>
                <w:tab w:val="center" w:pos="4536"/>
                <w:tab w:val="right" w:pos="9072"/>
              </w:tabs>
              <w:spacing w:after="60"/>
              <w:ind w:firstLine="146"/>
              <w:jc w:val="both"/>
              <w:rPr>
                <w:rFonts w:ascii="Bookman Old Style" w:hAnsi="Bookman Old Style"/>
                <w:b/>
              </w:rPr>
            </w:pPr>
            <w:r w:rsidRPr="00891FBD">
              <w:rPr>
                <w:rFonts w:ascii="Bookman Old Style" w:hAnsi="Bookman Old Style"/>
                <w:b/>
                <w:sz w:val="22"/>
                <w:szCs w:val="22"/>
              </w:rPr>
              <w:t xml:space="preserve">       </w:t>
            </w:r>
          </w:p>
        </w:tc>
      </w:tr>
    </w:tbl>
    <w:p w:rsidR="007C6ECF" w:rsidRPr="00891FBD" w:rsidRDefault="007C6ECF" w:rsidP="00891FBD">
      <w:pPr>
        <w:ind w:left="5040"/>
        <w:rPr>
          <w:rFonts w:ascii="Bookman Old Style" w:hAnsi="Bookman Old Style"/>
          <w:sz w:val="22"/>
          <w:szCs w:val="22"/>
          <w:lang w:eastAsia="en-US"/>
        </w:rPr>
      </w:pPr>
      <w:r w:rsidRPr="00891FBD">
        <w:rPr>
          <w:rFonts w:ascii="Bookman Old Style" w:hAnsi="Bookman Old Style"/>
          <w:sz w:val="22"/>
          <w:szCs w:val="22"/>
          <w:lang w:eastAsia="en-US"/>
        </w:rPr>
        <w:t xml:space="preserve">    </w:t>
      </w:r>
    </w:p>
    <w:p w:rsidR="007C6ECF" w:rsidRPr="00891FBD" w:rsidRDefault="007C6ECF" w:rsidP="00891FBD">
      <w:pPr>
        <w:spacing w:before="240" w:after="60"/>
        <w:jc w:val="center"/>
        <w:outlineLvl w:val="6"/>
        <w:rPr>
          <w:rFonts w:ascii="Bookman Old Style" w:hAnsi="Bookman Old Style"/>
          <w:b/>
          <w:caps/>
          <w:sz w:val="22"/>
          <w:szCs w:val="22"/>
          <w:lang w:eastAsia="en-US"/>
        </w:rPr>
      </w:pPr>
      <w:r w:rsidRPr="00891FBD">
        <w:rPr>
          <w:rFonts w:ascii="Bookman Old Style" w:hAnsi="Bookman Old Style"/>
          <w:b/>
          <w:caps/>
          <w:sz w:val="22"/>
          <w:szCs w:val="22"/>
          <w:lang w:eastAsia="en-US"/>
        </w:rPr>
        <w:t>Ε Ι Σ Η Γ Η Σ Η</w:t>
      </w:r>
    </w:p>
    <w:p w:rsidR="007C6ECF" w:rsidRPr="00891FBD" w:rsidRDefault="007C6ECF" w:rsidP="00891FBD">
      <w:pPr>
        <w:spacing w:before="240" w:after="60"/>
        <w:jc w:val="both"/>
        <w:outlineLvl w:val="6"/>
        <w:rPr>
          <w:rFonts w:ascii="Bookman Old Style" w:hAnsi="Bookman Old Style"/>
          <w:b/>
          <w:sz w:val="22"/>
          <w:szCs w:val="22"/>
          <w:lang w:eastAsia="en-US"/>
        </w:rPr>
      </w:pPr>
      <w:r w:rsidRPr="00891FBD">
        <w:rPr>
          <w:rFonts w:ascii="Bookman Old Style" w:hAnsi="Bookman Old Style"/>
          <w:b/>
          <w:sz w:val="22"/>
          <w:szCs w:val="22"/>
          <w:lang w:eastAsia="en-US"/>
        </w:rPr>
        <w:t xml:space="preserve">Θέμα: Λήψη απόφασης για την άμεση παράδοση από την Επενδυτική Αχαρνών Μονομετοχική Ανώνυμη Εταιρεία,  στον Δήμο Αχαρνών, των  διαχειρίσεων  του Κυλικείου  του ανθοπωλείου, της αφής καντηλιών, που βρίσκονται εντός του Νέου Νεκροταφείου , του Κυλικείου που βρίσκεται εντός του Δήμου και μιας καντίνας επί της οδού Φιλαδελφείας. </w:t>
      </w:r>
    </w:p>
    <w:p w:rsidR="007C6ECF" w:rsidRPr="00891FBD" w:rsidRDefault="007C6ECF" w:rsidP="00891FBD">
      <w:pPr>
        <w:spacing w:before="240" w:after="60"/>
        <w:jc w:val="both"/>
        <w:outlineLvl w:val="6"/>
        <w:rPr>
          <w:rFonts w:ascii="Bookman Old Style" w:hAnsi="Bookman Old Style"/>
          <w:sz w:val="22"/>
          <w:szCs w:val="22"/>
          <w:lang w:eastAsia="en-US"/>
        </w:rPr>
      </w:pPr>
      <w:r w:rsidRPr="00891FBD">
        <w:rPr>
          <w:rFonts w:ascii="Bookman Old Style" w:hAnsi="Bookman Old Style"/>
          <w:sz w:val="22"/>
          <w:szCs w:val="22"/>
          <w:lang w:eastAsia="en-US"/>
        </w:rPr>
        <w:t xml:space="preserve">Κυρία Πρόεδρε, </w:t>
      </w:r>
    </w:p>
    <w:p w:rsidR="007C6ECF" w:rsidRPr="00891FBD" w:rsidRDefault="007C6ECF" w:rsidP="00891FBD">
      <w:pPr>
        <w:rPr>
          <w:rFonts w:ascii="Bookman Old Style" w:hAnsi="Bookman Old Style"/>
          <w:sz w:val="22"/>
          <w:szCs w:val="22"/>
          <w:lang w:eastAsia="en-US"/>
        </w:rPr>
      </w:pPr>
    </w:p>
    <w:p w:rsidR="007C6ECF" w:rsidRPr="00891FBD" w:rsidRDefault="007C6ECF" w:rsidP="00891FBD">
      <w:pPr>
        <w:spacing w:before="240" w:after="60"/>
        <w:jc w:val="both"/>
        <w:outlineLvl w:val="6"/>
        <w:rPr>
          <w:rFonts w:ascii="Bookman Old Style" w:hAnsi="Bookman Old Style"/>
          <w:sz w:val="22"/>
          <w:szCs w:val="22"/>
          <w:lang w:eastAsia="en-US"/>
        </w:rPr>
      </w:pPr>
      <w:r w:rsidRPr="00891FBD">
        <w:rPr>
          <w:rFonts w:ascii="Bookman Old Style" w:hAnsi="Bookman Old Style"/>
          <w:sz w:val="22"/>
          <w:szCs w:val="22"/>
          <w:lang w:eastAsia="en-US"/>
        </w:rPr>
        <w:t xml:space="preserve">        Παρακαλούμε όπως ληφθεί απόφαση, σε προσεχή συνεδρίαση  απόφασης για την άμεση παράδοση από την Επενδυτική Αχαρνών Μονομετοχική Ανώνυμη Εταιρεία,  στον Δήμο Αχαρνών, των  διαχειρίσεων  του Κυλικείου  του ανθοπωλείου, της αφής καντηλιών, που βρίσκονται εντός του Νέου Νεκροταφείου, του Κυλικείου που βρίσκεται εντός του Δήμου και μιας καντίνας επί της οδού Φιλαδελφείας.  </w:t>
      </w:r>
    </w:p>
    <w:p w:rsidR="007C6ECF" w:rsidRPr="00891FBD" w:rsidRDefault="007C6ECF" w:rsidP="00891FBD">
      <w:pPr>
        <w:spacing w:before="240" w:after="60"/>
        <w:jc w:val="both"/>
        <w:outlineLvl w:val="6"/>
        <w:rPr>
          <w:rFonts w:ascii="Bookman Old Style" w:hAnsi="Bookman Old Style"/>
          <w:sz w:val="22"/>
          <w:szCs w:val="22"/>
          <w:lang w:eastAsia="en-US"/>
        </w:rPr>
      </w:pPr>
      <w:r w:rsidRPr="00891FBD">
        <w:rPr>
          <w:rFonts w:ascii="Bookman Old Style" w:hAnsi="Bookman Old Style"/>
          <w:sz w:val="22"/>
          <w:szCs w:val="22"/>
          <w:lang w:eastAsia="en-US"/>
        </w:rPr>
        <w:t xml:space="preserve"> </w:t>
      </w:r>
    </w:p>
    <w:p w:rsidR="007C6ECF" w:rsidRPr="00891FBD" w:rsidRDefault="007C6ECF" w:rsidP="00891FBD">
      <w:pPr>
        <w:rPr>
          <w:rFonts w:ascii="Bookman Old Style" w:hAnsi="Bookman Old Style"/>
          <w:sz w:val="22"/>
          <w:szCs w:val="22"/>
          <w:lang w:eastAsia="en-US"/>
        </w:rPr>
      </w:pPr>
    </w:p>
    <w:p w:rsidR="007C6ECF" w:rsidRPr="00891FBD" w:rsidRDefault="007C6ECF" w:rsidP="00891FBD">
      <w:pPr>
        <w:ind w:left="720"/>
        <w:rPr>
          <w:rFonts w:ascii="Bookman Old Style" w:hAnsi="Bookman Old Style"/>
          <w:sz w:val="22"/>
          <w:szCs w:val="22"/>
          <w:lang w:eastAsia="en-US"/>
        </w:rPr>
      </w:pPr>
    </w:p>
    <w:p w:rsidR="007C6ECF" w:rsidRPr="00891FBD" w:rsidRDefault="007C6ECF" w:rsidP="00891FBD">
      <w:pPr>
        <w:spacing w:before="240" w:after="60"/>
        <w:jc w:val="both"/>
        <w:outlineLvl w:val="6"/>
        <w:rPr>
          <w:rFonts w:ascii="Bookman Old Style" w:hAnsi="Bookman Old Style"/>
          <w:lang w:eastAsia="en-US"/>
        </w:rPr>
      </w:pPr>
      <w:r w:rsidRPr="00891FBD">
        <w:rPr>
          <w:rFonts w:ascii="Bookman Old Style" w:hAnsi="Bookman Old Style"/>
          <w:szCs w:val="22"/>
          <w:lang w:eastAsia="en-US"/>
        </w:rPr>
        <w:t>.</w:t>
      </w:r>
      <w:r w:rsidRPr="00891FBD">
        <w:rPr>
          <w:rFonts w:ascii="Bookman Old Style" w:hAnsi="Bookman Old Style"/>
          <w:lang w:eastAsia="en-US"/>
        </w:rPr>
        <w:t xml:space="preserve"> </w:t>
      </w:r>
      <w:r w:rsidRPr="00891FBD">
        <w:rPr>
          <w:rFonts w:ascii="Bookman Old Style" w:hAnsi="Bookman Old Style"/>
          <w:lang w:eastAsia="en-US"/>
        </w:rPr>
        <w:tab/>
      </w:r>
      <w:r w:rsidRPr="00891FBD">
        <w:rPr>
          <w:rFonts w:ascii="Bookman Old Style" w:hAnsi="Bookman Old Style"/>
          <w:lang w:eastAsia="en-US"/>
        </w:rPr>
        <w:tab/>
      </w:r>
    </w:p>
    <w:p w:rsidR="007C6ECF" w:rsidRPr="00891FBD" w:rsidRDefault="007C6ECF" w:rsidP="00891FBD">
      <w:pPr>
        <w:spacing w:before="240" w:after="60"/>
        <w:jc w:val="both"/>
        <w:outlineLvl w:val="6"/>
        <w:rPr>
          <w:rFonts w:ascii="Bookman Old Style" w:hAnsi="Bookman Old Style"/>
          <w:lang w:eastAsia="en-US"/>
        </w:rPr>
      </w:pPr>
      <w:r w:rsidRPr="00891FBD">
        <w:rPr>
          <w:bCs/>
          <w:i/>
          <w:iCs/>
          <w:sz w:val="22"/>
          <w:lang w:eastAsia="en-US"/>
        </w:rPr>
        <w:t xml:space="preserve">   </w:t>
      </w:r>
      <w:r w:rsidRPr="00891FBD">
        <w:rPr>
          <w:b/>
          <w:bCs/>
          <w:iCs/>
          <w:sz w:val="22"/>
          <w:lang w:eastAsia="en-US"/>
        </w:rPr>
        <w:t>Η  Συντάξασα                       Ο Προϊστάμενος Δ/νσης                           Ο Αντιδήμαρχος</w:t>
      </w:r>
    </w:p>
    <w:p w:rsidR="007C6ECF" w:rsidRPr="00891FBD" w:rsidRDefault="007C6ECF" w:rsidP="00891FBD">
      <w:pPr>
        <w:rPr>
          <w:rFonts w:ascii="Bookman Old Style" w:hAnsi="Bookman Old Style"/>
          <w:b/>
          <w:sz w:val="20"/>
          <w:szCs w:val="22"/>
          <w:lang w:eastAsia="en-US"/>
        </w:rPr>
      </w:pPr>
      <w:r w:rsidRPr="00891FBD">
        <w:rPr>
          <w:rFonts w:ascii="Bookman Old Style" w:hAnsi="Bookman Old Style"/>
          <w:b/>
          <w:sz w:val="20"/>
          <w:szCs w:val="22"/>
          <w:lang w:eastAsia="en-US"/>
        </w:rPr>
        <w:t xml:space="preserve">                                       Οικονομικών Υπηρεσιών</w:t>
      </w:r>
    </w:p>
    <w:p w:rsidR="007C6ECF" w:rsidRPr="00891FBD" w:rsidRDefault="007C6ECF" w:rsidP="00891FBD">
      <w:pPr>
        <w:rPr>
          <w:rFonts w:ascii="Bookman Old Style" w:hAnsi="Bookman Old Style"/>
          <w:sz w:val="20"/>
          <w:szCs w:val="22"/>
          <w:lang w:eastAsia="en-US"/>
        </w:rPr>
      </w:pPr>
    </w:p>
    <w:p w:rsidR="007C6ECF" w:rsidRPr="00891FBD" w:rsidRDefault="007C6ECF" w:rsidP="00891FBD">
      <w:pPr>
        <w:rPr>
          <w:rFonts w:ascii="Bookman Old Style" w:hAnsi="Bookman Old Style"/>
          <w:sz w:val="20"/>
          <w:szCs w:val="22"/>
          <w:lang w:eastAsia="en-US"/>
        </w:rPr>
      </w:pPr>
    </w:p>
    <w:p w:rsidR="007C6ECF" w:rsidRPr="00891FBD" w:rsidRDefault="007C6ECF" w:rsidP="00891FBD">
      <w:pPr>
        <w:rPr>
          <w:rFonts w:ascii="Bookman Old Style" w:hAnsi="Bookman Old Style"/>
          <w:sz w:val="20"/>
          <w:szCs w:val="22"/>
          <w:lang w:eastAsia="en-US"/>
        </w:rPr>
      </w:pPr>
    </w:p>
    <w:p w:rsidR="007C6ECF" w:rsidRPr="00891FBD" w:rsidRDefault="007C6ECF" w:rsidP="00891FBD">
      <w:pPr>
        <w:rPr>
          <w:rFonts w:ascii="Bookman Old Style" w:hAnsi="Bookman Old Style"/>
          <w:b/>
          <w:sz w:val="20"/>
          <w:szCs w:val="22"/>
          <w:lang w:eastAsia="en-US"/>
        </w:rPr>
      </w:pPr>
      <w:r w:rsidRPr="00891FBD">
        <w:rPr>
          <w:rFonts w:ascii="Bookman Old Style" w:hAnsi="Bookman Old Style"/>
          <w:b/>
          <w:sz w:val="20"/>
          <w:szCs w:val="22"/>
          <w:lang w:eastAsia="en-US"/>
        </w:rPr>
        <w:t>Κατάρα Κλειώ                       Αγγελής Φίλιππος                       Βρεττός ΜΙχαήλ</w:t>
      </w:r>
    </w:p>
    <w:p w:rsidR="007C6ECF" w:rsidRPr="00951AAD" w:rsidRDefault="007C6ECF" w:rsidP="00F6753E">
      <w:pPr>
        <w:jc w:val="both"/>
        <w:rPr>
          <w:rFonts w:ascii="Calibri" w:hAnsi="Calibri" w:cs="Tahoma"/>
          <w:sz w:val="20"/>
          <w:szCs w:val="20"/>
        </w:rPr>
      </w:pPr>
    </w:p>
    <w:p w:rsidR="007C6ECF" w:rsidRPr="00951AAD" w:rsidRDefault="007C6ECF">
      <w:pPr>
        <w:spacing w:after="200" w:line="276" w:lineRule="auto"/>
        <w:rPr>
          <w:rFonts w:ascii="Calibri" w:hAnsi="Calibri" w:cs="Tahoma"/>
          <w:sz w:val="20"/>
          <w:szCs w:val="20"/>
        </w:rPr>
      </w:pPr>
      <w:r w:rsidRPr="00951AAD">
        <w:rPr>
          <w:rFonts w:ascii="Calibri" w:hAnsi="Calibri" w:cs="Tahoma"/>
          <w:sz w:val="20"/>
          <w:szCs w:val="20"/>
        </w:rPr>
        <w:br w:type="page"/>
      </w:r>
    </w:p>
    <w:tbl>
      <w:tblPr>
        <w:tblW w:w="10635" w:type="dxa"/>
        <w:tblLayout w:type="fixed"/>
        <w:tblCellMar>
          <w:left w:w="70" w:type="dxa"/>
          <w:right w:w="70" w:type="dxa"/>
        </w:tblCellMar>
        <w:tblLook w:val="00A0" w:firstRow="1" w:lastRow="0" w:firstColumn="1" w:lastColumn="0" w:noHBand="0" w:noVBand="0"/>
      </w:tblPr>
      <w:tblGrid>
        <w:gridCol w:w="1294"/>
        <w:gridCol w:w="3592"/>
        <w:gridCol w:w="862"/>
        <w:gridCol w:w="3320"/>
        <w:gridCol w:w="1567"/>
      </w:tblGrid>
      <w:tr w:rsidR="007C6ECF" w:rsidTr="00AE36F3">
        <w:trPr>
          <w:trHeight w:val="1292"/>
        </w:trPr>
        <w:tc>
          <w:tcPr>
            <w:tcW w:w="1295" w:type="dxa"/>
            <w:tcBorders>
              <w:top w:val="single" w:sz="4" w:space="0" w:color="auto"/>
              <w:left w:val="single" w:sz="4" w:space="0" w:color="auto"/>
              <w:bottom w:val="single" w:sz="4" w:space="0" w:color="auto"/>
              <w:right w:val="single" w:sz="4" w:space="0" w:color="auto"/>
            </w:tcBorders>
          </w:tcPr>
          <w:p w:rsidR="007C6ECF" w:rsidRPr="00951AAD" w:rsidRDefault="007C6ECF">
            <w:pPr>
              <w:jc w:val="center"/>
              <w:rPr>
                <w:sz w:val="10"/>
                <w:szCs w:val="10"/>
                <w:lang w:eastAsia="en-US"/>
              </w:rPr>
            </w:pPr>
            <w:r w:rsidRPr="00951AAD">
              <w:rPr>
                <w:sz w:val="10"/>
                <w:szCs w:val="10"/>
              </w:rPr>
              <w:t xml:space="preserve">   </w:t>
            </w:r>
          </w:p>
          <w:p w:rsidR="007C6ECF" w:rsidRDefault="00075DFB">
            <w:pPr>
              <w:spacing w:after="200" w:line="276" w:lineRule="auto"/>
              <w:jc w:val="center"/>
              <w:rPr>
                <w:lang w:eastAsia="en-US"/>
              </w:rPr>
            </w:pPr>
            <w:r>
              <w:rPr>
                <w:noProof/>
              </w:rPr>
              <w:pict>
                <v:shape id="Εικόνα 33" o:spid="_x0000_i1055" type="#_x0000_t75" style="width:51.6pt;height:48.35pt;visibility:visible">
                  <v:imagedata r:id="rId8" o:title="" gain="93623f" blacklevel="-6554f"/>
                </v:shape>
              </w:pict>
            </w:r>
          </w:p>
        </w:tc>
        <w:tc>
          <w:tcPr>
            <w:tcW w:w="4456" w:type="dxa"/>
            <w:gridSpan w:val="2"/>
            <w:tcBorders>
              <w:top w:val="single" w:sz="4" w:space="0" w:color="auto"/>
              <w:left w:val="single" w:sz="4" w:space="0" w:color="auto"/>
              <w:bottom w:val="single" w:sz="4" w:space="0" w:color="auto"/>
              <w:right w:val="single" w:sz="4" w:space="0" w:color="auto"/>
            </w:tcBorders>
          </w:tcPr>
          <w:p w:rsidR="007C6ECF" w:rsidRDefault="007C6ECF">
            <w:pPr>
              <w:pStyle w:val="a5"/>
              <w:spacing w:after="0"/>
              <w:ind w:firstLine="146"/>
              <w:jc w:val="center"/>
              <w:rPr>
                <w:rFonts w:ascii="Calibri" w:hAnsi="Calibri"/>
                <w:sz w:val="10"/>
                <w:szCs w:val="10"/>
              </w:rPr>
            </w:pPr>
          </w:p>
          <w:p w:rsidR="007C6ECF" w:rsidRDefault="007C6ECF">
            <w:pPr>
              <w:pStyle w:val="a5"/>
              <w:spacing w:after="0"/>
              <w:ind w:firstLine="146"/>
              <w:jc w:val="center"/>
              <w:rPr>
                <w:rFonts w:ascii="Comic Sans MS" w:hAnsi="Comic Sans MS"/>
                <w:b/>
                <w:bCs/>
                <w:sz w:val="20"/>
              </w:rPr>
            </w:pPr>
          </w:p>
        </w:tc>
        <w:tc>
          <w:tcPr>
            <w:tcW w:w="3322" w:type="dxa"/>
            <w:tcBorders>
              <w:top w:val="single" w:sz="4" w:space="0" w:color="auto"/>
              <w:left w:val="single" w:sz="4" w:space="0" w:color="auto"/>
              <w:bottom w:val="single" w:sz="4" w:space="0" w:color="auto"/>
              <w:right w:val="single" w:sz="4" w:space="0" w:color="auto"/>
            </w:tcBorders>
          </w:tcPr>
          <w:p w:rsidR="007C6ECF" w:rsidRDefault="007C6ECF">
            <w:pPr>
              <w:pStyle w:val="a5"/>
              <w:spacing w:after="0"/>
              <w:ind w:right="213" w:firstLine="0"/>
              <w:jc w:val="center"/>
              <w:rPr>
                <w:rFonts w:ascii="Palatino Linotype" w:hAnsi="Palatino Linotype" w:cs="Microsoft Sans Serif"/>
                <w:b/>
                <w:bCs/>
                <w:color w:val="000000"/>
                <w:sz w:val="10"/>
                <w:szCs w:val="10"/>
              </w:rPr>
            </w:pPr>
          </w:p>
          <w:p w:rsidR="007C6ECF" w:rsidRDefault="007C6ECF">
            <w:pPr>
              <w:pStyle w:val="a5"/>
              <w:tabs>
                <w:tab w:val="clear" w:pos="4536"/>
              </w:tabs>
              <w:spacing w:after="0" w:line="288" w:lineRule="auto"/>
              <w:ind w:firstLine="0"/>
              <w:jc w:val="center"/>
              <w:rPr>
                <w:rFonts w:ascii="Lucida Handwriting" w:hAnsi="Lucida Handwriting" w:cs="Microsoft Sans Serif"/>
                <w:b/>
                <w:bCs/>
                <w:sz w:val="20"/>
              </w:rPr>
            </w:pPr>
          </w:p>
        </w:tc>
        <w:tc>
          <w:tcPr>
            <w:tcW w:w="1568" w:type="dxa"/>
            <w:tcBorders>
              <w:top w:val="single" w:sz="4" w:space="0" w:color="auto"/>
              <w:left w:val="single" w:sz="4" w:space="0" w:color="auto"/>
              <w:bottom w:val="single" w:sz="4" w:space="0" w:color="auto"/>
              <w:right w:val="single" w:sz="4" w:space="0" w:color="auto"/>
            </w:tcBorders>
          </w:tcPr>
          <w:p w:rsidR="007C6ECF" w:rsidRDefault="00075DFB">
            <w:pPr>
              <w:pStyle w:val="a5"/>
              <w:spacing w:after="0"/>
              <w:ind w:left="-70" w:right="-55" w:firstLine="0"/>
              <w:jc w:val="center"/>
              <w:rPr>
                <w:rFonts w:ascii="Lucida Handwriting" w:hAnsi="Lucida Handwriting" w:cs="Microsoft Sans Serif"/>
                <w:b/>
                <w:bCs/>
                <w:sz w:val="20"/>
              </w:rPr>
            </w:pPr>
            <w:r>
              <w:rPr>
                <w:noProof/>
                <w:sz w:val="20"/>
              </w:rPr>
              <w:pict>
                <v:shape id="Εικόνα 32" o:spid="_x0000_i1056" type="#_x0000_t75" alt="Ιππείς" style="width:67.7pt;height:45.15pt;visibility:visible" o:bordertopcolor="white" o:borderleftcolor="white" o:borderbottomcolor="white" o:borderrightcolor="white" filled="t">
                  <v:fill opacity="0"/>
                  <v:imagedata r:id="rId15" o:title="" gain="93623f" blacklevel="-6554f" grayscale="t"/>
                  <w10:bordertop type="single" width="6"/>
                  <w10:borderleft type="single" width="6"/>
                  <w10:borderbottom type="single" width="6"/>
                  <w10:borderright type="single" width="6"/>
                </v:shape>
              </w:pict>
            </w:r>
          </w:p>
        </w:tc>
      </w:tr>
      <w:tr w:rsidR="007C6ECF" w:rsidTr="00AE36F3">
        <w:trPr>
          <w:trHeight w:val="1685"/>
        </w:trPr>
        <w:tc>
          <w:tcPr>
            <w:tcW w:w="4889" w:type="dxa"/>
            <w:gridSpan w:val="2"/>
          </w:tcPr>
          <w:p w:rsidR="007C6ECF" w:rsidRDefault="007C6ECF">
            <w:pPr>
              <w:ind w:right="-70"/>
              <w:rPr>
                <w:b/>
                <w:lang w:eastAsia="en-US"/>
              </w:rPr>
            </w:pPr>
            <w:r>
              <w:rPr>
                <w:b/>
              </w:rPr>
              <w:t>ΕΛΛΗΝΙΚΗ ΔΗΜΟΚΡΑΤΙΑ</w:t>
            </w:r>
          </w:p>
          <w:p w:rsidR="007C6ECF" w:rsidRDefault="007C6ECF">
            <w:pPr>
              <w:ind w:right="-70"/>
              <w:rPr>
                <w:b/>
              </w:rPr>
            </w:pPr>
            <w:r>
              <w:rPr>
                <w:b/>
              </w:rPr>
              <w:t>ΝΟΜΟΣ ΑΤΤΙΚΗΣ</w:t>
            </w:r>
          </w:p>
          <w:p w:rsidR="007C6ECF" w:rsidRDefault="007C6ECF">
            <w:pPr>
              <w:rPr>
                <w:b/>
              </w:rPr>
            </w:pPr>
            <w:r>
              <w:rPr>
                <w:b/>
              </w:rPr>
              <w:t>ΔΗΜΟΣ ΑΧΑΡΝΩΝ</w:t>
            </w:r>
          </w:p>
          <w:p w:rsidR="007C6ECF" w:rsidRDefault="007C6ECF">
            <w:pPr>
              <w:rPr>
                <w:b/>
              </w:rPr>
            </w:pPr>
            <w:r>
              <w:rPr>
                <w:b/>
              </w:rPr>
              <w:t xml:space="preserve">ΔΙΕΥΘΥΝΣΗ ΚΑΘΑΡΙΟΤΗΤΑΣ ΚΑΙ </w:t>
            </w:r>
          </w:p>
          <w:p w:rsidR="007C6ECF" w:rsidRDefault="007C6ECF">
            <w:pPr>
              <w:rPr>
                <w:b/>
              </w:rPr>
            </w:pPr>
            <w:r>
              <w:rPr>
                <w:b/>
              </w:rPr>
              <w:t>ΑΝΑΚΥΚΛΩΣΗΣ</w:t>
            </w:r>
          </w:p>
          <w:p w:rsidR="007C6ECF" w:rsidRDefault="007C6ECF">
            <w:pPr>
              <w:rPr>
                <w:b/>
              </w:rPr>
            </w:pPr>
            <w:r>
              <w:rPr>
                <w:b/>
              </w:rPr>
              <w:t>Τμήμα Καθαρισμού Κοινόχρηστων Χώρων και Ειδικών Συνεργείων</w:t>
            </w:r>
          </w:p>
          <w:p w:rsidR="007C6ECF" w:rsidRDefault="007C6ECF">
            <w:pPr>
              <w:rPr>
                <w:b/>
                <w:u w:val="single"/>
              </w:rPr>
            </w:pPr>
          </w:p>
          <w:p w:rsidR="007C6ECF" w:rsidRDefault="007C6ECF">
            <w:pPr>
              <w:rPr>
                <w:b/>
                <w:u w:val="single"/>
                <w:lang w:eastAsia="en-US"/>
              </w:rPr>
            </w:pPr>
          </w:p>
        </w:tc>
        <w:tc>
          <w:tcPr>
            <w:tcW w:w="862" w:type="dxa"/>
          </w:tcPr>
          <w:p w:rsidR="007C6ECF" w:rsidRDefault="007C6ECF">
            <w:pPr>
              <w:ind w:right="-70"/>
              <w:rPr>
                <w:b/>
                <w:noProof/>
                <w:lang w:eastAsia="en-US"/>
              </w:rPr>
            </w:pPr>
          </w:p>
          <w:p w:rsidR="007C6ECF" w:rsidRDefault="007C6ECF">
            <w:pPr>
              <w:ind w:right="-70"/>
              <w:rPr>
                <w:b/>
                <w:noProof/>
              </w:rPr>
            </w:pPr>
          </w:p>
          <w:p w:rsidR="007C6ECF" w:rsidRDefault="007C6ECF">
            <w:pPr>
              <w:ind w:right="-70"/>
              <w:rPr>
                <w:b/>
                <w:noProof/>
              </w:rPr>
            </w:pPr>
          </w:p>
          <w:p w:rsidR="007C6ECF" w:rsidRDefault="007C6ECF">
            <w:pPr>
              <w:ind w:right="-70"/>
              <w:rPr>
                <w:b/>
                <w:noProof/>
              </w:rPr>
            </w:pPr>
          </w:p>
          <w:p w:rsidR="007C6ECF" w:rsidRDefault="007C6ECF">
            <w:pPr>
              <w:ind w:right="-70"/>
              <w:rPr>
                <w:b/>
                <w:noProof/>
              </w:rPr>
            </w:pPr>
          </w:p>
          <w:p w:rsidR="007C6ECF" w:rsidRDefault="007C6ECF">
            <w:pPr>
              <w:ind w:right="-70"/>
              <w:rPr>
                <w:b/>
                <w:noProof/>
                <w:lang w:eastAsia="en-US"/>
              </w:rPr>
            </w:pPr>
            <w:r>
              <w:rPr>
                <w:b/>
                <w:noProof/>
              </w:rPr>
              <w:t xml:space="preserve">Προς: </w:t>
            </w:r>
          </w:p>
        </w:tc>
        <w:tc>
          <w:tcPr>
            <w:tcW w:w="4890" w:type="dxa"/>
            <w:gridSpan w:val="2"/>
          </w:tcPr>
          <w:p w:rsidR="007C6ECF" w:rsidRDefault="007C6ECF">
            <w:pPr>
              <w:rPr>
                <w:lang w:eastAsia="en-US"/>
              </w:rPr>
            </w:pPr>
          </w:p>
          <w:p w:rsidR="007C6ECF" w:rsidRDefault="007C6ECF"/>
          <w:p w:rsidR="007C6ECF" w:rsidRDefault="007C6ECF">
            <w:pPr>
              <w:tabs>
                <w:tab w:val="left" w:pos="1840"/>
              </w:tabs>
            </w:pPr>
            <w:r>
              <w:t>Αχαρνές:   23/6/2020</w:t>
            </w:r>
          </w:p>
          <w:p w:rsidR="007C6ECF" w:rsidRDefault="007C6ECF"/>
          <w:p w:rsidR="007C6ECF" w:rsidRDefault="007C6ECF"/>
          <w:p w:rsidR="007C6ECF" w:rsidRDefault="007C6ECF">
            <w:pPr>
              <w:rPr>
                <w:b/>
              </w:rPr>
            </w:pPr>
            <w:r>
              <w:rPr>
                <w:b/>
              </w:rPr>
              <w:t>Πρόεδρο Δημοτικού Συμβουλίου</w:t>
            </w:r>
          </w:p>
          <w:p w:rsidR="007C6ECF" w:rsidRDefault="007C6ECF">
            <w:pPr>
              <w:rPr>
                <w:b/>
                <w:lang w:eastAsia="en-US"/>
              </w:rPr>
            </w:pPr>
          </w:p>
        </w:tc>
      </w:tr>
    </w:tbl>
    <w:p w:rsidR="007C6ECF" w:rsidRDefault="007C6ECF" w:rsidP="00AE36F3">
      <w:pPr>
        <w:jc w:val="center"/>
        <w:rPr>
          <w:b/>
          <w:u w:val="single"/>
          <w:lang w:eastAsia="en-US"/>
        </w:rPr>
      </w:pPr>
      <w:r>
        <w:rPr>
          <w:b/>
          <w:u w:val="single"/>
        </w:rPr>
        <w:t>ΕΙΣΗΓΗΣΗ</w:t>
      </w:r>
    </w:p>
    <w:p w:rsidR="007C6ECF" w:rsidRDefault="007C6ECF" w:rsidP="00AE36F3">
      <w:pPr>
        <w:jc w:val="center"/>
        <w:rPr>
          <w:b/>
          <w:u w:val="single"/>
        </w:rPr>
      </w:pPr>
    </w:p>
    <w:p w:rsidR="007C6ECF" w:rsidRDefault="007C6ECF" w:rsidP="00AE36F3">
      <w:pPr>
        <w:spacing w:line="288" w:lineRule="auto"/>
        <w:ind w:left="426" w:right="-86"/>
        <w:jc w:val="both"/>
        <w:rPr>
          <w:b/>
          <w:sz w:val="22"/>
          <w:szCs w:val="22"/>
        </w:rPr>
      </w:pPr>
      <w:r>
        <w:rPr>
          <w:b/>
          <w:u w:val="single"/>
        </w:rPr>
        <w:t xml:space="preserve">ΘΕΜΑ: </w:t>
      </w:r>
      <w:r>
        <w:rPr>
          <w:b/>
        </w:rPr>
        <w:t>Έγκριση σύναψης σύµβασης συνεργασίας του Δήμου Αχαρνών με τον Ειδικό Διαβαθμιδικό Σύνδεσμο Νομού Αττικής για την παροχή υπηρεσιών λειοτεµαχισµού και µεταφόρτωσης ογκωδών και πράσινων απορριµµάτων και ορισμός μελών επιτροπής παραλαβής των υπηρεσιών αυτών.</w:t>
      </w:r>
    </w:p>
    <w:p w:rsidR="007C6ECF" w:rsidRDefault="007C6ECF" w:rsidP="00AE36F3">
      <w:pPr>
        <w:spacing w:line="288" w:lineRule="auto"/>
        <w:ind w:left="426" w:right="-86"/>
        <w:jc w:val="both"/>
      </w:pPr>
    </w:p>
    <w:p w:rsidR="007C6ECF" w:rsidRDefault="007C6ECF" w:rsidP="00AE36F3">
      <w:pPr>
        <w:spacing w:line="288" w:lineRule="auto"/>
        <w:ind w:left="426" w:right="-86"/>
        <w:jc w:val="both"/>
      </w:pPr>
      <w:r>
        <w:t xml:space="preserve">Κ. Πρόεδρε,      </w:t>
      </w:r>
    </w:p>
    <w:p w:rsidR="007C6ECF" w:rsidRDefault="007C6ECF" w:rsidP="00AE36F3">
      <w:pPr>
        <w:spacing w:line="288" w:lineRule="auto"/>
        <w:ind w:left="426" w:right="-86"/>
        <w:jc w:val="both"/>
      </w:pPr>
      <w:r>
        <w:t>Παρακαλούμε όπως εισηγηθείτε και φέρετε ως θέμα σε προσεχή συνεδρίαση του Σώματος την έγκριση  σχεδίου σύμβασης συνεργασίας του Δ. Αχαρνών με τον ΕΔΣΝΑ για παροχή υπηρεσιών λειοτεµαχισµού και µεταφόρτωσης ογκωδών και πράσινων απορριµµάτων καθώς και τον ορισμό των μελών επιτροπής παραλαβής των υπηρεσιών αυτών.</w:t>
      </w:r>
    </w:p>
    <w:p w:rsidR="007C6ECF" w:rsidRDefault="007C6ECF" w:rsidP="00AE36F3">
      <w:pPr>
        <w:spacing w:line="288" w:lineRule="auto"/>
        <w:ind w:left="426" w:right="-86" w:firstLine="360"/>
        <w:jc w:val="both"/>
      </w:pPr>
    </w:p>
    <w:p w:rsidR="007C6ECF" w:rsidRDefault="007C6ECF" w:rsidP="00AE36F3">
      <w:pPr>
        <w:spacing w:line="288" w:lineRule="auto"/>
        <w:ind w:left="426" w:right="-86" w:firstLine="360"/>
        <w:jc w:val="both"/>
      </w:pPr>
      <w:r>
        <w:t>Έχοντας υπ’ όψιν:</w:t>
      </w:r>
    </w:p>
    <w:p w:rsidR="007C6ECF" w:rsidRDefault="007C6ECF" w:rsidP="00AE36F3">
      <w:pPr>
        <w:numPr>
          <w:ilvl w:val="0"/>
          <w:numId w:val="49"/>
        </w:numPr>
        <w:spacing w:after="200" w:line="288" w:lineRule="auto"/>
        <w:ind w:left="426" w:right="-86"/>
        <w:jc w:val="both"/>
      </w:pPr>
      <w:r>
        <w:t>τις διατάξεις του Ν. 4555/2018 «Μεταρρύθμιση του θεσμικού πλαισίου της Τοπικής Αυτοδιοίκησης-Εμβάθυνση της Δημοκρατίας - Ενίσχυση της συμμετοχής - Βελτίωση της οικονομικής και αναπτυξιακής λειτουργίας των ΟΤΑ (ΚΛΕΙΣΘΕΝΗΣ)</w:t>
      </w:r>
    </w:p>
    <w:p w:rsidR="007C6ECF" w:rsidRDefault="007C6ECF" w:rsidP="00AE36F3">
      <w:pPr>
        <w:numPr>
          <w:ilvl w:val="0"/>
          <w:numId w:val="49"/>
        </w:numPr>
        <w:spacing w:after="200" w:line="288" w:lineRule="auto"/>
        <w:ind w:left="426" w:right="-86"/>
        <w:jc w:val="both"/>
      </w:pPr>
      <w:r>
        <w:t>τις διατάξεις του Ν. 3852/2010 «Νέα αρχιτεκτονική της αυτοδιοίκησης και της Αποκεντρωμένης Διοίκησης - Πρόγραμμα Καλλικράτης».</w:t>
      </w:r>
    </w:p>
    <w:p w:rsidR="007C6ECF" w:rsidRDefault="007C6ECF" w:rsidP="00AE36F3">
      <w:pPr>
        <w:numPr>
          <w:ilvl w:val="0"/>
          <w:numId w:val="49"/>
        </w:numPr>
        <w:spacing w:after="200" w:line="288" w:lineRule="auto"/>
        <w:ind w:left="426" w:right="-86"/>
        <w:jc w:val="both"/>
      </w:pPr>
      <w:r>
        <w:t>Το με αρ. πρωτ. 16053/5-5-2020 έγγραφο του Αντιδημάρχου Καθαριότητας, Ανακύκλωσης και Διαχείρισης Απορριμμάτων, με το οποίο ζητήθηκε συνεργασία με τον ΕΔΣΝΑ</w:t>
      </w:r>
    </w:p>
    <w:p w:rsidR="007C6ECF" w:rsidRDefault="007C6ECF" w:rsidP="00AE36F3">
      <w:pPr>
        <w:numPr>
          <w:ilvl w:val="0"/>
          <w:numId w:val="49"/>
        </w:numPr>
        <w:spacing w:after="200" w:line="288" w:lineRule="auto"/>
        <w:ind w:left="426" w:right="-86"/>
        <w:jc w:val="both"/>
      </w:pPr>
      <w:r>
        <w:t>Το γεγονός ότι διανύουμε την αντιπυρική περίοδο έτους 2020</w:t>
      </w:r>
    </w:p>
    <w:p w:rsidR="007C6ECF" w:rsidRDefault="007C6ECF" w:rsidP="00AE36F3">
      <w:pPr>
        <w:numPr>
          <w:ilvl w:val="0"/>
          <w:numId w:val="49"/>
        </w:numPr>
        <w:spacing w:after="200" w:line="288" w:lineRule="auto"/>
        <w:ind w:left="426" w:right="-86"/>
        <w:jc w:val="both"/>
      </w:pPr>
      <w:r>
        <w:t>Την αρ. 176/2020 απόφαση της Εκτελεστικής Επιτροπής του ΕΔΣΝΑ με την οποία εγκρίθηκε το σχέδιο προγραμματικής σύμβασης συνεργασίας μεταξύ ΕΔΣΝΑ και Δήμου Αχαρνών για την παροχή υπηρεσιών λειοτεµαχισµού και µεταφόρτωσης ογκωδών και πράσινων απορριµµάτων το οποίο έχει ως εξής:</w:t>
      </w:r>
    </w:p>
    <w:p w:rsidR="007C6ECF" w:rsidRDefault="007C6ECF" w:rsidP="00AE36F3">
      <w:pPr>
        <w:spacing w:line="288" w:lineRule="auto"/>
        <w:ind w:left="426" w:right="-86"/>
        <w:jc w:val="both"/>
      </w:pPr>
    </w:p>
    <w:p w:rsidR="007C6ECF" w:rsidRDefault="007C6ECF" w:rsidP="00AE36F3">
      <w:pPr>
        <w:pStyle w:val="2"/>
        <w:spacing w:after="120"/>
        <w:ind w:left="426" w:right="-86"/>
        <w:rPr>
          <w:rFonts w:ascii="Calibri" w:hAnsi="Calibri" w:cs="Calibri"/>
          <w:color w:val="00000A"/>
          <w:sz w:val="16"/>
          <w:szCs w:val="16"/>
        </w:rPr>
      </w:pPr>
    </w:p>
    <w:p w:rsidR="007C6ECF" w:rsidRDefault="007C6ECF" w:rsidP="00AE36F3">
      <w:pPr>
        <w:spacing w:before="94"/>
        <w:ind w:left="426" w:right="-86"/>
        <w:jc w:val="center"/>
        <w:rPr>
          <w:rFonts w:ascii="Arial" w:hAnsi="Arial"/>
          <w:b/>
          <w:sz w:val="22"/>
          <w:szCs w:val="22"/>
        </w:rPr>
      </w:pPr>
    </w:p>
    <w:p w:rsidR="007C6ECF" w:rsidRDefault="007C6ECF" w:rsidP="00AE36F3">
      <w:pPr>
        <w:spacing w:before="94"/>
        <w:ind w:left="426" w:right="-86"/>
        <w:jc w:val="center"/>
        <w:rPr>
          <w:rFonts w:ascii="Arial" w:hAnsi="Arial"/>
          <w:b/>
        </w:rPr>
      </w:pPr>
    </w:p>
    <w:p w:rsidR="007C6ECF" w:rsidRDefault="007C6ECF" w:rsidP="00AE36F3">
      <w:pPr>
        <w:spacing w:before="94"/>
        <w:ind w:left="426" w:right="-86"/>
        <w:jc w:val="center"/>
        <w:rPr>
          <w:rFonts w:ascii="Arial" w:hAnsi="Arial"/>
          <w:b/>
          <w:sz w:val="20"/>
          <w:szCs w:val="20"/>
        </w:rPr>
      </w:pPr>
      <w:r>
        <w:rPr>
          <w:rFonts w:ascii="Arial" w:hAnsi="Arial"/>
          <w:b/>
          <w:sz w:val="20"/>
          <w:szCs w:val="20"/>
        </w:rPr>
        <w:t>ΑΝΑΡΤΗΤΕΟ ΣΤΟ ΔΙΑΔΙΚΤΥΟ</w:t>
      </w:r>
    </w:p>
    <w:p w:rsidR="007C6ECF" w:rsidRDefault="007C6ECF" w:rsidP="00AE36F3">
      <w:pPr>
        <w:pStyle w:val="a8"/>
        <w:ind w:left="426" w:right="-86"/>
        <w:rPr>
          <w:rFonts w:ascii="Arial" w:hAnsi="HellasTimes"/>
          <w:b/>
          <w:sz w:val="20"/>
          <w:szCs w:val="20"/>
        </w:rPr>
      </w:pPr>
    </w:p>
    <w:p w:rsidR="007C6ECF" w:rsidRDefault="007C6ECF" w:rsidP="00AE36F3">
      <w:pPr>
        <w:pStyle w:val="a8"/>
        <w:spacing w:before="3"/>
        <w:ind w:left="426" w:right="-86"/>
        <w:rPr>
          <w:rFonts w:ascii="Arial"/>
          <w:b/>
          <w:sz w:val="20"/>
          <w:szCs w:val="20"/>
        </w:rPr>
      </w:pPr>
    </w:p>
    <w:p w:rsidR="007C6ECF" w:rsidRDefault="00075DFB" w:rsidP="00AE36F3">
      <w:pPr>
        <w:tabs>
          <w:tab w:val="left" w:pos="7143"/>
        </w:tabs>
        <w:ind w:left="426" w:right="-86"/>
        <w:rPr>
          <w:rFonts w:ascii="Arial"/>
          <w:sz w:val="20"/>
          <w:szCs w:val="20"/>
        </w:rPr>
      </w:pPr>
      <w:r>
        <w:rPr>
          <w:rFonts w:ascii="Arial"/>
          <w:noProof/>
          <w:sz w:val="20"/>
          <w:szCs w:val="20"/>
        </w:rPr>
        <w:pict>
          <v:shape id="Εικόνα 31" o:spid="_x0000_i1057" type="#_x0000_t75" style="width:34.4pt;height:32.25pt;visibility:visible">
            <v:imagedata r:id="rId38" o:title=""/>
          </v:shape>
        </w:pict>
      </w:r>
      <w:r w:rsidR="007C6ECF">
        <w:rPr>
          <w:rFonts w:ascii="Arial"/>
          <w:sz w:val="20"/>
          <w:szCs w:val="20"/>
        </w:rPr>
        <w:tab/>
      </w:r>
      <w:r>
        <w:rPr>
          <w:rFonts w:ascii="Arial"/>
          <w:noProof/>
          <w:sz w:val="20"/>
          <w:szCs w:val="20"/>
        </w:rPr>
        <w:pict>
          <v:shape id="Εικόνα 30" o:spid="_x0000_i1058" type="#_x0000_t75" style="width:34.4pt;height:32.25pt;visibility:visible">
            <v:imagedata r:id="rId39" o:title=""/>
          </v:shape>
        </w:pict>
      </w:r>
    </w:p>
    <w:p w:rsidR="007C6ECF" w:rsidRDefault="007C6ECF" w:rsidP="00AE36F3">
      <w:pPr>
        <w:rPr>
          <w:rFonts w:ascii="Arial"/>
          <w:sz w:val="20"/>
          <w:szCs w:val="20"/>
        </w:rPr>
        <w:sectPr w:rsidR="007C6ECF">
          <w:footerReference w:type="default" r:id="rId40"/>
          <w:pgSz w:w="11900" w:h="16840"/>
          <w:pgMar w:top="460" w:right="960" w:bottom="940" w:left="820" w:header="203" w:footer="759" w:gutter="0"/>
          <w:pgNumType w:start="1"/>
          <w:cols w:space="720"/>
        </w:sectPr>
      </w:pPr>
    </w:p>
    <w:p w:rsidR="007C6ECF" w:rsidRDefault="007C6ECF" w:rsidP="00AE36F3">
      <w:pPr>
        <w:spacing w:before="7" w:line="254" w:lineRule="auto"/>
        <w:ind w:left="426" w:right="-86" w:firstLine="578"/>
        <w:rPr>
          <w:sz w:val="20"/>
          <w:szCs w:val="20"/>
        </w:rPr>
      </w:pPr>
      <w:r>
        <w:rPr>
          <w:sz w:val="20"/>
          <w:szCs w:val="20"/>
        </w:rPr>
        <w:lastRenderedPageBreak/>
        <w:t>ΕΛΛΗΝΙΚΗ ΔΗΜΟΚΡΑΤΙΑ ΑΠΟΚΕΝΤΡΩΜΕΝΗ ΔΙΟΙΚΗΣΗ ΑΤΤΙΚΗΣ ΕΙ∆ΙΚΟΣ ΔΙΑΒΑΘΜΙ∆ΙΚΟΣ ΣΥΝΔΕΣΜΟΣ</w:t>
      </w:r>
    </w:p>
    <w:p w:rsidR="007C6ECF" w:rsidRDefault="007C6ECF" w:rsidP="00AE36F3">
      <w:pPr>
        <w:spacing w:line="480" w:lineRule="auto"/>
        <w:ind w:left="426" w:right="-86" w:firstLine="120"/>
        <w:rPr>
          <w:sz w:val="20"/>
          <w:szCs w:val="20"/>
        </w:rPr>
      </w:pPr>
      <w:r>
        <w:rPr>
          <w:sz w:val="20"/>
          <w:szCs w:val="20"/>
        </w:rPr>
        <w:t>ΝΟΜΟΥ ΑΤΤΙΚΗΣ ΗΜΕΡΟΜΗΝΙΑ:</w:t>
      </w:r>
    </w:p>
    <w:p w:rsidR="007C6ECF" w:rsidRDefault="007C6ECF" w:rsidP="00AE36F3">
      <w:pPr>
        <w:spacing w:before="1"/>
        <w:ind w:left="426" w:right="-86"/>
        <w:rPr>
          <w:sz w:val="20"/>
          <w:szCs w:val="20"/>
        </w:rPr>
      </w:pPr>
    </w:p>
    <w:p w:rsidR="007C6ECF" w:rsidRDefault="007C6ECF" w:rsidP="00AE36F3">
      <w:pPr>
        <w:spacing w:before="7"/>
        <w:ind w:left="426" w:right="-86"/>
        <w:jc w:val="center"/>
        <w:rPr>
          <w:sz w:val="20"/>
          <w:szCs w:val="20"/>
        </w:rPr>
      </w:pPr>
      <w:r>
        <w:rPr>
          <w:sz w:val="20"/>
          <w:szCs w:val="20"/>
        </w:rPr>
        <w:br w:type="column"/>
      </w:r>
      <w:r>
        <w:rPr>
          <w:sz w:val="20"/>
          <w:szCs w:val="20"/>
        </w:rPr>
        <w:lastRenderedPageBreak/>
        <w:t>ΕΛΛΗΝΙΚΗ ΔΗΜΟΚΡΑΤΙΑ</w:t>
      </w:r>
    </w:p>
    <w:p w:rsidR="007C6ECF" w:rsidRDefault="007C6ECF" w:rsidP="00AE36F3">
      <w:pPr>
        <w:spacing w:before="13"/>
        <w:ind w:left="426" w:right="-86"/>
        <w:jc w:val="center"/>
        <w:rPr>
          <w:sz w:val="20"/>
          <w:szCs w:val="20"/>
        </w:rPr>
      </w:pPr>
      <w:r>
        <w:rPr>
          <w:sz w:val="20"/>
          <w:szCs w:val="20"/>
        </w:rPr>
        <w:t>ΔΗΜΟΥ ΑΧΑΡΝΩΝ</w:t>
      </w:r>
    </w:p>
    <w:p w:rsidR="007C6ECF" w:rsidRDefault="007C6ECF" w:rsidP="00AE36F3">
      <w:pPr>
        <w:pStyle w:val="a8"/>
        <w:ind w:left="426" w:right="-86"/>
        <w:rPr>
          <w:sz w:val="20"/>
          <w:szCs w:val="20"/>
        </w:rPr>
      </w:pPr>
    </w:p>
    <w:p w:rsidR="007C6ECF" w:rsidRDefault="007C6ECF" w:rsidP="00AE36F3">
      <w:pPr>
        <w:spacing w:before="161" w:line="636" w:lineRule="auto"/>
        <w:ind w:left="426" w:right="-86" w:firstLine="16"/>
        <w:rPr>
          <w:sz w:val="20"/>
          <w:szCs w:val="20"/>
        </w:rPr>
      </w:pPr>
      <w:r>
        <w:rPr>
          <w:sz w:val="20"/>
          <w:szCs w:val="20"/>
        </w:rPr>
        <w:t>ΗΜΕΡΟΜΗΝΙΑ: ΑΡ. ΠΡΩΤ</w:t>
      </w:r>
    </w:p>
    <w:p w:rsidR="007C6ECF" w:rsidRDefault="007C6ECF" w:rsidP="00AE36F3">
      <w:pPr>
        <w:spacing w:line="636" w:lineRule="auto"/>
        <w:rPr>
          <w:rFonts w:ascii="Arial" w:hAnsi="Arial"/>
          <w:sz w:val="20"/>
          <w:szCs w:val="20"/>
        </w:rPr>
        <w:sectPr w:rsidR="007C6ECF">
          <w:type w:val="continuous"/>
          <w:pgSz w:w="11900" w:h="16840"/>
          <w:pgMar w:top="440" w:right="960" w:bottom="940" w:left="820" w:header="720" w:footer="720" w:gutter="0"/>
          <w:cols w:num="2" w:space="720" w:equalWidth="0">
            <w:col w:w="4180" w:space="1083"/>
            <w:col w:w="4857"/>
          </w:cols>
        </w:sectPr>
      </w:pPr>
    </w:p>
    <w:p w:rsidR="007C6ECF" w:rsidRDefault="007C6ECF" w:rsidP="00AE36F3">
      <w:pPr>
        <w:spacing w:before="161"/>
        <w:ind w:left="426" w:right="-86"/>
        <w:jc w:val="center"/>
        <w:rPr>
          <w:rFonts w:ascii="Arial" w:hAnsi="Arial"/>
          <w:b/>
        </w:rPr>
      </w:pPr>
      <w:r>
        <w:rPr>
          <w:rFonts w:ascii="Arial" w:hAnsi="Arial"/>
          <w:b/>
          <w:u w:val="thick"/>
        </w:rPr>
        <w:lastRenderedPageBreak/>
        <w:t>ΣΥΜΒΑΣΗ ΣΥΝΕΡΓΑΣΙΑΣ ΕΔΣΝΑ – ΑΧΑΡΝΩΝ</w:t>
      </w:r>
    </w:p>
    <w:p w:rsidR="007C6ECF" w:rsidRDefault="007C6ECF" w:rsidP="00AE36F3">
      <w:pPr>
        <w:pStyle w:val="a8"/>
        <w:ind w:left="426" w:right="-86"/>
        <w:rPr>
          <w:rFonts w:ascii="Arial" w:hAnsi="HellasTimes"/>
          <w:b/>
        </w:rPr>
      </w:pPr>
    </w:p>
    <w:p w:rsidR="007C6ECF" w:rsidRDefault="007C6ECF" w:rsidP="00AE36F3">
      <w:pPr>
        <w:pStyle w:val="a8"/>
        <w:spacing w:before="6"/>
        <w:ind w:left="426" w:right="-86"/>
        <w:rPr>
          <w:rFonts w:ascii="Arial"/>
          <w:b/>
        </w:rPr>
      </w:pPr>
    </w:p>
    <w:p w:rsidR="007C6ECF" w:rsidRDefault="007C6ECF" w:rsidP="00AE36F3">
      <w:pPr>
        <w:pStyle w:val="a8"/>
        <w:tabs>
          <w:tab w:val="left" w:leader="dot" w:pos="5628"/>
        </w:tabs>
        <w:ind w:left="426" w:right="-86"/>
      </w:pPr>
      <w:r>
        <w:t xml:space="preserve">Στην Αθήνα σήµερα ………..  </w:t>
      </w:r>
      <w:r>
        <w:rPr>
          <w:spacing w:val="35"/>
        </w:rPr>
        <w:t xml:space="preserve"> </w:t>
      </w:r>
      <w:r>
        <w:t>του</w:t>
      </w:r>
      <w:r>
        <w:rPr>
          <w:spacing w:val="7"/>
        </w:rPr>
        <w:t xml:space="preserve"> </w:t>
      </w:r>
      <w:r>
        <w:t>µηνός</w:t>
      </w:r>
      <w:r>
        <w:tab/>
        <w:t>2020 και στην έδρα του Ε.∆.Σ.Ν.Α.,</w:t>
      </w:r>
      <w:r>
        <w:rPr>
          <w:spacing w:val="53"/>
        </w:rPr>
        <w:t xml:space="preserve"> </w:t>
      </w:r>
      <w:r>
        <w:t>οδός</w:t>
      </w:r>
    </w:p>
    <w:p w:rsidR="007C6ECF" w:rsidRDefault="007C6ECF" w:rsidP="00AE36F3">
      <w:pPr>
        <w:pStyle w:val="a8"/>
        <w:ind w:left="426" w:right="-86"/>
      </w:pPr>
      <w:r>
        <w:t>Άντερσεν 6 και Μωραϊτη 90 οι παρακάτω συµβαλλόµενοι:</w:t>
      </w:r>
    </w:p>
    <w:p w:rsidR="007C6ECF" w:rsidRDefault="007C6ECF" w:rsidP="00AE36F3">
      <w:pPr>
        <w:pStyle w:val="a8"/>
        <w:ind w:left="426" w:right="-86"/>
      </w:pPr>
    </w:p>
    <w:p w:rsidR="007C6ECF" w:rsidRDefault="007C6ECF" w:rsidP="00AE36F3">
      <w:pPr>
        <w:pStyle w:val="a8"/>
        <w:spacing w:before="7"/>
        <w:ind w:left="426" w:right="-86"/>
        <w:rPr>
          <w:rFonts w:ascii="HellasTimes" w:hAnsi="HellasTimes" w:cs="HellasTimes"/>
        </w:rPr>
      </w:pPr>
    </w:p>
    <w:p w:rsidR="007C6ECF" w:rsidRDefault="007C6ECF" w:rsidP="00AE36F3">
      <w:pPr>
        <w:pStyle w:val="aa"/>
        <w:widowControl w:val="0"/>
        <w:numPr>
          <w:ilvl w:val="1"/>
          <w:numId w:val="50"/>
        </w:numPr>
        <w:tabs>
          <w:tab w:val="left" w:pos="851"/>
        </w:tabs>
        <w:autoSpaceDE w:val="0"/>
        <w:autoSpaceDN w:val="0"/>
        <w:ind w:left="426" w:right="-86" w:firstLine="0"/>
        <w:contextualSpacing w:val="0"/>
        <w:jc w:val="both"/>
      </w:pPr>
      <w:r>
        <w:t xml:space="preserve">Ο </w:t>
      </w:r>
      <w:r>
        <w:rPr>
          <w:b/>
        </w:rPr>
        <w:t>Ε.∆.Σ.Ν.Α</w:t>
      </w:r>
      <w:r>
        <w:t>. (Ειδικός ∆ιαβαθµιδικός Σύνδεσµος Νοµού Αττικής) που εδρεύει στην Αθήνα, οδός</w:t>
      </w:r>
      <w:r>
        <w:rPr>
          <w:spacing w:val="-4"/>
        </w:rPr>
        <w:t xml:space="preserve"> </w:t>
      </w:r>
      <w:r>
        <w:t>Άντερσεν</w:t>
      </w:r>
      <w:r>
        <w:rPr>
          <w:spacing w:val="-4"/>
        </w:rPr>
        <w:t xml:space="preserve"> </w:t>
      </w:r>
      <w:r>
        <w:t>6</w:t>
      </w:r>
      <w:r>
        <w:rPr>
          <w:spacing w:val="-4"/>
        </w:rPr>
        <w:t xml:space="preserve"> </w:t>
      </w:r>
      <w:r>
        <w:t>και</w:t>
      </w:r>
      <w:r>
        <w:rPr>
          <w:spacing w:val="-3"/>
        </w:rPr>
        <w:t xml:space="preserve"> </w:t>
      </w:r>
      <w:r>
        <w:t>Μωραϊτη</w:t>
      </w:r>
      <w:r>
        <w:rPr>
          <w:spacing w:val="-5"/>
        </w:rPr>
        <w:t xml:space="preserve"> </w:t>
      </w:r>
      <w:r>
        <w:t>90,</w:t>
      </w:r>
      <w:r>
        <w:rPr>
          <w:spacing w:val="-3"/>
        </w:rPr>
        <w:t xml:space="preserve"> </w:t>
      </w:r>
      <w:r>
        <w:t>νόµιµα</w:t>
      </w:r>
      <w:r>
        <w:rPr>
          <w:spacing w:val="-5"/>
        </w:rPr>
        <w:t xml:space="preserve"> </w:t>
      </w:r>
      <w:r>
        <w:t>εκπροσωπούµενος</w:t>
      </w:r>
      <w:r>
        <w:rPr>
          <w:spacing w:val="-3"/>
        </w:rPr>
        <w:t xml:space="preserve"> </w:t>
      </w:r>
      <w:r>
        <w:t>από</w:t>
      </w:r>
      <w:r>
        <w:rPr>
          <w:spacing w:val="-4"/>
        </w:rPr>
        <w:t xml:space="preserve"> </w:t>
      </w:r>
      <w:r>
        <w:t>τον</w:t>
      </w:r>
      <w:r>
        <w:rPr>
          <w:spacing w:val="-4"/>
        </w:rPr>
        <w:t xml:space="preserve"> </w:t>
      </w:r>
      <w:r>
        <w:t>Πρόεδρο</w:t>
      </w:r>
      <w:r>
        <w:rPr>
          <w:spacing w:val="-4"/>
        </w:rPr>
        <w:t xml:space="preserve"> </w:t>
      </w:r>
      <w:r>
        <w:t>του</w:t>
      </w:r>
      <w:r>
        <w:rPr>
          <w:spacing w:val="-3"/>
        </w:rPr>
        <w:t xml:space="preserve"> </w:t>
      </w:r>
      <w:r>
        <w:t>κ.</w:t>
      </w:r>
      <w:r>
        <w:rPr>
          <w:spacing w:val="-3"/>
        </w:rPr>
        <w:t xml:space="preserve"> </w:t>
      </w:r>
      <w:r>
        <w:t>Βασίλειο Κόκκαλη, Αντιπεριφερειάρχη</w:t>
      </w:r>
      <w:r>
        <w:rPr>
          <w:spacing w:val="-2"/>
        </w:rPr>
        <w:t xml:space="preserve"> </w:t>
      </w:r>
      <w:r>
        <w:t>Αττικής.</w:t>
      </w:r>
    </w:p>
    <w:p w:rsidR="007C6ECF" w:rsidRDefault="007C6ECF" w:rsidP="00AE36F3">
      <w:pPr>
        <w:tabs>
          <w:tab w:val="left" w:leader="dot" w:pos="9495"/>
        </w:tabs>
        <w:spacing w:before="198"/>
        <w:ind w:left="426" w:right="-86"/>
        <w:jc w:val="both"/>
      </w:pPr>
      <w:r>
        <w:rPr>
          <w:spacing w:val="-4"/>
        </w:rPr>
        <w:t xml:space="preserve">2. </w:t>
      </w:r>
      <w:r>
        <w:rPr>
          <w:spacing w:val="52"/>
        </w:rPr>
        <w:t xml:space="preserve"> </w:t>
      </w:r>
      <w:r>
        <w:rPr>
          <w:b/>
        </w:rPr>
        <w:t xml:space="preserve">Ο ∆ήµος Αχαρνών , </w:t>
      </w:r>
      <w:r>
        <w:t>Ο.Τ.Α. α' βαθµού, που εδρεύει στις Αχαρνές, στην οδό Φιλαδελφείας 87 και Αθ. Μπόσδα, με ΑΦΜ  997833057 ΔΟΥ: Αχαρνών όπως   εκπροσωπείται   νόµιµα,   από   τον   ∆ήµαρχο  κ. Σπυρίδωνα Βρεττό, συµφωνούν και συναποδέχονται τα παρακάτω:</w:t>
      </w:r>
    </w:p>
    <w:p w:rsidR="007C6ECF" w:rsidRDefault="007C6ECF" w:rsidP="00AE36F3">
      <w:pPr>
        <w:pStyle w:val="110"/>
        <w:spacing w:before="195" w:line="272" w:lineRule="exact"/>
        <w:ind w:left="426" w:right="-86" w:firstLine="294"/>
        <w:jc w:val="center"/>
      </w:pPr>
      <w:r>
        <w:t>Προοίµιο</w:t>
      </w:r>
    </w:p>
    <w:p w:rsidR="007C6ECF" w:rsidRDefault="007C6ECF" w:rsidP="00AE36F3">
      <w:pPr>
        <w:pStyle w:val="110"/>
        <w:spacing w:before="195" w:line="272" w:lineRule="exact"/>
        <w:ind w:left="426" w:right="-86" w:firstLine="294"/>
      </w:pPr>
    </w:p>
    <w:p w:rsidR="007C6ECF" w:rsidRDefault="007C6ECF" w:rsidP="00AE36F3">
      <w:pPr>
        <w:pStyle w:val="a8"/>
        <w:spacing w:line="272" w:lineRule="exact"/>
        <w:ind w:left="426" w:right="-86"/>
      </w:pPr>
      <w:r>
        <w:t xml:space="preserve">Ο </w:t>
      </w:r>
      <w:r>
        <w:rPr>
          <w:b/>
        </w:rPr>
        <w:t xml:space="preserve">Ε.∆.Σ.Ν.Α. </w:t>
      </w:r>
      <w:r>
        <w:t>ως αρµόδιος φορέας για την προσωρινή αποθήκευση, επεξεργασία, µεταφόρτωση, ανακύκλωση και την, εν γένει, αξιοποίηση και διάθεση στερεών αποβλήτων, την λειτουργία σχετικών εγκαταστάσεων, τη κατασκευή µονάδων επεξεργασίας και αξιοποίησης, καθώς και την αποκατάσταση υφιστάµενων χώρων εναπόθεσης (ΧΑ∆Α) εντός της χωρικής αρµοδιότητας της περιφέρειας Αττικής, έχων στην ιδιοκτησία του κατάλληλο εξειδικευµένο µηχανολογικό εξοπλισµό (αυτοκινούµενους λειοτεµαχιστές, φορτωτές τροφοδοσίας, οχήµατα και σκάφες µεταφοράς απορ/των) και προκειµένου να ενισχυθεί η προσπάθεια για την ορθολογική διαχείριση των απορριµµάτων των ∆ήµων της Περιφέρειας Αττικής, υλοποιεί πρόγραµµα για το λειοτεµαχισµό και µεταφόρτωση ογκωδών και απορριµµάτων πρασίνου των ΟΤΑ - µελών του.</w:t>
      </w:r>
    </w:p>
    <w:p w:rsidR="007C6ECF" w:rsidRDefault="007C6ECF" w:rsidP="00AE36F3">
      <w:pPr>
        <w:pStyle w:val="a8"/>
        <w:tabs>
          <w:tab w:val="left" w:leader="dot" w:pos="8155"/>
        </w:tabs>
        <w:spacing w:before="204" w:line="235" w:lineRule="auto"/>
        <w:ind w:left="426" w:right="-86"/>
      </w:pPr>
      <w:r>
        <w:t xml:space="preserve">Ο </w:t>
      </w:r>
      <w:r>
        <w:rPr>
          <w:b/>
        </w:rPr>
        <w:t xml:space="preserve">∆ήµος Αχαρνών </w:t>
      </w:r>
      <w:r>
        <w:t>στο πλαίσιο των αρµοδιοτήτων του στον τοµέα του περιβάλλοντος για την αποκοµιδή και διαχείριση των αποβλήτων εφαρµόζει πρόγραµµα διακεκριµένης συλλογής ογκωδών και απορριµµάτων πρασίνου. Τα συλλεγόµενα ογκώδη και απορρίµµατα πρασίνου θα προσκοµίζονται στο χώρο Προσωρινή εναπόθεσης ογκωδών δηµοτικών απορριµµάτων µε διεύθυνση</w:t>
      </w:r>
      <w:r>
        <w:rPr>
          <w:spacing w:val="-23"/>
        </w:rPr>
        <w:t xml:space="preserve"> </w:t>
      </w:r>
      <w:r>
        <w:t>&lt;&lt;∆ηµοτικός</w:t>
      </w:r>
      <w:r>
        <w:rPr>
          <w:spacing w:val="-6"/>
        </w:rPr>
        <w:t xml:space="preserve"> </w:t>
      </w:r>
      <w:r>
        <w:t>χώρος-στον εξωτερικό χώρο του Αυτοτελούς Τμήματος Πολιτικής Προστασίας του Δήμου Αχαρνών&gt;&gt;</w:t>
      </w:r>
    </w:p>
    <w:p w:rsidR="007C6ECF" w:rsidRDefault="007C6ECF" w:rsidP="00AE36F3">
      <w:pPr>
        <w:pStyle w:val="a8"/>
        <w:spacing w:before="201" w:line="340" w:lineRule="auto"/>
        <w:ind w:left="426" w:right="-86" w:hanging="17"/>
        <w:rPr>
          <w:rFonts w:ascii="Calibri" w:hAnsi="Calibri" w:cs="HellasTimes"/>
        </w:rPr>
      </w:pPr>
      <w:r>
        <w:t xml:space="preserve">Η Σύµβαση αυτή υπογράφεται µετά την λήψη των κάτωθι Αποφάσεων: </w:t>
      </w:r>
    </w:p>
    <w:p w:rsidR="007C6ECF" w:rsidRDefault="007C6ECF" w:rsidP="00AE36F3">
      <w:pPr>
        <w:pStyle w:val="a8"/>
        <w:spacing w:before="201" w:line="340" w:lineRule="auto"/>
        <w:ind w:left="426" w:right="-86" w:hanging="17"/>
      </w:pPr>
      <w:r>
        <w:t>α) της 176/2020 ΑΕΕ Ε∆ΣΝΑ</w:t>
      </w:r>
    </w:p>
    <w:p w:rsidR="007C6ECF" w:rsidRDefault="007C6ECF" w:rsidP="00AE36F3">
      <w:pPr>
        <w:pStyle w:val="a8"/>
        <w:tabs>
          <w:tab w:val="left" w:leader="dot" w:pos="2595"/>
        </w:tabs>
        <w:ind w:left="426" w:right="-86"/>
      </w:pPr>
      <w:r>
        <w:t>β)</w:t>
      </w:r>
      <w:r>
        <w:rPr>
          <w:spacing w:val="-2"/>
        </w:rPr>
        <w:t xml:space="preserve"> </w:t>
      </w:r>
      <w:r>
        <w:t>της</w:t>
      </w:r>
      <w:r>
        <w:tab/>
        <w:t>Αποφάσεως ∆ηµοτικού Συµβουλίου του ∆ήµου Αχαρνών</w:t>
      </w:r>
    </w:p>
    <w:p w:rsidR="007C6ECF" w:rsidRDefault="007C6ECF" w:rsidP="00AE36F3">
      <w:pPr>
        <w:rPr>
          <w:color w:val="000000"/>
          <w:lang w:eastAsia="zh-CN"/>
        </w:rPr>
        <w:sectPr w:rsidR="007C6ECF">
          <w:type w:val="continuous"/>
          <w:pgSz w:w="11900" w:h="16840"/>
          <w:pgMar w:top="440" w:right="960" w:bottom="940" w:left="820" w:header="720" w:footer="720" w:gutter="0"/>
          <w:cols w:space="720"/>
        </w:sectPr>
      </w:pPr>
    </w:p>
    <w:p w:rsidR="007C6ECF" w:rsidRDefault="007C6ECF" w:rsidP="00AE36F3">
      <w:pPr>
        <w:pStyle w:val="a8"/>
        <w:spacing w:before="90"/>
        <w:ind w:left="-567" w:right="-908"/>
      </w:pPr>
      <w:r>
        <w:lastRenderedPageBreak/>
        <w:t>Εν όψει των ανωτέρω, µε την υπογραφή της παρούσης, τα συµβαλλόµενα µέρη έχουν ως στόχο την υλοποίηση προγράµµατος για το λειοτεµαχισµό-µεταφόρτωση των ογκωδών και απορριµµάτων πρασίνου του ∆ήµου Αχαρνών, όπως ορίζεται παρακάτω.</w:t>
      </w:r>
    </w:p>
    <w:p w:rsidR="007C6ECF" w:rsidRDefault="007C6ECF" w:rsidP="00AE36F3">
      <w:pPr>
        <w:pStyle w:val="110"/>
        <w:spacing w:before="204"/>
        <w:ind w:left="-567" w:right="-908"/>
      </w:pPr>
      <w:r>
        <w:t>Άρθρο 1°Αντικείµενο - Σκοπός της σύµβασης</w:t>
      </w:r>
    </w:p>
    <w:p w:rsidR="007C6ECF" w:rsidRDefault="007C6ECF" w:rsidP="00AE36F3">
      <w:pPr>
        <w:pStyle w:val="a8"/>
        <w:spacing w:before="96" w:line="235" w:lineRule="auto"/>
        <w:ind w:left="-567" w:right="-908"/>
      </w:pPr>
      <w:r>
        <w:t>Αντικείµενο</w:t>
      </w:r>
      <w:r>
        <w:rPr>
          <w:spacing w:val="-5"/>
        </w:rPr>
        <w:t xml:space="preserve"> </w:t>
      </w:r>
      <w:r>
        <w:t>της</w:t>
      </w:r>
      <w:r>
        <w:rPr>
          <w:spacing w:val="-4"/>
        </w:rPr>
        <w:t xml:space="preserve"> </w:t>
      </w:r>
      <w:r>
        <w:t>παρούσας</w:t>
      </w:r>
      <w:r>
        <w:rPr>
          <w:spacing w:val="-4"/>
        </w:rPr>
        <w:t xml:space="preserve"> </w:t>
      </w:r>
      <w:r>
        <w:t>σύµβασης</w:t>
      </w:r>
      <w:r>
        <w:rPr>
          <w:spacing w:val="-4"/>
        </w:rPr>
        <w:t xml:space="preserve"> </w:t>
      </w:r>
      <w:r>
        <w:t>είναι</w:t>
      </w:r>
      <w:r>
        <w:rPr>
          <w:spacing w:val="-4"/>
        </w:rPr>
        <w:t xml:space="preserve"> </w:t>
      </w:r>
      <w:r>
        <w:t>η</w:t>
      </w:r>
      <w:r>
        <w:rPr>
          <w:spacing w:val="-6"/>
        </w:rPr>
        <w:t xml:space="preserve"> </w:t>
      </w:r>
      <w:r>
        <w:t>συνεργασία</w:t>
      </w:r>
      <w:r>
        <w:rPr>
          <w:spacing w:val="-5"/>
        </w:rPr>
        <w:t xml:space="preserve"> </w:t>
      </w:r>
      <w:r>
        <w:t>των</w:t>
      </w:r>
      <w:r>
        <w:rPr>
          <w:spacing w:val="-5"/>
        </w:rPr>
        <w:t xml:space="preserve"> </w:t>
      </w:r>
      <w:r>
        <w:t>συµβαλλοµένων</w:t>
      </w:r>
      <w:r>
        <w:rPr>
          <w:spacing w:val="-5"/>
        </w:rPr>
        <w:t xml:space="preserve"> </w:t>
      </w:r>
      <w:r>
        <w:t>µερών</w:t>
      </w:r>
      <w:r>
        <w:rPr>
          <w:spacing w:val="-4"/>
        </w:rPr>
        <w:t xml:space="preserve"> </w:t>
      </w:r>
      <w:r>
        <w:t>και</w:t>
      </w:r>
      <w:r>
        <w:rPr>
          <w:spacing w:val="-5"/>
        </w:rPr>
        <w:t xml:space="preserve"> </w:t>
      </w:r>
      <w:r>
        <w:t>οι σχετικοί όροι προκειµένου να υλοποιηθεί πρόγραµµα λειοτεµαχισµού και µεταφόρτωσης ογκωδών και απορριµµάτων πρασίνου που παράγονται στην περιοχή του ∆ήµου Αχαρνών και συλλέγονται από το πρόγραµµα αποκοµιδής του</w:t>
      </w:r>
      <w:r>
        <w:rPr>
          <w:spacing w:val="-3"/>
        </w:rPr>
        <w:t xml:space="preserve"> </w:t>
      </w:r>
      <w:r>
        <w:t>∆ήµου.</w:t>
      </w:r>
    </w:p>
    <w:p w:rsidR="007C6ECF" w:rsidRDefault="007C6ECF" w:rsidP="00AE36F3">
      <w:pPr>
        <w:pStyle w:val="a8"/>
        <w:spacing w:before="1"/>
        <w:ind w:left="-567" w:right="-908"/>
      </w:pPr>
    </w:p>
    <w:p w:rsidR="007C6ECF" w:rsidRDefault="007C6ECF" w:rsidP="00AE36F3">
      <w:pPr>
        <w:pStyle w:val="a8"/>
        <w:spacing w:before="1"/>
        <w:ind w:left="-567" w:right="-908"/>
      </w:pPr>
      <w:r>
        <w:t xml:space="preserve">Με την παρούσα σύµβαση προβλέπεται </w:t>
      </w:r>
      <w:r>
        <w:rPr>
          <w:u w:val="single"/>
        </w:rPr>
        <w:t>παροχή υπηρεσιών λειοτεµαχισµού</w:t>
      </w:r>
      <w:r>
        <w:t>,</w:t>
      </w:r>
      <w:r>
        <w:rPr>
          <w:spacing w:val="-44"/>
        </w:rPr>
        <w:t xml:space="preserve"> </w:t>
      </w:r>
      <w:r>
        <w:t>µεταφόρτωσης ογκωδών και απορριµµάτων πρασίνου</w:t>
      </w:r>
      <w:r>
        <w:rPr>
          <w:u w:val="single"/>
        </w:rPr>
        <w:t xml:space="preserve"> και η διάθεση-τροφοδοσία ανοικτών σκαφών για</w:t>
      </w:r>
      <w:r>
        <w:rPr>
          <w:spacing w:val="3"/>
          <w:u w:val="single"/>
        </w:rPr>
        <w:t xml:space="preserve"> </w:t>
      </w:r>
      <w:r>
        <w:rPr>
          <w:u w:val="single"/>
        </w:rPr>
        <w:t>τη µεταφόρτωση</w:t>
      </w:r>
      <w:r>
        <w:t xml:space="preserve"> κατά περίπτωση και σύµφωνα µε τις ανάγκες του δήµου και ανάλογα την διαθεσιµότητα του εξοπλισµού και του προσωπικού του Ε.∆.Σ.Ν.Α.</w:t>
      </w:r>
    </w:p>
    <w:p w:rsidR="007C6ECF" w:rsidRDefault="007C6ECF" w:rsidP="00AE36F3">
      <w:pPr>
        <w:pStyle w:val="a8"/>
        <w:spacing w:before="9"/>
        <w:ind w:left="-567" w:right="-908"/>
      </w:pPr>
    </w:p>
    <w:p w:rsidR="007C6ECF" w:rsidRDefault="007C6ECF" w:rsidP="00AE36F3">
      <w:pPr>
        <w:pStyle w:val="a8"/>
        <w:spacing w:line="235" w:lineRule="auto"/>
        <w:ind w:left="-567" w:right="-908"/>
      </w:pPr>
      <w:r>
        <w:t>Σκοπός του εν λόγω προγράµµατος είναι η συµβολή, των εδώ συµβαλλοµένων, στην προεπεξεργασία των αποβλήτων πριν την τελική διάθεση αυτών και στην µείωση του οικονοµικού και περιβαλλοντικού κόστους διαχείρισης των ογκωδών και απορριµµάτων πρασίνου, λόγω της προφανούς αποµείωσης του προς µεταφορά όγκου και της εξοικονόµησης πολύτιµου χώρου στον τελικό αποδέκτη (ΧΥΤΑ) των υπόψη στερεών αποβλήτων.</w:t>
      </w:r>
    </w:p>
    <w:p w:rsidR="007C6ECF" w:rsidRDefault="007C6ECF" w:rsidP="00AE36F3">
      <w:pPr>
        <w:pStyle w:val="a8"/>
        <w:ind w:left="-567" w:right="-908"/>
      </w:pPr>
    </w:p>
    <w:p w:rsidR="007C6ECF" w:rsidRDefault="007C6ECF" w:rsidP="00AE36F3">
      <w:pPr>
        <w:pStyle w:val="a8"/>
        <w:spacing w:before="2"/>
        <w:ind w:left="-567" w:right="-908"/>
        <w:rPr>
          <w:rFonts w:ascii="HellasTimes" w:hAnsi="HellasTimes" w:cs="HellasTimes"/>
          <w:sz w:val="31"/>
          <w:szCs w:val="28"/>
        </w:rPr>
      </w:pPr>
    </w:p>
    <w:p w:rsidR="007C6ECF" w:rsidRDefault="007C6ECF" w:rsidP="00AE36F3">
      <w:pPr>
        <w:pStyle w:val="110"/>
        <w:spacing w:before="1"/>
        <w:ind w:left="-567" w:right="-908"/>
      </w:pPr>
      <w:r>
        <w:t>Άρθρο 2° Υποχρεώσεις - ∆ικαιώµατα Συµβαλλόµενων</w:t>
      </w:r>
    </w:p>
    <w:p w:rsidR="007C6ECF" w:rsidRDefault="007C6ECF" w:rsidP="00AE36F3">
      <w:pPr>
        <w:pStyle w:val="a8"/>
        <w:spacing w:before="194"/>
        <w:ind w:left="-567" w:right="-908"/>
      </w:pPr>
      <w:r>
        <w:t>Για την υλοποίηση του αντικειµένου της παρούσας σύµβασης, τα συµβαλλόµενα µέρη έχουν στα πλαίσια της παρούσας τις ακόλουθες υποχρεώσεις και δικαιώµατα.</w:t>
      </w:r>
    </w:p>
    <w:p w:rsidR="007C6ECF" w:rsidRDefault="007C6ECF" w:rsidP="00AE36F3">
      <w:pPr>
        <w:pStyle w:val="a8"/>
        <w:ind w:left="-567" w:right="-908"/>
      </w:pPr>
    </w:p>
    <w:p w:rsidR="007C6ECF" w:rsidRDefault="007C6ECF" w:rsidP="00AE36F3">
      <w:pPr>
        <w:pStyle w:val="aa"/>
        <w:widowControl w:val="0"/>
        <w:numPr>
          <w:ilvl w:val="1"/>
          <w:numId w:val="51"/>
        </w:numPr>
        <w:tabs>
          <w:tab w:val="left" w:pos="1084"/>
        </w:tabs>
        <w:autoSpaceDE w:val="0"/>
        <w:autoSpaceDN w:val="0"/>
        <w:spacing w:before="192"/>
        <w:ind w:left="-567" w:right="-908" w:firstLine="0"/>
        <w:contextualSpacing w:val="0"/>
        <w:jc w:val="both"/>
      </w:pPr>
      <w:r>
        <w:rPr>
          <w:u w:val="single"/>
        </w:rPr>
        <w:t xml:space="preserve"> Ο  Ε.∆.Σ.Ν.Α. αναλαµβάνει:</w:t>
      </w:r>
    </w:p>
    <w:p w:rsidR="007C6ECF" w:rsidRDefault="007C6ECF" w:rsidP="00AE36F3">
      <w:pPr>
        <w:pStyle w:val="aa"/>
        <w:widowControl w:val="0"/>
        <w:numPr>
          <w:ilvl w:val="0"/>
          <w:numId w:val="52"/>
        </w:numPr>
        <w:autoSpaceDE w:val="0"/>
        <w:autoSpaceDN w:val="0"/>
        <w:spacing w:before="204" w:line="235" w:lineRule="auto"/>
        <w:ind w:left="-567" w:right="-908" w:firstLine="0"/>
        <w:contextualSpacing w:val="0"/>
        <w:jc w:val="both"/>
      </w:pPr>
      <w:r>
        <w:t>Να παρέχει υπηρεσίες, ανάλογα µε την διαθεσιµότητα του εξοπλισµού και του προσωπικού του</w:t>
      </w:r>
    </w:p>
    <w:p w:rsidR="007C6ECF" w:rsidRDefault="007C6ECF" w:rsidP="00AE36F3">
      <w:pPr>
        <w:pStyle w:val="a8"/>
        <w:spacing w:before="195"/>
        <w:ind w:left="-567" w:right="-908"/>
      </w:pPr>
      <w:r>
        <w:rPr>
          <w:lang w:eastAsia="en-US"/>
        </w:rPr>
        <w:t xml:space="preserve"> α. λειοτεµαχισµού</w:t>
      </w:r>
      <w:r>
        <w:t xml:space="preserve"> ογκωδών και απορριµµάτων πρασίνου, και</w:t>
      </w:r>
    </w:p>
    <w:p w:rsidR="007C6ECF" w:rsidRDefault="007C6ECF" w:rsidP="00AE36F3">
      <w:pPr>
        <w:pStyle w:val="a8"/>
        <w:spacing w:before="195"/>
        <w:ind w:left="-567" w:right="-908"/>
      </w:pPr>
      <w:r>
        <w:rPr>
          <w:u w:val="single"/>
        </w:rPr>
        <w:t>β. µεταφόρτωσης</w:t>
      </w:r>
      <w:r>
        <w:t xml:space="preserve"> και µεταφοράς ογκωδών και απορριµµάτων πρασίνου</w:t>
      </w:r>
    </w:p>
    <w:p w:rsidR="007C6ECF" w:rsidRDefault="007C6ECF" w:rsidP="00AE36F3">
      <w:pPr>
        <w:pStyle w:val="aa"/>
        <w:widowControl w:val="0"/>
        <w:numPr>
          <w:ilvl w:val="0"/>
          <w:numId w:val="52"/>
        </w:numPr>
        <w:autoSpaceDE w:val="0"/>
        <w:autoSpaceDN w:val="0"/>
        <w:spacing w:before="199" w:line="235" w:lineRule="auto"/>
        <w:ind w:left="-567" w:right="-908" w:firstLine="0"/>
        <w:contextualSpacing w:val="0"/>
        <w:jc w:val="both"/>
      </w:pPr>
      <w:r>
        <w:t>Να ασκεί την τεχνική επίβλεψη εκτέλεσης των ως άνω εργασιών και να τηρεί αρχείο µε τα στοιχεία λειτουργίας της µονάδας διαθέτοντας προς τούτο ίδιο τεχνικό</w:t>
      </w:r>
      <w:r>
        <w:rPr>
          <w:spacing w:val="-15"/>
        </w:rPr>
        <w:t xml:space="preserve"> </w:t>
      </w:r>
      <w:r>
        <w:t>προσωπικό.</w:t>
      </w:r>
    </w:p>
    <w:p w:rsidR="007C6ECF" w:rsidRDefault="007C6ECF" w:rsidP="00AE36F3">
      <w:pPr>
        <w:pStyle w:val="aa"/>
        <w:widowControl w:val="0"/>
        <w:numPr>
          <w:ilvl w:val="0"/>
          <w:numId w:val="52"/>
        </w:numPr>
        <w:autoSpaceDE w:val="0"/>
        <w:autoSpaceDN w:val="0"/>
        <w:spacing w:before="190"/>
        <w:ind w:left="-567" w:right="-908" w:firstLine="0"/>
        <w:contextualSpacing w:val="0"/>
        <w:jc w:val="both"/>
      </w:pPr>
      <w:r>
        <w:t>Να προβαίνει µε ίδια µέσα και δαπάνες στις απαιτούµενες εργασίες συντήρησης του εξοπλισµού.</w:t>
      </w:r>
    </w:p>
    <w:p w:rsidR="007C6ECF" w:rsidRDefault="007C6ECF" w:rsidP="00AE36F3">
      <w:pPr>
        <w:pStyle w:val="aa"/>
        <w:widowControl w:val="0"/>
        <w:numPr>
          <w:ilvl w:val="1"/>
          <w:numId w:val="51"/>
        </w:numPr>
        <w:autoSpaceDE w:val="0"/>
        <w:autoSpaceDN w:val="0"/>
        <w:spacing w:before="192"/>
        <w:ind w:left="-567" w:right="-908" w:firstLine="0"/>
        <w:contextualSpacing w:val="0"/>
        <w:jc w:val="both"/>
      </w:pPr>
      <w:r>
        <w:rPr>
          <w:u w:val="single"/>
        </w:rPr>
        <w:t>Ο ∆ήµος Αχαρνών</w:t>
      </w:r>
      <w:r>
        <w:t xml:space="preserve"> (ως άµεσα ενδιαφερόµενος για την περιβαλλοντικά ορθή, τεχνικά άρτια και ταχεία εκτέλεση των εργασιών της παρούσας)</w:t>
      </w:r>
      <w:r>
        <w:rPr>
          <w:spacing w:val="-6"/>
        </w:rPr>
        <w:t xml:space="preserve"> </w:t>
      </w:r>
      <w:r>
        <w:t>:</w:t>
      </w:r>
    </w:p>
    <w:p w:rsidR="007C6ECF" w:rsidRDefault="007C6ECF" w:rsidP="00AE36F3">
      <w:pPr>
        <w:pStyle w:val="aa"/>
        <w:widowControl w:val="0"/>
        <w:numPr>
          <w:ilvl w:val="0"/>
          <w:numId w:val="53"/>
        </w:numPr>
        <w:autoSpaceDE w:val="0"/>
        <w:autoSpaceDN w:val="0"/>
        <w:spacing w:before="191"/>
        <w:ind w:left="-567" w:right="-908" w:firstLine="0"/>
        <w:contextualSpacing w:val="0"/>
        <w:jc w:val="both"/>
      </w:pPr>
      <w:r>
        <w:t>Υποχρεούται να διαθέσει κατάλληλο χώρο για την εκτέλεση των σχετικών</w:t>
      </w:r>
      <w:r>
        <w:rPr>
          <w:spacing w:val="-7"/>
        </w:rPr>
        <w:t xml:space="preserve"> </w:t>
      </w:r>
      <w:r>
        <w:t>εργασιών.</w:t>
      </w:r>
    </w:p>
    <w:p w:rsidR="007C6ECF" w:rsidRDefault="007C6ECF" w:rsidP="00AE36F3">
      <w:pPr>
        <w:pStyle w:val="aa"/>
        <w:widowControl w:val="0"/>
        <w:numPr>
          <w:ilvl w:val="0"/>
          <w:numId w:val="53"/>
        </w:numPr>
        <w:autoSpaceDE w:val="0"/>
        <w:autoSpaceDN w:val="0"/>
        <w:spacing w:before="199"/>
        <w:ind w:left="-567" w:right="-908" w:firstLine="0"/>
        <w:contextualSpacing w:val="0"/>
        <w:jc w:val="both"/>
        <w:rPr>
          <w:szCs w:val="22"/>
        </w:rPr>
      </w:pPr>
      <w:r>
        <w:t>Είναι αποκλειστικά υπεύθυνος για την χρήση του χώρου,  τον  έλεγχο  των  εισερχοµένων οχηµάτων και την διαχείριση των εισερχοµένων φορτίων που είναι ακατάλληλα προς</w:t>
      </w:r>
      <w:r>
        <w:rPr>
          <w:spacing w:val="-1"/>
        </w:rPr>
        <w:t xml:space="preserve"> </w:t>
      </w:r>
      <w:r>
        <w:t>λειοτεµαχισµό.</w:t>
      </w:r>
    </w:p>
    <w:p w:rsidR="007C6ECF" w:rsidRDefault="007C6ECF" w:rsidP="00AE36F3">
      <w:pPr>
        <w:pStyle w:val="a8"/>
        <w:spacing w:before="92" w:line="235" w:lineRule="auto"/>
        <w:ind w:left="-567" w:right="-908"/>
      </w:pPr>
      <w:r>
        <w:t>Καθ'</w:t>
      </w:r>
      <w:r>
        <w:rPr>
          <w:spacing w:val="-11"/>
        </w:rPr>
        <w:t xml:space="preserve"> </w:t>
      </w:r>
      <w:r>
        <w:t>όλη</w:t>
      </w:r>
      <w:r>
        <w:rPr>
          <w:spacing w:val="-8"/>
        </w:rPr>
        <w:t xml:space="preserve"> </w:t>
      </w:r>
      <w:r>
        <w:t>την</w:t>
      </w:r>
      <w:r>
        <w:rPr>
          <w:spacing w:val="-11"/>
        </w:rPr>
        <w:t xml:space="preserve"> </w:t>
      </w:r>
      <w:r>
        <w:t>διάρκεια</w:t>
      </w:r>
      <w:r>
        <w:rPr>
          <w:spacing w:val="-8"/>
        </w:rPr>
        <w:t xml:space="preserve"> </w:t>
      </w:r>
      <w:r>
        <w:t>της</w:t>
      </w:r>
      <w:r>
        <w:rPr>
          <w:spacing w:val="-7"/>
        </w:rPr>
        <w:t xml:space="preserve"> </w:t>
      </w:r>
      <w:r>
        <w:t>εκτέλεσης</w:t>
      </w:r>
      <w:r>
        <w:rPr>
          <w:spacing w:val="-7"/>
        </w:rPr>
        <w:t xml:space="preserve"> </w:t>
      </w:r>
      <w:r>
        <w:t>της</w:t>
      </w:r>
      <w:r>
        <w:rPr>
          <w:spacing w:val="-6"/>
        </w:rPr>
        <w:t xml:space="preserve"> </w:t>
      </w:r>
      <w:r>
        <w:t>παρούσης</w:t>
      </w:r>
      <w:r>
        <w:rPr>
          <w:spacing w:val="-7"/>
        </w:rPr>
        <w:t xml:space="preserve"> </w:t>
      </w:r>
      <w:r>
        <w:t>συµβάσεως</w:t>
      </w:r>
      <w:r>
        <w:rPr>
          <w:spacing w:val="-10"/>
        </w:rPr>
        <w:t xml:space="preserve"> </w:t>
      </w:r>
      <w:r>
        <w:t>ο</w:t>
      </w:r>
      <w:r>
        <w:rPr>
          <w:spacing w:val="-7"/>
        </w:rPr>
        <w:t xml:space="preserve"> </w:t>
      </w:r>
      <w:r>
        <w:t>∆ήµος</w:t>
      </w:r>
      <w:r>
        <w:rPr>
          <w:spacing w:val="-10"/>
        </w:rPr>
        <w:t xml:space="preserve"> </w:t>
      </w:r>
      <w:r>
        <w:t>έχει</w:t>
      </w:r>
      <w:r>
        <w:rPr>
          <w:spacing w:val="-7"/>
        </w:rPr>
        <w:t xml:space="preserve"> </w:t>
      </w:r>
      <w:r>
        <w:t>την</w:t>
      </w:r>
      <w:r>
        <w:rPr>
          <w:spacing w:val="-9"/>
        </w:rPr>
        <w:t xml:space="preserve"> </w:t>
      </w:r>
      <w:r>
        <w:t>ευθύνη</w:t>
      </w:r>
      <w:r>
        <w:rPr>
          <w:spacing w:val="-8"/>
        </w:rPr>
        <w:t xml:space="preserve"> </w:t>
      </w:r>
      <w:r>
        <w:t xml:space="preserve">για την παροχή εγκαταστάσεων για την υγιεινή του προσωπικού, για την φύλαξη και καθαριότητα των εγκαταστάσεων και </w:t>
      </w:r>
      <w:r>
        <w:lastRenderedPageBreak/>
        <w:t>του εξοπλισµού του Ε∆ΣΝΑ δια των οποίων θα εξυπηρετείται</w:t>
      </w:r>
      <w:r>
        <w:rPr>
          <w:spacing w:val="-11"/>
        </w:rPr>
        <w:t xml:space="preserve"> </w:t>
      </w:r>
      <w:r>
        <w:t>το</w:t>
      </w:r>
      <w:r>
        <w:rPr>
          <w:spacing w:val="-7"/>
        </w:rPr>
        <w:t xml:space="preserve"> </w:t>
      </w:r>
      <w:r>
        <w:t>πρόγραµµα</w:t>
      </w:r>
      <w:r>
        <w:rPr>
          <w:spacing w:val="-8"/>
        </w:rPr>
        <w:t xml:space="preserve"> </w:t>
      </w:r>
      <w:r>
        <w:t>ως</w:t>
      </w:r>
      <w:r>
        <w:rPr>
          <w:spacing w:val="-9"/>
        </w:rPr>
        <w:t xml:space="preserve"> </w:t>
      </w:r>
      <w:r>
        <w:t>και</w:t>
      </w:r>
      <w:r>
        <w:rPr>
          <w:spacing w:val="-10"/>
        </w:rPr>
        <w:t xml:space="preserve"> </w:t>
      </w:r>
      <w:r>
        <w:t>του</w:t>
      </w:r>
      <w:r>
        <w:rPr>
          <w:spacing w:val="-10"/>
        </w:rPr>
        <w:t xml:space="preserve"> </w:t>
      </w:r>
      <w:r>
        <w:t>εν</w:t>
      </w:r>
      <w:r>
        <w:rPr>
          <w:spacing w:val="-8"/>
        </w:rPr>
        <w:t xml:space="preserve"> </w:t>
      </w:r>
      <w:r>
        <w:t>γένει</w:t>
      </w:r>
      <w:r>
        <w:rPr>
          <w:spacing w:val="-7"/>
        </w:rPr>
        <w:t xml:space="preserve"> </w:t>
      </w:r>
      <w:r>
        <w:t>χώρου,</w:t>
      </w:r>
      <w:r>
        <w:rPr>
          <w:spacing w:val="-8"/>
        </w:rPr>
        <w:t xml:space="preserve"> </w:t>
      </w:r>
      <w:r>
        <w:t>που</w:t>
      </w:r>
      <w:r>
        <w:rPr>
          <w:spacing w:val="-9"/>
        </w:rPr>
        <w:t xml:space="preserve"> </w:t>
      </w:r>
      <w:r>
        <w:t>διαθέτει</w:t>
      </w:r>
      <w:r>
        <w:rPr>
          <w:spacing w:val="-7"/>
        </w:rPr>
        <w:t xml:space="preserve"> </w:t>
      </w:r>
      <w:r>
        <w:t>ο</w:t>
      </w:r>
      <w:r>
        <w:rPr>
          <w:spacing w:val="-10"/>
        </w:rPr>
        <w:t xml:space="preserve"> </w:t>
      </w:r>
      <w:r>
        <w:t>∆ήµος</w:t>
      </w:r>
      <w:r>
        <w:rPr>
          <w:spacing w:val="-10"/>
        </w:rPr>
        <w:t xml:space="preserve"> </w:t>
      </w:r>
      <w:r>
        <w:t>για</w:t>
      </w:r>
      <w:r>
        <w:rPr>
          <w:spacing w:val="-11"/>
        </w:rPr>
        <w:t xml:space="preserve"> </w:t>
      </w:r>
      <w:r>
        <w:t>τον</w:t>
      </w:r>
      <w:r>
        <w:rPr>
          <w:spacing w:val="-10"/>
        </w:rPr>
        <w:t xml:space="preserve"> </w:t>
      </w:r>
      <w:r>
        <w:t>σκοπό αυτό και την ευθύνη επίβλεψης των οχηµάτων του που τυχόν προσέρχονται στον χώρο κατά την εκτέλεση των</w:t>
      </w:r>
      <w:r>
        <w:rPr>
          <w:spacing w:val="-1"/>
        </w:rPr>
        <w:t xml:space="preserve"> </w:t>
      </w:r>
      <w:r>
        <w:t>εργασιών.</w:t>
      </w:r>
    </w:p>
    <w:p w:rsidR="007C6ECF" w:rsidRDefault="007C6ECF" w:rsidP="00AE36F3">
      <w:pPr>
        <w:pStyle w:val="aa"/>
        <w:widowControl w:val="0"/>
        <w:numPr>
          <w:ilvl w:val="0"/>
          <w:numId w:val="53"/>
        </w:numPr>
        <w:autoSpaceDE w:val="0"/>
        <w:autoSpaceDN w:val="0"/>
        <w:spacing w:before="201" w:line="235" w:lineRule="auto"/>
        <w:ind w:left="-567" w:right="-908" w:firstLine="0"/>
        <w:contextualSpacing w:val="0"/>
        <w:jc w:val="both"/>
      </w:pPr>
      <w:r>
        <w:t>Υποχρεούται να µεριµνήσει για τη διασφάλιση συνθηκών ασφάλειας κατά την κίνηση των οχηµάτων και τη λειτουργία του εξοπλισµού. Προς τούτο και όσον αφορά ειδικότερα την ασφαλή κίνηση των οχηµάτων, ο ∆ήµος είναι υπεύθυνος για την απαιτούµενη διαµόρφωση του χώρου ώστε η κίνηση των οχηµάτων από και προς τον χώρο εργασιών να γίνεται µε ασφάλεια.</w:t>
      </w:r>
    </w:p>
    <w:p w:rsidR="007C6ECF" w:rsidRDefault="007C6ECF" w:rsidP="00AE36F3">
      <w:pPr>
        <w:pStyle w:val="aa"/>
        <w:widowControl w:val="0"/>
        <w:numPr>
          <w:ilvl w:val="0"/>
          <w:numId w:val="53"/>
        </w:numPr>
        <w:autoSpaceDE w:val="0"/>
        <w:autoSpaceDN w:val="0"/>
        <w:spacing w:before="202" w:line="235" w:lineRule="auto"/>
        <w:ind w:left="-567" w:right="-908" w:firstLine="0"/>
        <w:contextualSpacing w:val="0"/>
        <w:jc w:val="both"/>
      </w:pPr>
      <w:r>
        <w:t>Υποχρεούται να αναλάβει κατάλληλα µέτρα για την αντιµετώπιση ανεπιθύµητων αρνητικών επιπτώσεων (οπτική ρύπανση, διασπορά σκόνης και υλικών), ενδεχόµενες λόγω της θέσης και µορφολογίας του χώρου, όπως π.χ. προστατευτικά πλαίσια (π.χ, ενηµερωτικές πινακίδες) στην εξωτερική περίµετρο του χώρου και διάθεση βυτιοφόρου οχήµατος</w:t>
      </w:r>
      <w:r>
        <w:rPr>
          <w:spacing w:val="-18"/>
        </w:rPr>
        <w:t xml:space="preserve"> </w:t>
      </w:r>
      <w:r>
        <w:t>.</w:t>
      </w:r>
    </w:p>
    <w:p w:rsidR="007C6ECF" w:rsidRDefault="007C6ECF" w:rsidP="00AE36F3">
      <w:pPr>
        <w:pStyle w:val="aa"/>
        <w:widowControl w:val="0"/>
        <w:numPr>
          <w:ilvl w:val="0"/>
          <w:numId w:val="53"/>
        </w:numPr>
        <w:autoSpaceDE w:val="0"/>
        <w:autoSpaceDN w:val="0"/>
        <w:spacing w:before="205" w:line="235" w:lineRule="auto"/>
        <w:ind w:left="-567" w:right="-908" w:firstLine="0"/>
        <w:contextualSpacing w:val="0"/>
        <w:jc w:val="both"/>
      </w:pPr>
      <w:r>
        <w:t>Αναλαµβάνει να συλλέγει µε ίδια µέσα και προσωπικό τα ογκώδη απορρίµµατα και τα απορρίµµατα πρασίνου που παράγονται στην περιοχή του και να τα µεταφέρει στον προκαθορισµένο χώρο µε σκοπό την προσωρινή επιδαπέδια συγκέντρωση τους, προκειµένου εκ του τόπου αυτού να αρχίζει η τροφοδοσία του λειοτεµαχιστή µε τη</w:t>
      </w:r>
      <w:r>
        <w:rPr>
          <w:spacing w:val="-36"/>
        </w:rPr>
        <w:t xml:space="preserve"> </w:t>
      </w:r>
      <w:r>
        <w:t>βοήθεια φορτωτή και, κατά περίπτωση, είτε η απευθείας τροφοδοσία των σκαφών του Ε∆ΣΝΑ µε τα λειοτεµαχισµένα απορρίµµατα µέσω της µεταφορικής ταινίας του λειοτεµαχιστή, είτε η επιδαπέδια συγκέντρωση και στη συνέχεια η τροφοδοσία µε χρήση του</w:t>
      </w:r>
      <w:r>
        <w:rPr>
          <w:spacing w:val="-14"/>
        </w:rPr>
        <w:t xml:space="preserve"> </w:t>
      </w:r>
      <w:r>
        <w:t>φορτωτή.</w:t>
      </w:r>
    </w:p>
    <w:p w:rsidR="007C6ECF" w:rsidRDefault="00075DFB" w:rsidP="00AE36F3">
      <w:pPr>
        <w:pStyle w:val="a8"/>
        <w:spacing w:line="235" w:lineRule="auto"/>
        <w:ind w:left="-567" w:right="-908"/>
      </w:pPr>
      <w:r>
        <w:rPr>
          <w:noProof/>
        </w:rPr>
        <w:pict>
          <v:rect id="Ορθογώνιο 34" o:spid="_x0000_s1029" style="position:absolute;left:0;text-align:left;margin-left:360.1pt;margin-top:36.2pt;width:3pt;height:.6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" fillcolor="black" stroked="f">
            <w10:wrap anchorx="page"/>
          </v:rect>
        </w:pict>
      </w:r>
      <w:r w:rsidR="007C6ECF">
        <w:rPr>
          <w:u w:val="single"/>
        </w:rPr>
        <w:t>Όσον αφορά την µεταφορά των λειοτεµαχισµένων απορριµµάτων (προς τελική διάθεσή</w:t>
      </w:r>
      <w:r w:rsidR="007C6ECF">
        <w:t xml:space="preserve"> </w:t>
      </w:r>
      <w:r w:rsidR="007C6ECF">
        <w:rPr>
          <w:u w:val="single"/>
        </w:rPr>
        <w:t>τους), αυτή θα γίνει αποκλειστικά µε οχήµατα του Ε∆ΣΝΑ</w:t>
      </w:r>
      <w:r w:rsidR="007C6ECF">
        <w:t>..</w:t>
      </w:r>
    </w:p>
    <w:p w:rsidR="007C6ECF" w:rsidRDefault="007C6ECF" w:rsidP="00AE36F3">
      <w:pPr>
        <w:pStyle w:val="a8"/>
        <w:spacing w:before="5"/>
        <w:ind w:left="-567" w:right="-908"/>
      </w:pPr>
    </w:p>
    <w:p w:rsidR="007C6ECF" w:rsidRDefault="007C6ECF" w:rsidP="00AE36F3">
      <w:pPr>
        <w:pStyle w:val="aa"/>
        <w:widowControl w:val="0"/>
        <w:numPr>
          <w:ilvl w:val="0"/>
          <w:numId w:val="53"/>
        </w:numPr>
        <w:autoSpaceDE w:val="0"/>
        <w:autoSpaceDN w:val="0"/>
        <w:spacing w:before="90" w:line="272" w:lineRule="exact"/>
        <w:ind w:left="-567" w:right="-908" w:firstLine="0"/>
        <w:contextualSpacing w:val="0"/>
        <w:jc w:val="both"/>
        <w:rPr>
          <w:rFonts w:ascii="Calibri" w:hAnsi="Calibri"/>
        </w:rPr>
      </w:pPr>
      <w:r>
        <w:t xml:space="preserve">Για την καλύτερη εξυπηρέτηση του έργου και στο βαθµό που θα είναι εφικτό από πλευράς ελεύθερου χώρου, </w:t>
      </w:r>
      <w:r>
        <w:rPr>
          <w:u w:val="single"/>
        </w:rPr>
        <w:t>ο ∆ήµος αναλαµβάνει να φιλοξενεί την στάθµευση και φύλαξη του εξοπλισµού του Ε∆ΣΝΑ</w:t>
      </w:r>
      <w:r>
        <w:t xml:space="preserve"> ( λειοτεµαχιστή, τετραξονικά, φορτωτή, containers) µετά το πέρας των εργασιών στην περίπτωση που η διάρκεια εκτέλεσης εργασιών υπερβαίνει την µία ηµέρα.</w:t>
      </w:r>
    </w:p>
    <w:p w:rsidR="007C6ECF" w:rsidRDefault="007C6ECF" w:rsidP="00AE36F3">
      <w:pPr>
        <w:pStyle w:val="a8"/>
        <w:spacing w:before="6"/>
        <w:ind w:left="-567" w:right="-908"/>
      </w:pPr>
    </w:p>
    <w:p w:rsidR="007C6ECF" w:rsidRDefault="007C6ECF" w:rsidP="00AE36F3">
      <w:pPr>
        <w:pStyle w:val="aa"/>
        <w:widowControl w:val="0"/>
        <w:numPr>
          <w:ilvl w:val="0"/>
          <w:numId w:val="53"/>
        </w:numPr>
        <w:autoSpaceDE w:val="0"/>
        <w:autoSpaceDN w:val="0"/>
        <w:ind w:left="-567" w:right="-908" w:firstLine="0"/>
        <w:contextualSpacing w:val="0"/>
        <w:jc w:val="both"/>
      </w:pPr>
      <w:r>
        <w:t>Αναλαµβάνει να παρακολουθεί την εκτέλεση των εργασιών και να συµµετέχει στην τήρηση του αρχείου µε τα στοιχεία λειτουργίας της µονάδας διαθέτοντας προς τούτο ίδιο τεχνικό</w:t>
      </w:r>
      <w:r>
        <w:rPr>
          <w:spacing w:val="1"/>
        </w:rPr>
        <w:t xml:space="preserve"> </w:t>
      </w:r>
      <w:r>
        <w:t>προσωπικό.</w:t>
      </w:r>
    </w:p>
    <w:p w:rsidR="007C6ECF" w:rsidRDefault="007C6ECF" w:rsidP="00AE36F3">
      <w:pPr>
        <w:pStyle w:val="a8"/>
        <w:spacing w:before="11"/>
        <w:ind w:left="-567" w:right="-908"/>
      </w:pPr>
    </w:p>
    <w:p w:rsidR="007C6ECF" w:rsidRDefault="007C6ECF" w:rsidP="00AE36F3">
      <w:pPr>
        <w:pStyle w:val="aa"/>
        <w:widowControl w:val="0"/>
        <w:numPr>
          <w:ilvl w:val="0"/>
          <w:numId w:val="53"/>
        </w:numPr>
        <w:autoSpaceDE w:val="0"/>
        <w:autoSpaceDN w:val="0"/>
        <w:ind w:left="-567" w:right="-908" w:firstLine="0"/>
        <w:contextualSpacing w:val="0"/>
        <w:jc w:val="both"/>
      </w:pPr>
      <w:r>
        <w:t>Ο ∆ήµος είναι υποχρεωµένος να πληρώσει την δαπάνη των καυσίµων που θα απαιτηθούν για την λειτουργία των µηχανηµάτων για όλη τη διάρκεια της</w:t>
      </w:r>
      <w:r>
        <w:rPr>
          <w:spacing w:val="-15"/>
        </w:rPr>
        <w:t xml:space="preserve"> </w:t>
      </w:r>
      <w:r>
        <w:t>σύµβασης.</w:t>
      </w:r>
    </w:p>
    <w:p w:rsidR="007C6ECF" w:rsidRDefault="007C6ECF" w:rsidP="00AE36F3">
      <w:pPr>
        <w:pStyle w:val="aa"/>
        <w:widowControl w:val="0"/>
        <w:numPr>
          <w:ilvl w:val="1"/>
          <w:numId w:val="51"/>
        </w:numPr>
        <w:autoSpaceDE w:val="0"/>
        <w:autoSpaceDN w:val="0"/>
        <w:spacing w:before="90"/>
        <w:ind w:left="-567" w:right="-908" w:firstLine="0"/>
        <w:contextualSpacing w:val="0"/>
        <w:jc w:val="both"/>
      </w:pPr>
      <w:r>
        <w:rPr>
          <w:u w:val="single"/>
        </w:rPr>
        <w:t>Η έναρξη και το πέρας της λειτουργίας του εξοπλισµού, οι χρόνοι εισόδου, εξόδου του εξοπλισµού του Ε∆ΣΝΑ και λοιπά στοιχεία</w:t>
      </w:r>
      <w:r>
        <w:t>, θα αποτυπώνονται σε ειδικό έντυπο (Ηµερήσιο ∆ελτίο Λειτουργίας) το οποίο θα προσυπογράφεται από τον υπεύθυνο του ∆ήµου και τον αρµόδιο επί τόπου υπάλληλο του Ε∆ΣΝΑ. Τα έντυπα αυτά θα αποτελούν την βάση επεξεργασίας, για την σύνταξη των πιστοποιήσεων, από τον</w:t>
      </w:r>
      <w:r>
        <w:rPr>
          <w:spacing w:val="-29"/>
        </w:rPr>
        <w:t xml:space="preserve"> </w:t>
      </w:r>
      <w:r>
        <w:t>Ε∆ΣΝΑ.</w:t>
      </w:r>
    </w:p>
    <w:p w:rsidR="007C6ECF" w:rsidRDefault="007C6ECF" w:rsidP="00AE36F3">
      <w:pPr>
        <w:pStyle w:val="a8"/>
        <w:spacing w:before="4"/>
        <w:ind w:left="-567" w:right="-908"/>
      </w:pPr>
    </w:p>
    <w:p w:rsidR="007C6ECF" w:rsidRDefault="007C6ECF" w:rsidP="00AE36F3">
      <w:pPr>
        <w:pStyle w:val="aa"/>
        <w:widowControl w:val="0"/>
        <w:numPr>
          <w:ilvl w:val="1"/>
          <w:numId w:val="51"/>
        </w:numPr>
        <w:autoSpaceDE w:val="0"/>
        <w:autoSpaceDN w:val="0"/>
        <w:spacing w:line="235" w:lineRule="auto"/>
        <w:ind w:left="-567" w:right="-908" w:firstLine="0"/>
        <w:contextualSpacing w:val="0"/>
        <w:jc w:val="both"/>
      </w:pPr>
      <w:r>
        <w:rPr>
          <w:u w:val="single"/>
        </w:rPr>
        <w:t>Ο ∆ήµος υποχρεούται να εξασφαλίσει µε ίδια µέσα και δαπάνες ότι τα προσκοµιζόµενα προς λειοτεµαχισµό ογκώδη και απορρίµµατα πρασίνου</w:t>
      </w:r>
      <w:r>
        <w:t xml:space="preserve"> θα είναι διαχωρισµένα επί τόπου στο χώρο εργασίας από αδρανή και υλικά κατεδάφισης και από πάσης φύσεως υλικά µη αποδεκτά προς υγειονοµική</w:t>
      </w:r>
      <w:r>
        <w:rPr>
          <w:spacing w:val="-3"/>
        </w:rPr>
        <w:t xml:space="preserve"> </w:t>
      </w:r>
      <w:r>
        <w:t>ταφή.</w:t>
      </w:r>
    </w:p>
    <w:p w:rsidR="007C6ECF" w:rsidRDefault="007C6ECF" w:rsidP="00AE36F3">
      <w:pPr>
        <w:pStyle w:val="a8"/>
        <w:spacing w:before="6"/>
        <w:ind w:left="-567" w:right="-908"/>
      </w:pPr>
    </w:p>
    <w:p w:rsidR="007C6ECF" w:rsidRDefault="007C6ECF" w:rsidP="00AE36F3">
      <w:pPr>
        <w:pStyle w:val="a8"/>
        <w:ind w:left="-567" w:right="-908"/>
      </w:pPr>
      <w:r>
        <w:t>Για την καλύτερη εξυπηρέτηση του έργου και στο βαθµό που αυτό ζητηθεί από τις αρµόδιες υπηρεσίες του ∆ήµου για την κάλυψη επειγουσών και εκτάκτων αναγκών ο Ε∆ΣΝΑ µπορεί να προβαίνει στη διάθεση- τροφοδοσία καταλλήλων σκαφών προσωρινής αποθήκευσης.</w:t>
      </w:r>
    </w:p>
    <w:p w:rsidR="007C6ECF" w:rsidRDefault="007C6ECF" w:rsidP="00AE36F3">
      <w:pPr>
        <w:pStyle w:val="a8"/>
        <w:spacing w:before="6"/>
        <w:ind w:left="-567" w:right="-908"/>
      </w:pPr>
    </w:p>
    <w:p w:rsidR="007C6ECF" w:rsidRDefault="007C6ECF" w:rsidP="00AE36F3">
      <w:pPr>
        <w:pStyle w:val="a8"/>
        <w:spacing w:line="235" w:lineRule="auto"/>
        <w:ind w:left="-567" w:right="-908"/>
      </w:pPr>
      <w:r>
        <w:lastRenderedPageBreak/>
        <w:t>Στην</w:t>
      </w:r>
      <w:r>
        <w:rPr>
          <w:spacing w:val="-5"/>
        </w:rPr>
        <w:t xml:space="preserve"> </w:t>
      </w:r>
      <w:r>
        <w:t>περίπτωση</w:t>
      </w:r>
      <w:r>
        <w:rPr>
          <w:spacing w:val="-6"/>
        </w:rPr>
        <w:t xml:space="preserve"> </w:t>
      </w:r>
      <w:r>
        <w:t>που</w:t>
      </w:r>
      <w:r>
        <w:rPr>
          <w:spacing w:val="-6"/>
        </w:rPr>
        <w:t xml:space="preserve"> </w:t>
      </w:r>
      <w:r>
        <w:t>στα</w:t>
      </w:r>
      <w:r>
        <w:rPr>
          <w:spacing w:val="-6"/>
        </w:rPr>
        <w:t xml:space="preserve"> </w:t>
      </w:r>
      <w:r>
        <w:t>προς</w:t>
      </w:r>
      <w:r>
        <w:rPr>
          <w:spacing w:val="-5"/>
        </w:rPr>
        <w:t xml:space="preserve"> </w:t>
      </w:r>
      <w:r>
        <w:t>λειοτεµαχισµό</w:t>
      </w:r>
      <w:r>
        <w:rPr>
          <w:spacing w:val="-7"/>
        </w:rPr>
        <w:t xml:space="preserve"> </w:t>
      </w:r>
      <w:r>
        <w:t>ογκώδη</w:t>
      </w:r>
      <w:r>
        <w:rPr>
          <w:spacing w:val="-7"/>
        </w:rPr>
        <w:t xml:space="preserve"> </w:t>
      </w:r>
      <w:r>
        <w:t>και</w:t>
      </w:r>
      <w:r>
        <w:rPr>
          <w:spacing w:val="-5"/>
        </w:rPr>
        <w:t xml:space="preserve"> </w:t>
      </w:r>
      <w:r>
        <w:t>απορρίµµατα</w:t>
      </w:r>
      <w:r>
        <w:rPr>
          <w:spacing w:val="-6"/>
        </w:rPr>
        <w:t xml:space="preserve"> </w:t>
      </w:r>
      <w:r>
        <w:t>πρασίνου</w:t>
      </w:r>
      <w:r>
        <w:rPr>
          <w:spacing w:val="-6"/>
        </w:rPr>
        <w:t xml:space="preserve"> </w:t>
      </w:r>
      <w:r>
        <w:t>περιέχονται αδρανή και υλικά κατεδάφισης, αυτά θα διαχωρίζονται επί τόπου από το προσωπικό του Ε∆ΣΝΑ µε µηχανικά µέσα του Ε∆ΣΝΑ και θα παραµένουν επί τόπου του χώρου. Η υπόψη εργασία διαχωρισµού ακατάλληλων υλικών από τον Ε∆ΣΝΑ παρεµποδίζει την κανονική λειτουργία του εξοπλισµού, χωρίς υπαιτιότητα του Ε∆ΣΝΑ για τυχόν συνέπειες και δέον να αποφεύγεται. Ο Ε∆ΣΝΑ ουδεµία ευθύνη έχει για την αποµάκρυνση από το χώρο ή και τη διευθέτηση των υπόψη υλικών και τυχόν απαιτούµενες ενέργειες και δαπάνες είναι στην αποκλειστική ευθύνη του ∆ήµου.</w:t>
      </w:r>
    </w:p>
    <w:p w:rsidR="007C6ECF" w:rsidRDefault="007C6ECF" w:rsidP="00AE36F3">
      <w:pPr>
        <w:pStyle w:val="a8"/>
        <w:spacing w:before="6"/>
        <w:ind w:right="-86"/>
      </w:pPr>
    </w:p>
    <w:p w:rsidR="007C6ECF" w:rsidRDefault="007C6ECF" w:rsidP="00AE36F3">
      <w:pPr>
        <w:pStyle w:val="aa"/>
        <w:widowControl w:val="0"/>
        <w:numPr>
          <w:ilvl w:val="1"/>
          <w:numId w:val="51"/>
        </w:numPr>
        <w:autoSpaceDE w:val="0"/>
        <w:autoSpaceDN w:val="0"/>
        <w:spacing w:line="235" w:lineRule="auto"/>
        <w:ind w:left="-567" w:right="-908" w:firstLine="0"/>
        <w:contextualSpacing w:val="0"/>
        <w:jc w:val="both"/>
      </w:pPr>
      <w:r>
        <w:rPr>
          <w:u w:val="single"/>
        </w:rPr>
        <w:t>Οι παρεχόµενες εκ µέρους του Ε∆ΣΝΑ εργασίες λειοτεµαχισµού- µεταφόρτωσης (διάθεσης σκαφών) εκτελούνται για λογαριασµό του δήµου στον υποδειχθέντα από το δήµο χώρο</w:t>
      </w:r>
      <w:r>
        <w:t>, ιδιοκτησίας του δήµου, µετά από πρόσκληση και καθ' υπόδειξη του δήµου. Ο δήµος έχει την αποκλειστική ευθύνη για την χρήση του χώρου, την αδειοδότηση και τις σχετικές ενέργειες που ενδεχοµένως απαιτούνται για την σύννοµη λειτουργία του λειοτεµαχιστή και τη µεταφόρτωση των προϊόντων</w:t>
      </w:r>
      <w:r>
        <w:rPr>
          <w:spacing w:val="-5"/>
        </w:rPr>
        <w:t xml:space="preserve"> </w:t>
      </w:r>
      <w:r>
        <w:t>του.</w:t>
      </w:r>
    </w:p>
    <w:p w:rsidR="007C6ECF" w:rsidRDefault="007C6ECF" w:rsidP="00AE36F3">
      <w:pPr>
        <w:pStyle w:val="a8"/>
        <w:spacing w:before="2"/>
        <w:ind w:left="-567" w:right="-908"/>
      </w:pPr>
    </w:p>
    <w:p w:rsidR="007C6ECF" w:rsidRDefault="007C6ECF" w:rsidP="00AE36F3">
      <w:pPr>
        <w:pStyle w:val="aa"/>
        <w:widowControl w:val="0"/>
        <w:numPr>
          <w:ilvl w:val="1"/>
          <w:numId w:val="54"/>
        </w:numPr>
        <w:autoSpaceDE w:val="0"/>
        <w:autoSpaceDN w:val="0"/>
        <w:spacing w:line="235" w:lineRule="auto"/>
        <w:ind w:left="-567" w:right="-908" w:firstLine="0"/>
        <w:contextualSpacing w:val="0"/>
        <w:jc w:val="both"/>
      </w:pPr>
      <w:r>
        <w:rPr>
          <w:u w:val="single"/>
        </w:rPr>
        <w:t>Ο ∆ήµος θα καταβάλλει κάθε δυνατή προσπάθεια συντονισµού του προγράµµατος αποκοµιδής και της προσωρινής εναπόθεσης</w:t>
      </w:r>
      <w:r>
        <w:t xml:space="preserve"> των ογκωδών και απορριµµάτων πρασίνου και της κίνησης των οχηµάτων του στο χώρο εργασίας ώστε αφ' ενός να διασφαλίζεται η ασφαλής πρόσβαση και εγκατάσταση του εξοπλισµού και η απρόσκοπτη και αποδοτική λειτουργία του, και αφ' ετέρου να ελαχιστοποιείται τυχόν όχληση των περιοίκων από την εκτέλεση των υπόψη</w:t>
      </w:r>
      <w:r>
        <w:rPr>
          <w:spacing w:val="-4"/>
        </w:rPr>
        <w:t xml:space="preserve"> </w:t>
      </w:r>
      <w:r>
        <w:t>εργασιών.</w:t>
      </w:r>
    </w:p>
    <w:p w:rsidR="007C6ECF" w:rsidRDefault="007C6ECF" w:rsidP="00AE36F3">
      <w:pPr>
        <w:pStyle w:val="a8"/>
        <w:spacing w:before="2"/>
        <w:ind w:left="-567" w:right="-908"/>
      </w:pPr>
    </w:p>
    <w:p w:rsidR="007C6ECF" w:rsidRDefault="007C6ECF" w:rsidP="00AE36F3">
      <w:pPr>
        <w:pStyle w:val="aa"/>
        <w:widowControl w:val="0"/>
        <w:numPr>
          <w:ilvl w:val="1"/>
          <w:numId w:val="54"/>
        </w:numPr>
        <w:autoSpaceDE w:val="0"/>
        <w:autoSpaceDN w:val="0"/>
        <w:spacing w:before="1" w:line="235" w:lineRule="auto"/>
        <w:ind w:left="-567" w:right="-908" w:firstLine="0"/>
        <w:contextualSpacing w:val="0"/>
        <w:jc w:val="both"/>
      </w:pPr>
      <w:r>
        <w:rPr>
          <w:u w:val="single"/>
        </w:rPr>
        <w:t>Συµφωνείται ότι δεν περιλαµβάνεται στο αντικείµενο της παρούσας</w:t>
      </w:r>
      <w:r>
        <w:t xml:space="preserve"> ο λειοτεµαχισµός ογκωδών απορριµµάτων τα οποία προέρχονται από παραγωγικές διαδικασίες (βιοµηχανίες, βιοτεχνίες, εµπορικές επιχειρήσεις), δεδοµένου ότι η διαχείριση- διάθεση των εν λόγω αποβλήτων βαρύνει τον παραγωγό- κάτοχο και τιµολογείται ιδιαιτέρως κατά την είσοδό τους στον</w:t>
      </w:r>
      <w:r>
        <w:rPr>
          <w:spacing w:val="-2"/>
        </w:rPr>
        <w:t xml:space="preserve"> </w:t>
      </w:r>
      <w:r>
        <w:t>ΧΥΤΑ.</w:t>
      </w:r>
    </w:p>
    <w:p w:rsidR="007C6ECF" w:rsidRDefault="007C6ECF" w:rsidP="00AE36F3">
      <w:pPr>
        <w:pStyle w:val="a8"/>
        <w:spacing w:before="1"/>
        <w:ind w:left="-567" w:right="-908"/>
      </w:pPr>
    </w:p>
    <w:p w:rsidR="007C6ECF" w:rsidRDefault="007C6ECF" w:rsidP="00AE36F3">
      <w:pPr>
        <w:pStyle w:val="aa"/>
        <w:widowControl w:val="0"/>
        <w:numPr>
          <w:ilvl w:val="1"/>
          <w:numId w:val="54"/>
        </w:numPr>
        <w:autoSpaceDE w:val="0"/>
        <w:autoSpaceDN w:val="0"/>
        <w:spacing w:before="1" w:line="275" w:lineRule="exact"/>
        <w:ind w:left="-567" w:right="-908" w:firstLine="0"/>
        <w:contextualSpacing w:val="0"/>
        <w:jc w:val="both"/>
      </w:pPr>
      <w:r>
        <w:rPr>
          <w:u w:val="single"/>
        </w:rPr>
        <w:t>Συµφωνείται ότι δεν περιλαµβάνεται στο οικονοµικό αντικείµενο της παρούσας</w:t>
      </w:r>
      <w:r>
        <w:t xml:space="preserve"> ο λειοτεµαχισµός ογκωδών απορριµµάτων τα οποία προέρχονται από άλλο ∆ήµο πλην</w:t>
      </w:r>
      <w:r>
        <w:rPr>
          <w:spacing w:val="17"/>
        </w:rPr>
        <w:t xml:space="preserve"> </w:t>
      </w:r>
      <w:r>
        <w:t>του ∆ήµου Αχαρνών.</w:t>
      </w:r>
    </w:p>
    <w:p w:rsidR="007C6ECF" w:rsidRDefault="007C6ECF" w:rsidP="00AE36F3">
      <w:pPr>
        <w:pStyle w:val="a8"/>
        <w:spacing w:before="6"/>
        <w:ind w:left="-567" w:right="-908"/>
      </w:pPr>
    </w:p>
    <w:p w:rsidR="007C6ECF" w:rsidRDefault="007C6ECF" w:rsidP="00AE36F3">
      <w:pPr>
        <w:pStyle w:val="aa"/>
        <w:widowControl w:val="0"/>
        <w:numPr>
          <w:ilvl w:val="1"/>
          <w:numId w:val="54"/>
        </w:numPr>
        <w:autoSpaceDE w:val="0"/>
        <w:autoSpaceDN w:val="0"/>
        <w:ind w:left="-567" w:right="-908" w:firstLine="0"/>
        <w:contextualSpacing w:val="0"/>
        <w:jc w:val="both"/>
        <w:rPr>
          <w:rFonts w:ascii="Calibri" w:hAnsi="Calibri"/>
        </w:rPr>
      </w:pPr>
      <w:r>
        <w:t>Ο ∆ήµος Αχαρνών ως άµεσα ενδιαφερόµενος για την τεχνικά άρτια εκτέλεση της παρούσας, έχει ευθύνη για τη πλήρη αποκατάσταση σε τυχόν φθορές &amp; βλάβες που θα υποστούν τα εν λόγων containers κατά τη διάρκεια χρήσης του εξοπλισµού στο χώρο που έχει παραχωρήσει ο ∆ήµος για το σκοπό αυτό.</w:t>
      </w:r>
    </w:p>
    <w:p w:rsidR="007C6ECF" w:rsidRDefault="007C6ECF" w:rsidP="00AE36F3">
      <w:pPr>
        <w:pStyle w:val="a8"/>
        <w:spacing w:before="4"/>
        <w:ind w:left="-567" w:right="-908"/>
      </w:pPr>
    </w:p>
    <w:p w:rsidR="007C6ECF" w:rsidRDefault="007C6ECF" w:rsidP="00AE36F3">
      <w:pPr>
        <w:pStyle w:val="110"/>
        <w:spacing w:before="90"/>
        <w:ind w:left="-567" w:right="-908"/>
      </w:pPr>
      <w:r>
        <w:t>Άρθρο 3° ∆ιάρκεια ισχύος της Σύµβασης</w:t>
      </w:r>
    </w:p>
    <w:p w:rsidR="007C6ECF" w:rsidRDefault="007C6ECF" w:rsidP="00AE36F3">
      <w:pPr>
        <w:pStyle w:val="a8"/>
        <w:ind w:left="-567" w:right="-908"/>
        <w:rPr>
          <w:b/>
        </w:rPr>
      </w:pPr>
    </w:p>
    <w:p w:rsidR="007C6ECF" w:rsidRDefault="007C6ECF" w:rsidP="00AE36F3">
      <w:pPr>
        <w:pStyle w:val="a8"/>
        <w:spacing w:before="166"/>
        <w:ind w:left="-567" w:right="-908"/>
      </w:pPr>
      <w:r>
        <w:t>Η ισχύς της παρούσας Σύµβασης άρχετε από την ηµεροµηνία υπογραφής και η διάρκεια ισχύος της είναι για έξι µήνες ή µέχρι εξάντλησης του οικονοµικού αντικειµένου και θα υλοποιείται µετά από πρόσκληση του ∆ήµου, σύµφωνα µε τις εκάστοτε ανάγκες του.</w:t>
      </w:r>
    </w:p>
    <w:p w:rsidR="007C6ECF" w:rsidRDefault="007C6ECF" w:rsidP="00AE36F3">
      <w:pPr>
        <w:pStyle w:val="a8"/>
        <w:ind w:left="-567" w:right="-908"/>
      </w:pPr>
    </w:p>
    <w:p w:rsidR="007C6ECF" w:rsidRDefault="007C6ECF" w:rsidP="00AE36F3">
      <w:pPr>
        <w:pStyle w:val="110"/>
        <w:spacing w:before="170"/>
        <w:ind w:left="-567" w:right="-908"/>
      </w:pPr>
      <w:r>
        <w:t>Άρθρο 4° Χρονοδιάγραµµα εκτέλεσης έργου</w:t>
      </w:r>
    </w:p>
    <w:p w:rsidR="007C6ECF" w:rsidRDefault="007C6ECF" w:rsidP="00AE36F3">
      <w:pPr>
        <w:pStyle w:val="a8"/>
        <w:ind w:left="-567" w:right="-908"/>
        <w:rPr>
          <w:b/>
        </w:rPr>
      </w:pPr>
    </w:p>
    <w:p w:rsidR="007C6ECF" w:rsidRDefault="007C6ECF" w:rsidP="00AE36F3">
      <w:pPr>
        <w:pStyle w:val="a8"/>
        <w:ind w:left="-567" w:right="-908"/>
        <w:rPr>
          <w:b/>
        </w:rPr>
      </w:pPr>
    </w:p>
    <w:p w:rsidR="007C6ECF" w:rsidRDefault="007C6ECF" w:rsidP="00AE36F3">
      <w:pPr>
        <w:pStyle w:val="a8"/>
        <w:spacing w:before="1" w:line="206" w:lineRule="auto"/>
        <w:ind w:left="-567" w:right="-908"/>
      </w:pPr>
      <w:r>
        <w:t>Οι υπηρεσίες µεταφόρτωσης και µεταφοράς των ογκωδών και πράσινων απορ/των θα παρέχονται περιοδικά, σύµφωνα µε την διαθεσιµότητα εξοπλισµού και προσωπικού και σε συνδυασµό µε τον χρονικό προγραµµατισµό προς εξυπηρέτηση και άλλων ∆ήµων που έχει ανάλογες συµβάσεις ο Ε∆ΣΝΑ.</w:t>
      </w:r>
    </w:p>
    <w:p w:rsidR="007C6ECF" w:rsidRDefault="007C6ECF" w:rsidP="00AE36F3">
      <w:pPr>
        <w:pStyle w:val="a8"/>
        <w:spacing w:before="3"/>
        <w:ind w:left="-567" w:right="-908"/>
      </w:pPr>
    </w:p>
    <w:p w:rsidR="007C6ECF" w:rsidRDefault="007C6ECF" w:rsidP="00AE36F3">
      <w:pPr>
        <w:pStyle w:val="a8"/>
        <w:ind w:left="-567" w:right="-908"/>
      </w:pPr>
      <w:r>
        <w:t>Για την παροχή των υπηρεσιών που αναφέρονται στην παρούσα, οι συµβαλλόµενοι αποδέχονται ότι</w:t>
      </w:r>
    </w:p>
    <w:p w:rsidR="007C6ECF" w:rsidRDefault="007C6ECF" w:rsidP="00AE36F3">
      <w:pPr>
        <w:pStyle w:val="a8"/>
        <w:spacing w:before="4"/>
        <w:ind w:left="-567" w:right="-908"/>
      </w:pPr>
    </w:p>
    <w:p w:rsidR="007C6ECF" w:rsidRDefault="007C6ECF" w:rsidP="00AE36F3">
      <w:pPr>
        <w:pStyle w:val="a8"/>
        <w:ind w:left="-567" w:right="-908"/>
      </w:pPr>
      <w:r>
        <w:lastRenderedPageBreak/>
        <w:t>α. Οι υπηρεσίες θα παρέχονται από 1 έως 5 ηµέρες την εβδοµάδα, από ∆ευτέρα έως Παρασκευή και Σάββατο (σύµφωνα µε την διαθεσιµότητα εξοπλισµού και προσωπικού), µε κανονικό ωράριο απασχόλησης του προσωπικού του Ε∆ΣΝΑ 5.30 π.µ. έως 12.00 µεσηµβρινή.</w:t>
      </w:r>
    </w:p>
    <w:p w:rsidR="007C6ECF" w:rsidRDefault="007C6ECF" w:rsidP="00AE36F3">
      <w:pPr>
        <w:pStyle w:val="a8"/>
        <w:spacing w:before="4"/>
        <w:ind w:left="-567" w:right="-908"/>
      </w:pPr>
    </w:p>
    <w:p w:rsidR="007C6ECF" w:rsidRDefault="007C6ECF" w:rsidP="00AE36F3">
      <w:pPr>
        <w:pStyle w:val="a8"/>
        <w:ind w:left="-567" w:right="-908"/>
      </w:pPr>
      <w:r>
        <w:t>β.</w:t>
      </w:r>
      <w:r>
        <w:rPr>
          <w:spacing w:val="-9"/>
        </w:rPr>
        <w:t xml:space="preserve"> </w:t>
      </w:r>
      <w:r>
        <w:t>Στο</w:t>
      </w:r>
      <w:r>
        <w:rPr>
          <w:spacing w:val="-10"/>
        </w:rPr>
        <w:t xml:space="preserve"> </w:t>
      </w:r>
      <w:r>
        <w:t>εβδοµαδιαίο</w:t>
      </w:r>
      <w:r>
        <w:rPr>
          <w:spacing w:val="-10"/>
        </w:rPr>
        <w:t xml:space="preserve"> </w:t>
      </w:r>
      <w:r>
        <w:t>πρόγραµµα</w:t>
      </w:r>
      <w:r>
        <w:rPr>
          <w:spacing w:val="-10"/>
        </w:rPr>
        <w:t xml:space="preserve"> </w:t>
      </w:r>
      <w:r>
        <w:t>(1</w:t>
      </w:r>
      <w:r>
        <w:rPr>
          <w:spacing w:val="-10"/>
        </w:rPr>
        <w:t xml:space="preserve"> </w:t>
      </w:r>
      <w:r>
        <w:t>έως</w:t>
      </w:r>
      <w:r>
        <w:rPr>
          <w:spacing w:val="-10"/>
        </w:rPr>
        <w:t xml:space="preserve"> </w:t>
      </w:r>
      <w:r>
        <w:t>5</w:t>
      </w:r>
      <w:r>
        <w:rPr>
          <w:spacing w:val="-8"/>
        </w:rPr>
        <w:t xml:space="preserve"> </w:t>
      </w:r>
      <w:r>
        <w:t>ηµέρες</w:t>
      </w:r>
      <w:r>
        <w:rPr>
          <w:spacing w:val="-9"/>
        </w:rPr>
        <w:t xml:space="preserve"> </w:t>
      </w:r>
      <w:r>
        <w:t>εκτέλεσης</w:t>
      </w:r>
      <w:r>
        <w:rPr>
          <w:spacing w:val="-9"/>
        </w:rPr>
        <w:t xml:space="preserve"> </w:t>
      </w:r>
      <w:r>
        <w:t>εργασιών)</w:t>
      </w:r>
      <w:r>
        <w:rPr>
          <w:spacing w:val="-9"/>
        </w:rPr>
        <w:t xml:space="preserve"> </w:t>
      </w:r>
      <w:r>
        <w:t>προβλέπεται</w:t>
      </w:r>
      <w:r>
        <w:rPr>
          <w:spacing w:val="-9"/>
        </w:rPr>
        <w:t xml:space="preserve"> </w:t>
      </w:r>
      <w:r>
        <w:t>η</w:t>
      </w:r>
      <w:r>
        <w:rPr>
          <w:spacing w:val="-10"/>
        </w:rPr>
        <w:t xml:space="preserve"> </w:t>
      </w:r>
      <w:r>
        <w:t>εκτέλεση δροµολογίων µεταφοράς ογκωδών και πράσινων απορριµµάτων σύµφωνα µε την διαθεσιµότητα τον προγραµµατισµό τον κατάλληλο εξοπλισµό και προσωπικό (ανοικτών containers και ενός τετραξονικού οχήµατος µετά του οδηγού του</w:t>
      </w:r>
      <w:r>
        <w:rPr>
          <w:spacing w:val="-40"/>
        </w:rPr>
        <w:t xml:space="preserve"> </w:t>
      </w:r>
      <w:r>
        <w:t>Ε∆ΣΝΑ).</w:t>
      </w:r>
    </w:p>
    <w:p w:rsidR="007C6ECF" w:rsidRDefault="007C6ECF" w:rsidP="00AE36F3">
      <w:pPr>
        <w:pStyle w:val="a8"/>
        <w:ind w:left="-567" w:right="-908"/>
      </w:pPr>
      <w:r>
        <w:t xml:space="preserve">Ενδιάµεσα θα εκτελούνται (µε προσωπικό και εξοπλισµό του ∆ήµου) υποστηρικτικές εργασίες διαχωρισµού-διευθέτησης των εισερχοµένων φορτίων σε πράσινα και ογκώδη, και τροφοδοσίας των πράσινων και ογκωδών σε </w:t>
      </w:r>
      <w:r>
        <w:rPr>
          <w:b/>
          <w:u w:val="thick"/>
        </w:rPr>
        <w:t>ξεχωριστά</w:t>
      </w:r>
      <w:r>
        <w:rPr>
          <w:b/>
        </w:rPr>
        <w:t xml:space="preserve"> </w:t>
      </w:r>
      <w:r>
        <w:t>ανοικτά containers του Ε∆ΣΝΑ, λόγω διαφορετικής εναπόθεσής</w:t>
      </w:r>
      <w:r>
        <w:rPr>
          <w:spacing w:val="1"/>
        </w:rPr>
        <w:t xml:space="preserve"> </w:t>
      </w:r>
      <w:r>
        <w:t>τους.</w:t>
      </w:r>
    </w:p>
    <w:p w:rsidR="007C6ECF" w:rsidRDefault="007C6ECF" w:rsidP="00AE36F3">
      <w:pPr>
        <w:pStyle w:val="a8"/>
        <w:spacing w:before="6"/>
        <w:ind w:left="-567" w:right="-908"/>
      </w:pPr>
    </w:p>
    <w:p w:rsidR="007C6ECF" w:rsidRDefault="007C6ECF" w:rsidP="00AE36F3">
      <w:pPr>
        <w:pStyle w:val="110"/>
        <w:ind w:left="-567" w:right="-908"/>
      </w:pPr>
      <w:r>
        <w:t>Άρθρο 5° Προϋπολογισµός –</w:t>
      </w:r>
      <w:r>
        <w:rPr>
          <w:spacing w:val="-9"/>
        </w:rPr>
        <w:t xml:space="preserve"> </w:t>
      </w:r>
      <w:r>
        <w:t>Πόροι</w:t>
      </w:r>
    </w:p>
    <w:p w:rsidR="007C6ECF" w:rsidRDefault="007C6ECF" w:rsidP="00AE36F3">
      <w:pPr>
        <w:pStyle w:val="a8"/>
        <w:ind w:left="-567" w:right="-908"/>
        <w:rPr>
          <w:b/>
        </w:rPr>
      </w:pPr>
    </w:p>
    <w:p w:rsidR="007C6ECF" w:rsidRDefault="007C6ECF" w:rsidP="00AE36F3">
      <w:pPr>
        <w:pStyle w:val="a8"/>
        <w:spacing w:before="9"/>
        <w:ind w:left="-567" w:right="-908"/>
        <w:rPr>
          <w:b/>
        </w:rPr>
      </w:pPr>
    </w:p>
    <w:p w:rsidR="007C6ECF" w:rsidRDefault="007C6ECF" w:rsidP="00AE36F3">
      <w:pPr>
        <w:pStyle w:val="a8"/>
        <w:spacing w:line="235" w:lineRule="auto"/>
        <w:ind w:left="-567" w:right="-908"/>
      </w:pPr>
      <w:r>
        <w:t>Για την εκτίµηση των λειτουργικών δαπανών για την εφαρµογή της σύµβασης και την παροχή των υπηρεσιών που αναφέρονται στην παρούσα, οι συµβαλλόµενοι αποδέχονται ότι:</w:t>
      </w:r>
    </w:p>
    <w:p w:rsidR="007C6ECF" w:rsidRDefault="007C6ECF" w:rsidP="00AE36F3">
      <w:pPr>
        <w:pStyle w:val="a8"/>
        <w:ind w:left="-567" w:right="-908"/>
      </w:pPr>
    </w:p>
    <w:p w:rsidR="007C6ECF" w:rsidRDefault="007C6ECF" w:rsidP="00AE36F3">
      <w:pPr>
        <w:pStyle w:val="aa"/>
        <w:widowControl w:val="0"/>
        <w:numPr>
          <w:ilvl w:val="2"/>
          <w:numId w:val="54"/>
        </w:numPr>
        <w:autoSpaceDE w:val="0"/>
        <w:autoSpaceDN w:val="0"/>
        <w:spacing w:before="162"/>
        <w:ind w:left="-567" w:right="-908" w:firstLine="0"/>
        <w:contextualSpacing w:val="0"/>
        <w:jc w:val="both"/>
        <w:rPr>
          <w:rFonts w:ascii="Calibri" w:hAnsi="Calibri"/>
        </w:rPr>
      </w:pPr>
      <w:r>
        <w:t>Ο ∆ήµος Αχαρνών για την υποστήριξη των λειτουργικών δαπανών για την εφαρµογή της σύµβασης και έναντι των παραπάνω παρεχοµένων υπηρεσιών του Ε∆ΣΝΑ υποχρεούται να καταβάλλει στον Ε∆ΣΝΑ το ποσόν των</w:t>
      </w:r>
      <w:r>
        <w:rPr>
          <w:spacing w:val="-7"/>
        </w:rPr>
        <w:t xml:space="preserve"> </w:t>
      </w:r>
      <w:r>
        <w:t>:</w:t>
      </w:r>
    </w:p>
    <w:p w:rsidR="007C6ECF" w:rsidRDefault="007C6ECF" w:rsidP="00AE36F3">
      <w:pPr>
        <w:pStyle w:val="a8"/>
        <w:spacing w:before="9"/>
        <w:ind w:left="-567" w:right="-908"/>
      </w:pPr>
    </w:p>
    <w:p w:rsidR="007C6ECF" w:rsidRDefault="007C6ECF" w:rsidP="00AE36F3">
      <w:pPr>
        <w:pStyle w:val="aa"/>
        <w:widowControl w:val="0"/>
        <w:numPr>
          <w:ilvl w:val="3"/>
          <w:numId w:val="54"/>
        </w:numPr>
        <w:autoSpaceDE w:val="0"/>
        <w:autoSpaceDN w:val="0"/>
        <w:ind w:left="-567" w:right="-908" w:firstLine="283"/>
        <w:contextualSpacing w:val="0"/>
        <w:jc w:val="both"/>
      </w:pPr>
      <w:r>
        <w:rPr>
          <w:b/>
        </w:rPr>
        <w:t xml:space="preserve">338 € </w:t>
      </w:r>
      <w:r>
        <w:t>ανά ηµέρα 3</w:t>
      </w:r>
      <w:r>
        <w:rPr>
          <w:vertAlign w:val="superscript"/>
        </w:rPr>
        <w:t>ωρης</w:t>
      </w:r>
      <w:r>
        <w:t xml:space="preserve"> απασχόλησης του</w:t>
      </w:r>
      <w:r>
        <w:rPr>
          <w:spacing w:val="-25"/>
        </w:rPr>
        <w:t xml:space="preserve"> </w:t>
      </w:r>
      <w:r>
        <w:t>λειοτεµαχιστή,</w:t>
      </w:r>
    </w:p>
    <w:p w:rsidR="007C6ECF" w:rsidRDefault="007C6ECF" w:rsidP="00AE36F3">
      <w:pPr>
        <w:pStyle w:val="a8"/>
        <w:spacing w:before="9"/>
        <w:ind w:left="-567" w:right="-908" w:firstLine="283"/>
      </w:pPr>
    </w:p>
    <w:p w:rsidR="007C6ECF" w:rsidRDefault="007C6ECF" w:rsidP="00AE36F3">
      <w:pPr>
        <w:pStyle w:val="aa"/>
        <w:widowControl w:val="0"/>
        <w:numPr>
          <w:ilvl w:val="3"/>
          <w:numId w:val="54"/>
        </w:numPr>
        <w:autoSpaceDE w:val="0"/>
        <w:autoSpaceDN w:val="0"/>
        <w:spacing w:line="235" w:lineRule="auto"/>
        <w:ind w:left="-567" w:right="-908" w:firstLine="283"/>
        <w:contextualSpacing w:val="0"/>
        <w:jc w:val="both"/>
      </w:pPr>
      <w:r>
        <w:rPr>
          <w:b/>
        </w:rPr>
        <w:t xml:space="preserve">84 € ανά δροµολόγιο </w:t>
      </w:r>
      <w:r>
        <w:t>(περίπτωση απόσταση ΟΤΑ –ΧΥΤΑ µικρότερης των  25 χιλιοµέτρων) ειδικών ανοικτών containers του Ε∆ΣΝΑ χωρητικότητας 30 κ.µ., τίµηµα που αφορά στην περίπτωση µεταφοράς µε οχήµατα και προσωπικό του Ε∆ΣΝΑ.</w:t>
      </w:r>
    </w:p>
    <w:p w:rsidR="007C6ECF" w:rsidRDefault="007C6ECF" w:rsidP="00AE36F3">
      <w:pPr>
        <w:pStyle w:val="a8"/>
        <w:ind w:left="-567" w:right="-908"/>
      </w:pPr>
    </w:p>
    <w:p w:rsidR="007C6ECF" w:rsidRDefault="007C6ECF" w:rsidP="00AE36F3">
      <w:pPr>
        <w:pStyle w:val="aa"/>
        <w:widowControl w:val="0"/>
        <w:numPr>
          <w:ilvl w:val="2"/>
          <w:numId w:val="54"/>
        </w:numPr>
        <w:autoSpaceDE w:val="0"/>
        <w:autoSpaceDN w:val="0"/>
        <w:spacing w:before="179" w:line="235" w:lineRule="auto"/>
        <w:ind w:left="-567" w:right="-908" w:firstLine="0"/>
        <w:contextualSpacing w:val="0"/>
        <w:jc w:val="both"/>
      </w:pPr>
      <w:r>
        <w:t xml:space="preserve">Η καταβολή από το ∆ήµο προς τον Ε∆ΣΝΑ της  οφειλόµενης  αποζηµίωσης  θα εκτελείται </w:t>
      </w:r>
      <w:r>
        <w:rPr>
          <w:u w:val="single"/>
        </w:rPr>
        <w:t>ανά τρίµηνο</w:t>
      </w:r>
      <w:r>
        <w:t xml:space="preserve"> µε βάση λογαριασµό και πιστοποίηση που θα συντάσσει ο Ε∆ΣΝΑ,</w:t>
      </w:r>
      <w:r>
        <w:rPr>
          <w:u w:val="single"/>
        </w:rPr>
        <w:t xml:space="preserve"> εντός τριάντα (30) ηµερών</w:t>
      </w:r>
      <w:r>
        <w:t xml:space="preserve"> από την υποβολή στο ∆ήµο της</w:t>
      </w:r>
      <w:r>
        <w:rPr>
          <w:spacing w:val="-42"/>
        </w:rPr>
        <w:t xml:space="preserve"> </w:t>
      </w:r>
      <w:r>
        <w:t>πιστοποίησης.</w:t>
      </w:r>
    </w:p>
    <w:p w:rsidR="007C6ECF" w:rsidRDefault="007C6ECF" w:rsidP="00AE36F3">
      <w:pPr>
        <w:pStyle w:val="a8"/>
        <w:spacing w:before="8"/>
        <w:ind w:left="-567" w:right="-908"/>
      </w:pPr>
    </w:p>
    <w:p w:rsidR="007C6ECF" w:rsidRDefault="007C6ECF" w:rsidP="00AE36F3">
      <w:pPr>
        <w:pStyle w:val="aa"/>
        <w:widowControl w:val="0"/>
        <w:numPr>
          <w:ilvl w:val="2"/>
          <w:numId w:val="54"/>
        </w:numPr>
        <w:autoSpaceDE w:val="0"/>
        <w:autoSpaceDN w:val="0"/>
        <w:spacing w:line="235" w:lineRule="auto"/>
        <w:ind w:left="-567" w:right="-908" w:firstLine="0"/>
        <w:contextualSpacing w:val="0"/>
        <w:jc w:val="both"/>
      </w:pPr>
      <w:r>
        <w:t>Η συνολική δαπάνη για την παροχή των προαναφεροµένων υπηρεσιών, στο χρονικό διάστηµα   ισχύος   της   παρούσας,   προϋπολογίζεται   στο</w:t>
      </w:r>
      <w:r>
        <w:rPr>
          <w:spacing w:val="-1"/>
        </w:rPr>
        <w:t xml:space="preserve"> </w:t>
      </w:r>
      <w:r>
        <w:t xml:space="preserve">ποσόν </w:t>
      </w:r>
      <w:r>
        <w:rPr>
          <w:spacing w:val="41"/>
        </w:rPr>
        <w:t xml:space="preserve"> </w:t>
      </w:r>
      <w:r>
        <w:t xml:space="preserve">των </w:t>
      </w:r>
      <w:r>
        <w:rPr>
          <w:b/>
        </w:rPr>
        <w:t xml:space="preserve">30.000 €, </w:t>
      </w:r>
      <w:r>
        <w:t xml:space="preserve">και θα βαρύνει τους </w:t>
      </w:r>
      <w:r>
        <w:rPr>
          <w:b/>
        </w:rPr>
        <w:t>Κ.Α 20-6721 &lt;&lt;∆απάνη λειοτεµαχισµού πράσινων απορριµµάτων&gt;&gt;</w:t>
      </w:r>
      <w:r>
        <w:t xml:space="preserve"> και </w:t>
      </w:r>
      <w:r>
        <w:rPr>
          <w:b/>
        </w:rPr>
        <w:t>Κ.Α 20-6721</w:t>
      </w:r>
      <w:r>
        <w:t xml:space="preserve"> </w:t>
      </w:r>
      <w:r>
        <w:rPr>
          <w:b/>
        </w:rPr>
        <w:t>&lt;&lt;Μεταφορά ογκώδη και πράσινων απορριµµάτων&gt;&gt;</w:t>
      </w:r>
      <w:r>
        <w:t xml:space="preserve"> του προϋπολογισµού του συµβαλλόµενου ∆ήµου του οικονοµικού έτους 2020, όπου θα υπάρχει και σχετική εγγραφή.</w:t>
      </w:r>
    </w:p>
    <w:p w:rsidR="007C6ECF" w:rsidRDefault="007C6ECF" w:rsidP="00AE36F3">
      <w:pPr>
        <w:pStyle w:val="a8"/>
        <w:ind w:left="-567" w:right="-908"/>
      </w:pPr>
    </w:p>
    <w:p w:rsidR="007C6ECF" w:rsidRDefault="007C6ECF" w:rsidP="00AE36F3">
      <w:pPr>
        <w:pStyle w:val="110"/>
        <w:spacing w:before="159"/>
        <w:ind w:left="-567" w:right="-908"/>
      </w:pPr>
      <w:r>
        <w:t>Άρθρο 6° Φορέας Εκτέλεσης της Σύµβασης</w:t>
      </w:r>
    </w:p>
    <w:p w:rsidR="007C6ECF" w:rsidRDefault="007C6ECF" w:rsidP="00AE36F3">
      <w:pPr>
        <w:pStyle w:val="a8"/>
        <w:spacing w:before="204" w:line="235" w:lineRule="auto"/>
        <w:ind w:left="-567" w:right="-908"/>
      </w:pPr>
      <w:r>
        <w:t>Συµφωνείται από τους Συµβαλλόµενους ότι φορέας εκτέλεσης της σύµβασης θα είναι ο Ε.∆.Σ.Ν.Α., ο οποίος κατά κύριο λόγο διαθέτει τα ανάλογα µηχανήµατα και το τεχνικό προσωπικό για την λειτουργία και συντήρηση αυτών.</w:t>
      </w:r>
    </w:p>
    <w:p w:rsidR="007C6ECF" w:rsidRDefault="007C6ECF" w:rsidP="00AE36F3">
      <w:pPr>
        <w:pStyle w:val="a8"/>
        <w:spacing w:before="4"/>
        <w:ind w:left="-567" w:right="-908"/>
      </w:pPr>
    </w:p>
    <w:p w:rsidR="007C6ECF" w:rsidRDefault="007C6ECF" w:rsidP="00AE36F3">
      <w:pPr>
        <w:pStyle w:val="110"/>
        <w:ind w:left="-567" w:right="-908"/>
      </w:pPr>
      <w:r>
        <w:t>Άρθρο 7° Όργανο Παρακολούθησης της Σύµβασης</w:t>
      </w:r>
    </w:p>
    <w:p w:rsidR="007C6ECF" w:rsidRDefault="007C6ECF" w:rsidP="00AE36F3">
      <w:pPr>
        <w:pStyle w:val="a8"/>
        <w:spacing w:before="199" w:line="235" w:lineRule="auto"/>
        <w:ind w:left="-567" w:right="-908"/>
      </w:pPr>
      <w:r>
        <w:lastRenderedPageBreak/>
        <w:t xml:space="preserve">Οι συµβαλλόµενοι συνιστούν όργανο παρακολούθησης της σύµβασης στο οποίο θα συµµετέχει ισότιµα κάθε µέρος, ο µεν Ε.∆.Σ.Ν.Α µε τον </w:t>
      </w:r>
      <w:r>
        <w:rPr>
          <w:i/>
        </w:rPr>
        <w:t>κ. Κωνσταντίνο Πλ Μνηµατίδη</w:t>
      </w:r>
      <w:r>
        <w:t>, ο</w:t>
      </w:r>
      <w:r>
        <w:rPr>
          <w:spacing w:val="45"/>
        </w:rPr>
        <w:t xml:space="preserve"> </w:t>
      </w:r>
      <w:r>
        <w:t>δε ∆ήµος Αχαρνών µε τον</w:t>
      </w:r>
      <w:r>
        <w:rPr>
          <w:spacing w:val="-9"/>
        </w:rPr>
        <w:t xml:space="preserve"> </w:t>
      </w:r>
      <w:r>
        <w:rPr>
          <w:i/>
        </w:rPr>
        <w:t>∆ήµαρχο</w:t>
      </w:r>
      <w:r>
        <w:rPr>
          <w:i/>
          <w:spacing w:val="-3"/>
        </w:rPr>
        <w:t xml:space="preserve"> </w:t>
      </w:r>
      <w:r>
        <w:rPr>
          <w:i/>
        </w:rPr>
        <w:t xml:space="preserve">κ Σπυρίδωνα Βρεττό </w:t>
      </w:r>
      <w:r>
        <w:rPr>
          <w:b/>
        </w:rPr>
        <w:t xml:space="preserve"> </w:t>
      </w:r>
      <w:r>
        <w:t>οι οποίοι θα ορίσουν και από</w:t>
      </w:r>
      <w:r>
        <w:rPr>
          <w:spacing w:val="15"/>
        </w:rPr>
        <w:t xml:space="preserve"> </w:t>
      </w:r>
      <w:r>
        <w:t>έναν αναπληρωτή</w:t>
      </w:r>
      <w:r>
        <w:rPr>
          <w:spacing w:val="15"/>
        </w:rPr>
        <w:t xml:space="preserve"> </w:t>
      </w:r>
      <w:r>
        <w:t>τους</w:t>
      </w:r>
      <w:r>
        <w:rPr>
          <w:spacing w:val="18"/>
        </w:rPr>
        <w:t xml:space="preserve"> </w:t>
      </w:r>
      <w:r>
        <w:t>για</w:t>
      </w:r>
      <w:r>
        <w:rPr>
          <w:spacing w:val="15"/>
        </w:rPr>
        <w:t xml:space="preserve"> </w:t>
      </w:r>
      <w:r>
        <w:t>την</w:t>
      </w:r>
      <w:r>
        <w:rPr>
          <w:spacing w:val="17"/>
        </w:rPr>
        <w:t xml:space="preserve"> </w:t>
      </w:r>
      <w:r>
        <w:t>περίπτωση</w:t>
      </w:r>
      <w:r>
        <w:rPr>
          <w:spacing w:val="15"/>
        </w:rPr>
        <w:t xml:space="preserve"> </w:t>
      </w:r>
      <w:r>
        <w:t>κωλύµατος</w:t>
      </w:r>
      <w:r>
        <w:rPr>
          <w:spacing w:val="21"/>
        </w:rPr>
        <w:t xml:space="preserve"> </w:t>
      </w:r>
      <w:r>
        <w:t>τους.</w:t>
      </w:r>
      <w:r>
        <w:rPr>
          <w:spacing w:val="16"/>
        </w:rPr>
        <w:t xml:space="preserve"> </w:t>
      </w:r>
      <w:r>
        <w:t>Την</w:t>
      </w:r>
      <w:r>
        <w:rPr>
          <w:spacing w:val="17"/>
        </w:rPr>
        <w:t xml:space="preserve"> </w:t>
      </w:r>
      <w:r>
        <w:t>ευθύνη</w:t>
      </w:r>
      <w:r>
        <w:rPr>
          <w:spacing w:val="15"/>
        </w:rPr>
        <w:t xml:space="preserve"> </w:t>
      </w:r>
      <w:r>
        <w:t>σύγκλησης</w:t>
      </w:r>
      <w:r>
        <w:rPr>
          <w:spacing w:val="18"/>
        </w:rPr>
        <w:t xml:space="preserve"> </w:t>
      </w:r>
      <w:r>
        <w:t>του</w:t>
      </w:r>
      <w:r>
        <w:rPr>
          <w:spacing w:val="17"/>
        </w:rPr>
        <w:t xml:space="preserve"> </w:t>
      </w:r>
      <w:r>
        <w:t>οργάνου µπορεί να έχει οποιοσδήποτε των µελών του. Το όργανο αυτό θα έχει τις εξής αρµοδιότητες: α) Θα καθορίζει τις ενδεδειγµένες προτεραιότητες, β) θα επιβλέπει την υλοποίηση της εφαρµογής των όρων της παρούσας σύµβασης, γ) θα εποπτεύει την επίλυση</w:t>
      </w:r>
      <w:r>
        <w:rPr>
          <w:spacing w:val="-41"/>
        </w:rPr>
        <w:t xml:space="preserve"> </w:t>
      </w:r>
      <w:r>
        <w:t>εν γένει κάθε προβλήµατος που θα αναφανεί κατά την διάρκεια της συµβάσεως και στα πλαίσια αυτής.</w:t>
      </w:r>
    </w:p>
    <w:p w:rsidR="007C6ECF" w:rsidRDefault="007C6ECF" w:rsidP="00AE36F3">
      <w:pPr>
        <w:pStyle w:val="110"/>
        <w:spacing w:before="90"/>
        <w:ind w:left="-567" w:right="-908"/>
      </w:pPr>
      <w:r>
        <w:t>Άρθρο 8° Ειδικότερες Συµφωνίες</w:t>
      </w:r>
    </w:p>
    <w:p w:rsidR="007C6ECF" w:rsidRDefault="007C6ECF" w:rsidP="00AE36F3">
      <w:pPr>
        <w:pStyle w:val="a8"/>
        <w:spacing w:before="197" w:line="275" w:lineRule="exact"/>
        <w:ind w:left="-567" w:right="-908"/>
      </w:pPr>
      <w:r>
        <w:t>Η παροχή κάθε µέρους θεωρείται από τον κάθε συµβαλλόµενο δίκαια και εύλογη σε σχέση µε την αντίστοιχη αντιπαροχή του και κάθε µέρος εγγυάται την δική του παροχή για όλο το διάστηµα ισχύος της παρούσας.Η παρούσα συµφωνία είναι πλαίσιο σύµβασης και το περιεχόµενο της µπορεί α) να εξειδικεύεται κάθε φορά µε ειδικότερες συµφωνίες για θέµατα εξοπλισµού, είδος και ποσότητες προς διαχείριση απορριµµάτων και οποιωνδήποτε άλλων απαραίτητων θεµάτων για την οµαλή λειτουργία της σύµβασης, β) µπορεί να τροποποιείται οποιοσδήποτε όρος της σύµβασης και ιδίως να παρατείνεται η ισχύς της προ της λήξεως αυτής, µετά από κοινές αποφάσεις των συµβαλλοµένων από τα αρµόδια όργανά τους και µετά την τήρηση των προβλεποµένων νοµίµων διαδικασιών.</w:t>
      </w:r>
    </w:p>
    <w:p w:rsidR="007C6ECF" w:rsidRDefault="007C6ECF" w:rsidP="00AE36F3">
      <w:pPr>
        <w:pStyle w:val="a8"/>
        <w:spacing w:before="101" w:line="235" w:lineRule="auto"/>
        <w:ind w:left="-567" w:right="-908"/>
      </w:pPr>
      <w:r>
        <w:t>Ο Ε.∆.Σ.Ν.Α έχει το δικαίωµα µονοµερώς να διακόψει ή να αρνηθεί την παροχή υπηρεσιών του προς τον ∆ήµο Αχαρνών εφ' όσον παρατηρηθούν υπερβολικές καθυστερήσεις στην πληρωµή πιστοποιήσεων για προσφερθείσες υπηρεσίες, εφόσον τα συγκεντρωθέντα προς λειοτεµαχισµό απορρίµµατα εµπίπτουν σε κατηγορίες µη αποδεκτών απορριµµάτων ή και στην περίπτωση αδυναµίας του Ε.∆.Σ.Ν.Α να εξασφαλίσει το απαιτούµενο προσωπικό για την επάνδρωση της µονάδας.</w:t>
      </w:r>
    </w:p>
    <w:p w:rsidR="007C6ECF" w:rsidRDefault="007C6ECF" w:rsidP="00AE36F3">
      <w:pPr>
        <w:pStyle w:val="a8"/>
        <w:spacing w:before="101" w:line="235" w:lineRule="auto"/>
        <w:ind w:left="-567" w:right="-908"/>
      </w:pPr>
      <w:r>
        <w:t>Πάσα διαφορά που θα προκύψει τυχόν από τη σύµβαση, αυτή θα λύεται διαιτητικώς µε ένα διαιτητή</w:t>
      </w:r>
      <w:r>
        <w:rPr>
          <w:spacing w:val="-6"/>
        </w:rPr>
        <w:t xml:space="preserve"> </w:t>
      </w:r>
      <w:r>
        <w:t>που</w:t>
      </w:r>
      <w:r>
        <w:rPr>
          <w:spacing w:val="-4"/>
        </w:rPr>
        <w:t xml:space="preserve"> </w:t>
      </w:r>
      <w:r>
        <w:t>θα</w:t>
      </w:r>
      <w:r>
        <w:rPr>
          <w:spacing w:val="-5"/>
        </w:rPr>
        <w:t xml:space="preserve"> </w:t>
      </w:r>
      <w:r>
        <w:t>ορίζει</w:t>
      </w:r>
      <w:r>
        <w:rPr>
          <w:spacing w:val="-4"/>
        </w:rPr>
        <w:t xml:space="preserve"> </w:t>
      </w:r>
      <w:r>
        <w:t>εκάτερο</w:t>
      </w:r>
      <w:r>
        <w:rPr>
          <w:spacing w:val="-5"/>
        </w:rPr>
        <w:t xml:space="preserve"> </w:t>
      </w:r>
      <w:r>
        <w:t>µέλος</w:t>
      </w:r>
      <w:r>
        <w:rPr>
          <w:spacing w:val="-4"/>
        </w:rPr>
        <w:t xml:space="preserve"> </w:t>
      </w:r>
      <w:r>
        <w:t>των</w:t>
      </w:r>
      <w:r>
        <w:rPr>
          <w:spacing w:val="-5"/>
        </w:rPr>
        <w:t xml:space="preserve"> </w:t>
      </w:r>
      <w:r>
        <w:t>συµβαλλοµένων,</w:t>
      </w:r>
      <w:r>
        <w:rPr>
          <w:spacing w:val="-4"/>
        </w:rPr>
        <w:t xml:space="preserve"> </w:t>
      </w:r>
      <w:r>
        <w:t>οριζοµένου</w:t>
      </w:r>
      <w:r>
        <w:rPr>
          <w:spacing w:val="-4"/>
        </w:rPr>
        <w:t xml:space="preserve"> </w:t>
      </w:r>
      <w:r>
        <w:t>σαν</w:t>
      </w:r>
      <w:r>
        <w:rPr>
          <w:spacing w:val="-5"/>
        </w:rPr>
        <w:t xml:space="preserve"> </w:t>
      </w:r>
      <w:r>
        <w:t>επιδιαιτητού</w:t>
      </w:r>
      <w:r>
        <w:rPr>
          <w:spacing w:val="-4"/>
        </w:rPr>
        <w:t xml:space="preserve"> </w:t>
      </w:r>
      <w:r>
        <w:t>του Προέδρου της</w:t>
      </w:r>
      <w:r>
        <w:rPr>
          <w:spacing w:val="1"/>
        </w:rPr>
        <w:t xml:space="preserve"> </w:t>
      </w:r>
      <w:r>
        <w:t>ΠΕ∆Α.</w:t>
      </w:r>
    </w:p>
    <w:p w:rsidR="007C6ECF" w:rsidRDefault="007C6ECF" w:rsidP="00AE36F3">
      <w:pPr>
        <w:pStyle w:val="a8"/>
        <w:spacing w:before="9"/>
        <w:ind w:left="-567" w:right="-908"/>
      </w:pPr>
    </w:p>
    <w:p w:rsidR="007C6ECF" w:rsidRDefault="007C6ECF" w:rsidP="00AE36F3">
      <w:pPr>
        <w:pStyle w:val="a8"/>
        <w:ind w:left="-567" w:right="-908"/>
      </w:pPr>
      <w:r>
        <w:t>Αυτά συµφώνησαν, συνοµολόγησαν και συναποδέχθηκαν τα συµβαλλόµενα µέρη και προς απόδειξη αυτών συντάχθηκε η παρούσα σε έξι (6) όµοια πρωτότυπα και υπογράφεται ως ακολούθως.</w:t>
      </w:r>
    </w:p>
    <w:p w:rsidR="007C6ECF" w:rsidRDefault="007C6ECF" w:rsidP="00AE36F3">
      <w:pPr>
        <w:pStyle w:val="a8"/>
        <w:spacing w:before="1"/>
        <w:ind w:left="-567" w:right="-908"/>
      </w:pPr>
    </w:p>
    <w:p w:rsidR="007C6ECF" w:rsidRDefault="007C6ECF" w:rsidP="00AE36F3">
      <w:pPr>
        <w:pStyle w:val="a8"/>
        <w:spacing w:before="1"/>
        <w:ind w:left="-567" w:right="-908"/>
        <w:jc w:val="center"/>
      </w:pPr>
      <w:r>
        <w:t>Τα συµβαλλόµενα µέρη</w:t>
      </w:r>
    </w:p>
    <w:p w:rsidR="007C6ECF" w:rsidRDefault="007C6ECF" w:rsidP="00AE36F3">
      <w:pPr>
        <w:pStyle w:val="a8"/>
        <w:ind w:left="-567" w:right="-908"/>
      </w:pPr>
    </w:p>
    <w:p w:rsidR="007C6ECF" w:rsidRDefault="007C6ECF" w:rsidP="00AE36F3">
      <w:pPr>
        <w:pStyle w:val="a8"/>
        <w:tabs>
          <w:tab w:val="left" w:pos="4944"/>
        </w:tabs>
        <w:ind w:left="-851"/>
        <w:rPr>
          <w:sz w:val="20"/>
          <w:szCs w:val="20"/>
        </w:rPr>
      </w:pPr>
      <w:r>
        <w:rPr>
          <w:sz w:val="20"/>
          <w:szCs w:val="20"/>
        </w:rPr>
        <w:t xml:space="preserve">        ΓΙΑ ΤΟΝ</w:t>
      </w:r>
      <w:r>
        <w:rPr>
          <w:spacing w:val="-4"/>
          <w:sz w:val="20"/>
          <w:szCs w:val="20"/>
        </w:rPr>
        <w:t xml:space="preserve"> </w:t>
      </w:r>
      <w:r>
        <w:rPr>
          <w:sz w:val="20"/>
          <w:szCs w:val="20"/>
        </w:rPr>
        <w:t>∆.</w:t>
      </w:r>
      <w:r>
        <w:rPr>
          <w:spacing w:val="-1"/>
          <w:sz w:val="20"/>
          <w:szCs w:val="20"/>
        </w:rPr>
        <w:t xml:space="preserve"> </w:t>
      </w:r>
      <w:r>
        <w:rPr>
          <w:sz w:val="20"/>
          <w:szCs w:val="20"/>
        </w:rPr>
        <w:t>ΑΧΑΡΝΩΝ</w:t>
      </w:r>
      <w:r>
        <w:rPr>
          <w:sz w:val="20"/>
          <w:szCs w:val="20"/>
        </w:rPr>
        <w:tab/>
        <w:t>ΓΙΑ ΤΟΝ</w:t>
      </w:r>
      <w:r>
        <w:rPr>
          <w:spacing w:val="-2"/>
          <w:sz w:val="20"/>
          <w:szCs w:val="20"/>
        </w:rPr>
        <w:t xml:space="preserve"> </w:t>
      </w:r>
      <w:r>
        <w:rPr>
          <w:sz w:val="20"/>
          <w:szCs w:val="20"/>
        </w:rPr>
        <w:t>Ε∆ΣΝΑ</w:t>
      </w:r>
    </w:p>
    <w:p w:rsidR="007C6ECF" w:rsidRDefault="007C6ECF" w:rsidP="00AE36F3">
      <w:pPr>
        <w:pStyle w:val="a8"/>
        <w:ind w:left="-851"/>
        <w:rPr>
          <w:sz w:val="20"/>
          <w:szCs w:val="20"/>
        </w:rPr>
      </w:pPr>
    </w:p>
    <w:p w:rsidR="007C6ECF" w:rsidRDefault="007C6ECF" w:rsidP="00AE36F3">
      <w:pPr>
        <w:pStyle w:val="a8"/>
        <w:ind w:left="-851"/>
        <w:rPr>
          <w:sz w:val="20"/>
          <w:szCs w:val="20"/>
        </w:rPr>
      </w:pPr>
    </w:p>
    <w:p w:rsidR="007C6ECF" w:rsidRDefault="007C6ECF" w:rsidP="00AE36F3">
      <w:pPr>
        <w:pStyle w:val="a8"/>
        <w:ind w:left="-851" w:right="72"/>
        <w:rPr>
          <w:rFonts w:ascii="Calibri" w:hAnsi="Calibri" w:cs="HellasTimes"/>
          <w:sz w:val="20"/>
          <w:szCs w:val="20"/>
        </w:rPr>
      </w:pPr>
      <w:r>
        <w:rPr>
          <w:rFonts w:ascii="Calibri" w:hAnsi="Calibri"/>
          <w:sz w:val="20"/>
          <w:szCs w:val="20"/>
        </w:rPr>
        <w:t xml:space="preserve">         </w:t>
      </w:r>
      <w:r>
        <w:rPr>
          <w:sz w:val="20"/>
          <w:szCs w:val="20"/>
        </w:rPr>
        <w:t>ΣΠΥΡΙΔΩΝ ΒΡΕΤΤΟΣ</w:t>
      </w:r>
      <w:r>
        <w:rPr>
          <w:sz w:val="20"/>
          <w:szCs w:val="20"/>
        </w:rPr>
        <w:tab/>
      </w:r>
      <w:r>
        <w:rPr>
          <w:rFonts w:ascii="Calibri" w:hAnsi="Calibri"/>
          <w:sz w:val="20"/>
          <w:szCs w:val="20"/>
        </w:rPr>
        <w:tab/>
        <w:t xml:space="preserve"> </w:t>
      </w:r>
      <w:r>
        <w:rPr>
          <w:rFonts w:ascii="Calibri" w:hAnsi="Calibri"/>
          <w:sz w:val="20"/>
          <w:szCs w:val="20"/>
        </w:rPr>
        <w:tab/>
        <w:t xml:space="preserve">                    </w:t>
      </w:r>
      <w:r>
        <w:rPr>
          <w:sz w:val="20"/>
          <w:szCs w:val="20"/>
        </w:rPr>
        <w:t>ΒΑΣΙΛΕΙΟΣ ΚΟΚΚΑΛΗ</w:t>
      </w:r>
    </w:p>
    <w:p w:rsidR="007C6ECF" w:rsidRDefault="007C6ECF" w:rsidP="00AE36F3">
      <w:pPr>
        <w:pStyle w:val="a8"/>
        <w:ind w:left="-851" w:right="72"/>
        <w:rPr>
          <w:rFonts w:ascii="Calibri" w:hAnsi="Calibri"/>
          <w:sz w:val="20"/>
          <w:szCs w:val="20"/>
        </w:rPr>
      </w:pPr>
      <w:r>
        <w:rPr>
          <w:sz w:val="20"/>
          <w:szCs w:val="20"/>
        </w:rPr>
        <w:t xml:space="preserve">     ΔΗΜΑΡΧΟΣ ΑΧΑΡΝΩΝ                                                              ΠΡΟΕ∆ΡΟΣ Ε∆ΣΝΑ                 </w:t>
      </w:r>
    </w:p>
    <w:p w:rsidR="007C6ECF" w:rsidRDefault="007C6ECF" w:rsidP="00AE36F3">
      <w:pPr>
        <w:pStyle w:val="a8"/>
        <w:ind w:left="-851" w:right="72"/>
        <w:rPr>
          <w:rFonts w:ascii="Calibri" w:hAnsi="Calibri"/>
          <w:sz w:val="20"/>
          <w:szCs w:val="20"/>
        </w:rPr>
      </w:pPr>
      <w:r>
        <w:rPr>
          <w:sz w:val="20"/>
          <w:szCs w:val="20"/>
        </w:rPr>
        <w:t xml:space="preserve">                                                                                                  ΑΝΤΙΠΕΡΙΦΕΡΕΙΑΡΧΗΣ ΑΤΤΙΚΗΣ</w:t>
      </w:r>
    </w:p>
    <w:p w:rsidR="007C6ECF" w:rsidRDefault="007C6ECF" w:rsidP="00AE36F3">
      <w:pPr>
        <w:pStyle w:val="a8"/>
        <w:jc w:val="center"/>
        <w:rPr>
          <w:rFonts w:ascii="Calibri" w:hAnsi="Calibri" w:cs="Calibri"/>
          <w:b/>
          <w:bCs/>
          <w:spacing w:val="8"/>
          <w:sz w:val="22"/>
          <w:szCs w:val="22"/>
        </w:rPr>
      </w:pPr>
    </w:p>
    <w:p w:rsidR="007C6ECF" w:rsidRDefault="007C6ECF" w:rsidP="00AE36F3">
      <w:pPr>
        <w:spacing w:line="288" w:lineRule="auto"/>
        <w:ind w:left="-567" w:right="-908"/>
        <w:jc w:val="both"/>
        <w:rPr>
          <w:sz w:val="22"/>
        </w:rPr>
      </w:pPr>
      <w:r>
        <w:t xml:space="preserve">Κατόπιν των ανωτέρω παρακαλούμε για τη λήψη απόφασης σχετικά με: </w:t>
      </w:r>
    </w:p>
    <w:p w:rsidR="007C6ECF" w:rsidRDefault="007C6ECF" w:rsidP="00AE36F3">
      <w:pPr>
        <w:spacing w:line="288" w:lineRule="auto"/>
        <w:ind w:left="-567" w:right="-908"/>
        <w:jc w:val="both"/>
      </w:pPr>
      <w:r>
        <w:t>α) την έγκριση του ανωτέρω σχεδίου σύμβασης συνεργασίας με τον ΕΔΣΝΑ.</w:t>
      </w:r>
    </w:p>
    <w:p w:rsidR="007C6ECF" w:rsidRDefault="007C6ECF" w:rsidP="00AE36F3">
      <w:pPr>
        <w:spacing w:line="288" w:lineRule="auto"/>
        <w:ind w:left="-567" w:right="-908"/>
        <w:jc w:val="both"/>
      </w:pPr>
      <w:r>
        <w:t>β) τον ορισμό της επιτροπής παραλαβής των υπηρεσιών λειοτεµαχισµού και µεταφόρτωσης ογκωδών και πράσινων απορριµµάτων με τα κάτωθι τακτικά και αναπληρωματικά μέλη που προτείνει η υπηρεσία μας:</w:t>
      </w:r>
    </w:p>
    <w:p w:rsidR="007C6ECF" w:rsidRDefault="007C6ECF" w:rsidP="00AE36F3">
      <w:pPr>
        <w:spacing w:line="288" w:lineRule="auto"/>
        <w:ind w:left="-993" w:right="-1050"/>
        <w:jc w:val="center"/>
        <w:rPr>
          <w:b/>
          <w:szCs w:val="22"/>
        </w:rPr>
      </w:pPr>
      <w:r>
        <w:rPr>
          <w:b/>
        </w:rPr>
        <w:t>ΕΠΙΤΡΟΠΗ ΠΑΡΑΛΑΒΗΣ ΥΠΗΡΕΣΙΩΝ</w:t>
      </w:r>
    </w:p>
    <w:p w:rsidR="007C6ECF" w:rsidRDefault="007C6ECF" w:rsidP="00AE36F3">
      <w:pPr>
        <w:spacing w:line="288" w:lineRule="auto"/>
        <w:ind w:left="-993" w:right="-1050"/>
        <w:jc w:val="center"/>
        <w:rPr>
          <w:b/>
        </w:rPr>
      </w:pPr>
      <w:r>
        <w:rPr>
          <w:b/>
        </w:rPr>
        <w:t>Τακτικά Μέλη</w:t>
      </w:r>
    </w:p>
    <w:tbl>
      <w:tblPr>
        <w:tblW w:w="7523" w:type="dxa"/>
        <w:tblInd w:w="98" w:type="dxa"/>
        <w:tblLook w:val="00A0" w:firstRow="1" w:lastRow="0" w:firstColumn="1" w:lastColumn="0" w:noHBand="0" w:noVBand="0"/>
      </w:tblPr>
      <w:tblGrid>
        <w:gridCol w:w="630"/>
        <w:gridCol w:w="1459"/>
        <w:gridCol w:w="1301"/>
        <w:gridCol w:w="1755"/>
        <w:gridCol w:w="2378"/>
      </w:tblGrid>
      <w:tr w:rsidR="007C6ECF" w:rsidTr="00AE36F3">
        <w:trPr>
          <w:trHeight w:val="515"/>
        </w:trPr>
        <w:tc>
          <w:tcPr>
            <w:tcW w:w="404" w:type="dxa"/>
            <w:tcBorders>
              <w:top w:val="single" w:sz="4" w:space="0" w:color="auto"/>
              <w:left w:val="single" w:sz="4" w:space="0" w:color="auto"/>
              <w:bottom w:val="single" w:sz="4" w:space="0" w:color="auto"/>
              <w:right w:val="single" w:sz="4" w:space="0" w:color="auto"/>
            </w:tcBorders>
            <w:vAlign w:val="bottom"/>
          </w:tcPr>
          <w:p w:rsidR="007C6ECF" w:rsidRDefault="007C6ECF">
            <w:pPr>
              <w:rPr>
                <w:color w:val="000000"/>
              </w:rPr>
            </w:pPr>
            <w:r>
              <w:rPr>
                <w:color w:val="000000"/>
              </w:rPr>
              <w:t>Α/Α</w:t>
            </w:r>
          </w:p>
        </w:tc>
        <w:tc>
          <w:tcPr>
            <w:tcW w:w="1461" w:type="dxa"/>
            <w:tcBorders>
              <w:top w:val="single" w:sz="4" w:space="0" w:color="auto"/>
              <w:left w:val="nil"/>
              <w:bottom w:val="single" w:sz="4" w:space="0" w:color="auto"/>
              <w:right w:val="single" w:sz="4" w:space="0" w:color="auto"/>
            </w:tcBorders>
            <w:vAlign w:val="bottom"/>
          </w:tcPr>
          <w:p w:rsidR="007C6ECF" w:rsidRDefault="007C6ECF">
            <w:pPr>
              <w:rPr>
                <w:color w:val="000000"/>
              </w:rPr>
            </w:pPr>
            <w:r>
              <w:rPr>
                <w:color w:val="000000"/>
              </w:rPr>
              <w:t>ΕΠΩΝΥΜΟ</w:t>
            </w:r>
          </w:p>
        </w:tc>
        <w:tc>
          <w:tcPr>
            <w:tcW w:w="1301" w:type="dxa"/>
            <w:tcBorders>
              <w:top w:val="single" w:sz="4" w:space="0" w:color="auto"/>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ΟΝΟΜΑ</w:t>
            </w:r>
          </w:p>
        </w:tc>
        <w:tc>
          <w:tcPr>
            <w:tcW w:w="1755" w:type="dxa"/>
            <w:tcBorders>
              <w:top w:val="single" w:sz="4" w:space="0" w:color="auto"/>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ΠΑΤΡΩΝΥΜΟ</w:t>
            </w:r>
          </w:p>
        </w:tc>
        <w:tc>
          <w:tcPr>
            <w:tcW w:w="2602" w:type="dxa"/>
            <w:tcBorders>
              <w:top w:val="single" w:sz="4" w:space="0" w:color="auto"/>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ΙΔΙΟΤΗΤΑ</w:t>
            </w:r>
          </w:p>
        </w:tc>
      </w:tr>
      <w:tr w:rsidR="007C6ECF" w:rsidTr="00AE36F3">
        <w:trPr>
          <w:trHeight w:val="315"/>
        </w:trPr>
        <w:tc>
          <w:tcPr>
            <w:tcW w:w="404" w:type="dxa"/>
            <w:tcBorders>
              <w:top w:val="nil"/>
              <w:left w:val="single" w:sz="4" w:space="0" w:color="auto"/>
              <w:bottom w:val="single" w:sz="4" w:space="0" w:color="auto"/>
              <w:right w:val="single" w:sz="4" w:space="0" w:color="auto"/>
            </w:tcBorders>
            <w:vAlign w:val="bottom"/>
          </w:tcPr>
          <w:p w:rsidR="007C6ECF" w:rsidRDefault="007C6ECF">
            <w:pPr>
              <w:jc w:val="right"/>
              <w:rPr>
                <w:rFonts w:ascii="Times Roman" w:hAnsi="Times Roman"/>
                <w:color w:val="000000"/>
              </w:rPr>
            </w:pPr>
            <w:r>
              <w:rPr>
                <w:rFonts w:ascii="Times Roman" w:hAnsi="Times Roman"/>
                <w:color w:val="000000"/>
              </w:rPr>
              <w:t>1</w:t>
            </w:r>
          </w:p>
        </w:tc>
        <w:tc>
          <w:tcPr>
            <w:tcW w:w="1461"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Αντωνιάδης</w:t>
            </w:r>
          </w:p>
        </w:tc>
        <w:tc>
          <w:tcPr>
            <w:tcW w:w="1301"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Νικόλαος</w:t>
            </w:r>
          </w:p>
        </w:tc>
        <w:tc>
          <w:tcPr>
            <w:tcW w:w="1755"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Αγάπιος</w:t>
            </w:r>
          </w:p>
        </w:tc>
        <w:tc>
          <w:tcPr>
            <w:tcW w:w="2602"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Πρόεδρος</w:t>
            </w:r>
          </w:p>
        </w:tc>
      </w:tr>
      <w:tr w:rsidR="007C6ECF" w:rsidTr="00AE36F3">
        <w:trPr>
          <w:trHeight w:val="315"/>
        </w:trPr>
        <w:tc>
          <w:tcPr>
            <w:tcW w:w="404" w:type="dxa"/>
            <w:tcBorders>
              <w:top w:val="nil"/>
              <w:left w:val="single" w:sz="4" w:space="0" w:color="auto"/>
              <w:bottom w:val="single" w:sz="4" w:space="0" w:color="auto"/>
              <w:right w:val="single" w:sz="4" w:space="0" w:color="auto"/>
            </w:tcBorders>
            <w:vAlign w:val="bottom"/>
          </w:tcPr>
          <w:p w:rsidR="007C6ECF" w:rsidRDefault="007C6ECF">
            <w:pPr>
              <w:jc w:val="right"/>
              <w:rPr>
                <w:rFonts w:ascii="Times Roman" w:hAnsi="Times Roman"/>
                <w:color w:val="000000"/>
              </w:rPr>
            </w:pPr>
            <w:r>
              <w:rPr>
                <w:rFonts w:ascii="Times Roman" w:hAnsi="Times Roman"/>
                <w:color w:val="000000"/>
              </w:rPr>
              <w:t>2</w:t>
            </w:r>
          </w:p>
        </w:tc>
        <w:tc>
          <w:tcPr>
            <w:tcW w:w="1461"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Κατσανδρή</w:t>
            </w:r>
          </w:p>
        </w:tc>
        <w:tc>
          <w:tcPr>
            <w:tcW w:w="1301"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Παναγιώτα</w:t>
            </w:r>
          </w:p>
        </w:tc>
        <w:tc>
          <w:tcPr>
            <w:tcW w:w="1755"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Γεώργιος</w:t>
            </w:r>
          </w:p>
        </w:tc>
        <w:tc>
          <w:tcPr>
            <w:tcW w:w="2602"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Γραμματέας</w:t>
            </w:r>
          </w:p>
        </w:tc>
      </w:tr>
      <w:tr w:rsidR="007C6ECF" w:rsidTr="00AE36F3">
        <w:trPr>
          <w:trHeight w:val="363"/>
        </w:trPr>
        <w:tc>
          <w:tcPr>
            <w:tcW w:w="404" w:type="dxa"/>
            <w:tcBorders>
              <w:top w:val="nil"/>
              <w:left w:val="single" w:sz="4" w:space="0" w:color="auto"/>
              <w:bottom w:val="single" w:sz="4" w:space="0" w:color="auto"/>
              <w:right w:val="single" w:sz="4" w:space="0" w:color="auto"/>
            </w:tcBorders>
            <w:vAlign w:val="bottom"/>
          </w:tcPr>
          <w:p w:rsidR="007C6ECF" w:rsidRDefault="007C6ECF">
            <w:pPr>
              <w:jc w:val="right"/>
              <w:rPr>
                <w:rFonts w:ascii="Times Roman" w:hAnsi="Times Roman"/>
                <w:color w:val="000000"/>
              </w:rPr>
            </w:pPr>
            <w:r>
              <w:rPr>
                <w:rFonts w:ascii="Times Roman" w:hAnsi="Times Roman"/>
                <w:color w:val="000000"/>
              </w:rPr>
              <w:lastRenderedPageBreak/>
              <w:t>3</w:t>
            </w:r>
          </w:p>
        </w:tc>
        <w:tc>
          <w:tcPr>
            <w:tcW w:w="1461"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Χειλετζάρης</w:t>
            </w:r>
          </w:p>
        </w:tc>
        <w:tc>
          <w:tcPr>
            <w:tcW w:w="1301"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Ιωάννης</w:t>
            </w:r>
          </w:p>
        </w:tc>
        <w:tc>
          <w:tcPr>
            <w:tcW w:w="1755"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Κωνσταντίνος</w:t>
            </w:r>
          </w:p>
        </w:tc>
        <w:tc>
          <w:tcPr>
            <w:tcW w:w="2602"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Μέλος</w:t>
            </w:r>
          </w:p>
        </w:tc>
      </w:tr>
    </w:tbl>
    <w:p w:rsidR="007C6ECF" w:rsidRDefault="007C6ECF" w:rsidP="00AE36F3">
      <w:pPr>
        <w:spacing w:line="288" w:lineRule="auto"/>
        <w:ind w:left="-993" w:right="-1050"/>
        <w:jc w:val="center"/>
        <w:rPr>
          <w:b/>
          <w:sz w:val="22"/>
          <w:szCs w:val="22"/>
          <w:lang w:eastAsia="en-US"/>
        </w:rPr>
      </w:pPr>
      <w:r>
        <w:rPr>
          <w:b/>
        </w:rPr>
        <w:t>Αναπληρωματικά Μέλη</w:t>
      </w:r>
    </w:p>
    <w:tbl>
      <w:tblPr>
        <w:tblW w:w="7523" w:type="dxa"/>
        <w:tblInd w:w="98" w:type="dxa"/>
        <w:tblLook w:val="00A0" w:firstRow="1" w:lastRow="0" w:firstColumn="1" w:lastColumn="0" w:noHBand="0" w:noVBand="0"/>
      </w:tblPr>
      <w:tblGrid>
        <w:gridCol w:w="630"/>
        <w:gridCol w:w="1829"/>
        <w:gridCol w:w="1239"/>
        <w:gridCol w:w="1755"/>
        <w:gridCol w:w="2070"/>
      </w:tblGrid>
      <w:tr w:rsidR="007C6ECF" w:rsidTr="00AE36F3">
        <w:trPr>
          <w:trHeight w:val="431"/>
        </w:trPr>
        <w:tc>
          <w:tcPr>
            <w:tcW w:w="402" w:type="dxa"/>
            <w:tcBorders>
              <w:top w:val="single" w:sz="4" w:space="0" w:color="auto"/>
              <w:left w:val="single" w:sz="4" w:space="0" w:color="auto"/>
              <w:bottom w:val="single" w:sz="4" w:space="0" w:color="auto"/>
              <w:right w:val="single" w:sz="4" w:space="0" w:color="auto"/>
            </w:tcBorders>
            <w:vAlign w:val="bottom"/>
          </w:tcPr>
          <w:p w:rsidR="007C6ECF" w:rsidRDefault="007C6ECF">
            <w:pPr>
              <w:rPr>
                <w:color w:val="000000"/>
              </w:rPr>
            </w:pPr>
            <w:r>
              <w:rPr>
                <w:color w:val="000000"/>
              </w:rPr>
              <w:t>Α/Α</w:t>
            </w:r>
          </w:p>
        </w:tc>
        <w:tc>
          <w:tcPr>
            <w:tcW w:w="1829" w:type="dxa"/>
            <w:tcBorders>
              <w:top w:val="single" w:sz="4" w:space="0" w:color="auto"/>
              <w:left w:val="nil"/>
              <w:bottom w:val="single" w:sz="4" w:space="0" w:color="auto"/>
              <w:right w:val="single" w:sz="4" w:space="0" w:color="auto"/>
            </w:tcBorders>
            <w:vAlign w:val="bottom"/>
          </w:tcPr>
          <w:p w:rsidR="007C6ECF" w:rsidRDefault="007C6ECF">
            <w:pPr>
              <w:rPr>
                <w:color w:val="000000"/>
              </w:rPr>
            </w:pPr>
            <w:r>
              <w:rPr>
                <w:color w:val="000000"/>
              </w:rPr>
              <w:t>ΕΠΩΝΥΜΟ</w:t>
            </w:r>
          </w:p>
        </w:tc>
        <w:tc>
          <w:tcPr>
            <w:tcW w:w="1239" w:type="dxa"/>
            <w:tcBorders>
              <w:top w:val="single" w:sz="4" w:space="0" w:color="auto"/>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ΟΝΟΜΑ</w:t>
            </w:r>
          </w:p>
        </w:tc>
        <w:tc>
          <w:tcPr>
            <w:tcW w:w="1755" w:type="dxa"/>
            <w:tcBorders>
              <w:top w:val="single" w:sz="4" w:space="0" w:color="auto"/>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ΠΑΤΡΩΝΥΜΟ</w:t>
            </w:r>
          </w:p>
        </w:tc>
        <w:tc>
          <w:tcPr>
            <w:tcW w:w="2298" w:type="dxa"/>
            <w:tcBorders>
              <w:top w:val="single" w:sz="4" w:space="0" w:color="auto"/>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ΙΔΙΟΤΗΤΑ</w:t>
            </w:r>
          </w:p>
        </w:tc>
      </w:tr>
      <w:tr w:rsidR="007C6ECF" w:rsidTr="00AE36F3">
        <w:trPr>
          <w:trHeight w:val="315"/>
        </w:trPr>
        <w:tc>
          <w:tcPr>
            <w:tcW w:w="402" w:type="dxa"/>
            <w:tcBorders>
              <w:top w:val="nil"/>
              <w:left w:val="single" w:sz="4" w:space="0" w:color="auto"/>
              <w:bottom w:val="single" w:sz="4" w:space="0" w:color="auto"/>
              <w:right w:val="single" w:sz="4" w:space="0" w:color="auto"/>
            </w:tcBorders>
            <w:vAlign w:val="bottom"/>
          </w:tcPr>
          <w:p w:rsidR="007C6ECF" w:rsidRDefault="007C6ECF">
            <w:pPr>
              <w:jc w:val="right"/>
              <w:rPr>
                <w:rFonts w:ascii="Times Roman" w:hAnsi="Times Roman"/>
                <w:color w:val="000000"/>
              </w:rPr>
            </w:pPr>
            <w:r>
              <w:rPr>
                <w:rFonts w:ascii="Times Roman" w:hAnsi="Times Roman"/>
                <w:color w:val="000000"/>
              </w:rPr>
              <w:t>1</w:t>
            </w:r>
          </w:p>
        </w:tc>
        <w:tc>
          <w:tcPr>
            <w:tcW w:w="1829"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Βρεττός</w:t>
            </w:r>
          </w:p>
        </w:tc>
        <w:tc>
          <w:tcPr>
            <w:tcW w:w="1239"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Ηλίας</w:t>
            </w:r>
          </w:p>
        </w:tc>
        <w:tc>
          <w:tcPr>
            <w:tcW w:w="1755"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Παύλος</w:t>
            </w:r>
          </w:p>
        </w:tc>
        <w:tc>
          <w:tcPr>
            <w:tcW w:w="2298"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Πρόεδρος</w:t>
            </w:r>
          </w:p>
        </w:tc>
      </w:tr>
      <w:tr w:rsidR="007C6ECF" w:rsidTr="00AE36F3">
        <w:trPr>
          <w:trHeight w:val="372"/>
        </w:trPr>
        <w:tc>
          <w:tcPr>
            <w:tcW w:w="402" w:type="dxa"/>
            <w:tcBorders>
              <w:top w:val="nil"/>
              <w:left w:val="single" w:sz="4" w:space="0" w:color="auto"/>
              <w:bottom w:val="single" w:sz="4" w:space="0" w:color="auto"/>
              <w:right w:val="single" w:sz="4" w:space="0" w:color="auto"/>
            </w:tcBorders>
            <w:vAlign w:val="bottom"/>
          </w:tcPr>
          <w:p w:rsidR="007C6ECF" w:rsidRDefault="007C6ECF">
            <w:pPr>
              <w:jc w:val="right"/>
              <w:rPr>
                <w:rFonts w:ascii="Times Roman" w:hAnsi="Times Roman"/>
                <w:color w:val="000000"/>
              </w:rPr>
            </w:pPr>
            <w:r>
              <w:rPr>
                <w:rFonts w:ascii="Times Roman" w:hAnsi="Times Roman"/>
                <w:color w:val="000000"/>
              </w:rPr>
              <w:t>2</w:t>
            </w:r>
          </w:p>
        </w:tc>
        <w:tc>
          <w:tcPr>
            <w:tcW w:w="1829"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Σπανέα</w:t>
            </w:r>
          </w:p>
        </w:tc>
        <w:tc>
          <w:tcPr>
            <w:tcW w:w="1239"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Χρυσάνθη</w:t>
            </w:r>
          </w:p>
        </w:tc>
        <w:tc>
          <w:tcPr>
            <w:tcW w:w="1755"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Παναγιώτης</w:t>
            </w:r>
          </w:p>
        </w:tc>
        <w:tc>
          <w:tcPr>
            <w:tcW w:w="2298"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rFonts w:ascii="Times Roman" w:hAnsi="Times Roman"/>
                <w:color w:val="000000"/>
              </w:rPr>
              <w:t xml:space="preserve"> </w:t>
            </w:r>
            <w:r>
              <w:rPr>
                <w:color w:val="000000"/>
              </w:rPr>
              <w:t>Γραμματέας</w:t>
            </w:r>
          </w:p>
        </w:tc>
      </w:tr>
      <w:tr w:rsidR="007C6ECF" w:rsidTr="00AE36F3">
        <w:trPr>
          <w:trHeight w:val="419"/>
        </w:trPr>
        <w:tc>
          <w:tcPr>
            <w:tcW w:w="402" w:type="dxa"/>
            <w:tcBorders>
              <w:top w:val="nil"/>
              <w:left w:val="single" w:sz="4" w:space="0" w:color="auto"/>
              <w:bottom w:val="single" w:sz="4" w:space="0" w:color="auto"/>
              <w:right w:val="single" w:sz="4" w:space="0" w:color="auto"/>
            </w:tcBorders>
            <w:vAlign w:val="bottom"/>
          </w:tcPr>
          <w:p w:rsidR="007C6ECF" w:rsidRDefault="007C6ECF">
            <w:pPr>
              <w:jc w:val="right"/>
              <w:rPr>
                <w:rFonts w:ascii="Times Roman" w:hAnsi="Times Roman"/>
                <w:color w:val="000000"/>
              </w:rPr>
            </w:pPr>
            <w:r>
              <w:rPr>
                <w:rFonts w:ascii="Times Roman" w:hAnsi="Times Roman"/>
                <w:color w:val="000000"/>
              </w:rPr>
              <w:t>3</w:t>
            </w:r>
          </w:p>
        </w:tc>
        <w:tc>
          <w:tcPr>
            <w:tcW w:w="1829"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Αθανασοπούλου</w:t>
            </w:r>
          </w:p>
        </w:tc>
        <w:tc>
          <w:tcPr>
            <w:tcW w:w="1239"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Χρυσούλα</w:t>
            </w:r>
          </w:p>
        </w:tc>
        <w:tc>
          <w:tcPr>
            <w:tcW w:w="1755"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color w:val="000000"/>
              </w:rPr>
              <w:t>Χρήστος</w:t>
            </w:r>
          </w:p>
        </w:tc>
        <w:tc>
          <w:tcPr>
            <w:tcW w:w="2298" w:type="dxa"/>
            <w:tcBorders>
              <w:top w:val="nil"/>
              <w:left w:val="nil"/>
              <w:bottom w:val="single" w:sz="4" w:space="0" w:color="auto"/>
              <w:right w:val="single" w:sz="4" w:space="0" w:color="auto"/>
            </w:tcBorders>
            <w:vAlign w:val="bottom"/>
          </w:tcPr>
          <w:p w:rsidR="007C6ECF" w:rsidRDefault="007C6ECF">
            <w:pPr>
              <w:rPr>
                <w:rFonts w:ascii="Times Roman" w:hAnsi="Times Roman"/>
                <w:color w:val="000000"/>
              </w:rPr>
            </w:pPr>
            <w:r>
              <w:rPr>
                <w:rFonts w:ascii="Times Roman" w:hAnsi="Times Roman"/>
                <w:color w:val="000000"/>
              </w:rPr>
              <w:t xml:space="preserve"> </w:t>
            </w:r>
            <w:r>
              <w:rPr>
                <w:color w:val="000000"/>
              </w:rPr>
              <w:t>Μέλος</w:t>
            </w:r>
          </w:p>
        </w:tc>
      </w:tr>
    </w:tbl>
    <w:p w:rsidR="007C6ECF" w:rsidRDefault="007C6ECF" w:rsidP="00AE36F3">
      <w:pPr>
        <w:ind w:left="-425" w:right="-624" w:hanging="1"/>
        <w:jc w:val="both"/>
        <w:rPr>
          <w:lang w:eastAsia="en-US"/>
        </w:rPr>
      </w:pPr>
      <w:r>
        <w:t xml:space="preserve">     </w:t>
      </w:r>
      <w:r>
        <w:tab/>
      </w:r>
      <w:r>
        <w:tab/>
      </w:r>
      <w:r>
        <w:tab/>
      </w:r>
      <w:r>
        <w:tab/>
      </w:r>
      <w:r>
        <w:tab/>
      </w:r>
      <w:r>
        <w:tab/>
      </w:r>
      <w:r>
        <w:tab/>
      </w:r>
      <w:r>
        <w:tab/>
      </w:r>
    </w:p>
    <w:p w:rsidR="007C6ECF" w:rsidRDefault="007C6ECF" w:rsidP="00AE36F3">
      <w:pPr>
        <w:ind w:left="-425" w:right="-624" w:hanging="1"/>
        <w:jc w:val="both"/>
      </w:pPr>
    </w:p>
    <w:p w:rsidR="007C6ECF" w:rsidRDefault="007C6ECF" w:rsidP="00AE36F3">
      <w:pPr>
        <w:ind w:left="3895" w:right="-624" w:firstLine="425"/>
        <w:jc w:val="both"/>
      </w:pPr>
      <w:r>
        <w:t xml:space="preserve">          Ο Αντιδήμαρχος Καθαριότητας</w:t>
      </w:r>
    </w:p>
    <w:p w:rsidR="007C6ECF" w:rsidRDefault="007C6ECF" w:rsidP="00AE36F3">
      <w:pPr>
        <w:ind w:left="3600" w:firstLine="720"/>
        <w:jc w:val="both"/>
        <w:rPr>
          <w:lang w:val="en-US"/>
        </w:rPr>
      </w:pPr>
      <w:r>
        <w:t xml:space="preserve">   Ανακύκλωσης &amp; Διαχ. Απορριμμάτων</w:t>
      </w:r>
    </w:p>
    <w:p w:rsidR="007C6ECF" w:rsidRDefault="007C6ECF" w:rsidP="00AE36F3">
      <w:pPr>
        <w:ind w:left="3600" w:firstLine="720"/>
        <w:jc w:val="both"/>
        <w:rPr>
          <w:lang w:val="en-US"/>
        </w:rPr>
      </w:pPr>
    </w:p>
    <w:p w:rsidR="007C6ECF" w:rsidRDefault="007C6ECF" w:rsidP="00AE36F3">
      <w:r>
        <w:t xml:space="preserve">                                                                                           Γεώργιος Πετάκος</w:t>
      </w:r>
    </w:p>
    <w:p w:rsidR="00282287" w:rsidRDefault="00282287" w:rsidP="00AE36F3">
      <w:r>
        <w:br w:type="page"/>
      </w:r>
    </w:p>
    <w:p w:rsidR="007C6ECF" w:rsidRPr="00AE36F3" w:rsidRDefault="007C6ECF" w:rsidP="00AE36F3">
      <w:pPr>
        <w:ind w:left="3600" w:firstLine="720"/>
        <w:jc w:val="both"/>
        <w:rPr>
          <w:lang w:val="en-US"/>
        </w:rPr>
      </w:pPr>
    </w:p>
    <w:p w:rsidR="007C6ECF" w:rsidRDefault="007C6ECF" w:rsidP="00F6753E">
      <w:pPr>
        <w:jc w:val="both"/>
        <w:rPr>
          <w:rFonts w:ascii="Calibri" w:hAnsi="Calibri" w:cs="Tahoma"/>
          <w:sz w:val="20"/>
          <w:szCs w:val="20"/>
        </w:rPr>
      </w:pPr>
    </w:p>
    <w:p w:rsidR="007C6ECF" w:rsidRDefault="007C6ECF" w:rsidP="00F6753E">
      <w:pPr>
        <w:jc w:val="both"/>
        <w:rPr>
          <w:rFonts w:ascii="Calibri" w:hAnsi="Calibri" w:cs="Tahoma"/>
          <w:sz w:val="20"/>
          <w:szCs w:val="20"/>
        </w:rPr>
      </w:pPr>
    </w:p>
    <w:tbl>
      <w:tblPr>
        <w:tblW w:w="9072" w:type="dxa"/>
        <w:tblInd w:w="496" w:type="dxa"/>
        <w:tblLayout w:type="fixed"/>
        <w:tblCellMar>
          <w:left w:w="70" w:type="dxa"/>
          <w:right w:w="70" w:type="dxa"/>
        </w:tblCellMar>
        <w:tblLook w:val="00A0" w:firstRow="1" w:lastRow="0" w:firstColumn="1" w:lastColumn="0" w:noHBand="0" w:noVBand="0"/>
      </w:tblPr>
      <w:tblGrid>
        <w:gridCol w:w="1223"/>
        <w:gridCol w:w="3142"/>
        <w:gridCol w:w="1261"/>
        <w:gridCol w:w="2938"/>
        <w:gridCol w:w="508"/>
      </w:tblGrid>
      <w:tr w:rsidR="007C6ECF" w:rsidTr="006277DB">
        <w:trPr>
          <w:trHeight w:val="1183"/>
        </w:trPr>
        <w:tc>
          <w:tcPr>
            <w:tcW w:w="1223" w:type="dxa"/>
          </w:tcPr>
          <w:p w:rsidR="007C6ECF" w:rsidRDefault="00075DFB">
            <w:pPr>
              <w:spacing w:line="276" w:lineRule="auto"/>
              <w:jc w:val="center"/>
              <w:rPr>
                <w:rFonts w:ascii="Arial" w:hAnsi="Arial" w:cs="Arial"/>
              </w:rPr>
            </w:pPr>
            <w:r>
              <w:rPr>
                <w:rFonts w:ascii="Arial" w:hAnsi="Arial" w:cs="Arial"/>
                <w:noProof/>
              </w:rPr>
              <w:pict>
                <v:shape id="Εικόνα 6" o:spid="_x0000_i1059" type="#_x0000_t75" style="width:51.6pt;height:48.35pt;visibility:visible">
                  <v:imagedata r:id="rId8" o:title="" gain="93623f" blacklevel="-6554f"/>
                </v:shape>
              </w:pict>
            </w:r>
          </w:p>
        </w:tc>
        <w:tc>
          <w:tcPr>
            <w:tcW w:w="4403" w:type="dxa"/>
            <w:gridSpan w:val="2"/>
          </w:tcPr>
          <w:p w:rsidR="007C6ECF" w:rsidRDefault="007C6ECF">
            <w:pPr>
              <w:pStyle w:val="a5"/>
              <w:spacing w:after="0" w:line="276" w:lineRule="auto"/>
              <w:ind w:firstLine="146"/>
              <w:jc w:val="center"/>
              <w:rPr>
                <w:rFonts w:ascii="Arial" w:hAnsi="Arial" w:cs="Arial"/>
                <w:b/>
                <w:bCs/>
              </w:rPr>
            </w:pPr>
          </w:p>
        </w:tc>
        <w:tc>
          <w:tcPr>
            <w:tcW w:w="2938" w:type="dxa"/>
          </w:tcPr>
          <w:p w:rsidR="007C6ECF" w:rsidRDefault="00075DFB">
            <w:pPr>
              <w:pStyle w:val="a5"/>
              <w:spacing w:after="0" w:line="276" w:lineRule="auto"/>
              <w:ind w:right="213" w:firstLine="0"/>
              <w:jc w:val="center"/>
              <w:rPr>
                <w:rFonts w:ascii="Arial" w:hAnsi="Arial" w:cs="Arial"/>
                <w:b/>
                <w:bCs/>
              </w:rPr>
            </w:pPr>
            <w:r>
              <w:rPr>
                <w:rFonts w:ascii="Arial" w:hAnsi="Arial" w:cs="Arial"/>
                <w:noProof/>
              </w:rPr>
              <w:pict>
                <v:shape id="Εικόνα 3" o:spid="_x0000_i1060" type="#_x0000_t75" style="width:65.55pt;height:45.15pt;visibility:visible" o:bordertopcolor="white" o:borderleftcolor="white" o:borderbottomcolor="white" o:borderrightcolor="white" filled="t">
                  <v:fill opacity="0"/>
                  <v:imagedata r:id="rId41" o:title="" gain="93623f" blacklevel="-6554f" grayscale="t"/>
                  <w10:bordertop type="single" width="6"/>
                  <w10:borderleft type="single" width="6"/>
                  <w10:borderbottom type="single" width="6"/>
                  <w10:borderright type="single" width="6"/>
                </v:shape>
              </w:pict>
            </w:r>
          </w:p>
        </w:tc>
        <w:tc>
          <w:tcPr>
            <w:tcW w:w="508" w:type="dxa"/>
          </w:tcPr>
          <w:p w:rsidR="007C6ECF" w:rsidRDefault="007C6ECF">
            <w:pPr>
              <w:pStyle w:val="a5"/>
              <w:spacing w:after="0" w:line="276" w:lineRule="auto"/>
              <w:ind w:right="213" w:firstLine="0"/>
              <w:jc w:val="center"/>
              <w:rPr>
                <w:rFonts w:ascii="Arial" w:hAnsi="Arial" w:cs="Arial"/>
                <w:b/>
                <w:bCs/>
              </w:rPr>
            </w:pPr>
          </w:p>
        </w:tc>
      </w:tr>
      <w:tr w:rsidR="007C6ECF" w:rsidRPr="00FB418B" w:rsidTr="006277DB">
        <w:trPr>
          <w:trHeight w:val="2671"/>
        </w:trPr>
        <w:tc>
          <w:tcPr>
            <w:tcW w:w="4365" w:type="dxa"/>
            <w:gridSpan w:val="2"/>
          </w:tcPr>
          <w:p w:rsidR="007C6ECF" w:rsidRPr="00FB418B" w:rsidRDefault="007C6ECF">
            <w:pPr>
              <w:spacing w:line="320" w:lineRule="atLeast"/>
              <w:ind w:right="-70"/>
              <w:rPr>
                <w:rFonts w:ascii="Arial" w:hAnsi="Arial" w:cs="Arial"/>
                <w:b/>
              </w:rPr>
            </w:pPr>
            <w:r w:rsidRPr="00FB418B">
              <w:rPr>
                <w:rFonts w:ascii="Arial" w:hAnsi="Arial" w:cs="Arial"/>
                <w:b/>
                <w:sz w:val="22"/>
                <w:szCs w:val="22"/>
              </w:rPr>
              <w:t>ΕΛΛΗΝΙΚΗ ΔΗΜΟΚΡΑΤΙΑ</w:t>
            </w:r>
          </w:p>
          <w:p w:rsidR="007C6ECF" w:rsidRPr="00FB418B" w:rsidRDefault="007C6ECF">
            <w:pPr>
              <w:spacing w:line="320" w:lineRule="atLeast"/>
              <w:ind w:right="-70"/>
              <w:rPr>
                <w:rFonts w:ascii="Arial" w:hAnsi="Arial" w:cs="Arial"/>
                <w:b/>
              </w:rPr>
            </w:pPr>
            <w:r w:rsidRPr="00FB418B">
              <w:rPr>
                <w:rFonts w:ascii="Arial" w:hAnsi="Arial" w:cs="Arial"/>
                <w:b/>
                <w:sz w:val="22"/>
                <w:szCs w:val="22"/>
              </w:rPr>
              <w:t>ΠΕΡΙΦΕΡΕΙΑ ΑΤΤΙΚΗΣ</w:t>
            </w:r>
          </w:p>
          <w:p w:rsidR="007C6ECF" w:rsidRPr="00FB418B" w:rsidRDefault="007C6ECF">
            <w:pPr>
              <w:spacing w:line="320" w:lineRule="atLeast"/>
              <w:rPr>
                <w:rFonts w:ascii="Arial" w:hAnsi="Arial" w:cs="Arial"/>
                <w:b/>
              </w:rPr>
            </w:pPr>
            <w:r w:rsidRPr="00FB418B">
              <w:rPr>
                <w:rFonts w:ascii="Arial" w:hAnsi="Arial" w:cs="Arial"/>
                <w:b/>
                <w:sz w:val="22"/>
                <w:szCs w:val="22"/>
              </w:rPr>
              <w:t>ΔΗΜΟΣ ΑΧΑΡΝΩΝ</w:t>
            </w:r>
          </w:p>
          <w:p w:rsidR="007C6ECF" w:rsidRPr="00FB418B" w:rsidRDefault="007C6ECF">
            <w:pPr>
              <w:spacing w:line="320" w:lineRule="atLeast"/>
              <w:rPr>
                <w:rFonts w:ascii="Arial" w:hAnsi="Arial" w:cs="Arial"/>
                <w:b/>
              </w:rPr>
            </w:pPr>
            <w:r w:rsidRPr="00FB418B">
              <w:rPr>
                <w:rFonts w:ascii="Arial" w:hAnsi="Arial" w:cs="Arial"/>
                <w:b/>
                <w:sz w:val="22"/>
                <w:szCs w:val="22"/>
              </w:rPr>
              <w:t>Δ/νση Οικονομικών Υπηρεσιών</w:t>
            </w:r>
          </w:p>
          <w:p w:rsidR="007C6ECF" w:rsidRPr="00FB418B" w:rsidRDefault="007C6ECF">
            <w:pPr>
              <w:spacing w:line="320" w:lineRule="atLeast"/>
              <w:rPr>
                <w:rFonts w:ascii="Arial" w:hAnsi="Arial" w:cs="Arial"/>
                <w:b/>
              </w:rPr>
            </w:pPr>
            <w:r w:rsidRPr="00FB418B">
              <w:rPr>
                <w:rFonts w:ascii="Arial" w:hAnsi="Arial" w:cs="Arial"/>
                <w:b/>
                <w:sz w:val="22"/>
                <w:szCs w:val="22"/>
              </w:rPr>
              <w:t>Τμήμα Δημοτικής Περιουσίας – Κτηματολογίου - Απαλλοτριώσεων</w:t>
            </w:r>
          </w:p>
          <w:p w:rsidR="007C6ECF" w:rsidRPr="00FB418B" w:rsidRDefault="007C6ECF">
            <w:pPr>
              <w:spacing w:line="320" w:lineRule="atLeast"/>
              <w:rPr>
                <w:rFonts w:ascii="Arial" w:hAnsi="Arial" w:cs="Arial"/>
                <w:b/>
              </w:rPr>
            </w:pPr>
            <w:r w:rsidRPr="00FB418B">
              <w:rPr>
                <w:rFonts w:ascii="Arial" w:hAnsi="Arial" w:cs="Arial"/>
                <w:b/>
                <w:sz w:val="22"/>
                <w:szCs w:val="22"/>
              </w:rPr>
              <w:t>Συντάκτρια: Περρή Μαρία Αλουϊσία</w:t>
            </w:r>
          </w:p>
          <w:p w:rsidR="007C6ECF" w:rsidRPr="00FB418B" w:rsidRDefault="007C6ECF">
            <w:pPr>
              <w:spacing w:line="320" w:lineRule="atLeast"/>
              <w:ind w:right="-70"/>
              <w:rPr>
                <w:rFonts w:ascii="Arial" w:hAnsi="Arial" w:cs="Arial"/>
                <w:b/>
              </w:rPr>
            </w:pPr>
            <w:r w:rsidRPr="00FB418B">
              <w:rPr>
                <w:rFonts w:ascii="Arial" w:hAnsi="Arial" w:cs="Arial"/>
                <w:b/>
                <w:sz w:val="22"/>
                <w:szCs w:val="22"/>
              </w:rPr>
              <w:t>Φιλαδελφείας 87 &amp; Μπόσδα</w:t>
            </w:r>
          </w:p>
          <w:p w:rsidR="007C6ECF" w:rsidRPr="00FB418B" w:rsidRDefault="007C6ECF">
            <w:pPr>
              <w:spacing w:line="320" w:lineRule="atLeast"/>
              <w:ind w:right="-70"/>
              <w:rPr>
                <w:rFonts w:ascii="Arial" w:hAnsi="Arial" w:cs="Arial"/>
                <w:b/>
              </w:rPr>
            </w:pPr>
            <w:r w:rsidRPr="00FB418B">
              <w:rPr>
                <w:rFonts w:ascii="Arial" w:hAnsi="Arial" w:cs="Arial"/>
                <w:b/>
                <w:sz w:val="22"/>
                <w:szCs w:val="22"/>
              </w:rPr>
              <w:t>136 73 Αχαρνές</w:t>
            </w:r>
          </w:p>
          <w:p w:rsidR="007C6ECF" w:rsidRPr="00FB418B" w:rsidRDefault="007C6ECF">
            <w:pPr>
              <w:spacing w:line="320" w:lineRule="atLeast"/>
              <w:rPr>
                <w:rFonts w:ascii="Arial" w:hAnsi="Arial" w:cs="Arial"/>
                <w:b/>
                <w:lang w:val="en-US"/>
              </w:rPr>
            </w:pPr>
            <w:r w:rsidRPr="00FB418B">
              <w:rPr>
                <w:rFonts w:ascii="Arial" w:hAnsi="Arial" w:cs="Arial"/>
                <w:b/>
                <w:sz w:val="22"/>
                <w:szCs w:val="22"/>
              </w:rPr>
              <w:t>Τηλ. : 213 2072361, 367</w:t>
            </w:r>
          </w:p>
          <w:p w:rsidR="007C6ECF" w:rsidRPr="00FB418B" w:rsidRDefault="007C6ECF">
            <w:pPr>
              <w:spacing w:line="276" w:lineRule="auto"/>
              <w:rPr>
                <w:rFonts w:ascii="Arial" w:hAnsi="Arial" w:cs="Arial"/>
                <w:lang w:val="en-US"/>
              </w:rPr>
            </w:pPr>
          </w:p>
        </w:tc>
        <w:tc>
          <w:tcPr>
            <w:tcW w:w="1261" w:type="dxa"/>
          </w:tcPr>
          <w:p w:rsidR="007C6ECF" w:rsidRPr="00FB418B" w:rsidRDefault="007C6ECF">
            <w:pPr>
              <w:spacing w:line="276" w:lineRule="auto"/>
              <w:jc w:val="center"/>
              <w:rPr>
                <w:rFonts w:ascii="Arial" w:hAnsi="Arial" w:cs="Arial"/>
                <w:b/>
                <w:noProof/>
                <w:lang w:val="en-US"/>
              </w:rPr>
            </w:pPr>
          </w:p>
          <w:p w:rsidR="007C6ECF" w:rsidRPr="00FB418B" w:rsidRDefault="007C6ECF">
            <w:pPr>
              <w:spacing w:line="276" w:lineRule="auto"/>
              <w:jc w:val="center"/>
              <w:rPr>
                <w:rFonts w:ascii="Arial" w:hAnsi="Arial" w:cs="Arial"/>
                <w:b/>
                <w:noProof/>
                <w:lang w:val="en-US"/>
              </w:rPr>
            </w:pPr>
          </w:p>
          <w:p w:rsidR="007C6ECF" w:rsidRPr="00FB418B" w:rsidRDefault="007C6ECF">
            <w:pPr>
              <w:spacing w:line="276" w:lineRule="auto"/>
              <w:jc w:val="center"/>
              <w:rPr>
                <w:rFonts w:ascii="Arial" w:hAnsi="Arial" w:cs="Arial"/>
                <w:b/>
                <w:noProof/>
                <w:lang w:val="en-US"/>
              </w:rPr>
            </w:pPr>
          </w:p>
          <w:p w:rsidR="007C6ECF" w:rsidRPr="00FB418B" w:rsidRDefault="007C6ECF">
            <w:pPr>
              <w:spacing w:line="276" w:lineRule="auto"/>
              <w:rPr>
                <w:rFonts w:ascii="Arial" w:hAnsi="Arial" w:cs="Arial"/>
                <w:b/>
                <w:noProof/>
                <w:lang w:val="en-US"/>
              </w:rPr>
            </w:pPr>
          </w:p>
          <w:p w:rsidR="007C6ECF" w:rsidRPr="00FB418B" w:rsidRDefault="007C6ECF">
            <w:pPr>
              <w:spacing w:line="276" w:lineRule="auto"/>
              <w:jc w:val="right"/>
              <w:rPr>
                <w:rFonts w:ascii="Arial" w:hAnsi="Arial" w:cs="Arial"/>
                <w:b/>
                <w:noProof/>
              </w:rPr>
            </w:pPr>
            <w:r w:rsidRPr="00FB418B">
              <w:rPr>
                <w:rFonts w:ascii="Arial" w:hAnsi="Arial" w:cs="Arial"/>
                <w:b/>
                <w:noProof/>
                <w:sz w:val="22"/>
                <w:szCs w:val="22"/>
              </w:rPr>
              <w:t>Προς:</w:t>
            </w:r>
          </w:p>
          <w:p w:rsidR="007C6ECF" w:rsidRPr="00FB418B" w:rsidRDefault="007C6ECF">
            <w:pPr>
              <w:spacing w:line="276" w:lineRule="auto"/>
              <w:jc w:val="right"/>
              <w:rPr>
                <w:rFonts w:ascii="Arial" w:hAnsi="Arial" w:cs="Arial"/>
                <w:b/>
                <w:noProof/>
              </w:rPr>
            </w:pPr>
          </w:p>
          <w:p w:rsidR="007C6ECF" w:rsidRPr="00FB418B" w:rsidRDefault="007C6ECF">
            <w:pPr>
              <w:spacing w:line="276" w:lineRule="auto"/>
              <w:jc w:val="right"/>
              <w:rPr>
                <w:rFonts w:ascii="Arial" w:hAnsi="Arial" w:cs="Arial"/>
                <w:b/>
                <w:noProof/>
              </w:rPr>
            </w:pPr>
          </w:p>
          <w:p w:rsidR="007C6ECF" w:rsidRPr="00FB418B" w:rsidRDefault="007C6ECF">
            <w:pPr>
              <w:spacing w:line="276" w:lineRule="auto"/>
              <w:jc w:val="right"/>
              <w:rPr>
                <w:rFonts w:ascii="Arial" w:hAnsi="Arial" w:cs="Arial"/>
                <w:b/>
                <w:noProof/>
              </w:rPr>
            </w:pPr>
          </w:p>
        </w:tc>
        <w:tc>
          <w:tcPr>
            <w:tcW w:w="3446" w:type="dxa"/>
            <w:gridSpan w:val="2"/>
          </w:tcPr>
          <w:p w:rsidR="007C6ECF" w:rsidRPr="00FB418B" w:rsidRDefault="007C6ECF">
            <w:pPr>
              <w:pStyle w:val="a5"/>
              <w:tabs>
                <w:tab w:val="left" w:pos="720"/>
              </w:tabs>
              <w:spacing w:after="0" w:line="276" w:lineRule="auto"/>
              <w:ind w:firstLine="0"/>
              <w:rPr>
                <w:rFonts w:ascii="Arial" w:hAnsi="Arial" w:cs="Arial"/>
                <w:b/>
                <w:szCs w:val="22"/>
              </w:rPr>
            </w:pPr>
          </w:p>
          <w:p w:rsidR="007C6ECF" w:rsidRPr="00FB418B" w:rsidRDefault="007C6ECF">
            <w:pPr>
              <w:pStyle w:val="a5"/>
              <w:tabs>
                <w:tab w:val="left" w:pos="720"/>
              </w:tabs>
              <w:spacing w:after="0" w:line="276" w:lineRule="auto"/>
              <w:ind w:firstLine="0"/>
              <w:rPr>
                <w:rFonts w:ascii="Arial" w:hAnsi="Arial" w:cs="Arial"/>
                <w:b/>
                <w:szCs w:val="22"/>
              </w:rPr>
            </w:pPr>
            <w:r w:rsidRPr="00FB418B">
              <w:rPr>
                <w:rFonts w:ascii="Arial" w:hAnsi="Arial" w:cs="Arial"/>
                <w:b/>
                <w:sz w:val="22"/>
                <w:szCs w:val="22"/>
              </w:rPr>
              <w:t xml:space="preserve">Αχαρνές: </w:t>
            </w:r>
            <w:r>
              <w:rPr>
                <w:rFonts w:ascii="Arial" w:hAnsi="Arial" w:cs="Arial"/>
                <w:b/>
                <w:sz w:val="22"/>
                <w:szCs w:val="22"/>
              </w:rPr>
              <w:t>24</w:t>
            </w:r>
            <w:r w:rsidRPr="00FB418B">
              <w:rPr>
                <w:rFonts w:ascii="Arial" w:hAnsi="Arial" w:cs="Arial"/>
                <w:b/>
                <w:sz w:val="22"/>
                <w:szCs w:val="22"/>
              </w:rPr>
              <w:t xml:space="preserve">/ </w:t>
            </w:r>
            <w:r>
              <w:rPr>
                <w:rFonts w:ascii="Arial" w:hAnsi="Arial" w:cs="Arial"/>
                <w:b/>
                <w:sz w:val="22"/>
                <w:szCs w:val="22"/>
              </w:rPr>
              <w:t>06</w:t>
            </w:r>
            <w:r w:rsidRPr="00FB418B">
              <w:rPr>
                <w:rFonts w:ascii="Arial" w:hAnsi="Arial" w:cs="Arial"/>
                <w:b/>
                <w:sz w:val="22"/>
                <w:szCs w:val="22"/>
              </w:rPr>
              <w:t xml:space="preserve"> /2020</w:t>
            </w:r>
          </w:p>
          <w:p w:rsidR="007C6ECF" w:rsidRPr="00FB418B" w:rsidRDefault="007C6ECF">
            <w:pPr>
              <w:pStyle w:val="a5"/>
              <w:tabs>
                <w:tab w:val="left" w:pos="720"/>
              </w:tabs>
              <w:spacing w:after="0" w:line="276" w:lineRule="auto"/>
              <w:ind w:firstLine="0"/>
              <w:rPr>
                <w:rFonts w:ascii="Arial" w:hAnsi="Arial" w:cs="Arial"/>
                <w:b/>
                <w:szCs w:val="22"/>
              </w:rPr>
            </w:pPr>
          </w:p>
          <w:p w:rsidR="007C6ECF" w:rsidRPr="00FB418B" w:rsidRDefault="007C6ECF">
            <w:pPr>
              <w:pStyle w:val="a5"/>
              <w:tabs>
                <w:tab w:val="left" w:pos="994"/>
              </w:tabs>
              <w:spacing w:after="0" w:line="276" w:lineRule="auto"/>
              <w:ind w:firstLine="0"/>
              <w:jc w:val="left"/>
              <w:rPr>
                <w:rFonts w:ascii="Arial" w:hAnsi="Arial" w:cs="Arial"/>
                <w:szCs w:val="22"/>
              </w:rPr>
            </w:pPr>
          </w:p>
          <w:p w:rsidR="007C6ECF" w:rsidRPr="00FB418B" w:rsidRDefault="007C6ECF">
            <w:pPr>
              <w:pStyle w:val="a5"/>
              <w:tabs>
                <w:tab w:val="left" w:pos="994"/>
              </w:tabs>
              <w:spacing w:after="0" w:line="276" w:lineRule="auto"/>
              <w:ind w:firstLine="0"/>
              <w:jc w:val="left"/>
              <w:rPr>
                <w:rFonts w:ascii="Arial" w:hAnsi="Arial" w:cs="Arial"/>
                <w:b/>
                <w:szCs w:val="22"/>
              </w:rPr>
            </w:pPr>
            <w:r w:rsidRPr="00FB418B">
              <w:rPr>
                <w:rFonts w:ascii="Arial" w:hAnsi="Arial" w:cs="Arial"/>
                <w:b/>
                <w:sz w:val="22"/>
                <w:szCs w:val="22"/>
              </w:rPr>
              <w:t xml:space="preserve">Πρόεδρο Δημοτικού Συμβουλίου </w:t>
            </w:r>
          </w:p>
          <w:p w:rsidR="007C6ECF" w:rsidRPr="00FB418B" w:rsidRDefault="007C6ECF">
            <w:pPr>
              <w:pStyle w:val="a5"/>
              <w:tabs>
                <w:tab w:val="left" w:pos="994"/>
              </w:tabs>
              <w:spacing w:after="0" w:line="276" w:lineRule="auto"/>
              <w:ind w:firstLine="0"/>
              <w:jc w:val="left"/>
              <w:rPr>
                <w:rFonts w:ascii="Arial" w:hAnsi="Arial" w:cs="Arial"/>
                <w:b/>
                <w:szCs w:val="22"/>
              </w:rPr>
            </w:pPr>
            <w:r w:rsidRPr="00FB418B">
              <w:rPr>
                <w:rFonts w:ascii="Arial" w:hAnsi="Arial" w:cs="Arial"/>
                <w:b/>
                <w:sz w:val="22"/>
                <w:szCs w:val="22"/>
              </w:rPr>
              <w:t>κα. Χρηστίνα Κατσανδρή</w:t>
            </w:r>
          </w:p>
        </w:tc>
      </w:tr>
    </w:tbl>
    <w:p w:rsidR="007C6ECF" w:rsidRPr="00FB418B" w:rsidRDefault="007C6ECF" w:rsidP="00951AAD">
      <w:pPr>
        <w:pStyle w:val="a8"/>
        <w:spacing w:line="320" w:lineRule="atLeast"/>
        <w:jc w:val="center"/>
        <w:rPr>
          <w:rFonts w:ascii="Arial" w:hAnsi="Arial" w:cs="Arial"/>
          <w:b/>
          <w:bCs/>
          <w:w w:val="150"/>
          <w:sz w:val="22"/>
          <w:szCs w:val="22"/>
        </w:rPr>
      </w:pPr>
    </w:p>
    <w:p w:rsidR="007C6ECF" w:rsidRPr="00FB418B" w:rsidRDefault="007C6ECF" w:rsidP="00951AAD">
      <w:pPr>
        <w:pStyle w:val="a8"/>
        <w:spacing w:line="320" w:lineRule="atLeast"/>
        <w:jc w:val="center"/>
        <w:outlineLvl w:val="0"/>
        <w:rPr>
          <w:rFonts w:ascii="Arial" w:hAnsi="Arial" w:cs="Arial"/>
          <w:b/>
          <w:bCs/>
          <w:w w:val="150"/>
          <w:sz w:val="22"/>
          <w:szCs w:val="22"/>
        </w:rPr>
      </w:pPr>
      <w:r w:rsidRPr="00FB418B">
        <w:rPr>
          <w:rFonts w:ascii="Arial" w:hAnsi="Arial" w:cs="Arial"/>
          <w:b/>
          <w:bCs/>
          <w:w w:val="150"/>
          <w:sz w:val="22"/>
          <w:szCs w:val="22"/>
        </w:rPr>
        <w:t>ΕΙΣΗΓΗΣΗ</w:t>
      </w:r>
    </w:p>
    <w:p w:rsidR="007C6ECF" w:rsidRPr="00FB418B" w:rsidRDefault="007C6ECF" w:rsidP="00951AAD">
      <w:pPr>
        <w:pStyle w:val="a8"/>
        <w:spacing w:line="320" w:lineRule="atLeast"/>
        <w:rPr>
          <w:rFonts w:ascii="Arial" w:hAnsi="Arial" w:cs="Arial"/>
          <w:b/>
          <w:sz w:val="22"/>
          <w:szCs w:val="22"/>
        </w:rPr>
      </w:pPr>
    </w:p>
    <w:p w:rsidR="007C6ECF" w:rsidRPr="00FB418B" w:rsidRDefault="007C6ECF" w:rsidP="006277DB">
      <w:pPr>
        <w:ind w:left="-120" w:right="-61"/>
        <w:jc w:val="both"/>
        <w:rPr>
          <w:rFonts w:ascii="Arial" w:hAnsi="Arial" w:cs="Arial"/>
          <w:sz w:val="22"/>
          <w:szCs w:val="22"/>
        </w:rPr>
      </w:pPr>
      <w:r w:rsidRPr="00FB418B">
        <w:rPr>
          <w:rFonts w:ascii="Arial" w:hAnsi="Arial" w:cs="Arial"/>
          <w:b/>
          <w:sz w:val="22"/>
          <w:szCs w:val="22"/>
        </w:rPr>
        <w:t>ΘΕΜΑ:</w:t>
      </w:r>
      <w:r w:rsidRPr="00FB418B">
        <w:rPr>
          <w:rFonts w:ascii="Arial" w:hAnsi="Arial" w:cs="Arial"/>
          <w:sz w:val="22"/>
          <w:szCs w:val="22"/>
        </w:rPr>
        <w:t xml:space="preserve"> «Λήψη απόφασης διαπίστωσης ανάγκης</w:t>
      </w:r>
      <w:r w:rsidRPr="00FB418B">
        <w:rPr>
          <w:rFonts w:ascii="Arial" w:hAnsi="Arial" w:cs="Arial"/>
          <w:b/>
          <w:sz w:val="22"/>
          <w:szCs w:val="22"/>
        </w:rPr>
        <w:t xml:space="preserve"> </w:t>
      </w:r>
      <w:r w:rsidRPr="00FB418B">
        <w:rPr>
          <w:rFonts w:ascii="Arial" w:hAnsi="Arial" w:cs="Arial"/>
          <w:sz w:val="22"/>
          <w:szCs w:val="22"/>
        </w:rPr>
        <w:t xml:space="preserve">μίσθωσης νέου ακινήτου για τη μεταστέγαση του </w:t>
      </w:r>
      <w:r w:rsidRPr="00FB418B">
        <w:rPr>
          <w:rFonts w:ascii="Arial" w:hAnsi="Arial" w:cs="Arial"/>
          <w:color w:val="000000"/>
          <w:sz w:val="22"/>
          <w:szCs w:val="22"/>
        </w:rPr>
        <w:t>ΚΕΠ 0219 επί των Μαραθώνος, Λέοντος Σοφού &amp; Σαλαμίνος του Δήμου Αχαρνών,</w:t>
      </w:r>
      <w:r w:rsidRPr="00FB418B">
        <w:rPr>
          <w:rFonts w:ascii="Arial" w:hAnsi="Arial" w:cs="Arial"/>
          <w:sz w:val="22"/>
          <w:szCs w:val="22"/>
        </w:rPr>
        <w:t xml:space="preserve"> λόγω λήξης της σύμβασης μίσθωσης»</w:t>
      </w:r>
    </w:p>
    <w:p w:rsidR="007C6ECF" w:rsidRPr="00FB418B" w:rsidRDefault="007C6ECF" w:rsidP="006277DB">
      <w:pPr>
        <w:pStyle w:val="a8"/>
        <w:spacing w:line="320" w:lineRule="atLeast"/>
        <w:ind w:left="-120"/>
        <w:rPr>
          <w:rFonts w:ascii="Arial" w:hAnsi="Arial" w:cs="Arial"/>
          <w:sz w:val="22"/>
          <w:szCs w:val="22"/>
        </w:rPr>
      </w:pPr>
    </w:p>
    <w:p w:rsidR="007C6ECF" w:rsidRPr="00FB418B" w:rsidRDefault="007C6ECF" w:rsidP="006277DB">
      <w:pPr>
        <w:ind w:left="-120" w:right="-873"/>
        <w:jc w:val="both"/>
        <w:rPr>
          <w:rFonts w:ascii="Arial" w:hAnsi="Arial" w:cs="Arial"/>
          <w:b/>
          <w:sz w:val="22"/>
          <w:szCs w:val="22"/>
        </w:rPr>
      </w:pPr>
      <w:r w:rsidRPr="00FB418B">
        <w:rPr>
          <w:rFonts w:ascii="Arial" w:hAnsi="Arial" w:cs="Arial"/>
          <w:b/>
          <w:sz w:val="22"/>
          <w:szCs w:val="22"/>
        </w:rPr>
        <w:t>Κυρία Πρόεδρε,</w:t>
      </w:r>
    </w:p>
    <w:p w:rsidR="007C6ECF" w:rsidRPr="00FB418B" w:rsidRDefault="007C6ECF" w:rsidP="006277DB">
      <w:pPr>
        <w:ind w:left="-120" w:right="-873"/>
        <w:jc w:val="both"/>
        <w:rPr>
          <w:rFonts w:ascii="Arial" w:hAnsi="Arial" w:cs="Arial"/>
          <w:b/>
          <w:sz w:val="22"/>
          <w:szCs w:val="22"/>
        </w:rPr>
      </w:pPr>
      <w:r w:rsidRPr="00FB418B">
        <w:rPr>
          <w:rFonts w:ascii="Arial" w:hAnsi="Arial" w:cs="Arial"/>
          <w:sz w:val="22"/>
          <w:szCs w:val="22"/>
        </w:rPr>
        <w:tab/>
      </w:r>
    </w:p>
    <w:p w:rsidR="007C6ECF" w:rsidRPr="00FB418B" w:rsidRDefault="007C6ECF" w:rsidP="006277DB">
      <w:pPr>
        <w:ind w:left="-120" w:right="-61"/>
        <w:jc w:val="both"/>
        <w:rPr>
          <w:rFonts w:ascii="Arial" w:hAnsi="Arial" w:cs="Arial"/>
          <w:sz w:val="22"/>
          <w:szCs w:val="22"/>
        </w:rPr>
      </w:pPr>
      <w:r w:rsidRPr="00FB418B">
        <w:rPr>
          <w:rFonts w:ascii="Arial" w:hAnsi="Arial" w:cs="Arial"/>
          <w:sz w:val="22"/>
          <w:szCs w:val="22"/>
        </w:rPr>
        <w:tab/>
      </w:r>
      <w:r w:rsidRPr="00FB418B">
        <w:rPr>
          <w:rFonts w:ascii="Arial" w:hAnsi="Arial" w:cs="Arial"/>
          <w:sz w:val="22"/>
          <w:szCs w:val="22"/>
        </w:rPr>
        <w:tab/>
        <w:t>Παρακαλούμε όπως σε προσεχή συνεδρίαση εισηγηθείτε και ληφθεί απόφαση από το Δημοτικό Συμβούλιο διαπίστωσης ανάγκης  μίσθωσης νέου ακινήτου για τη  μεταστέγαση του ΚΕΠ 0219 Αγίου επί των Μαραθώνος, Λέοντος Σοφού &amp; Σαλαμίνος  του Δήμου Αχαρνών, λόγω λήξης της σύμβασης μίσθωσης και προσπάθειας μείωσης των δαπανών ενοικίου.</w:t>
      </w:r>
    </w:p>
    <w:p w:rsidR="007C6ECF" w:rsidRPr="00FB418B" w:rsidRDefault="007C6ECF" w:rsidP="006277DB">
      <w:pPr>
        <w:ind w:left="-120" w:right="-61"/>
        <w:jc w:val="both"/>
        <w:rPr>
          <w:rFonts w:ascii="Arial" w:hAnsi="Arial" w:cs="Arial"/>
          <w:sz w:val="22"/>
          <w:szCs w:val="22"/>
        </w:rPr>
      </w:pPr>
    </w:p>
    <w:p w:rsidR="007C6ECF" w:rsidRPr="00FB418B" w:rsidRDefault="007C6ECF" w:rsidP="006277DB">
      <w:pPr>
        <w:pStyle w:val="a8"/>
        <w:spacing w:line="320" w:lineRule="atLeast"/>
        <w:ind w:left="-120" w:right="-61"/>
        <w:rPr>
          <w:rFonts w:ascii="Arial" w:hAnsi="Arial" w:cs="Arial"/>
          <w:sz w:val="22"/>
          <w:szCs w:val="22"/>
        </w:rPr>
      </w:pPr>
      <w:r w:rsidRPr="00FB418B">
        <w:rPr>
          <w:rFonts w:ascii="Arial" w:hAnsi="Arial" w:cs="Arial"/>
          <w:sz w:val="22"/>
          <w:szCs w:val="22"/>
        </w:rPr>
        <w:t>Λαμβάνοντας υπόψιν:</w:t>
      </w:r>
    </w:p>
    <w:p w:rsidR="007C6ECF" w:rsidRPr="00FB418B" w:rsidRDefault="007C6ECF" w:rsidP="006277DB">
      <w:pPr>
        <w:pStyle w:val="a8"/>
        <w:numPr>
          <w:ilvl w:val="0"/>
          <w:numId w:val="60"/>
        </w:numPr>
        <w:spacing w:line="320" w:lineRule="atLeast"/>
        <w:ind w:left="-120" w:right="-61" w:firstLine="0"/>
        <w:rPr>
          <w:rFonts w:ascii="Arial" w:hAnsi="Arial" w:cs="Arial"/>
          <w:sz w:val="22"/>
          <w:szCs w:val="22"/>
        </w:rPr>
      </w:pPr>
      <w:r w:rsidRPr="00FB418B">
        <w:rPr>
          <w:rFonts w:ascii="Arial" w:hAnsi="Arial" w:cs="Arial"/>
          <w:sz w:val="22"/>
          <w:szCs w:val="22"/>
        </w:rPr>
        <w:t xml:space="preserve">το υπ’ αριθμ. ΔΟΛ ΚΕΠ/Φ.5/29/3849 έγγραφο της Διεύθυνσης Οργάνωσης και Λειτουργίας ΚΕΠ </w:t>
      </w:r>
    </w:p>
    <w:p w:rsidR="007C6ECF" w:rsidRPr="00FB418B" w:rsidRDefault="007C6ECF" w:rsidP="006277DB">
      <w:pPr>
        <w:pStyle w:val="a8"/>
        <w:numPr>
          <w:ilvl w:val="0"/>
          <w:numId w:val="60"/>
        </w:numPr>
        <w:spacing w:line="320" w:lineRule="atLeast"/>
        <w:ind w:left="-120" w:right="-61" w:firstLine="0"/>
        <w:rPr>
          <w:rFonts w:ascii="Arial" w:hAnsi="Arial" w:cs="Arial"/>
          <w:sz w:val="22"/>
          <w:szCs w:val="22"/>
        </w:rPr>
      </w:pPr>
      <w:r w:rsidRPr="00FB418B">
        <w:rPr>
          <w:rFonts w:ascii="Arial" w:hAnsi="Arial" w:cs="Arial"/>
          <w:sz w:val="22"/>
          <w:szCs w:val="22"/>
        </w:rPr>
        <w:t>το άρθρο 10 του Ν. 3613/2007 (ΦΕΚ 263/τ.Α'), οι μισθώσεις ακινήτων που συνάπτονται για τη στέγαση Κέντρων Εξυπηρέτησης Πολιτών (Κ.Ε.Π) παρατείνονται, με συναίνεση του εκμισθωτή, μία ή και περισσότερες φορές, ανά τριετία και για χρονικό διάστημα μέχρι τη συμπλήρωση δωδεκαετίας από το χρόνο έναρξης της αρχικής μίσθωσης.</w:t>
      </w:r>
    </w:p>
    <w:p w:rsidR="007C6ECF" w:rsidRPr="00FB418B" w:rsidRDefault="007C6ECF" w:rsidP="006277DB">
      <w:pPr>
        <w:pStyle w:val="a8"/>
        <w:numPr>
          <w:ilvl w:val="0"/>
          <w:numId w:val="60"/>
        </w:numPr>
        <w:spacing w:line="320" w:lineRule="atLeast"/>
        <w:ind w:left="-120" w:right="-61" w:firstLine="0"/>
        <w:rPr>
          <w:rFonts w:ascii="Arial" w:hAnsi="Arial" w:cs="Arial"/>
          <w:sz w:val="22"/>
          <w:szCs w:val="22"/>
        </w:rPr>
      </w:pPr>
      <w:r w:rsidRPr="00FB418B">
        <w:rPr>
          <w:rFonts w:ascii="Arial" w:hAnsi="Arial" w:cs="Arial"/>
          <w:sz w:val="22"/>
          <w:szCs w:val="22"/>
        </w:rPr>
        <w:t>το άρθρο 194 του  Ν.3463/2006 του Κώδικα Δήμων και Κοινοτήτων</w:t>
      </w:r>
    </w:p>
    <w:p w:rsidR="007C6ECF" w:rsidRPr="00FB418B" w:rsidRDefault="007C6ECF" w:rsidP="006277DB">
      <w:pPr>
        <w:pStyle w:val="a8"/>
        <w:numPr>
          <w:ilvl w:val="0"/>
          <w:numId w:val="60"/>
        </w:numPr>
        <w:spacing w:line="320" w:lineRule="atLeast"/>
        <w:ind w:left="-120" w:right="-61" w:firstLine="0"/>
        <w:rPr>
          <w:rFonts w:ascii="Arial" w:hAnsi="Arial" w:cs="Arial"/>
          <w:sz w:val="22"/>
          <w:szCs w:val="22"/>
        </w:rPr>
      </w:pPr>
      <w:r w:rsidRPr="00FB418B">
        <w:rPr>
          <w:rFonts w:ascii="Arial" w:hAnsi="Arial" w:cs="Arial"/>
          <w:sz w:val="22"/>
          <w:szCs w:val="22"/>
        </w:rPr>
        <w:t xml:space="preserve">το Π.Δ. 270/81, </w:t>
      </w:r>
    </w:p>
    <w:p w:rsidR="007C6ECF" w:rsidRPr="00FB418B" w:rsidRDefault="007C6ECF" w:rsidP="006277DB">
      <w:pPr>
        <w:pStyle w:val="a8"/>
        <w:numPr>
          <w:ilvl w:val="0"/>
          <w:numId w:val="60"/>
        </w:numPr>
        <w:spacing w:line="320" w:lineRule="atLeast"/>
        <w:ind w:left="-120" w:right="-61" w:firstLine="0"/>
        <w:rPr>
          <w:rFonts w:ascii="Arial" w:hAnsi="Arial" w:cs="Arial"/>
          <w:sz w:val="22"/>
          <w:szCs w:val="22"/>
        </w:rPr>
      </w:pPr>
      <w:r w:rsidRPr="00FB418B">
        <w:rPr>
          <w:rFonts w:ascii="Arial" w:hAnsi="Arial" w:cs="Arial"/>
          <w:sz w:val="22"/>
          <w:szCs w:val="22"/>
        </w:rPr>
        <w:t xml:space="preserve">το άρθρο 65 παραγρ. 1 του Ν3852/10, </w:t>
      </w:r>
    </w:p>
    <w:p w:rsidR="007C6ECF" w:rsidRPr="00FB418B" w:rsidRDefault="007C6ECF" w:rsidP="006277DB">
      <w:pPr>
        <w:pStyle w:val="a8"/>
        <w:numPr>
          <w:ilvl w:val="0"/>
          <w:numId w:val="60"/>
        </w:numPr>
        <w:spacing w:line="320" w:lineRule="atLeast"/>
        <w:ind w:left="-120" w:right="-61" w:firstLine="0"/>
        <w:rPr>
          <w:rFonts w:ascii="Arial" w:hAnsi="Arial" w:cs="Arial"/>
          <w:sz w:val="22"/>
          <w:szCs w:val="22"/>
        </w:rPr>
      </w:pPr>
      <w:r w:rsidRPr="00FB418B">
        <w:rPr>
          <w:rFonts w:ascii="Arial" w:hAnsi="Arial" w:cs="Arial"/>
          <w:sz w:val="22"/>
          <w:szCs w:val="22"/>
        </w:rPr>
        <w:t xml:space="preserve"> το άρθρο 72 του Ν.3852/2010.</w:t>
      </w:r>
    </w:p>
    <w:p w:rsidR="007C6ECF" w:rsidRPr="00FB418B" w:rsidRDefault="007C6ECF" w:rsidP="006277DB">
      <w:pPr>
        <w:pStyle w:val="a8"/>
        <w:spacing w:line="320" w:lineRule="atLeast"/>
        <w:ind w:left="-120" w:right="-61"/>
        <w:rPr>
          <w:rFonts w:ascii="Arial" w:hAnsi="Arial" w:cs="Arial"/>
          <w:sz w:val="22"/>
          <w:szCs w:val="22"/>
        </w:rPr>
      </w:pPr>
    </w:p>
    <w:p w:rsidR="007C6ECF" w:rsidRPr="00FB418B" w:rsidRDefault="007C6ECF" w:rsidP="006277DB">
      <w:pPr>
        <w:pStyle w:val="Bodytext210"/>
        <w:shd w:val="clear" w:color="auto" w:fill="auto"/>
        <w:spacing w:line="274" w:lineRule="exact"/>
        <w:ind w:left="-120" w:firstLine="0"/>
        <w:jc w:val="left"/>
        <w:rPr>
          <w:rFonts w:ascii="Arial" w:hAnsi="Arial" w:cs="Arial"/>
          <w:lang w:eastAsia="el-GR"/>
        </w:rPr>
      </w:pPr>
      <w:r w:rsidRPr="00FB418B">
        <w:rPr>
          <w:rFonts w:ascii="Arial" w:hAnsi="Arial" w:cs="Arial"/>
          <w:lang w:eastAsia="el-GR"/>
        </w:rPr>
        <w:t>Με την παρ. 1 του άρθρου 5 του Π.Δ 34/1995 "Κωδικοποίηση διατάξεων νόμων περί εμπορικών μισθώσεων" (ΦΕΚ Α',30), όπως αντικαταστάθηκε με την παρ. 6 του άρθρου 7 του Ν. 2741/1999 (ΦΕΚ Α,199) και εφαρμόζεται και στις υφιστάμενες κατά την έναρξη ισχύος του νόμου αυτοί μισθώσεις ορίζεται ότι: "Η μίσθωση ισχύει για δώδεκα (12) έτη, ακόμη και αν έχει συμφωνηθεί για βραχύτερο ή για αόριστο χρόνο, μπορεί όμως να λυθεί με νεότερη συμφωνία που αποδεικνύεται με έγγραφο βέβαιης χρονολογίας".</w:t>
      </w:r>
    </w:p>
    <w:p w:rsidR="007C6ECF" w:rsidRPr="00FB418B" w:rsidRDefault="007C6ECF" w:rsidP="006277DB">
      <w:pPr>
        <w:pStyle w:val="Bodytext210"/>
        <w:shd w:val="clear" w:color="auto" w:fill="auto"/>
        <w:spacing w:line="274" w:lineRule="exact"/>
        <w:ind w:left="-120" w:firstLine="0"/>
        <w:jc w:val="left"/>
        <w:rPr>
          <w:rFonts w:ascii="Arial" w:hAnsi="Arial" w:cs="Arial"/>
          <w:lang w:eastAsia="el-GR"/>
        </w:rPr>
      </w:pPr>
    </w:p>
    <w:p w:rsidR="007C6ECF" w:rsidRPr="00FB418B" w:rsidRDefault="007C6ECF" w:rsidP="006277DB">
      <w:pPr>
        <w:pStyle w:val="Bodytext210"/>
        <w:shd w:val="clear" w:color="auto" w:fill="auto"/>
        <w:spacing w:line="274" w:lineRule="exact"/>
        <w:ind w:left="-120" w:firstLine="0"/>
        <w:jc w:val="left"/>
        <w:rPr>
          <w:rFonts w:ascii="Arial" w:hAnsi="Arial" w:cs="Arial"/>
          <w:lang w:eastAsia="el-GR"/>
        </w:rPr>
      </w:pPr>
      <w:r w:rsidRPr="00FB418B">
        <w:rPr>
          <w:rFonts w:ascii="Arial" w:hAnsi="Arial" w:cs="Arial"/>
          <w:lang w:eastAsia="el-GR"/>
        </w:rPr>
        <w:t>Από ανάλογες πράξεις του Ελεγκτικού Συνεδρίου προκύπτει ότι οι συμβάσεις μίσθωσης ακινήτων που συνάπτουν οι δήμοι για τη στέγαση δημοτικών υπηρεσιών ισχύουν για δώδεκα (12) έτη, ακόμη και εάν έχουν συναφθεί για μικρότερο χρονικό διάστημα, εκτός αν ακολουθήσει νεότερη συμφωνία των μερών για τη λύση της σύμβασης πριν την πάροδο του ως άνω χρονικού διαστήματος των δώδεκα (12) ετών. (Πρ.νΐΙ Τμ. 114/2007), (Πρ.νΐΙΤμ. 228/2007).</w:t>
      </w:r>
    </w:p>
    <w:p w:rsidR="007C6ECF" w:rsidRPr="00FB418B" w:rsidRDefault="007C6ECF" w:rsidP="006277DB">
      <w:pPr>
        <w:pStyle w:val="Bodytext210"/>
        <w:shd w:val="clear" w:color="auto" w:fill="auto"/>
        <w:spacing w:line="274" w:lineRule="exact"/>
        <w:ind w:left="-120" w:firstLine="0"/>
        <w:jc w:val="left"/>
        <w:rPr>
          <w:rFonts w:ascii="Arial" w:hAnsi="Arial" w:cs="Arial"/>
          <w:lang w:eastAsia="el-GR"/>
        </w:rPr>
      </w:pPr>
    </w:p>
    <w:p w:rsidR="007C6ECF" w:rsidRPr="00FB418B" w:rsidRDefault="007C6ECF" w:rsidP="006277DB">
      <w:pPr>
        <w:pStyle w:val="Bodytext210"/>
        <w:shd w:val="clear" w:color="auto" w:fill="auto"/>
        <w:spacing w:line="274" w:lineRule="exact"/>
        <w:ind w:left="-120" w:firstLine="0"/>
        <w:jc w:val="left"/>
        <w:rPr>
          <w:rFonts w:ascii="Arial" w:hAnsi="Arial" w:cs="Arial"/>
          <w:lang w:eastAsia="el-GR"/>
        </w:rPr>
      </w:pPr>
      <w:r w:rsidRPr="00FB418B">
        <w:rPr>
          <w:rFonts w:ascii="Arial" w:hAnsi="Arial" w:cs="Arial"/>
          <w:lang w:eastAsia="el-GR"/>
        </w:rPr>
        <w:t>Η παράταση της σύμβασης σύμφωνα με την πάγια νομολογία τόσο του Ελεγκτικού συνεδρίου όσο και των Διοικητικών Αρχών, έχει την έννοια της ανανέωσης της σύμβασης μίσθωσης, η οποία δεν είναι εφικτή χωρίς την τήρηση της διαδικασίας του άρθρου 194 του Δημοτικού Κώδικα,δηλαδή τη διενέργεια δημοπρασίας.</w:t>
      </w:r>
    </w:p>
    <w:p w:rsidR="007C6ECF" w:rsidRPr="00FB418B" w:rsidRDefault="007C6ECF" w:rsidP="006277DB">
      <w:pPr>
        <w:pStyle w:val="a8"/>
        <w:spacing w:line="320" w:lineRule="atLeast"/>
        <w:ind w:left="-120" w:right="-61"/>
        <w:rPr>
          <w:rFonts w:ascii="Arial" w:hAnsi="Arial" w:cs="Arial"/>
          <w:sz w:val="22"/>
          <w:szCs w:val="22"/>
        </w:rPr>
      </w:pPr>
    </w:p>
    <w:p w:rsidR="007C6ECF" w:rsidRPr="00FB418B" w:rsidRDefault="007C6ECF" w:rsidP="006277DB">
      <w:pPr>
        <w:ind w:left="-120"/>
        <w:jc w:val="both"/>
        <w:rPr>
          <w:rFonts w:ascii="Arial" w:hAnsi="Arial" w:cs="Arial"/>
          <w:sz w:val="22"/>
          <w:szCs w:val="22"/>
        </w:rPr>
      </w:pPr>
      <w:r w:rsidRPr="00FB418B">
        <w:rPr>
          <w:rFonts w:ascii="Arial" w:hAnsi="Arial" w:cs="Arial"/>
          <w:sz w:val="22"/>
          <w:szCs w:val="22"/>
        </w:rPr>
        <w:t>Το συμφωνητικό μίσθωσης που στεγάζεται το  ΚΕΠ 0219 επί των Μαραθώνος, Λέοντος Σοφού &amp; Σαλαμίνος  είχε έναρξη ισχύος 01-07-2014  και λήξη 30-6-2020.</w:t>
      </w:r>
    </w:p>
    <w:p w:rsidR="007C6ECF" w:rsidRPr="00FB418B" w:rsidRDefault="007C6ECF" w:rsidP="006277DB">
      <w:pPr>
        <w:ind w:left="-120"/>
        <w:jc w:val="both"/>
        <w:rPr>
          <w:rFonts w:ascii="Arial" w:hAnsi="Arial" w:cs="Arial"/>
          <w:sz w:val="22"/>
          <w:szCs w:val="22"/>
        </w:rPr>
      </w:pPr>
    </w:p>
    <w:p w:rsidR="007C6ECF" w:rsidRPr="00FB418B" w:rsidRDefault="007C6ECF" w:rsidP="006277DB">
      <w:pPr>
        <w:pStyle w:val="a8"/>
        <w:spacing w:line="320" w:lineRule="atLeast"/>
        <w:ind w:left="-120" w:right="-61"/>
        <w:rPr>
          <w:rFonts w:ascii="Arial" w:hAnsi="Arial" w:cs="Arial"/>
          <w:sz w:val="22"/>
          <w:szCs w:val="22"/>
        </w:rPr>
      </w:pPr>
      <w:r w:rsidRPr="00FB418B">
        <w:rPr>
          <w:rFonts w:ascii="Arial" w:hAnsi="Arial" w:cs="Arial"/>
          <w:sz w:val="22"/>
          <w:szCs w:val="22"/>
        </w:rPr>
        <w:t>Το νέο κτήριο θα πρέπει να πληροί τις προδιαγραφές τους ως άνω εγγράφου λαμβάνοντας υπόψη τις διατάξεις της παρ. 6 του άρθρου 31του Ν. 3013/2002, σύμφωνα με τις οποίες τα ΚΕΠ πρέπει να στεγάζονται σε χώρους προσβάσιμους  στα Άτομα με Αναπηρίες, κατά τις διατάξεις του Γενικού Οικοδομικού Σχεδιασμού και τις οδηγίες του   &lt;&lt; Σχεδιάζοντας για όλους&gt;&gt;.</w:t>
      </w:r>
    </w:p>
    <w:p w:rsidR="007C6ECF" w:rsidRPr="00FB418B" w:rsidRDefault="007C6ECF" w:rsidP="006277DB">
      <w:pPr>
        <w:pStyle w:val="a8"/>
        <w:spacing w:line="320" w:lineRule="atLeast"/>
        <w:ind w:left="-120" w:right="-61"/>
        <w:rPr>
          <w:rFonts w:ascii="Arial" w:hAnsi="Arial" w:cs="Arial"/>
          <w:sz w:val="22"/>
          <w:szCs w:val="22"/>
        </w:rPr>
      </w:pPr>
    </w:p>
    <w:p w:rsidR="007C6ECF" w:rsidRPr="00FB418B" w:rsidRDefault="007C6ECF" w:rsidP="006277DB">
      <w:pPr>
        <w:pStyle w:val="a8"/>
        <w:spacing w:line="320" w:lineRule="atLeast"/>
        <w:ind w:left="-120" w:right="-61"/>
        <w:rPr>
          <w:rFonts w:ascii="Arial" w:hAnsi="Arial" w:cs="Arial"/>
          <w:sz w:val="22"/>
          <w:szCs w:val="22"/>
        </w:rPr>
      </w:pPr>
      <w:r w:rsidRPr="00FB418B">
        <w:rPr>
          <w:rFonts w:ascii="Arial" w:hAnsi="Arial" w:cs="Arial"/>
          <w:sz w:val="22"/>
          <w:szCs w:val="22"/>
        </w:rPr>
        <w:t xml:space="preserve">Ειδικότερα: </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 xml:space="preserve">α) Το προσφερόμενο ακίνητο πρέπει να βρίσκεται εντός του περιγράμματος του κέντρου της πόλης, σε ακτίνα </w:t>
      </w:r>
      <w:smartTag w:uri="urn:schemas-microsoft-com:office:smarttags" w:element="metricconverter">
        <w:smartTagPr>
          <w:attr w:name="ProductID" w:val="300 μέτρων"/>
        </w:smartTagPr>
        <w:r w:rsidRPr="00FB418B">
          <w:rPr>
            <w:rFonts w:ascii="Arial" w:hAnsi="Arial" w:cs="Arial"/>
            <w:sz w:val="22"/>
            <w:szCs w:val="22"/>
          </w:rPr>
          <w:t>300 μέτρων</w:t>
        </w:r>
      </w:smartTag>
      <w:r w:rsidRPr="00FB418B">
        <w:rPr>
          <w:rFonts w:ascii="Arial" w:hAnsi="Arial" w:cs="Arial"/>
          <w:sz w:val="22"/>
          <w:szCs w:val="22"/>
        </w:rPr>
        <w:t xml:space="preserve"> από την Πλατεία Αγίου Βλασίου, να διαθέτει χώρους συνολικής  ωφέλιμης επιφάνειας  από 160 έως 250 τ.μ. ή και μεγαλύτερο,  να αποτελείτε από ύπαρξη χώρου υποδοχής κοινού, γραφείων,   WC σχεδιασμένο  για ΑΜΕΑ,  δευτέρου WC για το προσωπικό/ μικρό κουζινάκι με όλες τις απαραίτητες συνοδευτικές εγκαταστάσεις.</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 xml:space="preserve">β) Να διαθέτει αυτόνομο και επαρκή χώρο στάθμευσης για 2-3 οχήματα και (1) θέση στάθμευσης ΑΜΕΑ. </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 xml:space="preserve">γ) Να είναι εύκολα προσβάσιμο και να μην επηρεάζεται από καιρικά φαινόμενα </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 xml:space="preserve">δ) Να διαθέτει ράμπα πρόσβασης &lt;6% και χειρολισθήρα </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 xml:space="preserve">ε) να βρίσκεται σε κοντινή απόσταση από στάσεις μέσων μαζικής μεταφοράς </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στ) να διαθέτει υαλοπίνακες ασφαλείας για την προστασία των εργαζομένων και των πολιτών</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lastRenderedPageBreak/>
        <w:t>ζ) Να είναι εφοδιασμένο με τα απαραίτητα ηλεκτρικά και ηλεκτρονικά δίκτυα για την ασφάλεια και λειτουργικότητα της υπηρεσίας.</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 xml:space="preserve">η) Να διαθέτει άδεια πυροσβεστικής υπηρεσίας και σύστημα πυρόσβεσης </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θ) Να διαθέτει ανεξάρτητους μετρητές για την σύνδεση με τους οργανισμούς κοινής ωφέλειας.</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ι) σε περίπτωση κατανομής σε ορόφους απαιτείτε η ύπαρξη ασανσέρ</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κ) Να υφίσταται νομιμότητα στη χρήση και τις κατασκευές του κτηρίου ως ορίζεται από τις κείμενες διατάξεις ( Ν. 4495/2017 –Έλεγχος και προστασία του Δομημένου Περιβάλλοντος , παρ. 6 του άρθρου 33 του Ν. 3320/2005(ΦΕΚ 48/Α ) , οι εγκύκλιοι ΔΟΚΛΕΠ/Φ.5/4028/14-2-2007,ΔΟΛΚΕΠ/Φ.5/29/3649/16-2-2011, ΔΟΛΚΕΠ/Φ.3/60/οικ.16414/16-7-2010,ΔΟΛΚΕΠ/Φ.3/1/2914/20-1-2012).</w:t>
      </w:r>
    </w:p>
    <w:p w:rsidR="007C6ECF" w:rsidRPr="00FB418B" w:rsidRDefault="007C6ECF" w:rsidP="006277DB">
      <w:pPr>
        <w:spacing w:line="360" w:lineRule="auto"/>
        <w:ind w:left="-120"/>
        <w:jc w:val="both"/>
        <w:rPr>
          <w:rFonts w:ascii="Arial" w:hAnsi="Arial" w:cs="Arial"/>
          <w:sz w:val="22"/>
          <w:szCs w:val="22"/>
        </w:rPr>
      </w:pPr>
      <w:r w:rsidRPr="00FB418B">
        <w:rPr>
          <w:rFonts w:ascii="Arial" w:hAnsi="Arial" w:cs="Arial"/>
          <w:sz w:val="22"/>
          <w:szCs w:val="22"/>
        </w:rPr>
        <w:t>ε) Το ακίνητο πρέπει να είναι αποπερατωμένο και να παραδοθεί έτοιμο για χρήση στο Δήμο μέσα στην προθεσμία που θα οριστεί στην απόφαση έγκρισης πρακτικών της δημοπρασίας και θα αναγράφεται στη σύμβαση μίσθωσης.</w:t>
      </w:r>
    </w:p>
    <w:p w:rsidR="007C6ECF" w:rsidRPr="00FB418B" w:rsidRDefault="007C6ECF" w:rsidP="006277DB">
      <w:pPr>
        <w:spacing w:line="360" w:lineRule="auto"/>
        <w:ind w:left="-120"/>
        <w:jc w:val="both"/>
        <w:rPr>
          <w:rFonts w:ascii="Arial" w:hAnsi="Arial" w:cs="Arial"/>
          <w:sz w:val="22"/>
          <w:szCs w:val="22"/>
        </w:rPr>
      </w:pPr>
    </w:p>
    <w:p w:rsidR="007C6ECF" w:rsidRPr="00FB418B" w:rsidRDefault="007C6ECF" w:rsidP="006277DB">
      <w:pPr>
        <w:pStyle w:val="a8"/>
        <w:spacing w:line="320" w:lineRule="atLeast"/>
        <w:ind w:left="-120" w:right="-61"/>
        <w:rPr>
          <w:rFonts w:ascii="Arial" w:hAnsi="Arial" w:cs="Arial"/>
          <w:sz w:val="22"/>
          <w:szCs w:val="22"/>
        </w:rPr>
      </w:pPr>
      <w:r w:rsidRPr="00FB418B">
        <w:rPr>
          <w:rFonts w:ascii="Arial" w:hAnsi="Arial" w:cs="Arial"/>
          <w:sz w:val="22"/>
          <w:szCs w:val="22"/>
        </w:rPr>
        <w:t>Επίσης κατόπιν των διατάξεων του άρθρου 194 του Ν.3463/2006 του Κώδικα Δήμου και Κοινοτήτων, του Π.Δ. 270/81, του άρθρου 65 παραγρ. 1 του Ν.3852/10 και του άρθρου 72 του Ν.3852/10 συνεπάγεται ότι πριν την κατάρτιση των όρων διακήρυξης από την Οικονομική Επιτροπή θα πρέπει να προηγείται απόφαση του Δημοτικού Συμβουλίου με την οποία θα διαπιστώνεται η ανάγκη μίσθωσης του ακινήτου.</w:t>
      </w:r>
    </w:p>
    <w:p w:rsidR="007C6ECF" w:rsidRPr="00FB418B" w:rsidRDefault="007C6ECF" w:rsidP="006277DB">
      <w:pPr>
        <w:pStyle w:val="a8"/>
        <w:spacing w:line="320" w:lineRule="atLeast"/>
        <w:ind w:left="-120" w:right="-61"/>
        <w:rPr>
          <w:rFonts w:ascii="Arial" w:hAnsi="Arial" w:cs="Arial"/>
          <w:sz w:val="22"/>
          <w:szCs w:val="22"/>
        </w:rPr>
      </w:pPr>
    </w:p>
    <w:p w:rsidR="007C6ECF" w:rsidRPr="00FB418B" w:rsidRDefault="007C6ECF" w:rsidP="006277DB">
      <w:pPr>
        <w:pStyle w:val="a8"/>
        <w:spacing w:line="320" w:lineRule="atLeast"/>
        <w:ind w:left="-120" w:right="-61"/>
        <w:rPr>
          <w:rFonts w:ascii="Arial" w:hAnsi="Arial" w:cs="Arial"/>
          <w:sz w:val="22"/>
          <w:szCs w:val="22"/>
        </w:rPr>
      </w:pPr>
      <w:r w:rsidRPr="00FB418B">
        <w:rPr>
          <w:rFonts w:ascii="Arial" w:hAnsi="Arial" w:cs="Arial"/>
          <w:sz w:val="22"/>
          <w:szCs w:val="22"/>
        </w:rPr>
        <w:t>Εφόσον διαπιστωθεί η ανάγκη θα ακολουθήσει διενέργεια δημοπρασίας για τη μίσθωση νέου ακινήτου από την Οικονομική Επιτροπή.</w:t>
      </w:r>
    </w:p>
    <w:p w:rsidR="007C6ECF" w:rsidRPr="00FB418B" w:rsidRDefault="007C6ECF" w:rsidP="006277DB">
      <w:pPr>
        <w:pStyle w:val="a8"/>
        <w:spacing w:line="320" w:lineRule="atLeast"/>
        <w:ind w:left="-120" w:right="-61"/>
        <w:rPr>
          <w:rFonts w:ascii="Arial" w:hAnsi="Arial" w:cs="Arial"/>
          <w:sz w:val="22"/>
          <w:szCs w:val="22"/>
        </w:rPr>
      </w:pPr>
    </w:p>
    <w:p w:rsidR="007C6ECF" w:rsidRPr="00FB418B" w:rsidRDefault="007C6ECF" w:rsidP="006277DB">
      <w:pPr>
        <w:ind w:left="-120"/>
        <w:jc w:val="both"/>
        <w:rPr>
          <w:rFonts w:ascii="Arial" w:hAnsi="Arial" w:cs="Arial"/>
          <w:sz w:val="22"/>
          <w:szCs w:val="22"/>
        </w:rPr>
      </w:pPr>
    </w:p>
    <w:p w:rsidR="007C6ECF" w:rsidRPr="00FB418B" w:rsidRDefault="007C6ECF" w:rsidP="006277DB">
      <w:pPr>
        <w:ind w:left="-120"/>
        <w:jc w:val="both"/>
        <w:outlineLvl w:val="0"/>
        <w:rPr>
          <w:rFonts w:ascii="Arial" w:hAnsi="Arial" w:cs="Arial"/>
          <w:sz w:val="22"/>
          <w:szCs w:val="22"/>
        </w:rPr>
      </w:pPr>
      <w:r w:rsidRPr="00FB418B">
        <w:rPr>
          <w:rFonts w:ascii="Arial" w:hAnsi="Arial" w:cs="Arial"/>
          <w:sz w:val="22"/>
          <w:szCs w:val="22"/>
        </w:rPr>
        <w:t xml:space="preserve">Συνημμένα : α) το υπ’ αριθμ. 2621/20-01-2020 έγγραφο του Τμήματος  Δημοτικής Περιουσίας </w:t>
      </w:r>
    </w:p>
    <w:p w:rsidR="007C6ECF" w:rsidRPr="00FB418B" w:rsidRDefault="007C6ECF" w:rsidP="006277DB">
      <w:pPr>
        <w:ind w:left="-120"/>
        <w:jc w:val="both"/>
        <w:rPr>
          <w:rFonts w:ascii="Arial" w:hAnsi="Arial" w:cs="Arial"/>
          <w:sz w:val="22"/>
          <w:szCs w:val="22"/>
        </w:rPr>
      </w:pPr>
      <w:r w:rsidRPr="00FB418B">
        <w:rPr>
          <w:rFonts w:ascii="Arial" w:hAnsi="Arial" w:cs="Arial"/>
          <w:sz w:val="22"/>
          <w:szCs w:val="22"/>
        </w:rPr>
        <w:t xml:space="preserve">                      β)Το με αριθμ πρωτ. 38/6102/06-02-2020 εγγράφου της Διεύθυνσης ΚΕΠ</w:t>
      </w:r>
    </w:p>
    <w:p w:rsidR="007C6ECF" w:rsidRPr="00FB418B" w:rsidRDefault="007C6ECF" w:rsidP="006277DB">
      <w:pPr>
        <w:ind w:left="-120"/>
        <w:rPr>
          <w:rFonts w:ascii="Arial" w:hAnsi="Arial" w:cs="Arial"/>
          <w:sz w:val="22"/>
          <w:szCs w:val="22"/>
        </w:rPr>
      </w:pPr>
      <w:r w:rsidRPr="00FB418B">
        <w:rPr>
          <w:rFonts w:ascii="Arial" w:hAnsi="Arial" w:cs="Arial"/>
          <w:sz w:val="22"/>
          <w:szCs w:val="22"/>
        </w:rPr>
        <w:tab/>
      </w:r>
    </w:p>
    <w:p w:rsidR="007C6ECF" w:rsidRPr="00FB418B" w:rsidRDefault="007C6ECF" w:rsidP="006277DB">
      <w:pPr>
        <w:ind w:left="-120"/>
        <w:rPr>
          <w:rFonts w:ascii="Arial" w:hAnsi="Arial" w:cs="Arial"/>
          <w:sz w:val="22"/>
          <w:szCs w:val="22"/>
        </w:rPr>
      </w:pPr>
    </w:p>
    <w:tbl>
      <w:tblPr>
        <w:tblpPr w:leftFromText="180" w:rightFromText="180" w:bottomFromText="200" w:vertAnchor="text" w:horzAnchor="margin" w:tblpXSpec="center" w:tblpY="135"/>
        <w:tblW w:w="8340" w:type="dxa"/>
        <w:tblLayout w:type="fixed"/>
        <w:tblCellMar>
          <w:left w:w="105" w:type="dxa"/>
          <w:right w:w="105" w:type="dxa"/>
        </w:tblCellMar>
        <w:tblLook w:val="00A0" w:firstRow="1" w:lastRow="0" w:firstColumn="1" w:lastColumn="0" w:noHBand="0" w:noVBand="0"/>
      </w:tblPr>
      <w:tblGrid>
        <w:gridCol w:w="2701"/>
        <w:gridCol w:w="2341"/>
        <w:gridCol w:w="827"/>
        <w:gridCol w:w="2471"/>
      </w:tblGrid>
      <w:tr w:rsidR="007C6ECF" w:rsidRPr="00FB418B" w:rsidTr="00951AAD">
        <w:trPr>
          <w:cantSplit/>
          <w:trHeight w:val="846"/>
        </w:trPr>
        <w:tc>
          <w:tcPr>
            <w:tcW w:w="2700" w:type="dxa"/>
            <w:tcBorders>
              <w:top w:val="single" w:sz="4" w:space="0" w:color="auto"/>
              <w:left w:val="single" w:sz="4" w:space="0" w:color="auto"/>
              <w:bottom w:val="single" w:sz="4" w:space="0" w:color="auto"/>
              <w:right w:val="single" w:sz="4" w:space="0" w:color="auto"/>
            </w:tcBorders>
            <w:vAlign w:val="center"/>
          </w:tcPr>
          <w:p w:rsidR="007C6ECF" w:rsidRPr="00FB418B" w:rsidRDefault="007C6ECF" w:rsidP="006277DB">
            <w:pPr>
              <w:autoSpaceDE w:val="0"/>
              <w:autoSpaceDN w:val="0"/>
              <w:adjustRightInd w:val="0"/>
              <w:spacing w:line="276" w:lineRule="auto"/>
              <w:ind w:left="-120"/>
              <w:jc w:val="center"/>
              <w:rPr>
                <w:rFonts w:ascii="Arial" w:hAnsi="Arial" w:cs="Arial"/>
              </w:rPr>
            </w:pPr>
            <w:r w:rsidRPr="00FB418B">
              <w:rPr>
                <w:rFonts w:ascii="Arial" w:hAnsi="Arial" w:cs="Arial"/>
                <w:sz w:val="22"/>
                <w:szCs w:val="22"/>
              </w:rPr>
              <w:t xml:space="preserve">Η Προϊσταμένη </w:t>
            </w:r>
          </w:p>
          <w:p w:rsidR="007C6ECF" w:rsidRPr="00FB418B" w:rsidRDefault="007C6ECF" w:rsidP="006277DB">
            <w:pPr>
              <w:autoSpaceDE w:val="0"/>
              <w:autoSpaceDN w:val="0"/>
              <w:adjustRightInd w:val="0"/>
              <w:spacing w:line="276" w:lineRule="auto"/>
              <w:ind w:left="-120"/>
              <w:jc w:val="center"/>
              <w:rPr>
                <w:rFonts w:ascii="Arial" w:hAnsi="Arial" w:cs="Arial"/>
              </w:rPr>
            </w:pPr>
            <w:r w:rsidRPr="00FB418B">
              <w:rPr>
                <w:rFonts w:ascii="Arial" w:hAnsi="Arial" w:cs="Arial"/>
                <w:sz w:val="22"/>
                <w:szCs w:val="22"/>
              </w:rPr>
              <w:t>Τμ.  Δημοτικής Περιουσίας</w:t>
            </w:r>
          </w:p>
          <w:p w:rsidR="007C6ECF" w:rsidRPr="00FB418B" w:rsidRDefault="007C6ECF" w:rsidP="006277DB">
            <w:pPr>
              <w:autoSpaceDE w:val="0"/>
              <w:autoSpaceDN w:val="0"/>
              <w:adjustRightInd w:val="0"/>
              <w:spacing w:line="276" w:lineRule="auto"/>
              <w:ind w:left="-120"/>
              <w:jc w:val="center"/>
              <w:rPr>
                <w:rFonts w:ascii="Arial" w:hAnsi="Arial" w:cs="Arial"/>
              </w:rPr>
            </w:pPr>
            <w:r w:rsidRPr="00FB418B">
              <w:rPr>
                <w:rFonts w:ascii="Arial" w:hAnsi="Arial" w:cs="Arial"/>
                <w:sz w:val="22"/>
                <w:szCs w:val="22"/>
              </w:rPr>
              <w:t>Κτημ/γίου – Απαλλ/σεων</w:t>
            </w:r>
          </w:p>
        </w:tc>
        <w:tc>
          <w:tcPr>
            <w:tcW w:w="2340" w:type="dxa"/>
            <w:tcBorders>
              <w:top w:val="single" w:sz="4" w:space="0" w:color="auto"/>
              <w:left w:val="single" w:sz="4" w:space="0" w:color="auto"/>
              <w:bottom w:val="single" w:sz="4" w:space="0" w:color="auto"/>
              <w:right w:val="single" w:sz="4" w:space="0" w:color="auto"/>
            </w:tcBorders>
            <w:vAlign w:val="center"/>
          </w:tcPr>
          <w:p w:rsidR="007C6ECF" w:rsidRPr="00FB418B" w:rsidRDefault="007C6ECF" w:rsidP="006277DB">
            <w:pPr>
              <w:autoSpaceDE w:val="0"/>
              <w:autoSpaceDN w:val="0"/>
              <w:adjustRightInd w:val="0"/>
              <w:spacing w:line="276" w:lineRule="auto"/>
              <w:ind w:left="-120"/>
              <w:jc w:val="center"/>
              <w:rPr>
                <w:rFonts w:ascii="Arial" w:hAnsi="Arial" w:cs="Arial"/>
                <w:b/>
                <w:bCs/>
              </w:rPr>
            </w:pPr>
            <w:r w:rsidRPr="00FB418B">
              <w:rPr>
                <w:rFonts w:ascii="Arial" w:hAnsi="Arial" w:cs="Arial"/>
                <w:b/>
                <w:bCs/>
                <w:sz w:val="22"/>
                <w:szCs w:val="22"/>
              </w:rPr>
              <w:t>Ο Προϊστάμενος Δ/νσης</w:t>
            </w:r>
          </w:p>
          <w:p w:rsidR="007C6ECF" w:rsidRPr="00FB418B" w:rsidRDefault="007C6ECF" w:rsidP="006277DB">
            <w:pPr>
              <w:autoSpaceDE w:val="0"/>
              <w:autoSpaceDN w:val="0"/>
              <w:adjustRightInd w:val="0"/>
              <w:spacing w:line="276" w:lineRule="auto"/>
              <w:ind w:left="-120"/>
              <w:jc w:val="center"/>
              <w:rPr>
                <w:rFonts w:ascii="Arial" w:hAnsi="Arial" w:cs="Arial"/>
              </w:rPr>
            </w:pPr>
            <w:r w:rsidRPr="00FB418B">
              <w:rPr>
                <w:rFonts w:ascii="Arial" w:hAnsi="Arial" w:cs="Arial"/>
                <w:b/>
                <w:bCs/>
                <w:sz w:val="22"/>
                <w:szCs w:val="22"/>
              </w:rPr>
              <w:t>Οικονομικών Υπηρεσιών</w:t>
            </w:r>
          </w:p>
        </w:tc>
        <w:tc>
          <w:tcPr>
            <w:tcW w:w="827" w:type="dxa"/>
            <w:tcBorders>
              <w:top w:val="nil"/>
              <w:left w:val="single" w:sz="4" w:space="0" w:color="auto"/>
              <w:bottom w:val="nil"/>
              <w:right w:val="nil"/>
            </w:tcBorders>
            <w:vAlign w:val="center"/>
          </w:tcPr>
          <w:p w:rsidR="007C6ECF" w:rsidRPr="00FB418B" w:rsidRDefault="007C6ECF" w:rsidP="006277DB">
            <w:pPr>
              <w:autoSpaceDE w:val="0"/>
              <w:autoSpaceDN w:val="0"/>
              <w:adjustRightInd w:val="0"/>
              <w:spacing w:line="315" w:lineRule="atLeast"/>
              <w:ind w:left="-120" w:right="-1050"/>
              <w:rPr>
                <w:rFonts w:ascii="Arial" w:hAnsi="Arial" w:cs="Arial"/>
              </w:rPr>
            </w:pPr>
          </w:p>
        </w:tc>
        <w:tc>
          <w:tcPr>
            <w:tcW w:w="2470" w:type="dxa"/>
            <w:vAlign w:val="center"/>
          </w:tcPr>
          <w:p w:rsidR="007C6ECF" w:rsidRPr="00FB418B" w:rsidRDefault="007C6ECF" w:rsidP="006277DB">
            <w:pPr>
              <w:autoSpaceDE w:val="0"/>
              <w:autoSpaceDN w:val="0"/>
              <w:adjustRightInd w:val="0"/>
              <w:spacing w:line="315" w:lineRule="atLeast"/>
              <w:ind w:left="-120" w:right="-375"/>
              <w:rPr>
                <w:rFonts w:ascii="Arial" w:hAnsi="Arial" w:cs="Arial"/>
              </w:rPr>
            </w:pPr>
          </w:p>
          <w:p w:rsidR="007C6ECF" w:rsidRPr="00FB418B" w:rsidRDefault="007C6ECF" w:rsidP="006277DB">
            <w:pPr>
              <w:autoSpaceDE w:val="0"/>
              <w:autoSpaceDN w:val="0"/>
              <w:adjustRightInd w:val="0"/>
              <w:spacing w:line="315" w:lineRule="atLeast"/>
              <w:ind w:left="-120" w:right="-375"/>
              <w:jc w:val="center"/>
              <w:rPr>
                <w:rFonts w:ascii="Arial" w:hAnsi="Arial" w:cs="Arial"/>
                <w:b/>
                <w:bCs/>
              </w:rPr>
            </w:pPr>
            <w:r w:rsidRPr="00FB418B">
              <w:rPr>
                <w:rFonts w:ascii="Arial" w:hAnsi="Arial" w:cs="Arial"/>
                <w:b/>
                <w:bCs/>
                <w:sz w:val="22"/>
                <w:szCs w:val="22"/>
              </w:rPr>
              <w:t xml:space="preserve">Ο Αντιδήμαρχος </w:t>
            </w:r>
          </w:p>
          <w:p w:rsidR="007C6ECF" w:rsidRPr="00FB418B" w:rsidRDefault="007C6ECF" w:rsidP="006277DB">
            <w:pPr>
              <w:autoSpaceDE w:val="0"/>
              <w:autoSpaceDN w:val="0"/>
              <w:adjustRightInd w:val="0"/>
              <w:spacing w:line="315" w:lineRule="atLeast"/>
              <w:ind w:left="-120" w:right="-375"/>
              <w:jc w:val="center"/>
              <w:rPr>
                <w:rFonts w:ascii="Arial" w:hAnsi="Arial" w:cs="Arial"/>
                <w:b/>
                <w:bCs/>
              </w:rPr>
            </w:pPr>
            <w:r w:rsidRPr="00FB418B">
              <w:rPr>
                <w:rFonts w:ascii="Arial" w:hAnsi="Arial" w:cs="Arial"/>
                <w:b/>
                <w:bCs/>
                <w:sz w:val="22"/>
                <w:szCs w:val="22"/>
              </w:rPr>
              <w:t xml:space="preserve">Οικονομικών  </w:t>
            </w:r>
          </w:p>
        </w:tc>
      </w:tr>
      <w:tr w:rsidR="007C6ECF" w:rsidRPr="00FB418B" w:rsidTr="00951AAD">
        <w:trPr>
          <w:trHeight w:val="570"/>
        </w:trPr>
        <w:tc>
          <w:tcPr>
            <w:tcW w:w="2700" w:type="dxa"/>
            <w:tcBorders>
              <w:top w:val="single" w:sz="4" w:space="0" w:color="auto"/>
              <w:left w:val="single" w:sz="4" w:space="0" w:color="auto"/>
              <w:bottom w:val="single" w:sz="4" w:space="0" w:color="auto"/>
              <w:right w:val="single" w:sz="4" w:space="0" w:color="auto"/>
            </w:tcBorders>
            <w:vAlign w:val="center"/>
          </w:tcPr>
          <w:p w:rsidR="007C6ECF" w:rsidRPr="00FB418B" w:rsidRDefault="007C6ECF" w:rsidP="006277DB">
            <w:pPr>
              <w:autoSpaceDE w:val="0"/>
              <w:autoSpaceDN w:val="0"/>
              <w:adjustRightInd w:val="0"/>
              <w:spacing w:line="276" w:lineRule="auto"/>
              <w:ind w:left="-120"/>
              <w:rPr>
                <w:rFonts w:ascii="Arial" w:hAnsi="Arial" w:cs="Arial"/>
                <w:bCs/>
              </w:rPr>
            </w:pPr>
          </w:p>
        </w:tc>
        <w:tc>
          <w:tcPr>
            <w:tcW w:w="2340" w:type="dxa"/>
            <w:tcBorders>
              <w:top w:val="single" w:sz="4" w:space="0" w:color="auto"/>
              <w:left w:val="single" w:sz="4" w:space="0" w:color="auto"/>
              <w:bottom w:val="single" w:sz="4" w:space="0" w:color="auto"/>
              <w:right w:val="single" w:sz="4" w:space="0" w:color="auto"/>
            </w:tcBorders>
            <w:vAlign w:val="center"/>
          </w:tcPr>
          <w:p w:rsidR="007C6ECF" w:rsidRPr="00FB418B" w:rsidRDefault="007C6ECF" w:rsidP="006277DB">
            <w:pPr>
              <w:autoSpaceDE w:val="0"/>
              <w:autoSpaceDN w:val="0"/>
              <w:adjustRightInd w:val="0"/>
              <w:spacing w:line="276" w:lineRule="auto"/>
              <w:ind w:left="-120"/>
              <w:rPr>
                <w:rFonts w:ascii="Arial" w:hAnsi="Arial" w:cs="Arial"/>
                <w:b/>
                <w:bCs/>
              </w:rPr>
            </w:pPr>
          </w:p>
        </w:tc>
        <w:tc>
          <w:tcPr>
            <w:tcW w:w="827" w:type="dxa"/>
            <w:tcBorders>
              <w:top w:val="nil"/>
              <w:left w:val="single" w:sz="4" w:space="0" w:color="auto"/>
              <w:bottom w:val="nil"/>
              <w:right w:val="nil"/>
            </w:tcBorders>
            <w:vAlign w:val="center"/>
          </w:tcPr>
          <w:p w:rsidR="007C6ECF" w:rsidRPr="00FB418B" w:rsidRDefault="007C6ECF" w:rsidP="006277DB">
            <w:pPr>
              <w:autoSpaceDE w:val="0"/>
              <w:autoSpaceDN w:val="0"/>
              <w:adjustRightInd w:val="0"/>
              <w:spacing w:line="315" w:lineRule="atLeast"/>
              <w:ind w:left="-120" w:right="-1050"/>
              <w:jc w:val="center"/>
              <w:rPr>
                <w:rFonts w:ascii="Arial" w:hAnsi="Arial" w:cs="Arial"/>
              </w:rPr>
            </w:pPr>
          </w:p>
        </w:tc>
        <w:tc>
          <w:tcPr>
            <w:tcW w:w="2470" w:type="dxa"/>
            <w:vAlign w:val="center"/>
          </w:tcPr>
          <w:p w:rsidR="007C6ECF" w:rsidRPr="00FB418B" w:rsidRDefault="007C6ECF" w:rsidP="006277DB">
            <w:pPr>
              <w:autoSpaceDE w:val="0"/>
              <w:autoSpaceDN w:val="0"/>
              <w:adjustRightInd w:val="0"/>
              <w:spacing w:line="315" w:lineRule="atLeast"/>
              <w:ind w:left="-120" w:right="-375"/>
              <w:jc w:val="center"/>
              <w:rPr>
                <w:rFonts w:ascii="Arial" w:hAnsi="Arial" w:cs="Arial"/>
              </w:rPr>
            </w:pPr>
          </w:p>
        </w:tc>
      </w:tr>
      <w:tr w:rsidR="007C6ECF" w:rsidRPr="00FB418B" w:rsidTr="00951AAD">
        <w:trPr>
          <w:trHeight w:val="600"/>
        </w:trPr>
        <w:tc>
          <w:tcPr>
            <w:tcW w:w="2700" w:type="dxa"/>
            <w:tcBorders>
              <w:top w:val="single" w:sz="4" w:space="0" w:color="auto"/>
              <w:left w:val="single" w:sz="4" w:space="0" w:color="auto"/>
              <w:bottom w:val="single" w:sz="4" w:space="0" w:color="auto"/>
              <w:right w:val="single" w:sz="4" w:space="0" w:color="auto"/>
            </w:tcBorders>
            <w:vAlign w:val="center"/>
          </w:tcPr>
          <w:p w:rsidR="007C6ECF" w:rsidRPr="00FB418B" w:rsidRDefault="007C6ECF" w:rsidP="006277DB">
            <w:pPr>
              <w:autoSpaceDE w:val="0"/>
              <w:autoSpaceDN w:val="0"/>
              <w:adjustRightInd w:val="0"/>
              <w:spacing w:line="276" w:lineRule="auto"/>
              <w:ind w:left="-120"/>
              <w:jc w:val="center"/>
              <w:rPr>
                <w:rFonts w:ascii="Arial" w:hAnsi="Arial" w:cs="Arial"/>
                <w:bCs/>
              </w:rPr>
            </w:pPr>
            <w:r w:rsidRPr="00FB418B">
              <w:rPr>
                <w:rFonts w:ascii="Arial" w:hAnsi="Arial" w:cs="Arial"/>
                <w:bCs/>
                <w:sz w:val="22"/>
                <w:szCs w:val="22"/>
              </w:rPr>
              <w:t xml:space="preserve">Μαρία </w:t>
            </w:r>
            <w:r w:rsidRPr="00FB418B">
              <w:rPr>
                <w:rFonts w:ascii="Arial" w:hAnsi="Arial" w:cs="Arial"/>
                <w:sz w:val="22"/>
                <w:szCs w:val="22"/>
              </w:rPr>
              <w:t>Αλουϊσία</w:t>
            </w:r>
            <w:r w:rsidRPr="00FB418B">
              <w:rPr>
                <w:rFonts w:ascii="Arial" w:hAnsi="Arial" w:cs="Arial"/>
                <w:bCs/>
                <w:sz w:val="22"/>
                <w:szCs w:val="22"/>
              </w:rPr>
              <w:t xml:space="preserve"> Περρή</w:t>
            </w:r>
          </w:p>
        </w:tc>
        <w:tc>
          <w:tcPr>
            <w:tcW w:w="2340" w:type="dxa"/>
            <w:tcBorders>
              <w:top w:val="single" w:sz="4" w:space="0" w:color="auto"/>
              <w:left w:val="single" w:sz="4" w:space="0" w:color="auto"/>
              <w:bottom w:val="single" w:sz="4" w:space="0" w:color="auto"/>
              <w:right w:val="single" w:sz="4" w:space="0" w:color="auto"/>
            </w:tcBorders>
            <w:vAlign w:val="center"/>
          </w:tcPr>
          <w:p w:rsidR="007C6ECF" w:rsidRPr="00FB418B" w:rsidRDefault="007C6ECF" w:rsidP="006277DB">
            <w:pPr>
              <w:autoSpaceDE w:val="0"/>
              <w:autoSpaceDN w:val="0"/>
              <w:adjustRightInd w:val="0"/>
              <w:spacing w:line="276" w:lineRule="auto"/>
              <w:ind w:left="-120"/>
              <w:jc w:val="center"/>
              <w:rPr>
                <w:rFonts w:ascii="Arial" w:hAnsi="Arial" w:cs="Arial"/>
                <w:bCs/>
              </w:rPr>
            </w:pPr>
            <w:r w:rsidRPr="00FB418B">
              <w:rPr>
                <w:rFonts w:ascii="Arial" w:hAnsi="Arial" w:cs="Arial"/>
                <w:b/>
                <w:bCs/>
                <w:sz w:val="22"/>
                <w:szCs w:val="22"/>
              </w:rPr>
              <w:t>Φίλιππος Αγγελής</w:t>
            </w:r>
          </w:p>
        </w:tc>
        <w:tc>
          <w:tcPr>
            <w:tcW w:w="827" w:type="dxa"/>
            <w:tcBorders>
              <w:top w:val="nil"/>
              <w:left w:val="single" w:sz="4" w:space="0" w:color="auto"/>
              <w:bottom w:val="nil"/>
              <w:right w:val="nil"/>
            </w:tcBorders>
            <w:vAlign w:val="center"/>
          </w:tcPr>
          <w:p w:rsidR="007C6ECF" w:rsidRPr="00FB418B" w:rsidRDefault="007C6ECF" w:rsidP="006277DB">
            <w:pPr>
              <w:autoSpaceDE w:val="0"/>
              <w:autoSpaceDN w:val="0"/>
              <w:adjustRightInd w:val="0"/>
              <w:spacing w:line="276" w:lineRule="auto"/>
              <w:ind w:left="-120"/>
              <w:rPr>
                <w:rFonts w:ascii="Arial" w:hAnsi="Arial" w:cs="Arial"/>
                <w:b/>
                <w:bCs/>
              </w:rPr>
            </w:pPr>
          </w:p>
          <w:p w:rsidR="007C6ECF" w:rsidRPr="00FB418B" w:rsidRDefault="007C6ECF" w:rsidP="006277DB">
            <w:pPr>
              <w:autoSpaceDE w:val="0"/>
              <w:autoSpaceDN w:val="0"/>
              <w:adjustRightInd w:val="0"/>
              <w:spacing w:line="315" w:lineRule="atLeast"/>
              <w:ind w:left="-120" w:right="-1050"/>
              <w:jc w:val="center"/>
              <w:rPr>
                <w:rFonts w:ascii="Arial" w:hAnsi="Arial" w:cs="Arial"/>
                <w:b/>
                <w:bCs/>
              </w:rPr>
            </w:pPr>
          </w:p>
        </w:tc>
        <w:tc>
          <w:tcPr>
            <w:tcW w:w="2470" w:type="dxa"/>
            <w:vAlign w:val="center"/>
          </w:tcPr>
          <w:p w:rsidR="007C6ECF" w:rsidRPr="00FB418B" w:rsidRDefault="007C6ECF" w:rsidP="006277DB">
            <w:pPr>
              <w:autoSpaceDE w:val="0"/>
              <w:autoSpaceDN w:val="0"/>
              <w:adjustRightInd w:val="0"/>
              <w:spacing w:line="315" w:lineRule="atLeast"/>
              <w:ind w:left="-120" w:right="-375"/>
              <w:jc w:val="center"/>
              <w:rPr>
                <w:rFonts w:ascii="Arial" w:hAnsi="Arial" w:cs="Arial"/>
                <w:b/>
                <w:bCs/>
              </w:rPr>
            </w:pPr>
            <w:r w:rsidRPr="00FB418B">
              <w:rPr>
                <w:rFonts w:ascii="Arial" w:hAnsi="Arial" w:cs="Arial"/>
                <w:b/>
                <w:bCs/>
                <w:sz w:val="22"/>
                <w:szCs w:val="22"/>
              </w:rPr>
              <w:t>Μιχάλης Βρεττός</w:t>
            </w:r>
            <w:r w:rsidRPr="00FB418B">
              <w:rPr>
                <w:rFonts w:ascii="Arial" w:hAnsi="Arial" w:cs="Arial"/>
                <w:b/>
                <w:bCs/>
                <w:sz w:val="22"/>
                <w:szCs w:val="22"/>
              </w:rPr>
              <w:br/>
            </w:r>
          </w:p>
        </w:tc>
      </w:tr>
    </w:tbl>
    <w:p w:rsidR="007C6ECF" w:rsidRDefault="007C6ECF" w:rsidP="006277DB">
      <w:pPr>
        <w:ind w:left="-120"/>
        <w:jc w:val="both"/>
        <w:rPr>
          <w:rFonts w:ascii="Arial" w:hAnsi="Arial" w:cs="Arial"/>
          <w:sz w:val="22"/>
          <w:szCs w:val="22"/>
        </w:rPr>
      </w:pPr>
    </w:p>
    <w:p w:rsidR="007C6ECF" w:rsidRDefault="007C6ECF" w:rsidP="006277DB">
      <w:pPr>
        <w:ind w:left="-120"/>
        <w:jc w:val="both"/>
        <w:rPr>
          <w:rFonts w:ascii="Arial" w:hAnsi="Arial" w:cs="Arial"/>
          <w:sz w:val="22"/>
          <w:szCs w:val="22"/>
        </w:rPr>
      </w:pPr>
    </w:p>
    <w:p w:rsidR="007C6ECF" w:rsidRDefault="007C6ECF" w:rsidP="00FC4647">
      <w:r>
        <w:tab/>
      </w:r>
      <w:r>
        <w:tab/>
      </w:r>
      <w:r>
        <w:tab/>
      </w:r>
      <w:r>
        <w:tab/>
      </w:r>
      <w:r>
        <w:tab/>
      </w:r>
    </w:p>
    <w:p w:rsidR="007C6ECF" w:rsidRDefault="00282287" w:rsidP="00255A7F">
      <w:r>
        <w:br w:type="page"/>
      </w:r>
      <w:r w:rsidR="007C6ECF">
        <w:lastRenderedPageBreak/>
        <w:t>ΕΛΛΗΝΙΚΗ ΔΗΜΟΚΡΑΤΙΑ</w:t>
      </w:r>
      <w:r w:rsidR="007C6ECF">
        <w:tab/>
      </w:r>
    </w:p>
    <w:p w:rsidR="007C6ECF" w:rsidRDefault="007C6ECF" w:rsidP="00255A7F">
      <w:r>
        <w:t>ΝΟΜΟΣ ΑΤΤΙΚΗΣ</w:t>
      </w:r>
      <w:r>
        <w:tab/>
      </w:r>
      <w:r>
        <w:tab/>
      </w:r>
      <w:r>
        <w:tab/>
      </w:r>
    </w:p>
    <w:p w:rsidR="007C6ECF" w:rsidRDefault="007C6ECF" w:rsidP="00255A7F">
      <w:r>
        <w:t xml:space="preserve">ΔΗΜΟΣ ΑΧΑΡΝΩΝ                                       </w:t>
      </w:r>
    </w:p>
    <w:p w:rsidR="007C6ECF" w:rsidRDefault="007C6ECF" w:rsidP="00255A7F">
      <w:r>
        <w:t>Δ/ΝΣΗ ΟΙΚΟΝΟΜΙΚΩΝ ΥΠΗΡΕΣΙΩΝ</w:t>
      </w:r>
      <w:r>
        <w:tab/>
      </w:r>
      <w:r>
        <w:tab/>
      </w:r>
      <w:r>
        <w:tab/>
      </w:r>
      <w:r>
        <w:tab/>
      </w:r>
      <w:r>
        <w:tab/>
        <w:t>Αχαρνές, 22/6/2020</w:t>
      </w:r>
    </w:p>
    <w:p w:rsidR="007C6ECF" w:rsidRDefault="007C6ECF" w:rsidP="00255A7F">
      <w:r>
        <w:t>ΤΜΗΜΑ ΕΞΟΔΩΝ</w:t>
      </w:r>
    </w:p>
    <w:p w:rsidR="007C6ECF" w:rsidRDefault="007C6ECF" w:rsidP="00255A7F">
      <w:r>
        <w:t xml:space="preserve">Λ. Φιλαδελφείας 87 &amp; Μπόσδα </w:t>
      </w:r>
    </w:p>
    <w:p w:rsidR="007C6ECF" w:rsidRDefault="007C6ECF" w:rsidP="00255A7F">
      <w:r>
        <w:t>Τ.Κ. 13673 ΑΧΑΡΝΕΣ</w:t>
      </w:r>
      <w:r>
        <w:tab/>
      </w:r>
    </w:p>
    <w:p w:rsidR="007C6ECF" w:rsidRDefault="007C6ECF" w:rsidP="00255A7F">
      <w:r>
        <w:t>Τηλ.: 2132072355, -422</w:t>
      </w:r>
    </w:p>
    <w:p w:rsidR="007C6ECF" w:rsidRDefault="007C6ECF" w:rsidP="00255A7F"/>
    <w:p w:rsidR="007C6ECF" w:rsidRDefault="007C6ECF" w:rsidP="00282287">
      <w:pPr>
        <w:jc w:val="right"/>
      </w:pPr>
      <w:r>
        <w:t>ΠΡΟΣ : Την Πρόεδρο του Δ.Σ.</w:t>
      </w:r>
    </w:p>
    <w:p w:rsidR="007C6ECF" w:rsidRDefault="007C6ECF" w:rsidP="00282287">
      <w:pPr>
        <w:jc w:val="center"/>
      </w:pPr>
      <w:r>
        <w:t>Ε Ι Σ Η Γ Η Σ Η</w:t>
      </w:r>
    </w:p>
    <w:p w:rsidR="007C6ECF" w:rsidRDefault="007C6ECF" w:rsidP="00255A7F"/>
    <w:p w:rsidR="007C6ECF" w:rsidRDefault="007C6ECF" w:rsidP="00255A7F">
      <w:r>
        <w:t>ΘΕΜΑ: ««</w:t>
      </w:r>
      <w:r w:rsidRPr="008B3FE0">
        <w:rPr>
          <w:b/>
        </w:rPr>
        <w:t>Λήψη απόφασης για παραγραφή υποχρεώσεων παρελθόντων οικονομικών ετών του Δήμου μας συνολικού ποσού 368.083,17€ λόγω παρέλευσης της πενταετίας σύμφωνα με το αρ. 90 παρ. 1. του Ν. 2362/1995</w:t>
      </w:r>
      <w:r>
        <w:t xml:space="preserve">» </w:t>
      </w:r>
    </w:p>
    <w:p w:rsidR="007C6ECF" w:rsidRDefault="007C6ECF" w:rsidP="00255A7F"/>
    <w:p w:rsidR="007C6ECF" w:rsidRDefault="007C6ECF" w:rsidP="00255A7F">
      <w:r>
        <w:t>Κυρία Πρόεδρε,</w:t>
      </w:r>
    </w:p>
    <w:p w:rsidR="007C6ECF" w:rsidRDefault="007C6ECF" w:rsidP="00255A7F">
      <w:pPr>
        <w:jc w:val="both"/>
      </w:pPr>
      <w:r>
        <w:t>Παρακαλούμε όπως εισηγηθείτε σε προσεχή συνεδρίαση του Σώματος και ληφθεί  απόφαση για παραγραφή  υποχρεώσεων παρελθόντων οικονομικών ετών του Δήμου μας συνολικού ποσού 368.083,17 €, λόγω παρέλευσης της πενταετίας σύμφωνα με το αρ. 90 παρ. 1. του Ν. 2362/1995, σύμφωνα με τον επισυναπτόμενο πίνακα.</w:t>
      </w:r>
    </w:p>
    <w:p w:rsidR="007C6ECF" w:rsidRDefault="007C6ECF" w:rsidP="00255A7F"/>
    <w:tbl>
      <w:tblPr>
        <w:tblW w:w="0" w:type="auto"/>
        <w:tblInd w:w="93" w:type="dxa"/>
        <w:tblLayout w:type="fixed"/>
        <w:tblLook w:val="00A0" w:firstRow="1" w:lastRow="0" w:firstColumn="1" w:lastColumn="0" w:noHBand="0" w:noVBand="0"/>
      </w:tblPr>
      <w:tblGrid>
        <w:gridCol w:w="427"/>
        <w:gridCol w:w="778"/>
        <w:gridCol w:w="1504"/>
        <w:gridCol w:w="1134"/>
        <w:gridCol w:w="1134"/>
        <w:gridCol w:w="2470"/>
        <w:gridCol w:w="767"/>
        <w:gridCol w:w="839"/>
      </w:tblGrid>
      <w:tr w:rsidR="007C6ECF" w:rsidTr="008067B9">
        <w:trPr>
          <w:trHeight w:val="915"/>
        </w:trPr>
        <w:tc>
          <w:tcPr>
            <w:tcW w:w="427" w:type="dxa"/>
            <w:tcBorders>
              <w:top w:val="single" w:sz="4" w:space="0" w:color="auto"/>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Α/Α</w:t>
            </w:r>
          </w:p>
        </w:tc>
        <w:tc>
          <w:tcPr>
            <w:tcW w:w="778" w:type="dxa"/>
            <w:tcBorders>
              <w:top w:val="single" w:sz="4" w:space="0" w:color="auto"/>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ΗΜΕΡ. ΕΚΔΟΣΗΣ</w:t>
            </w:r>
          </w:p>
        </w:tc>
        <w:tc>
          <w:tcPr>
            <w:tcW w:w="1504" w:type="dxa"/>
            <w:tcBorders>
              <w:top w:val="single" w:sz="4" w:space="0" w:color="auto"/>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ΕΠΩΝΥΜΙΑ</w:t>
            </w:r>
          </w:p>
        </w:tc>
        <w:tc>
          <w:tcPr>
            <w:tcW w:w="1134" w:type="dxa"/>
            <w:tcBorders>
              <w:top w:val="single" w:sz="4" w:space="0" w:color="auto"/>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ΑΦΜ</w:t>
            </w:r>
          </w:p>
        </w:tc>
        <w:tc>
          <w:tcPr>
            <w:tcW w:w="1134" w:type="dxa"/>
            <w:tcBorders>
              <w:top w:val="single" w:sz="4" w:space="0" w:color="auto"/>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ΑΡ. ΠΑΡΑΣΤΑ</w:t>
            </w:r>
            <w:r w:rsidR="008067B9">
              <w:rPr>
                <w:rFonts w:cs="Calibri"/>
                <w:color w:val="000000"/>
                <w:sz w:val="16"/>
                <w:szCs w:val="16"/>
              </w:rPr>
              <w:t>-</w:t>
            </w:r>
            <w:r w:rsidRPr="00255A7F">
              <w:rPr>
                <w:rFonts w:cs="Calibri"/>
                <w:color w:val="000000"/>
                <w:sz w:val="16"/>
                <w:szCs w:val="16"/>
              </w:rPr>
              <w:t>ΤΙΚΟΥ</w:t>
            </w:r>
          </w:p>
        </w:tc>
        <w:tc>
          <w:tcPr>
            <w:tcW w:w="2470" w:type="dxa"/>
            <w:tcBorders>
              <w:top w:val="single" w:sz="4" w:space="0" w:color="auto"/>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ΠΕΡΙΓΡΑΦΗ</w:t>
            </w:r>
          </w:p>
        </w:tc>
        <w:tc>
          <w:tcPr>
            <w:tcW w:w="767" w:type="dxa"/>
            <w:tcBorders>
              <w:top w:val="single" w:sz="4" w:space="0" w:color="auto"/>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ΠΟΣΟ</w:t>
            </w:r>
          </w:p>
        </w:tc>
        <w:tc>
          <w:tcPr>
            <w:tcW w:w="839" w:type="dxa"/>
            <w:tcBorders>
              <w:top w:val="single" w:sz="4" w:space="0" w:color="auto"/>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Κ.Α.</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29/10/2002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870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ΓΙΑ ΤΗΝ ΑΠΟΖΗΜΙΩΣΗ  ΣΤΗΝ Π.Ε. ΛΑΘΕΑ  Β΄ ΚΑΙ ΣΤΟ Ο.Τ. 45(ΥΠΟΘΕΣΗ ΧΑΤΖΑΚΗ ΕΥΑΓΓΕΛΙΑ ΣΥΖ. ΝΙΚΟΛΑΟΥ ΤΟ ΓΕΝΟΣ ΠΑΠΑΝΙΚΑ)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1.033,68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18/3/2004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231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ΑΠΑΛΛΟΤΡΙΩΣΗ ΑΚΙΝΗΤΟΥ ΣΤΗ ΠΕ. ΑΓ.ΠΕΤΡΟΣ Β΄ ΜΕ ΚΑ 19-07-06 &amp; ΟΤ 918 (Α.Δ.Σ. 231/18-03-2004)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498,90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9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3/6/2004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461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ΑΠΑΛΛΟΤΡΙΩΣΗΣ ΑΚΙΝΗΤΟΥ ΣΤΗΝ Π.Ε. ΝΕΑΠΟΛΗ ΜΕ Κ.Α. 17-42-45 &amp; Ο.Τ. 80 (Α.Δ.Σ. 461/03-06-2004)(ΥΠΟΘΕΣΗ ΤΣΕΜΠΕΡΛΙΔΟΥ ΣΟΦΙΑ)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70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4/8/2004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ΕΡΓΑΣΙΑ ΓΙΑ ΤΟ ΥΠΑΡΙΘΜΟΝ ΚΗΙ 3023 ΑΠΟΡΡΡΙΜΜΑΤΟΦΟΡΟ</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70,80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5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ΑΥΤΟΚΙΝΗΤΟΥ  (ΗΜ/ΝΙΑ ΕΚΔΟΣΗΣ Τ.Π.Υ:4-8-04).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82,60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24/3/2005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 xml:space="preserve">ΔΙΚΑΣΤΙΚΗ ΔΑΠΑΝΗ ΑΠΌ ΑΠΟΖΗΜΙΩΣΗ ΑΠΑΛΛΟΤΡΙΩΣΗΣ ΑΚΙΝΗΤΟΥ ΣΤΗΝ Π.Ε. ΑΓ.ΠΕΤΡΟΣ Β΄ΜΕ Κ.Α. 19-34-14 &amp; Ο.Τ. 806 (ΥΠΟΘΕΣΗ ΒΑΡΑΛΕΞΗΣ </w:t>
            </w:r>
            <w:smartTag w:uri="urn:schemas-microsoft-com:office:smarttags" w:element="PersonName">
              <w:r w:rsidRPr="00255A7F">
                <w:rPr>
                  <w:rFonts w:cs="Calibri"/>
                  <w:color w:val="000000"/>
                  <w:sz w:val="16"/>
                  <w:szCs w:val="16"/>
                </w:rPr>
                <w:lastRenderedPageBreak/>
                <w:t>ΝΙΚΟΛΑΟΣ</w:t>
              </w:r>
            </w:smartTag>
            <w:r w:rsidRPr="00255A7F">
              <w:rPr>
                <w:rFonts w:cs="Calibri"/>
                <w:color w:val="000000"/>
                <w:sz w:val="16"/>
                <w:szCs w:val="16"/>
              </w:rPr>
              <w:t xml:space="preserve"> &amp; ΒΑΣΙΛΙΚΗ, Α.Δ.Σ. 274/24-3-2005)</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670,00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14/4/2005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336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ΑΚΙΝΗΤΟΥ ΣΤΗ ΠΕ ΑΓ.ΑΘΑΝΑΣΙΟΣΒ ΜΕ ΚΑ.14-22-40 &amp; ΟΤ 1592 (Α.Δ.Σ. 336/14-04-2005)(υποθ. ΜΑΡΙΝΗ ΙΣΙΔΩΡΑ&amp;ΒΟΤΖΑΚΗ ΕΛΕΝΗ)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535,00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ΑΠΑΛΛΟΤΡΙΟΥΜΕΝΟΥ ΑΚΙΝΗΤΟΥ ΣΤΗ ΠΕ.ΛΑΘΕΑ Β΄ΜΕ ΚΑ.30-11-59 &amp; ΟΤ 38 (Α.Δ.Σ. 640/04-07-2005)(ΥΠΟΘΕΣΗ ΠΟΥΛΗ ΙΩΑΝΝΑ)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18/7/2005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741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ΑΜΟΙΒΗ ΔΙΚΗΓΟΡΟΥ ΑΠΌ ΑΠΟΖΗΜΙΩΣΗ ΑΠΑΛΛΟΤΡΙΟΥΜΕΝΟΥ ΑΚΙΝΗΤΟΥ ΣΤΗ ΠΕ.ΑΓ.ΠΕΤΡΟΣ Β΄ΜΕ ΚΑ. 19-04-14, 19-04-53 &amp; ΟΤ 898 (Α.Δ.Σ.18-07-2005)(ΥΠΟΘΕΣΗ ΚΑΣΣΩΤΑΚΗΣ ΑΝΤΩΝΙΟΣ)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459,75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7/9/2005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971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ΑΠΑΛΛΟΤΡΙΟΥΜΕΝΟΥ ΑΚΙΝΗΤΟΥ ΣΤΗ ΠΕ ΑΥΛΙΖΑ ΜΕ ΚΑ 13-63-03 &amp; ΟΤ 110-111 (ΥΠΟΘΕΣΗ ΦΥΤΑ ΜΑΡΙΑ) (Α.Δ.Σ. 971/16-12-2004)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21/10/2005</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948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ΑΠΑΛΛΟΤΡΙΟΥΜΕΝΟΥ ΑΚΙΝΗΤΟΥ ΣΤΗΝ Π.Ε. ΝΕΑΠΟΛΗ ΜΕ Κ.Α. 18-05-18Α &amp;  Ο.Τ149-150(Α.Δ.Σ. 948/21-10-2005)(ΥΠΟΘΕΣΗ ΓΚΙΚΑ ΑΙΚΑΤΕΡΙΝΗ )</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493,00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ΣΤΗΝ Π.Ε. ΑΓ. ΑΘΑΝΑΣΙΟΣ ΜΕ Κ.Α. 14-24-13α &amp; Ο.Τ Γ1591(Α.Δ.Σ. 56/26-01-2006)( ΥΠΟΘΕΣΗ ΜΑΡΙΝΗ ΑΓΓΕΛΙΚΗ χας ΗΛΙΑ)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556,00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 ΑΥΛΙΖΑ ΜΕ Κ.Α. 13-21-10γ &amp; O.T. 41 (Α.Δ.Σ.57/26-01-2006)(ΥΠΟΘΕΣΗ ΜΠΟΥΝΑ ΑΛΕΞΑΝΔΡΑ)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:ΠΟΥ ΑΦΟΡΑ ΑΠΟΖΗΜΙΟΣΗ ΑΠΑΛ/ΜΕΝΗΣ ΙΔΙΟΚ. ΣΤΗΝ Π.Ε. ΧΑΡΑΥΓΗ Β.ΜΕ Κ.Α. 29-61-08 &amp; Ο.Τ Γ2008(ΥΠΟΘ.ΜΑΡΙΝΗΣ ΦΙΛ.)</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614,75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 xml:space="preserve">ΔΙΚΑΣΤΙΚΗ ΔΑΠΑΝΗ ΑΠΌ ΑΠΟΖΗΜΙΩΣΗ ΑΠΑΛΛΟΤΡΙΩΣΗΣ ΑΚΙΝΗΤΟΥ ΣΤΗ ΠΕ ΑΓ.ΠΕΤΡΟΣ Β ΜΕ ΚΑ 17-34-13 &amp; ΟΤ 804 (Α.Δ.Σ. 21-10-2005)(ΥΠΟΘΕΣΗ ΒΕΝΙΕΡΗΣ </w:t>
            </w:r>
            <w:r w:rsidRPr="00255A7F">
              <w:rPr>
                <w:rFonts w:cs="Calibri"/>
                <w:color w:val="000000"/>
                <w:sz w:val="16"/>
                <w:szCs w:val="16"/>
              </w:rPr>
              <w:lastRenderedPageBreak/>
              <w:t>ΦΙΛΙΠΠΟΣ)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800,00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ΑΠΑΛΛΟΤΡΙΩΣΗ ΑΚΙΝΗΤΟΥ ΣΤΗ ΠΕ.ΛΑΘΕΑ Α΄ΜΕ ΚΑ.31-06-22 &amp; ΟΤ Γ1423 (Α.Δ.Σ. 955/21-10-2005)(ΥΠΟΘΕΣΗ ΚΟΛΟΚΟΤΡΩΝΗ ΜΑΡΙΑ)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420,00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2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9/3/2006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 xml:space="preserve">ΔΙΚΑΣΤΙΚΗ ΔΑΠΑΝΗ ΑΠΌ ΑΠΟΖΗΜΙΩΣΗ  ΑΠΑΛΛΟΤΡΙΟΥΜΕΝΗΣ ΙΔΙΟΚΤΗΣΙΑΣ ΣΤΗ ΠΕ ΧΑΡΑΥΓΗ Β΄ ΜΕ ΚΑ.29-29-31Α &amp; ΟΤ Γ 2015 (Α.Δ.Σ. 184/09-03-2006)(ΥΠΟΘΕΣΗ ΜΑΡΙΝΗΣ </w:t>
            </w:r>
            <w:smartTag w:uri="urn:schemas-microsoft-com:office:smarttags" w:element="PersonName">
              <w:r w:rsidRPr="00255A7F">
                <w:rPr>
                  <w:rFonts w:cs="Calibri"/>
                  <w:color w:val="000000"/>
                  <w:sz w:val="16"/>
                  <w:szCs w:val="16"/>
                </w:rPr>
                <w:t>ΝΙΚΟΛΑΟΣ</w:t>
              </w:r>
            </w:smartTag>
            <w:r w:rsidRPr="00255A7F">
              <w:rPr>
                <w:rFonts w:cs="Calibri"/>
                <w:color w:val="000000"/>
                <w:sz w:val="16"/>
                <w:szCs w:val="16"/>
              </w:rPr>
              <w:t xml:space="preserve"> &amp; ΛΟΙΠΟΙ ΔΙΚ/ΧΟΙ)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47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3/4/2006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ΑΠΟΖΗΜΙΩΣΗΣ   ΑΠΑΛΛΟΤΡΙΟΥΜΕΝΗΣ ΙΔΙΟΚΤΗΣΙΑΣ  ΣΤΗ Π.Ε. ΑΓ.ΠΕΤΡΟΣ Β'  ΜΕ Κ.Α. 19-01-01 &amp; Ο.Τ. 877-878 (Α.Δ.Σ. 271/03-04-2006)(ΥΠΟΘΕΣΗ ΜΩΥΣΙΑΔΟΥ ΕΛΕΝΗ &amp; ΛΟΙΠΟΙ ΔΙΚ/ΧΟΙ)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1.043,00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 xml:space="preserve">ΔΙΚΑΣΤΙΚΗ ΔΑΠΑΝΗ ΑΠΌ  ΑΠΟΖΗΜΙΩΣΗ  ΑΠΟΛΛΟΤΡΙΩΣΗΣ ΑΚΙΝΗΤΟΥ ΣΤΗΝ Π.Ε. ΑΓ. ΠΕΤΡΟΣ Β΄ ΜΕ Κ.Α. 19-12-23 7 Ο.Τ. Γ936, Γ937, Γ938 (Α.Δ.Σ 641/04-07-2005)(ΥΠΟΘΕΣΗ ΒΡΕΤΤΟΣ </w:t>
            </w:r>
            <w:smartTag w:uri="urn:schemas-microsoft-com:office:smarttags" w:element="PersonName">
              <w:r w:rsidRPr="00255A7F">
                <w:rPr>
                  <w:rFonts w:cs="Calibri"/>
                  <w:color w:val="000000"/>
                  <w:sz w:val="16"/>
                  <w:szCs w:val="16"/>
                </w:rPr>
                <w:t>ΣΠΥΡΟΣ</w:t>
              </w:r>
            </w:smartTag>
            <w:r w:rsidRPr="00255A7F">
              <w:rPr>
                <w:rFonts w:cs="Calibri"/>
                <w:color w:val="000000"/>
                <w:sz w:val="16"/>
                <w:szCs w:val="16"/>
              </w:rPr>
              <w:t>)</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793,00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16/5/2006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970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ΑΠΑΛΛΟΤΡΙΩΣΗ ΑΚΙΝΗΤΟΥ ΣΤΗ ΠΕ ΛΑΘΕΑ Α΄ΜΕ ΚΑ.28-01-60 &amp; ΟΤ Γ 1482 (Α.Δ.Σ. 970/16-12-2004) (ΥΠΟΘΕΣΗ ΝΙΚΑΣ ΒΑΣΙΛΕΙΟΣ &amp; ΚΩΝ/ΝΟΣ)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873,47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22/5/2006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1016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ΛΑΘΕΑ Α΄ΜΕ ΚΑ. 31-13-17 &amp; ΟΤ Γ1451(Α.Δ.Σ. 1016/18-11-2005)(ΥΠΟΘΕΣΗ ΚΑΨΑΜΠΕΛΗ ΕΥΘΑΛΙΑ)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15/6/2006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ΑΠΑΛΛΟΤΡΙΟΥΜΕΝΟΥ ΑΚΙΝΗΤΟΥ ΣΤΗ ΠΕ ΑΥΛΙΖΑ ΜΕ ΚΑ.10-13-06 &amp; ΟΤ 136Α (Α.Δ.Σ. 404/15-06-06)(ΥΠΟΘΕΣΗ ΠΑΓΩΝΑΣ ΓΕΩΡΓΙΟΣ &amp; ΛΟΙΠΟΙ ΔΙΚ/ΧΟΙ)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15/6/2006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 ΛΑΘΕΑ Β΄ ΜΕ ΚΑ.30-12-96  &amp; ΟΤ.31Α (Α.Δ.Σ. 405/15-06-2006)(ΥΠΟΘΕΣΗ ΑΣΒΕΣΤΑΣ ΓΕΩΡΓΙΟΣ)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3.800,00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24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15/6/2006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ΜΕΣΟΝΥΧΙ ΜΕ ΚΑ.22-28-05 &amp; ΟΤ Γ 1001 (Α.Δ.Σ.409/15-06-2006)(ΥΠΟΘΕΣΗ ΣΙΑΝΝΗΣ ΠΑΝΑΓΙΩΤΗΣ)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555,00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12/7/2006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 xml:space="preserve">ΔΙΚΑΣΤΙΚΗ ΔΑΠΑΝΗ ΑΠΌ ΑΠΟΖΗΜΙΩΣΗ ΑΠΑΛΛΟΤΡΙΩΣΗΣ  ΑΚΙΝΗΤΟΥ ΣΤΗΝ ΠΕ ΑΓ. ΠΕΤΡΟΣ Β ΜΕ Κ.Α 191101 &amp; Ο.Τ.925 (Α.Δ.Σ. 260/3-4-2006) (ΥΠΟΘΕΣΗ ΓΑΡΟΥΦΟΣ </w:t>
            </w:r>
            <w:smartTag w:uri="urn:schemas-microsoft-com:office:smarttags" w:element="PersonName">
              <w:r w:rsidRPr="00255A7F">
                <w:rPr>
                  <w:rFonts w:cs="Calibri"/>
                  <w:color w:val="000000"/>
                  <w:sz w:val="16"/>
                  <w:szCs w:val="16"/>
                </w:rPr>
                <w:t>ΝΙΚΟΛΑΟΣ</w:t>
              </w:r>
            </w:smartTag>
            <w:r w:rsidRPr="00255A7F">
              <w:rPr>
                <w:rFonts w:cs="Calibri"/>
                <w:color w:val="000000"/>
                <w:sz w:val="16"/>
                <w:szCs w:val="16"/>
              </w:rPr>
              <w:t>)</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24/7/2006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ΑΠΑΛΛΟΤΡΙΩΣΗΣ ΑΚΙΝΗΤΟΥ ΣΤΗ ΠΕ ΑΥΛΙΖΑ ΜΕ ΚΑ 13-09-08 &amp; ΟΤ 6 (ΥΠΟΘΕΣΗ ΜΠΕΛΛΟΣ ΘΕΟΔΩΡΟΣ &amp; ΠΑΡΑΣΚΕΥΗ )(Α.Δ.Σ. 277/18-03-2005)</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 ΛΑΘΕΑ Α΄ ΜΕ ΚΑ.31-09-23 &amp; ΟΤ Γ 1418(Α.Δ.Σ.407/13-5-2005)(ΥΠΟΘΕΣΗ ΓΕΩΡΓΑΝΤΑΣ ΛΑΜΠΡΟΣ)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ΑΓ.ΠΕΤΡΟΣ Β΄ ΜΕ ΚΑ.19-36-04 &amp; ΟΤ 873 (Α.Δ.Σ.953/21-10-2005)(ΥΠΟΘΕΣΗ ΖΙΓΚΕΡΙΔΗΣ ΧΑΡΑΛΑΜΠΟΣ &amp; ΟΛΓΑ)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ΑΠΛΛΟΤΡΙΩΣΗΣ ΑΚΙΝΗΤΟΥ ΣΤΗ ΠΕ ΧΑΡΑΥΓΗ Β΄ΜΕ ΚΑ.29-06-01 &amp; ΟΤ 2006 ( Α.Δ.Σ. 276/24-03-2005)(ΥΠΟΘΕΣΗ ΔΟΥΒΗΣ ΚΩΝ/ΝΟΣ)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734,75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ΑΠΑΛΛΟΤΡΙΩΣΗ ΑΚΙΝΗΤΟΥ ΣΤΗ ΠΕ ΧΑΡΑΥΓΗ Β΄ΜΕ ΚΑ.29-31-02 &amp; ΟΤ Γ 2038 (Α.Δ.Σ. 556/03-06-2005)(ΥΠΟΘΕΣΗ ΓΚΕΛΑ ΜΑΡΙΑ)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734,75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849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ΛΑΘΕΑ Α ΜΕ ΚΑ.31-05-13 &amp; ΟΤ.Γ 1422(Α.Δ.Σ. 849/10-11-04)(ΥΠΟΘΕΣΗ ΔΑΜΙΓΟΣ ΜΑΡΚΟΣ &amp; ΛΟΙΠΟΙ)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630,00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ΛΑΘΕΑ Α΄ΜΕ ΚΑ.28-09-44-51 &amp; ΟΤ Γ1517(Α.Δ.Σ. 615/31-08-06)(ΥΠΟΘΕΣΗ ΚΟΥΝΤΟΥΡΙΩΤΗΣ ΧΡΗΣΤΟΣ &amp; ΦΑΝΗ)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33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 ΛΑΘΕΑ Β ΜΕ ΚΑ. 30-11-66 &amp; ΟΤ. 38 (Α.Δ.Σ. 617/31-08-2006)(ΥΠΟΘΕΣΗ ΜΑΝΤΑΝΗ ΚΩΝ/ΝΑ)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420,00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ΑΓ.ΠΕΤΡΟΣ Α΄ ΜΕ ΚΑ. 20-51-36 (Α.Δ.Σ. 618/31-08-2006)(ΥΠΟΘΕΣΗ ΒΛΑΧΟΥ ΕΙΡΗΝΗ)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ΧΑΡΑΥΓΗ Β ΜΕ ΚΑ. 29-41-01 &amp; ΟΤ. Γ 2077 (Α.Δ.Σ. 620/31-08-2006)( ΥΠΟΘΕΣΗ ΚΟΥΦΟΠΟΥΛΟΥ ΣΤΥΛΙΑΝΗ)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ΑΓ.ΠΕΤΡΟΣ Α -ΑΓ.ΠΕΤΡΟΣ Β ΜΕ  ΚΑ. 20-02-08, 19-07-02 &amp;19-07-04 &amp; ΟΤ. 609- 918-919 (Α.Δ.Σ. 622/31-08-2006)(ΥΠΟΘΕΣΗ ΚΑΠΕΤΑΝΑΚΗΣ ΕΥΑΓΓΕΛΟΣ)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ΠΕ.ΧΑΡΑΥΓΗ Α' ΜΕ ΚΑ. 29-15-53 &amp; ΟΤ Γ 736 (Α.Δ.Σ. 623/31-08-2006)(ΥΠΟΘΕΣΗ ΜΑΤΣΑΚΑΣ  ΧΡΗΣΤΟΣ)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ΠΕ.ΧΑΡΑΥΓΗ Β' ΜΕ ΚΑ. 29-65-25 &amp; 29-65-17 &amp; ΟΤ.Γ 1975 (Α.Δ.Σ. 624/31-08-2006)(ΥΠΟΘΕΣΗ ΑΠΕΙΡΑΝΘΙΤΗΣ ΒΑΣΙΛΕΙΟΣ &amp; ΓΕΩΡΓΙΟΣ)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690,00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31/8/2006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ΑΓ.ΠΕΤΡΟΣ Β΄ ΜΕ ΚΑ. 19-26-38 &amp; ΟΤ.819 (Α.Δ.Σ. 625/31-08-2006)( ΥΠΟΘΕΣΗ ΔΗΜΗΤΡΙΑΔΗΣ  ΣΑΒΒΑΣ)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30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8/9/2006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ΣΤΗΝ Π.Ε. ΛΥΚΟΤΡΥΠΑ ΣΤΟ Ο.Τ. 436-437(Α.Δ.Σ. 186/9-03-2006)(ΥΠΟΘΕΣΗ ΠΟΥΡΑΪΜΗ ΚΩΝ/ΝΑ &amp; ΛΟΙΠΟΙ ΔΙΚ/ΧΟΙ)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164,65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45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41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 ΑΥΛΙΖΑ ΜΕ Κ.Α. 132232γ, 132232β,132232α  &amp; Ο.Τ. 48(Α.Δ.Σ.185/9-3-2006)(ΥΠΟΘΕΣΗ ΜΑΡΚΟΠΟΥΛΙΩΤΗ ΦΑΝΗ &amp; ΛΟΙΠΟΙ ΔΙΚΑΙΟΥΧΟΙ)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830,00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3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ΑΠΟ ΑΠΟΖΗΜΙΩΣΗ ΑΠΑΛΛΟΤΡΙΟΥΜΕΝΗΣ ΙΔΙΟΚΤΗΣΙΑΣ  ΣΤΗ Π.Ε. ΑΓ.ΠΕΤΡΟΣ Α' ΜΕ Κ.Α. 20-39-12Α &amp; Ο.Τ. 688(Α.Δ.Σ.72/24-01-2005)(ΥΠΟΘΕΣΗ ΜΑΡΙΝΗ ΝΙΚΗ )</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370,00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9/11/2006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717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 ΧΑΡΑΥΓΗ Α΄ΜΕ ΚΑ.29-16-15 &amp; ΟΤ. 729Α(Α.Δ.Σ. 717/09-11-06)(ΥΠΟΘΕΣΗ ΚΑΤΑΡΑ ΘΕΟΔΩΡΑ)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33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9/11/2006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718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 ΠΕ.ΧΑΡΑΥΓΗ Β΄ ΜΕ ΚΑ.29-10-09 &amp; ΟΤ Γ1960(Α.Δ.Σ.718/09-11-2006)(ΥΠΟΘΕΣΗ ΜΑΚΡΥΓΙΑΝΝΗ ΕΥΦΡΟΣΥΝΗ)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12/12/2006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463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ΑΚΙΝΗΤΟΥ ΣΤΗ ΠΕ.ΑΓ.ΠΕΤΡΟΣ Α΄ΜΕ ΚΑ.20-11-11 &amp; ΟΤ. Γ620-621(Α.Δ.Σ 463/03-06-2004)(ΥΠΟΘΕΣΗ ΤΣΕΒΑΣ ΓΕΩΡΓΙΟΣ &amp; ΙΩΑΝΝΑ)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12/12/2006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730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ΑΚΙΝΗΤΟΥ ΣΤΗ ΠΕ ΝΕΑΠΟΛΗ ΜΕ ΚΑ 17-39-01 &amp; ΟΤ Γ 1128(Α.Δ.Σ. 730/23-09-2004) (ΥΠΟΘΕΣΗ ΤΣΟΥΛΑΚΙΔΗ ΑΘΑΝΑΣΙΟΥ &amp; ΝΙΚΟΛΑΟΥ)</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498,43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711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ΑΠΑΛΛΟΤΡΙΟΥΜΕΝΟΥ ΑΚΙΝΗΤΟΥ &amp; ΕΠΙΚΕΙΜΕΝΩΝ ΣΤΗ ΠΕ. ΑΓ.ΑΘΑΝΑΣΙΟΣ ΜΕ ΚΑ.2235 &amp; ΟΤ 36(Γ 1590) (Α.Δ.Σ. 711/18-07-2005)(ΥΠΟΘΕΣΗ ΛΙΑΤΙΦΗΣ ΠΡΟΚΟΠΗΣ)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ΔΗΜΗΤΡΙΑΔΗ  ΓΕΩΡΓΙΟ &amp; ΖΑΧΑΡΩ</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xml:space="preserve"> </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ΕΞΟΦΛΗΣΗ ΑΠΟΖΗΜΙΩΣΗΣ ΑΠΑΛΛΟΤΡΙΟΥΜΕΝΗΣ ΙΔΙΟΚΤΗΣΙΑΣ ΣΤΗΝ Π.Ε. ΑΥΛΙΖΑ ΜΕ Κ.Α. 13-67-03&amp;Ο.Τ 105(Α.Δ.Σ. 125/26-02-1998)</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473,31</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40-8117.001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31/12/2006</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ΔΗΜΗΤΡΙΑΔΗ  ΓΕΩΡΓΙΟ &amp; ΖΑΧΑΡΩ</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xml:space="preserve"> </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ΕΞΟΦΛΗΣΗ ΑΠΟΖΗΜΙΩΣΗΣ ΡΥΜΟΤΟΜΟΥΜΕΝΩΝ ΕΠΙΚΕΙΜΕΝΩΝ ΣΤΗΝ Π.Ε.ΑΥΛΙΖΑ ΜΕ Κ.Α. 13-67-03&amp; Ο.Τ. 105(Α. Δ. Σ. 208/19-03-1998)</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530,64</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40-8117.001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50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10/7/2007</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ΑΠΑΛΛΟΤΡΙΟΥΜΕΝΗΣ ΙΔΙΟΚΤΗΣΙΑΣ ΣΤΗΝ Π.Ε ΑΥΛΙΖΑ ΜΕ Κ.Α 13-22-28 &amp; Ο.Τ  47 (Α.Δ.Σ 477/10-7-2007) (ΥΠΟΘΕΣΗ ΣΠΥΡΟΥ ΚΑΤΑΡΑ )</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33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31/7/2007</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521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ΓΙΑ ΤΗΝ ΑΠΟΖΗΜΙΩΣΗ ΑΠΑΛΛΟΤΡΙΟΥΜΕΝΗΣ ΙΔΙΟΚΤΗΣΙΑΣ ΣΤΗΝ Π.Ε. ΑΓ. ΠΑΡΑΣΚΕΥΗ ΜΕ Κ.Α. 33-37-06&amp;07&amp;Ο.Τ.  2414(ΑΔΣ.521/31-7-2007)(ΥΠΟΘ. ΣΠΑΝΟΥ ΙΕΡΩΝΥΜΟΥ)</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45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30/8/2007</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2685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ΕΠΙΣΚΕΥΕΣ ΚΑΙ ΣΥΝΤΗΡΗΣΕΙΣ ΜΕΤΑΦΟΡΙΚΩΝ ΜΕΣΩΝ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50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15/4/2008</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ΤΗΣ ΑΠΟΖΗΜΙΩΣΗΣ ΑΠΑΛ/ΜΕΝΗΣ ΙΔΙΟΚΤΗΣΙΑΣ ΣΤΗΝ Π.Ε. ΧΑΡΑΥΓΗ  Β ΣΤΟ  Ο.Τ. Γ 1939ΜΕ Κ.Α. 29-04-08(ΥΠΟΘ. ΡΑΠΤΗΣ ΑΝΑ/ΣΙΟΣ ΤΟΥ ΚΩΝ/ΝΟΥ &amp; ΤΗΣ ΜΑΡΙΑΣ. )(Α.Δ.Σ. 301/15-4-08)</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13/10/2009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4646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4751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105,43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4755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289,87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4756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142,32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4757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3.423,98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4758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2.124,72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60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1.576,74</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67,00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305,83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1.246,51</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118,52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130,06</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521,22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4777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23,80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107,10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42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214,20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71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214,20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35,70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119,00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6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35,70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3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4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55,45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82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799,19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142,80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4770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418,40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83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238,00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30/11/2009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238,00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595,00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4779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ΟΧΗΑΜΑΤΩΝ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219,67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654,50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452,20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67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355,45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553,76</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488,79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4788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558,58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71,40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7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35,70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99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472,67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190,40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4803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2.739,55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1.011,50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1.412,76</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82,82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260,13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51,88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51,88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51,88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4819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474,45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110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783,02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214,20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47,60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4839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11/12/2009</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4842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238,00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8/1/2010</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4878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2.540,36</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27/1/2010</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4935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ΑΝΤΑΛΑΚΤΙΚΑ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705,90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121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10/3/2010</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ΟΧΗΜΑΤΩΝ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1.190,00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12/3/2010</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ΠΕΡΙΦΕΡΕΙΑ ΑΤΤΙΚΗΣ ΠΕΡΙΦΕΡΕΙΑΚΗ ΕΝΟΤΗΤΑ ΑΝ. ΑΤΤΙΚΗΣ(ΑΛΛΑΓΗ ΛΟΓΩ ΣΥΓΧΩΝΕΥΣΗΣ ΝΟΜΑΡΧΙΑΚΗ ΑΥΤΟΔΙΟΙΚΗΣΗ)</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997875116</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692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ΥΠΟΛΟΙΠΟ ΣΥΝΑΨΗΣ ΠΡΟΓΡΑΜΜΑΤΙΚΗΣ ΣΥΜΒΑΣΗΣ ΜΕΤΑΞΥ Ν.Α.Α.Α. &amp; Δ. ΑΧΑΡΝΩΝ ΓΙΑ ΤΗΝ ΚΑΤΑΣΚΕΥΗ ΠΑΙΔΙΚΟΥ ΣΤΑΘΜΟΥ ΣΤΗΝ ΠΕΡΙΟΧΗ ΑΓ. ΠΑΡΑΣΚΕΥΗΣ ΤΟΥ Δ. ΑΧΑΡΝΩΝ (ΣΥΝΟΛΙΚΗΣ ΑΞΙΑΣ (364.0000€)</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42.789,68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ΔΗΜΟΣΙΑ ΕΠΙΧΕΙΡΗΣΗ ΗΛΕΚΤΡΙΣΜΟΥ Α.Ε.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090000045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60068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ΛΟΓΙΣΤΙΚΗ ΤΑΚΤΟΠΟΙΗΣΗ ΟΦΕΙΛΩΝ ΑΠΌ ΔΙΚΑΙΩΜΑΤΑ ΓΙΑ ΤΟ ΧΡΟΝΙΚΟ ΔΙΑΣΤΗΜΑ ΑΠΌ 1/11-30/11-2010(ΔΗΜΟΣ ΑΧΑΡΝΩΝ)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14.474,73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ΔΗΜΟΣΙΑ ΕΠΙΧΕΙΡΗΣΗ ΗΛΕΚΤΡΙΣΜΟΥ Α.Ε.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090000045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60069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ΛΟΓΙΣΤΙΚΗ ΤΑΚΤΟΠΟΙΗΣΗ ΟΦΕΙΛΩΝ ΑΠΌ ΔΙΚΑΙΩΜΑΤΑ ΔΕΗ ΓΙΑ ΤΟ ΧΡΟΝΙΚΟ ΔΙΑΣΤΗΜΑ ΑΠΌ 1/11-30/11-2010(ΔΗΜΟΣ ΘΡΑΚ/ΩΝ)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1.450,80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ΔΗΜΟΣΙΑ ΕΠΙΧΕΙΡΗΣΗ ΗΛΕΚΤΡΙΣΜΟΥ Α.Ε.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090000045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60069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ΛΟΓΙΣΤΙΚΗ ΤΑΚΤΟΠΟΙΗΣΗ ΟΦΕΙΛΩΝ ΑΠΌ ΚΑΤΑΝΑΛΩΣΗ ΔΕΗ ΓΙΑ ΤΟ ΧΡΟΝΙΚΟ ΔΙΑΣΤΗΜΑ ΑΠΌ 1/11-30/11-2010(ΔΗΜΟΣ ΘΡΑΚ/ΩΝ)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5.284,42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16/2/2011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ΤΑΜΕΙΟ ΠΑΡΑΚΑΤΑΘΗΚΩΝ &amp; ΔΑΝΕΙΩΝ (Τ.Π.Δ.)</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090016565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6948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ΌΣΑ ΕΧΟΥΝ ΠΑΡΑΚΡΑΤΗΘΕΙ ΑΠΌ ΤΗΝ ΧΡΗΜ. ΕΝΤΟΛΗ 6948/110 ΤΟΥ ΥΠ. ΕΣΩΤΕΡΙΚΩΝ ΓΙΑ ΠΡΟΜΗΘΕΙΑ Τ.Π.Δ. ΓΙΑ ΛΕΙΤΟΥΡΓΙΚΕΣ ΔΑΠΑΝΕΣ ΣΧΟΛΕΙΩΝ - Α' ΚΑΤΑΝΟΜΗ 2011.</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298,51</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22/3/2011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ΤΑΜΕΙΟ ΠΑΡΑΚΑΤΑΘΗΚΩΝ &amp; ΔΑΝΕΙΩΝ (Τ.Π.Δ.)</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090016565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43263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ΌΣΑ ΕΧΟΥΝ ΠΑΡΑΚΡΑΤΗΘΕΙ ΑΠΌ ΤΗ ΧΡΗΜ. ΕΝΤΟΛΗ 43263/10 ΤΟΥ ΥΠ. ΕΣΩΤΕΡΙΚΩΝ ΓΙΑ ΔΙΑΠΛΑΤΥΝΣΗ &amp; ΑΝΑΚΑΤΑΣΚΕΥΗ ΠΕΖΟΔΡΟΜΙΩΝ ΣΤΙΣ ΟΔΟΥΣ ΑΡΙΣΤΟΤΕΛΟΥΣ &amp; ΠΑΡΝΗΘΟΣ.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192,69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47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4/8/2011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176α</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ΓΙΑ ΤΗΝ ΑΠΟΖΗΜΙΩΣΗ ΑΠΑΛΛΟΤΡΙΩΜΕΝΗΣ ΙΔΙΟΚΤΗΣΙΑΣ ΣΤΗΝ Π.Ε &lt;ΛΑΘΕΑ Α&gt; ΜΕ ΚΑ 310305,310306 ΚΑΙ ΟΤ Γ 1395(ΑΔΣ 176/24-5-2011)(ΥΠΟΘΕΣΗ ΚΥΡΙΑΚΟΠΟΥΛΟΣ ΑΠΟΣΤΟΛΟΣ ΚΛΠ ΔΙΚ/ΧΟΙ)</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1.121,00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25/9/2011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ΔΗΜΟΣ ΑΘΗΝΑΙΩΝ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090025537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29919701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ΛΟΓΑΡΙΑΣΜΟΣ ΠΛΗΡΩΜΗΣ ΚΛΗΣΕΩΝ Κ.Ο.Κ. (ΑΡ.ΚΥΚΛ. ΚΗΙ-3081)</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130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6/10/2011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ΠΝΕΥΜΑΤΙΚΟ ΚΕΝΤΡΟ ΘΡΑΚΟΜΑΚΕΔΟΝΩΝ (Π.Κ.Θ.) ΔΗΜΟΥ ΑΧΑΡΝΩΝ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099326130</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283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ΕΠΙΧΟΡΗΓΗΣΗ ΠΟΣΟΥ 70.000 € ΣΤΟ ΝΠΔΔ ΜΕ ΤΗ ΕΠΩΝΥΜΙΑ Π.Κ.Θ.</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30.000,00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21/11/2011</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ΔΗΜΟΣ ΑΘΗΝΑΙΩΝ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090025537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30754493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ΛΟΓΑΡΙΑΣΜΟΣ ΠΛΗΡΩΜΗΣ ΚΛΗΣΕΩΝ Κ.Ο.Κ. (ΑΡ.ΚΥΚΛ. ΚΗΙ-3081)</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1791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ΑΜΟΙΒΗ ΔΙΚΗΓΟΡΟΥ ΓΙΑ ΤΗΝ ΑΠΟΖΗΜΙΩΣΗ ΑΠΑΛΛΟΤΡΙΩΜΕΝΗΣ ΙΔΙΟΚΤΗΣΙΑΣ ΣΤΗΝ Π.Ε&lt;ΑΓ.ΠΕΤΡΟΣ Α&gt;ΜΕ ΚΑ 204706 ΚΑΙ ΟΤ ΚΧ 028(ΔΙΑΤΑΓΗ ΠΛΗΡΩΜΗΣ 1791/2012)(ΥΠΟΘΕΣΗ ΝΙΚΑ ΔΗΜ.&amp; ΝΙΚΑ ΑΙΚ.)</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18.040,98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25791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ΓΙΑ ΤΗΝ ΑΠΟΖΗΜΙΩΣΗ ΑΠΑΛ/ΝΗΣ ΙΔΙΟΚΤΗΣΙΑΣ ΣΤΗΝ Π.Ε&lt;ΛΑΘΕΑ Α&gt;ΜΕ ΚΑ 311104 ΚΑΙ ΟΤ Γ1413(ΔΙΑΤΑΓΗ ΠΛΗΡΩΜΗΣ 25791/10)(ΥΠΟΘ.ΓΚΙΚΑ-ΧΑΤΖΗ ΔΗΜΗΤΡΑ) ΕΚ ΠΑΡΑΔΡΟΜΗΣ ΚΑΤΑΧΩΡΗΘΗΚΕ ΣΤΗ ΔΙΚΑΙΟΥΧΟ ΜΑΡΙΑ Π. ΜΙΧΑ ΑΝΤΙ ΤΟΥ ΟΡΘΟΥ "ΔΙΚΗΓΟΡΙΚΟΣ ΣΥΛ. ΑΘΗΝΩΝ"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7.110,00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6461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ΥΠ.ΑΡΙΘΜ.ΚΗΙ 6578</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12,30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6462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ΥΠ.ΑΡΙΘΜ. ΚΗΙ 6579</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36,90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6497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ΥΠ.ΑΡΙΘΜ.ΚΗΙ 6579</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118,08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6496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ΥΠ.ΑΡΙΘΜ.ΚΗΙ 6578</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102,93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6/6/2012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ΕΠΙΣΤΡΟΦΗ ΧΡΗΜΑΤΩΝ ΩΣ ΑΧΡΕΩΣΤΗΤΩΣ ΚΑΤΑΒΛΗΘΕΝΤΑ  ΑΠΟ Τ.Α.Π.</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139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27/6/2012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6529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ΕΡΓΑΣΙΑ ΓΙΑ ΤΟ ΥΠ.ΑΡΙΘΜ.ΚΗΗ 2222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159,90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140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27/6/2012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ΘΕΟΔΩΡΙΔΗΣ ΚΩΝ. ΓΕΩΡΓΙΟΣ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047822164</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6584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ΥΠ.ΑΡΙΘΜ.ΚΗΗ 2222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593,35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14/9/2012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ΔΗΜΟΣ ΑΘΗΝΑΙΩΝ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090025537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31505902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ΕΙΔΟΠΟΙΗΣΗ-ΛΟΓΑΡΙΑΣΜΟΣ ΠΛΗΡΩΜΗΣ ΚΛΗΣΕΩΝ Κ.Ο.Κ.  ΑΠΌ  ΤΟΝ  ΔΗΜΟ  ΑΘΗΝΑΙΩΝ  ΓΙΑ    ΤΟ  ΟΧΗΜΑ  ΚΗΙ 3081</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48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864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ΣΥΜΠΛΗΡΩΜΑΤΙΚΗ ΔΙΚΑΣΤΙΚΗ ΔΑΠΑΝΗ ΓΙΑ ΤΗΝ ΑΠΟΖΗΜΙΩΣΗ ΑΠΑΛΛΟΤΡΙΩΜΕΝΗΣ ΙΔΙΟΚΤΗΣΙΑΣ ΣΤΗΝ Π.Ε&lt;ΜΠΟΣΚΙΖΑ&gt; ΣΤΟ ΚΑ 342208 ΚΑΙ ΟΤ Γ2305(ΥΠΟΘΕΣΗ ΔΑΜΑΣΚΟΣ ΧΑΡΑΛΑΜΠΟΣ)(ΔΙΑΤΑΓΗ ΠΛΗΡΩΜΗΣ 718/2011)</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Ε.Τ.Ε.Α. Ε.Π.</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997422717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ΕΙΣΦΟΡΑ ΤΕΑΔΥ ΠΡΟΜΗΘΕΙΑΣ ΚΑΥΣΙΜΩΝ (ΤΖΑΒΕΛΛΑ)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674,19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Ε.Τ.Ε.Α. Ε.Π.</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997422717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ΕΙΣΦΟΡΑ ΤΕΑΔΥ ΠΡΟΜΗΘΕΙΑΣ ΚΑΥΣΙΜΩΝ (ΤΖΑΒΕΛΛΑ)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43,89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Ε.Τ.Ε.Α. Ε.Π.</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997422717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ΕΙΣΦΟΡΑ ΤΕΑΔΥ ΠΡΟΜΗΘΕΙΑΣ ΚΑΥΣΙΜΩΝ (ΕΚΟ)</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3.129,50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ΤΕΑΔΥ / ΤΠΔΥ</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099324818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ΕΙΣΦΟΡΑ ΤΠΔΥ ΠΡΟΜΗΘΕΙΑΣ ΚΑΥΣΙΜΩΝ (ΕΚΟ Α.Β.Ε.Ε.)</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1.043,19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ΤΕΑΔΥ / ΤΠΔΥ</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099324818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ΕΙΣΦΟΡΑ ΤΠΔΥ ΠΡΟΜΗΘΕΙΑΣ ΚΑΥΣΙΜΩΝ (ΤΖΑΒΕΛΛΑ)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225,10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19/12/2012</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ΤΕΑΔΥ / ΤΠΔΥ</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099324818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ΕΙΣΦΟΡΑ ΤΠΔΥ ΠΡΟΜΗΘΕΙΑΣ ΚΑΥΣΙΜΩΝ (ΤΖΑΒΕΛΛΑ)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14,64</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25/4/2013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ΑΜΟΙΒΗ ΔΙΚΗΓΟΡΟΥ ΓΙΑ ΤΗΝ ΑΠΟΖΗΜΙΩΣΗ ΑΠΑΛΛΟΤΡΙΩΜΕΝΗΣ ΙΔΙΟΚΤΗΣΙΑΣ ΣΤΗΝ Π.Ε&lt;ΧΑΡΑΥΓΗ Β&gt; ΜΕ ΚΑ 293429 ΚΑΙ ΤΟ Γ2047(ΥΠΟΘΕΣΗ ΚΑΝΛΗ-ΒΑΣΙΛΕΙΟΥ ΑΙΚΑΤ.)</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128,20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150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25/7/2013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ΕΘΝΙΚΟ κ΄ ΚΑΠΟΔΙΣΤΡΙΑΚΟ ΠΑΝΕΠΙΣΤΗΜΙΟ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090145420</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1252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ΕΝΕΡΓΕΙΑΚΗ ΠΕΡΙΒΑΛΛΟΝΤΙΚΗ ΚΑΙ ΒΙΟΚΛΗΜΑΤΙΚΗ ΑΞΙΟΛΟΓΗΣΗ ΔΟΜΗΜΕΝΟΥ ΠΕΡΙΒΑΛΛΟΝΤΟΣ ΤΟΥ ΔΗΜΟΥ,ΣΧΕΔΙΑΣΜΟΣ ΚΑΙ ΕΠΙΣΤΗΜΟΝΙΚΗ ΚΑΙ ΤΕΧΝΙΚΗ ΩΡΙΜΑΝΣΗ ΣΧΕΤΙΚΩΝ ΔΡΑΣΕΩΝ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9.840,00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15/10/2013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ΑΘΗΝΑΙΚΟ ΠΡΑΚΤΟΡΕΙΟ ΔΗΜΟΣΙΕΥΣΕΩΝ - BCC A.E.</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094255217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802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ΔΗΜΟΣΙΕΥΣΕΙΣ ΣΕ ΔΙΑΦΟΡΕΣ ΕΦΗΜΕΡΙΔΕΣ ΣΥΜΦΩΝΑ ΜΕ ΤΗΝ 779/2012 ΑΠΟΦΑΣΗ ΕΦΕΤΕΙΟΥ ΑΘΗΝΩΝ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15-8117.001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ΜΠΑΛΙΟΥΣΗ ΑΝ. ΜΑΡΙΑ</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050743958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ΕΞΟΔΑ ΚΗΔΕΙΑΣ ΤΟΥ ΙΩΑΝΝΗ ΓΑΚΗ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2.912,00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21/11/2013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ΕΘΝΙΚΟ κ΄ ΚΑΠΟΔΙΣΤΡΙΑΚΟ ΠΑΝΕΠΙΣΤΗΜΙΟ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090145420</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1532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ΕΝΕΡΓΕΙΑΚΗ ΠΕΡΙΒΑΛΛΟΝΤΙΚΗ ΚΑΙ ΒΙΟΚΛΗΜΑΤΙΚΗ ΑΞΙΟΛΟΓΗΣΗ ΔΟΜΗΜΕΝΟΥ ΠΕΡΙΒΑΛΛΟΝΤΟΣ ΤΟΥ ΔΗΜΟΥ,ΣΧΕΔΙΑΣΜΟΣ ΚΑΙ ΕΠΙΣΤΗΜΟΝΙΚΗ ΚΑΙ ΤΕΧΝΙΚΗ ΩΡΙΜΑΝΣΗ ΣΧΕΤΙΚΩΝ ΔΡΑΣΕΩΝ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19.680,00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30/12/2013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ΚΑΛΟΥΤΣΙΔΗΣ ΙΩΑΝΝΗΣ,ΓΕΩΡΓΙΟΣ,ΣΤΕΛΛΑ,ΕΥΣΤΑΘΙΟΣ ΚΑΙ ΠΑΥΛΟΣ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393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 ΚΕΦΑΛΑΙΟ ΑΠΟΖΗΜΙΩΣΗΣ ΑΠΑΛΛΟΤΡΙΩΜΕΝΗΣ ΙΔΙΟΚΤΗΣΙΑΣ ΣΤΗΝ Π.Ε. ΑΓΙΟΣ ΠΕΤΡΟΣ Β, Ο.Τ. 974, ΚΑ 192217 </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8.638,72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40-8117.001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31/12/2013</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ΕΘΝΙΚΟ κ΄ ΚΑΠΟΔΙΣΤΡΙΑΚΟ ΠΑΝΕΠΙΣΤΗΜΙΟ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090145420</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1879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ΕΝΕΡΓΕΙΑΚΗ ΠΕΡΙΒΑΛΛΟΝΤΙΚΗ ΚΑΙ ΒΙΟΚΛΗΜΑΤΙΚΗ ΑΞΙΟΛΟΓΗΣΗ ΔΟΜΗΜΕΝΟΥ ΠΕΡΙΒΑΛΛΟΝΤΟΣ ΤΟΥ ΔΗΜΟΥ,ΣΧΕΔΙΑΣΜΟΣ ΚΑΙ ΕΠΙΣΤΗΜΟΝΙΚΗ ΚΑΙ ΤΕΧΝΙΚΗ ΩΡΙΜΑΝΣΗ ΣΧΕΤΙΚΩΝ ΔΡΑΣΕΩΝ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19.680,00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31/3/2014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ΑΔΕΛΦΟΙ ΣΑΡΑΚΑΚΗ  Α.Ε.Β.Μ.Ε.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094017203</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2621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ΠΡΟΜΗΘΕΙΑ ΑΝΤΑΛΛΑΚΤΙΚΩΝ ΓΙΑ ΤΟ ΠΟΥΛΜΑΝ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3.004,87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20-8116.001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31/3/2014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ΑΔΕΛΦΟΙ ΣΑΡΑΚΑΚΗ  Α.Ε.Β.Μ.Ε.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094017203</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2891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ΠΡΟΜΗΘΕΙΑ ΑΝΤΑΛΛΑΚΤΙΚΩΝ ΓΙΑ ΤΟ ΠΟΥΛΜΑΝ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979,57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20-8113.001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15/5/2014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Δ.Ο.Υ. ΑΧΑΡΝΩΝ.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090165560</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1505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ΠΡΟΣΑΥΞΗΣΕΙΣ ΦΟΡΟΥ ΤΟΚΟΥ ΠΟΥ ΠΛΗΡΩΘΗΚΑΝ ΣΤΗ Δ.Ο.Υ. ΣΤΙΣ 14-03-2014.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452,82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159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lang w:val="en-US"/>
              </w:rPr>
            </w:pPr>
            <w:r w:rsidRPr="00255A7F">
              <w:rPr>
                <w:rFonts w:cs="Calibri"/>
                <w:color w:val="000000"/>
                <w:sz w:val="16"/>
                <w:szCs w:val="16"/>
                <w:lang w:val="en-US"/>
              </w:rPr>
              <w:t xml:space="preserve">BIEM AUSTRIA OIL </w:t>
            </w:r>
            <w:r w:rsidRPr="00255A7F">
              <w:rPr>
                <w:rFonts w:cs="Calibri"/>
                <w:color w:val="000000"/>
                <w:sz w:val="16"/>
                <w:szCs w:val="16"/>
              </w:rPr>
              <w:t>Α</w:t>
            </w:r>
            <w:r w:rsidRPr="00255A7F">
              <w:rPr>
                <w:rFonts w:cs="Calibri"/>
                <w:color w:val="000000"/>
                <w:sz w:val="16"/>
                <w:szCs w:val="16"/>
                <w:lang w:val="en-US"/>
              </w:rPr>
              <w:t>.</w:t>
            </w:r>
            <w:r w:rsidRPr="00255A7F">
              <w:rPr>
                <w:rFonts w:cs="Calibri"/>
                <w:color w:val="000000"/>
                <w:sz w:val="16"/>
                <w:szCs w:val="16"/>
              </w:rPr>
              <w:t>Ε</w:t>
            </w:r>
            <w:r w:rsidRPr="00255A7F">
              <w:rPr>
                <w:rFonts w:cs="Calibri"/>
                <w:color w:val="000000"/>
                <w:sz w:val="16"/>
                <w:szCs w:val="16"/>
                <w:lang w:val="en-US"/>
              </w:rPr>
              <w:t>.</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094047858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ΠΛΗΡΩΜΗ ΔΙΚΑΣΤΙΚΩΝ ΕΞΟΔΩΝ ΣΥΜΦΩΝΑ ΜΕ ΤΗΝ ΥΠ' ΑΡΙΘΜ. 1281/2014 ΑΠΟΦΑΣΗ ΜΟΝΟΜ. ΠΡΩΤΟΔΙΚΕΙΟΥ ΑΘΗΝΩΝ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350,00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160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lang w:val="en-US"/>
              </w:rPr>
            </w:pPr>
            <w:r w:rsidRPr="00255A7F">
              <w:rPr>
                <w:rFonts w:cs="Calibri"/>
                <w:color w:val="000000"/>
                <w:sz w:val="16"/>
                <w:szCs w:val="16"/>
                <w:lang w:val="en-US"/>
              </w:rPr>
              <w:t xml:space="preserve">BIEM AUSTRIA OIL </w:t>
            </w:r>
            <w:r w:rsidRPr="00255A7F">
              <w:rPr>
                <w:rFonts w:cs="Calibri"/>
                <w:color w:val="000000"/>
                <w:sz w:val="16"/>
                <w:szCs w:val="16"/>
              </w:rPr>
              <w:t>Α</w:t>
            </w:r>
            <w:r w:rsidRPr="00255A7F">
              <w:rPr>
                <w:rFonts w:cs="Calibri"/>
                <w:color w:val="000000"/>
                <w:sz w:val="16"/>
                <w:szCs w:val="16"/>
                <w:lang w:val="en-US"/>
              </w:rPr>
              <w:t>.</w:t>
            </w:r>
            <w:r w:rsidRPr="00255A7F">
              <w:rPr>
                <w:rFonts w:cs="Calibri"/>
                <w:color w:val="000000"/>
                <w:sz w:val="16"/>
                <w:szCs w:val="16"/>
              </w:rPr>
              <w:t>Ε</w:t>
            </w:r>
            <w:r w:rsidRPr="00255A7F">
              <w:rPr>
                <w:rFonts w:cs="Calibri"/>
                <w:color w:val="000000"/>
                <w:sz w:val="16"/>
                <w:szCs w:val="16"/>
                <w:lang w:val="en-US"/>
              </w:rPr>
              <w:t>.</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094047858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ΠΛΗΡΩΜΗ ΤΟΚΩΝ ΥΠΕΡΗΜΕΡΙΑΣ ΣΥΜΦΩΝΑ ΜΕ ΤΗΝ ΥΠ' ΑΡΙΘΜ. 1281/2014 ΑΠΟΦΑΣΗ ΜΟΝΟΜ. ΠΡΩΤΟΔΙΚΕΙΟΥ ΑΘΗΝΩΝ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3.163,59</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00-8131.002</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lang w:val="en-US"/>
              </w:rPr>
            </w:pPr>
            <w:r w:rsidRPr="00255A7F">
              <w:rPr>
                <w:rFonts w:cs="Calibri"/>
                <w:color w:val="000000"/>
                <w:sz w:val="16"/>
                <w:szCs w:val="16"/>
                <w:lang w:val="en-US"/>
              </w:rPr>
              <w:t xml:space="preserve">BIEM AUSTRIA OIL </w:t>
            </w:r>
            <w:r w:rsidRPr="00255A7F">
              <w:rPr>
                <w:rFonts w:cs="Calibri"/>
                <w:color w:val="000000"/>
                <w:sz w:val="16"/>
                <w:szCs w:val="16"/>
              </w:rPr>
              <w:t>Α</w:t>
            </w:r>
            <w:r w:rsidRPr="00255A7F">
              <w:rPr>
                <w:rFonts w:cs="Calibri"/>
                <w:color w:val="000000"/>
                <w:sz w:val="16"/>
                <w:szCs w:val="16"/>
                <w:lang w:val="en-US"/>
              </w:rPr>
              <w:t>.</w:t>
            </w:r>
            <w:r w:rsidRPr="00255A7F">
              <w:rPr>
                <w:rFonts w:cs="Calibri"/>
                <w:color w:val="000000"/>
                <w:sz w:val="16"/>
                <w:szCs w:val="16"/>
              </w:rPr>
              <w:t>Ε</w:t>
            </w:r>
            <w:r w:rsidRPr="00255A7F">
              <w:rPr>
                <w:rFonts w:cs="Calibri"/>
                <w:color w:val="000000"/>
                <w:sz w:val="16"/>
                <w:szCs w:val="16"/>
                <w:lang w:val="en-US"/>
              </w:rPr>
              <w:t>.</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094047858</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479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ΠΛΗΡΩΜΗ ΚΕΦΑΛΑΙΟΥ ΣΥΜΦΩΝΑ ΜΕ ΤΗΝ ΥΠ' ΑΡΙΘΜ. 1281/2014 ΑΠΟΦΑΣΗ ΜΟΝΟΜ. ΠΡΩΤΟΔΙΚΕΙΟΥ ΑΘΗΝΩΝ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16.942,88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ΜΕ-114359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577,25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ΜΕ-493194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198,65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ΚΗΗ-2280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9,35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ΚΗΗ-2280</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81,80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ΚΗΙ-3039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36,22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ΑΝΤΑΛΛΚΑΤΙΚΑ ΤΟΥ ΚΗΙ-3039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17,53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2659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ΚΗΗ-2264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67,65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169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2660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JCB/493194 MHXANHMATOΣ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1.067,64</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2662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ΜΕ-35517</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255,43</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171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ΜΕ-114359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ΜΕ-493194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ΚΗΙ-6579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295,20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ΚΗΗ-2280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ΚΗΗ-2280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ΚΗΙ-3039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ΚΗΙ-3039 ΟΧΗΜΑΤΟΣ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ΚΗΗ-2264</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179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24/10/2014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ΜΕ-35517 ΜΗΧΑΝΗΜΑΤΟΣ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JCB/493560 MΗΧΑΝΗΜΑΤΟΣ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JCB/493560 MHXANHMATOΣ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182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102</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JCB/493560 ΜΗΧΑΝΗΜΑΤΟΣ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103</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ΜΕ-102352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104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ΜΕ-102352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2694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JCB/493560 MHXANHMATOΣ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581,91</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2695</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JCB/493560 ΜΗΧΑΝΗΜΑΤΟΣ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14,02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2696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JCB/493560 MHXANHMATOΣ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140,22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2697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JCB/493560 ΜΗΧΑΝΗΜΑΤΟΣ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189,30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2698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ΜΕ-102352 ΜΗΧΑΝΗΜΑΤΟΣ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642,68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2699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ΜΕ-102352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2.142,01</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29/10/2014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JCB/493560 ΜΗΧΑΝΗΜΑΤΟΣ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19/11/2014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ΔΗΜΟΣ ΑΘΗΝΑΙΩΝ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090025537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34047456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ΕΙΔΟΠΟΙΗΣΗ-ΛΟΓΑΡΙΑΣΜΟΣ ΠΛΗΡΩΜΗΣ ΚΛΗΣΕΩΝ Κ.Ο.Κ. ΓΙΑ ΤΟ ΟΧΗΜΑ  ΚΗΙ - 3081</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193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19/11/2014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ΔΗΜΟΣ ΑΘΗΝΑΙΩΝ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090025537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34455121</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ΕΙΔΟΠΟΙΗΣΗ-ΛΟΓΑΡΙΑΣΜΟΣ ΠΛΗΡΩΜΗΣ ΚΛΗΣΕΩΝ Κ.Ο.Κ. ΓΙΑ ΤΟ ΟΧΗΜΑ  ΚΗΙ - 3082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25/11/2014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JCB 493560 ΜΗΧΑΝΗΜΑΤΟΣ ΤΟΥ ΔΗΜΟΥ ΑΧΑΡΝΩΝ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6,15</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25/11/2014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ΕΠΙΣΚΕΥΗ ΤΟΥ ΚΗΙ-3023 ΟΧΗΜΑΤΟΣ ΤΟΥ ΔΗΜΟΥ ΑΧΑΡΝΩΝ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688,80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196</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25/11/2014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2948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JCB /493560 ΜΗΧΑΝΗΜΑΤΟΣ ΤΟΥ ΔΗΜΟΥ ΑΧΑΡΝΩΝ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195,72</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197</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25/11/2014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ΝΙΚ. Ι. ΚΟΝΤΟΠΟΥΛΟΣ &amp; ΣΙΑ Ο.Ε.</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998879069</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2949</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ΑΝΤΑΛΛΑΚΤΙΚΑ ΤΟΥ ΚΗΙ-3023 ΟΧΗΜΑΤΟΣ ΤΟΥ ΔΗΜΟΥ ΑΧΑΡΝΩΝ</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394,36</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198</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1806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ΑΠΑΛΛΟΤΡΙΟΥΜΕΝΟΥ ΑΚΙΝΗΤΟΥ ΣΤΗΝ Π.Ε&lt;ΛΑΘΕΑ Α&gt; ΜΕ Κ.Α 31.12.56 Ο.Τ Γ1448 ΖΕΚ(ΥΠΟΘΕΣΗ ΜΑΥΡΙΔΟΥ ΦΩΤΕΙΝΗΣ)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320,00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3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199</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2530</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ΑΜΟΙΒΗ ΔΙΚΗΓΟΡΟΥ ΚΑΙ ΔΙΚΑΣΤΙΚΗ ΔΑΠΑΝΗ ΑΠΌ ΑΠΟΖΗΜΙΩΣΗ ΑΠΑΛΛΟΤΡΙΩΜΕΝΗΣ ΙΔΙΟΚΤΗΣΙΑΣ ΣΤΗΝ Π.Ε. &lt;ΑΓΙΟΣ ΠΕΤΡΟΣ Α&gt;, ΜΕ Κ.Α. 20.14.14 ΚΑΙ ΣΤΟ Ο.Τ.ΚΟ25(ΥΠΟΘΕΣΗ ΑΘΗΝΑΣ ΣΥΖ. ΘΩΜΑ ΜΠΑΛΑΦΑ)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90,00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200</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314</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ΑΜΟΙΒΗ ΔΙΚΗΓΟΡΟΥ ΚΑΙ ΔΙΚΑΣΤΙΚΗ ΔΑΠΑΝΗ ΑΠΌ ΑΠΟΖΗΜΙΩΣΗ ΑΠΑΛΛΟΤΡΙΩΜΕΝΟΥ  ΑΚΙΝΗΤΟΥ ΣΤΗΝ  Π.Ε ΄΄ΑΓ.ΑΘΑΝΑΣΙΟΣ΄΄ ΚΑΙ ΣΤΟ ΟΤ 1550.(ΥΠΟΘΕΣΗ ΘΕΟΔΩΡΑΣ ΣΥΖ. ΔΗΜΗΤΡΙΟΥ ΒΑΣΣΗ)</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430,00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201</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ΜΙΧΑ ΣΤΑΜΑΤΙΝΑ</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616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ΚΕΦΑΛΑΙΟ ΑΠΌ ΑΠΟΖΗΜΙΩΣΗ ΑΠΑΛΛΟΤΡΙΟΥΜΕΝΟΥ ΑΚΙΝΗΤΟΥ ΣΤΗΝ Π.Ε &lt;ΧΑΡΑΥΓΗ Β&gt; ΜΕ Ο.Τ Γ2051, 2051 &amp; Κ.Α 29-36-09, 29-07-26</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2.662,00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40-8117.001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202</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ΕΦΚΑ Β΄ ΠΕΡΙΦΕΡΕΙΑΚΟ ΚΕΑΟ ΑΘΗΝΑΣ</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090003373</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737</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ΚΑΘΥΣΤΕΡΟΥΜΕΝΕΣ ΑΣΦΑΛΙΣΤΙΚΕΣ ΕΙΣΦΟΡΕΣ ΣΤΟ ΙΚΑ</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68.455,28</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00-8132.002</w:t>
            </w:r>
          </w:p>
        </w:tc>
      </w:tr>
      <w:tr w:rsidR="007C6ECF" w:rsidTr="008067B9">
        <w:trPr>
          <w:trHeight w:val="1365"/>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lastRenderedPageBreak/>
              <w:t>203</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ΔΙΚΗΓΟΡΙΚΟΣ  ΣΥΛΛΟΓΟΣ  ΑΘΗΝΩΝ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090011035</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738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ΔΙΚΑΣΤΙΚΗ ΔΑΠΑΝΗ ΑΠΌ ΑΠΟΖΗΜΙΩΣΗ ΑΠΑΛΛΟΤΡΙΩΣΗΣ ΡΥΜΟΤΟΜΟΥΜΕΝΩΝ ΕΠΙΚΕΙΜΕΝΩΝ ΣΤΗΝ Π.Ε. &lt;ΛΑΘΕΑ Α&gt; ΜΕ Κ.Α. 280514 ΚΑΙ ΣΤΟ ΟΤΓ 1516 (ΥΠΟΘΕΣΗ ΣΩΤΗΡΑΚΗΣ ΓΕΩΡΓΙΟΣ)</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204</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18/12/2014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ΔΗΜΟΣ ΑΘΗΝΑΙΩΝ</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090025537</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36528396</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ΕΙΔΟΠΟΙΗΣΗ-ΛΟΓΑΡΙΑΣΜΟΣ ΠΛΗΡΩΜΗΣ ΚΛΗΣΕΩΝ Κ.Ο.Κ. ΓΙΑ ΤΟ ΟΧΗΜΑ  ΚΗΙ - 3082</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80,00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00-8115.001</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205</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31/12/2014</w:t>
            </w:r>
          </w:p>
        </w:tc>
        <w:tc>
          <w:tcPr>
            <w:tcW w:w="1504" w:type="dxa"/>
            <w:tcBorders>
              <w:top w:val="nil"/>
              <w:left w:val="nil"/>
              <w:bottom w:val="single" w:sz="4" w:space="0" w:color="auto"/>
              <w:right w:val="single" w:sz="4" w:space="0" w:color="auto"/>
            </w:tcBorders>
            <w:vAlign w:val="center"/>
          </w:tcPr>
          <w:p w:rsidR="007C6ECF" w:rsidRPr="00255A7F" w:rsidRDefault="007C6ECF">
            <w:pPr>
              <w:jc w:val="center"/>
              <w:rPr>
                <w:rFonts w:cs="Calibri"/>
                <w:color w:val="000000"/>
                <w:sz w:val="16"/>
                <w:szCs w:val="16"/>
              </w:rPr>
            </w:pPr>
            <w:r w:rsidRPr="00255A7F">
              <w:rPr>
                <w:rFonts w:cs="Calibri"/>
                <w:color w:val="000000"/>
                <w:sz w:val="16"/>
                <w:szCs w:val="16"/>
              </w:rPr>
              <w:t>ΑΝΤΩΝΙΟΥ ΚΩΝΣΤΑΝΤΙΝΟΣ ΤΟΥ ΔΗΜΗΤΡΙΟΥ</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015695650</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4178</w:t>
            </w:r>
          </w:p>
        </w:tc>
        <w:tc>
          <w:tcPr>
            <w:tcW w:w="2470" w:type="dxa"/>
            <w:tcBorders>
              <w:top w:val="nil"/>
              <w:left w:val="nil"/>
              <w:bottom w:val="single" w:sz="4" w:space="0" w:color="auto"/>
              <w:right w:val="single" w:sz="4" w:space="0" w:color="auto"/>
            </w:tcBorders>
            <w:vAlign w:val="center"/>
          </w:tcPr>
          <w:p w:rsidR="007C6ECF" w:rsidRPr="00255A7F" w:rsidRDefault="007C6ECF">
            <w:pPr>
              <w:rPr>
                <w:rFonts w:cs="Calibri"/>
                <w:color w:val="000000"/>
                <w:sz w:val="16"/>
                <w:szCs w:val="16"/>
              </w:rPr>
            </w:pPr>
            <w:r w:rsidRPr="00255A7F">
              <w:rPr>
                <w:rFonts w:cs="Calibri"/>
                <w:color w:val="000000"/>
                <w:sz w:val="16"/>
                <w:szCs w:val="16"/>
              </w:rPr>
              <w:t>Λ ΚΕΦΑΛΑΙΟ ΑΠΟΖΗΜΙΩΣΗΣ ΑΠΌ ΑΠΑΛΛΟΤΡΙΩΣΗ ΑΚΙΝΗΤΟΥ ΣΤΗΝ Π.Ε. &lt;ΜΕΣΟΝΥΧΙ&gt; ΜΕ Κ.Α. 220310 ΚΑΙ ΣΤΟ ΟΤ 1066</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11.022,00</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40-8117.002</w:t>
            </w:r>
          </w:p>
        </w:tc>
      </w:tr>
      <w:tr w:rsidR="007C6ECF" w:rsidTr="008067B9">
        <w:trPr>
          <w:trHeight w:val="1110"/>
        </w:trPr>
        <w:tc>
          <w:tcPr>
            <w:tcW w:w="427" w:type="dxa"/>
            <w:tcBorders>
              <w:top w:val="nil"/>
              <w:left w:val="single" w:sz="4" w:space="0" w:color="auto"/>
              <w:bottom w:val="single" w:sz="4" w:space="0" w:color="auto"/>
              <w:right w:val="single" w:sz="4" w:space="0" w:color="auto"/>
            </w:tcBorders>
            <w:noWrap/>
            <w:vAlign w:val="center"/>
          </w:tcPr>
          <w:p w:rsidR="007C6ECF" w:rsidRPr="00255A7F" w:rsidRDefault="007C6ECF">
            <w:pPr>
              <w:rPr>
                <w:rFonts w:cs="Calibri"/>
                <w:color w:val="000000"/>
                <w:sz w:val="16"/>
                <w:szCs w:val="16"/>
              </w:rPr>
            </w:pPr>
            <w:r w:rsidRPr="00255A7F">
              <w:rPr>
                <w:rFonts w:cs="Calibri"/>
                <w:color w:val="000000"/>
                <w:sz w:val="16"/>
                <w:szCs w:val="16"/>
              </w:rPr>
              <w:t> </w:t>
            </w:r>
          </w:p>
        </w:tc>
        <w:tc>
          <w:tcPr>
            <w:tcW w:w="778"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c>
          <w:tcPr>
            <w:tcW w:w="150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c>
          <w:tcPr>
            <w:tcW w:w="1134"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c>
          <w:tcPr>
            <w:tcW w:w="2470" w:type="dxa"/>
            <w:tcBorders>
              <w:top w:val="nil"/>
              <w:left w:val="nil"/>
              <w:bottom w:val="single" w:sz="4" w:space="0" w:color="auto"/>
              <w:right w:val="single" w:sz="4" w:space="0" w:color="auto"/>
            </w:tcBorders>
            <w:vAlign w:val="center"/>
          </w:tcPr>
          <w:p w:rsidR="007C6ECF" w:rsidRPr="00255A7F" w:rsidRDefault="007C6ECF">
            <w:pPr>
              <w:jc w:val="right"/>
              <w:rPr>
                <w:rFonts w:cs="Calibri"/>
                <w:b/>
                <w:bCs/>
                <w:color w:val="000000"/>
                <w:sz w:val="16"/>
                <w:szCs w:val="16"/>
              </w:rPr>
            </w:pPr>
            <w:r w:rsidRPr="00255A7F">
              <w:rPr>
                <w:rFonts w:cs="Calibri"/>
                <w:b/>
                <w:bCs/>
                <w:color w:val="000000"/>
                <w:sz w:val="16"/>
                <w:szCs w:val="16"/>
              </w:rPr>
              <w:t>ΣΥΝΟΛΟ:</w:t>
            </w:r>
          </w:p>
        </w:tc>
        <w:tc>
          <w:tcPr>
            <w:tcW w:w="767" w:type="dxa"/>
            <w:tcBorders>
              <w:top w:val="nil"/>
              <w:left w:val="nil"/>
              <w:bottom w:val="single" w:sz="4" w:space="0" w:color="auto"/>
              <w:right w:val="single" w:sz="4" w:space="0" w:color="auto"/>
            </w:tcBorders>
            <w:noWrap/>
            <w:vAlign w:val="center"/>
          </w:tcPr>
          <w:p w:rsidR="007C6ECF" w:rsidRPr="00255A7F" w:rsidRDefault="007C6ECF">
            <w:pPr>
              <w:jc w:val="center"/>
              <w:rPr>
                <w:rFonts w:cs="Calibri"/>
                <w:b/>
                <w:bCs/>
                <w:color w:val="000000"/>
                <w:sz w:val="16"/>
                <w:szCs w:val="16"/>
              </w:rPr>
            </w:pPr>
            <w:r w:rsidRPr="00255A7F">
              <w:rPr>
                <w:rFonts w:cs="Calibri"/>
                <w:b/>
                <w:bCs/>
                <w:color w:val="000000"/>
                <w:sz w:val="16"/>
                <w:szCs w:val="16"/>
              </w:rPr>
              <w:t>368.083,17</w:t>
            </w:r>
          </w:p>
        </w:tc>
        <w:tc>
          <w:tcPr>
            <w:tcW w:w="839" w:type="dxa"/>
            <w:tcBorders>
              <w:top w:val="nil"/>
              <w:left w:val="nil"/>
              <w:bottom w:val="single" w:sz="4" w:space="0" w:color="auto"/>
              <w:right w:val="single" w:sz="4" w:space="0" w:color="auto"/>
            </w:tcBorders>
            <w:noWrap/>
            <w:vAlign w:val="center"/>
          </w:tcPr>
          <w:p w:rsidR="007C6ECF" w:rsidRPr="00255A7F" w:rsidRDefault="007C6ECF">
            <w:pPr>
              <w:jc w:val="center"/>
              <w:rPr>
                <w:rFonts w:cs="Calibri"/>
                <w:color w:val="000000"/>
                <w:sz w:val="16"/>
                <w:szCs w:val="16"/>
              </w:rPr>
            </w:pPr>
            <w:r w:rsidRPr="00255A7F">
              <w:rPr>
                <w:rFonts w:cs="Calibri"/>
                <w:color w:val="000000"/>
                <w:sz w:val="16"/>
                <w:szCs w:val="16"/>
              </w:rPr>
              <w:t> </w:t>
            </w:r>
          </w:p>
        </w:tc>
      </w:tr>
    </w:tbl>
    <w:p w:rsidR="007C6ECF" w:rsidRDefault="007C6ECF" w:rsidP="00255A7F"/>
    <w:p w:rsidR="007C6ECF" w:rsidRDefault="007C6ECF" w:rsidP="00255A7F">
      <w:r>
        <w:t xml:space="preserve"> Η Προϊσταμένη                              Ο Προϊστάμενος Δ/νσης                        Ο  Αντιδήμαρχος</w:t>
      </w:r>
    </w:p>
    <w:p w:rsidR="007C6ECF" w:rsidRDefault="007C6ECF" w:rsidP="00255A7F">
      <w:r>
        <w:t xml:space="preserve">Τμήματος Εξόδων                          Οικονομικών Υπηρεσιών          </w:t>
      </w:r>
    </w:p>
    <w:p w:rsidR="007C6ECF" w:rsidRDefault="007C6ECF" w:rsidP="00255A7F"/>
    <w:p w:rsidR="008067B9" w:rsidRDefault="007C6ECF" w:rsidP="00255A7F">
      <w:r>
        <w:t>Ελένη Κατρά                                        Φίλιππος Αγγελής                               Μιχαήλ Βρεττός</w:t>
      </w:r>
    </w:p>
    <w:p w:rsidR="008067B9" w:rsidRDefault="008067B9" w:rsidP="00255A7F">
      <w:r>
        <w:br w:type="page"/>
      </w:r>
    </w:p>
    <w:tbl>
      <w:tblPr>
        <w:tblW w:w="9780" w:type="dxa"/>
        <w:tblLayout w:type="fixed"/>
        <w:tblCellMar>
          <w:left w:w="70" w:type="dxa"/>
          <w:right w:w="70" w:type="dxa"/>
        </w:tblCellMar>
        <w:tblLook w:val="04A0" w:firstRow="1" w:lastRow="0" w:firstColumn="1" w:lastColumn="0" w:noHBand="0" w:noVBand="1"/>
      </w:tblPr>
      <w:tblGrid>
        <w:gridCol w:w="1222"/>
        <w:gridCol w:w="3740"/>
        <w:gridCol w:w="4818"/>
      </w:tblGrid>
      <w:tr w:rsidR="008067B9" w:rsidTr="008067B9">
        <w:trPr>
          <w:trHeight w:val="899"/>
        </w:trPr>
        <w:tc>
          <w:tcPr>
            <w:tcW w:w="1222" w:type="dxa"/>
            <w:vAlign w:val="center"/>
            <w:hideMark/>
          </w:tcPr>
          <w:p w:rsidR="008067B9" w:rsidRDefault="00075DFB">
            <w:pPr>
              <w:spacing w:after="200" w:line="276" w:lineRule="auto"/>
              <w:rPr>
                <w:rFonts w:ascii="Verdana" w:hAnsi="Verdana"/>
                <w:i/>
                <w:sz w:val="20"/>
                <w:szCs w:val="20"/>
                <w:lang w:eastAsia="en-US"/>
              </w:rPr>
            </w:pPr>
            <w:r>
              <w:rPr>
                <w:rFonts w:ascii="Verdana" w:hAnsi="Verdana"/>
                <w:i/>
                <w:noProof/>
                <w:sz w:val="20"/>
                <w:szCs w:val="20"/>
              </w:rPr>
              <w:pict>
                <v:shape id="_x0000_i1061" type="#_x0000_t75" style="width:38.7pt;height:36.55pt;visibility:visible">
                  <v:imagedata r:id="rId42" o:title="" gain="93623f" blacklevel="-6554f"/>
                </v:shape>
              </w:pict>
            </w:r>
          </w:p>
        </w:tc>
        <w:tc>
          <w:tcPr>
            <w:tcW w:w="3740" w:type="dxa"/>
            <w:vAlign w:val="center"/>
          </w:tcPr>
          <w:p w:rsidR="008067B9" w:rsidRDefault="008067B9">
            <w:pPr>
              <w:pStyle w:val="a5"/>
              <w:spacing w:line="276" w:lineRule="auto"/>
              <w:ind w:firstLine="146"/>
              <w:jc w:val="center"/>
              <w:rPr>
                <w:rFonts w:ascii="Verdana" w:hAnsi="Verdana"/>
                <w:b/>
                <w:bCs/>
                <w:i/>
                <w:sz w:val="20"/>
              </w:rPr>
            </w:pPr>
          </w:p>
        </w:tc>
        <w:tc>
          <w:tcPr>
            <w:tcW w:w="4819" w:type="dxa"/>
            <w:vAlign w:val="center"/>
            <w:hideMark/>
          </w:tcPr>
          <w:p w:rsidR="008067B9" w:rsidRDefault="00075DFB">
            <w:pPr>
              <w:pStyle w:val="a5"/>
              <w:spacing w:line="276" w:lineRule="auto"/>
              <w:ind w:right="213" w:firstLine="82"/>
              <w:jc w:val="right"/>
              <w:rPr>
                <w:rFonts w:ascii="Verdana" w:hAnsi="Verdana" w:cs="Microsoft Sans Serif"/>
                <w:b/>
                <w:bCs/>
                <w:i/>
                <w:sz w:val="20"/>
              </w:rPr>
            </w:pPr>
            <w:r>
              <w:rPr>
                <w:rFonts w:ascii="Verdana" w:hAnsi="Verdana"/>
                <w:i/>
                <w:noProof/>
                <w:sz w:val="20"/>
              </w:rPr>
              <w:pict>
                <v:shape id="_x0000_i1062" type="#_x0000_t75" alt="Ιππείς" style="width:43pt;height:30.1pt;visibility:visible" o:bordertopcolor="white" o:borderleftcolor="white" o:borderbottomcolor="white" o:borderrightcolor="white" filled="t">
                  <v:fill opacity="0"/>
                  <v:imagedata r:id="rId43" o:title="Ιππείς" gain="93623f" blacklevel="-6554f" grayscale="t"/>
                  <w10:bordertop type="single" width="6"/>
                  <w10:borderleft type="single" width="6"/>
                  <w10:borderbottom type="single" width="6"/>
                  <w10:borderright type="single" width="6"/>
                </v:shape>
              </w:pict>
            </w:r>
          </w:p>
        </w:tc>
      </w:tr>
    </w:tbl>
    <w:p w:rsidR="008067B9" w:rsidRDefault="008067B9" w:rsidP="008067B9">
      <w:pPr>
        <w:rPr>
          <w:rFonts w:ascii="Verdana" w:hAnsi="Verdana"/>
          <w:b/>
          <w:sz w:val="20"/>
          <w:szCs w:val="20"/>
          <w:lang w:eastAsia="en-US"/>
        </w:rPr>
      </w:pPr>
      <w:r>
        <w:rPr>
          <w:rFonts w:ascii="Verdana" w:hAnsi="Verdana"/>
          <w:b/>
          <w:sz w:val="20"/>
          <w:szCs w:val="20"/>
        </w:rPr>
        <w:t>ΕΛΛΗΝΙΚΗ ΔΗΜΟΚΡΑΤΙΑ</w:t>
      </w:r>
    </w:p>
    <w:p w:rsidR="008067B9" w:rsidRDefault="008067B9" w:rsidP="00282287">
      <w:pPr>
        <w:rPr>
          <w:rFonts w:ascii="Verdana" w:hAnsi="Verdana"/>
          <w:b/>
          <w:sz w:val="20"/>
          <w:szCs w:val="20"/>
        </w:rPr>
      </w:pPr>
      <w:r>
        <w:rPr>
          <w:rFonts w:ascii="Verdana" w:hAnsi="Verdana"/>
          <w:b/>
          <w:sz w:val="20"/>
          <w:szCs w:val="20"/>
        </w:rPr>
        <w:t>ΝΟΜΟΣ ΑΤΤΙΚΗΣ</w:t>
      </w:r>
    </w:p>
    <w:p w:rsidR="008067B9" w:rsidRDefault="008067B9" w:rsidP="00282287">
      <w:pPr>
        <w:rPr>
          <w:rFonts w:ascii="Verdana" w:hAnsi="Verdana"/>
          <w:b/>
          <w:sz w:val="20"/>
          <w:szCs w:val="20"/>
        </w:rPr>
      </w:pPr>
      <w:r>
        <w:rPr>
          <w:rFonts w:ascii="Verdana" w:hAnsi="Verdana"/>
          <w:b/>
          <w:sz w:val="20"/>
          <w:szCs w:val="20"/>
        </w:rPr>
        <w:t>ΔΗΜΟΣ ΑΧΑΡΝΩΝ</w:t>
      </w:r>
    </w:p>
    <w:p w:rsidR="008067B9" w:rsidRDefault="008067B9" w:rsidP="00282287">
      <w:pPr>
        <w:rPr>
          <w:rFonts w:ascii="Verdana" w:hAnsi="Verdana"/>
          <w:sz w:val="20"/>
          <w:szCs w:val="20"/>
        </w:rPr>
      </w:pPr>
      <w:r>
        <w:rPr>
          <w:rFonts w:ascii="Verdana" w:hAnsi="Verdana"/>
          <w:b/>
          <w:sz w:val="20"/>
          <w:szCs w:val="20"/>
        </w:rPr>
        <w:t>ΟΙΚΟΝΟΜΙΚΗ ΕΠΙΤΡΟΠΗ</w:t>
      </w:r>
    </w:p>
    <w:p w:rsidR="008067B9" w:rsidRDefault="008067B9" w:rsidP="00282287">
      <w:pPr>
        <w:rPr>
          <w:rFonts w:ascii="Verdana" w:hAnsi="Verdana"/>
          <w:sz w:val="20"/>
          <w:szCs w:val="20"/>
        </w:rPr>
      </w:pPr>
    </w:p>
    <w:p w:rsidR="008067B9" w:rsidRDefault="008067B9" w:rsidP="00282287">
      <w:pPr>
        <w:rPr>
          <w:rFonts w:ascii="Verdana" w:hAnsi="Verdana"/>
          <w:b/>
          <w:sz w:val="20"/>
          <w:szCs w:val="20"/>
        </w:rPr>
      </w:pPr>
      <w:r>
        <w:rPr>
          <w:rFonts w:ascii="Verdana" w:hAnsi="Verdana"/>
          <w:sz w:val="20"/>
          <w:szCs w:val="20"/>
        </w:rPr>
        <w:t xml:space="preserve">                                                                                                                                                       Απόσπασμα από το </w:t>
      </w:r>
      <w:r>
        <w:rPr>
          <w:rFonts w:ascii="Verdana" w:hAnsi="Verdana"/>
          <w:b/>
          <w:sz w:val="20"/>
          <w:szCs w:val="20"/>
        </w:rPr>
        <w:t>2</w:t>
      </w:r>
      <w:r>
        <w:rPr>
          <w:rFonts w:ascii="Verdana" w:hAnsi="Verdana"/>
          <w:sz w:val="20"/>
          <w:szCs w:val="20"/>
        </w:rPr>
        <w:t xml:space="preserve">o   Πρακτικό                                                                                                         Αριθμ. Θέματος στην ημερ. Διάταξη </w:t>
      </w:r>
      <w:r>
        <w:rPr>
          <w:rFonts w:ascii="Verdana" w:hAnsi="Verdana"/>
          <w:b/>
          <w:sz w:val="20"/>
          <w:szCs w:val="20"/>
        </w:rPr>
        <w:t xml:space="preserve">34o   </w:t>
      </w:r>
    </w:p>
    <w:p w:rsidR="008067B9" w:rsidRDefault="008067B9" w:rsidP="00282287">
      <w:pPr>
        <w:rPr>
          <w:rFonts w:ascii="Verdana" w:hAnsi="Verdana"/>
          <w:sz w:val="20"/>
          <w:szCs w:val="20"/>
        </w:rPr>
      </w:pPr>
      <w:r>
        <w:rPr>
          <w:rFonts w:ascii="Verdana" w:hAnsi="Verdana"/>
          <w:sz w:val="20"/>
          <w:szCs w:val="20"/>
        </w:rPr>
        <w:t xml:space="preserve">Αριθμ. Αποφ. </w:t>
      </w:r>
      <w:r>
        <w:rPr>
          <w:rFonts w:ascii="Verdana" w:hAnsi="Verdana"/>
          <w:b/>
          <w:sz w:val="20"/>
          <w:szCs w:val="20"/>
        </w:rPr>
        <w:t>35</w:t>
      </w:r>
    </w:p>
    <w:p w:rsidR="008067B9" w:rsidRDefault="008067B9" w:rsidP="00282287">
      <w:pPr>
        <w:rPr>
          <w:rFonts w:ascii="Verdana" w:hAnsi="Verdana"/>
          <w:sz w:val="20"/>
          <w:szCs w:val="20"/>
        </w:rPr>
      </w:pPr>
      <w:r>
        <w:rPr>
          <w:rFonts w:ascii="Verdana" w:hAnsi="Verdana"/>
          <w:sz w:val="20"/>
          <w:szCs w:val="20"/>
        </w:rPr>
        <w:t xml:space="preserve">Συνεδρίαση της </w:t>
      </w:r>
      <w:r>
        <w:rPr>
          <w:rFonts w:ascii="Verdana" w:hAnsi="Verdana"/>
          <w:b/>
          <w:sz w:val="20"/>
          <w:szCs w:val="20"/>
        </w:rPr>
        <w:t xml:space="preserve">28/1/2020    </w:t>
      </w:r>
      <w:r>
        <w:rPr>
          <w:rFonts w:ascii="Verdana" w:hAnsi="Verdana"/>
          <w:sz w:val="20"/>
          <w:szCs w:val="20"/>
        </w:rPr>
        <w:t xml:space="preserve">                                                                                                                 Αριθμ. Πρωτ. &amp; ημερ.που δόθηκε </w:t>
      </w:r>
    </w:p>
    <w:p w:rsidR="008067B9" w:rsidRDefault="008067B9" w:rsidP="00282287">
      <w:pPr>
        <w:rPr>
          <w:rFonts w:ascii="Verdana" w:hAnsi="Verdana"/>
          <w:sz w:val="20"/>
          <w:szCs w:val="20"/>
        </w:rPr>
      </w:pPr>
      <w:r>
        <w:rPr>
          <w:rFonts w:ascii="Verdana" w:hAnsi="Verdana"/>
          <w:sz w:val="20"/>
          <w:szCs w:val="20"/>
        </w:rPr>
        <w:t>η πρόσκληση 3665/28-1-2020</w:t>
      </w:r>
    </w:p>
    <w:p w:rsidR="008067B9" w:rsidRDefault="008067B9" w:rsidP="00282287">
      <w:pPr>
        <w:rPr>
          <w:rFonts w:ascii="Verdana" w:hAnsi="Verdana"/>
          <w:sz w:val="20"/>
          <w:szCs w:val="20"/>
        </w:rPr>
      </w:pPr>
      <w:r>
        <w:rPr>
          <w:rStyle w:val="a7"/>
        </w:rPr>
        <w:t xml:space="preserve">ΑΔΑ: </w:t>
      </w:r>
      <w:r>
        <w:t>69ΞΡΩΨ8-475</w:t>
      </w:r>
    </w:p>
    <w:p w:rsidR="008067B9" w:rsidRDefault="008067B9" w:rsidP="00282287">
      <w:pPr>
        <w:rPr>
          <w:rFonts w:ascii="Verdana" w:hAnsi="Verdana"/>
          <w:sz w:val="20"/>
          <w:szCs w:val="20"/>
        </w:rPr>
      </w:pPr>
    </w:p>
    <w:p w:rsidR="008067B9" w:rsidRDefault="008067B9" w:rsidP="00282287">
      <w:pPr>
        <w:jc w:val="both"/>
        <w:rPr>
          <w:rFonts w:ascii="Verdana" w:hAnsi="Verdana"/>
          <w:sz w:val="20"/>
          <w:szCs w:val="20"/>
        </w:rPr>
      </w:pPr>
      <w:r>
        <w:rPr>
          <w:rFonts w:ascii="Verdana" w:hAnsi="Verdana"/>
          <w:sz w:val="20"/>
          <w:szCs w:val="20"/>
        </w:rPr>
        <w:t>Στις Αχαρνές σήμερα στις 28 του μηνός Ιανουαρίου του έτους 2019, ημέρα Τρίτη και ώρα 09:00 στο Δημοτικό Κατάστημα (1ος όροφος, αίθουσα συνεδριάσεων) συνήλθε σε συνεδρίαση η Οικονομική Επιτροπή Αχαρνών κατόπιν της με αριθμό πρωτ. 3665/28-1-2020 εγγράφου προσκλήσεως του Προέδρου της που επιδόθηκε και δημοσιεύτηκε νόμιμα, σύμφωνα με τις διατάξεις του άρθρου 3, 5 και 6 του αρθρ. 75 του Ν. 3852/2010, όπως αντικαταστάθηκαν με το άρθρο 77 του Ν. 4555/2018 και τις τροποποιήσεις του.</w:t>
      </w:r>
    </w:p>
    <w:p w:rsidR="008067B9" w:rsidRDefault="008067B9" w:rsidP="00282287">
      <w:pPr>
        <w:jc w:val="both"/>
        <w:rPr>
          <w:rFonts w:ascii="Verdana" w:hAnsi="Verdana"/>
          <w:sz w:val="20"/>
          <w:szCs w:val="20"/>
        </w:rPr>
      </w:pPr>
      <w:r>
        <w:rPr>
          <w:rFonts w:ascii="Verdana" w:hAnsi="Verdana"/>
          <w:sz w:val="20"/>
          <w:szCs w:val="20"/>
        </w:rPr>
        <w:t xml:space="preserve">         </w:t>
      </w:r>
    </w:p>
    <w:p w:rsidR="008067B9" w:rsidRDefault="008067B9" w:rsidP="00282287">
      <w:pPr>
        <w:jc w:val="both"/>
        <w:rPr>
          <w:rFonts w:ascii="Verdana" w:hAnsi="Verdana"/>
          <w:sz w:val="20"/>
          <w:szCs w:val="20"/>
        </w:rPr>
      </w:pPr>
      <w:r>
        <w:rPr>
          <w:rFonts w:ascii="Verdana" w:hAnsi="Verdana"/>
          <w:sz w:val="20"/>
          <w:szCs w:val="20"/>
        </w:rPr>
        <w:t xml:space="preserve">       Διαπιστώθηκε ότι υπάρχει νόμιμη απαρτία και κηρύχθηκε από τον Πρόεδρο η έναρξη της συνεδρίασης.</w:t>
      </w:r>
    </w:p>
    <w:tbl>
      <w:tblPr>
        <w:tblW w:w="9855" w:type="dxa"/>
        <w:tblLayout w:type="fixed"/>
        <w:tblLook w:val="04A0" w:firstRow="1" w:lastRow="0" w:firstColumn="1" w:lastColumn="0" w:noHBand="0" w:noVBand="1"/>
      </w:tblPr>
      <w:tblGrid>
        <w:gridCol w:w="4927"/>
        <w:gridCol w:w="4928"/>
      </w:tblGrid>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Π Α Ρ Ο Ν Τ Ε Σ</w:t>
            </w:r>
          </w:p>
        </w:tc>
        <w:tc>
          <w:tcPr>
            <w:tcW w:w="4927" w:type="dxa"/>
            <w:hideMark/>
          </w:tcPr>
          <w:p w:rsidR="008067B9" w:rsidRDefault="008067B9" w:rsidP="00282287">
            <w:pPr>
              <w:rPr>
                <w:rFonts w:ascii="Verdana" w:hAnsi="Verdana"/>
                <w:sz w:val="20"/>
                <w:szCs w:val="20"/>
                <w:lang w:eastAsia="en-US"/>
              </w:rPr>
            </w:pPr>
            <w:r>
              <w:rPr>
                <w:rFonts w:ascii="Verdana" w:hAnsi="Verdana"/>
                <w:sz w:val="20"/>
                <w:szCs w:val="20"/>
              </w:rPr>
              <w:t>Α Π Ο Ν Τ Ε Σ</w:t>
            </w:r>
          </w:p>
        </w:tc>
      </w:tr>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1.Βρεττός Μιχαήλ                                                                                      </w:t>
            </w:r>
          </w:p>
        </w:tc>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1.Αραμπαντζής Ευάγγελος                                                                               </w:t>
            </w:r>
          </w:p>
        </w:tc>
      </w:tr>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2.Δαμάσκος Νικόλαος                                                                                   </w:t>
            </w:r>
          </w:p>
        </w:tc>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2.Βαρελάς Πέτρος                                                                                      </w:t>
            </w:r>
          </w:p>
        </w:tc>
      </w:tr>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3.Κασσαβός Ιωάννης                                                                                    </w:t>
            </w:r>
          </w:p>
        </w:tc>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3.Βρεττός Σπυρίδων                                                                                    </w:t>
            </w:r>
          </w:p>
        </w:tc>
      </w:tr>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4.Κατσανδρή Χρηστίνα                                                                                  </w:t>
            </w:r>
          </w:p>
        </w:tc>
        <w:tc>
          <w:tcPr>
            <w:tcW w:w="4927" w:type="dxa"/>
          </w:tcPr>
          <w:p w:rsidR="008067B9" w:rsidRDefault="008067B9" w:rsidP="00282287">
            <w:pPr>
              <w:rPr>
                <w:rFonts w:ascii="Verdana" w:hAnsi="Verdana"/>
                <w:sz w:val="20"/>
                <w:szCs w:val="20"/>
                <w:lang w:eastAsia="en-US"/>
              </w:rPr>
            </w:pPr>
          </w:p>
        </w:tc>
      </w:tr>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5.Κόνταρης Χρύσανθος                                                                                  </w:t>
            </w:r>
          </w:p>
        </w:tc>
        <w:tc>
          <w:tcPr>
            <w:tcW w:w="4927" w:type="dxa"/>
          </w:tcPr>
          <w:p w:rsidR="008067B9" w:rsidRDefault="008067B9" w:rsidP="00282287">
            <w:pPr>
              <w:rPr>
                <w:rFonts w:ascii="Verdana" w:hAnsi="Verdana"/>
                <w:sz w:val="20"/>
                <w:szCs w:val="20"/>
                <w:lang w:eastAsia="en-US"/>
              </w:rPr>
            </w:pPr>
          </w:p>
        </w:tc>
      </w:tr>
      <w:tr w:rsidR="008067B9" w:rsidTr="008067B9">
        <w:tc>
          <w:tcPr>
            <w:tcW w:w="4927" w:type="dxa"/>
            <w:hideMark/>
          </w:tcPr>
          <w:p w:rsidR="008067B9" w:rsidRDefault="008067B9" w:rsidP="00282287">
            <w:pPr>
              <w:rPr>
                <w:rFonts w:ascii="Verdana" w:hAnsi="Verdana"/>
                <w:sz w:val="20"/>
                <w:szCs w:val="20"/>
                <w:lang w:eastAsia="en-US"/>
              </w:rPr>
            </w:pPr>
            <w:r>
              <w:rPr>
                <w:rFonts w:ascii="Verdana" w:hAnsi="Verdana"/>
                <w:sz w:val="20"/>
                <w:szCs w:val="20"/>
              </w:rPr>
              <w:t xml:space="preserve">6.Παυλίδου Όλγα                                                                                       </w:t>
            </w:r>
          </w:p>
        </w:tc>
        <w:tc>
          <w:tcPr>
            <w:tcW w:w="4927" w:type="dxa"/>
          </w:tcPr>
          <w:p w:rsidR="008067B9" w:rsidRDefault="008067B9" w:rsidP="00282287">
            <w:pPr>
              <w:rPr>
                <w:rFonts w:ascii="Verdana" w:hAnsi="Verdana"/>
                <w:sz w:val="20"/>
                <w:szCs w:val="20"/>
                <w:lang w:eastAsia="en-US"/>
              </w:rPr>
            </w:pPr>
          </w:p>
        </w:tc>
      </w:tr>
    </w:tbl>
    <w:p w:rsidR="008067B9" w:rsidRDefault="008067B9" w:rsidP="00282287">
      <w:pPr>
        <w:pStyle w:val="Default"/>
        <w:rPr>
          <w:rFonts w:ascii="Verdana" w:hAnsi="Verdana"/>
          <w:b/>
          <w:sz w:val="20"/>
          <w:szCs w:val="20"/>
          <w:lang w:eastAsia="en-US"/>
        </w:rPr>
      </w:pPr>
    </w:p>
    <w:p w:rsidR="008067B9" w:rsidRDefault="008067B9" w:rsidP="00282287">
      <w:pPr>
        <w:pStyle w:val="Default"/>
        <w:rPr>
          <w:rFonts w:ascii="Times New Roman" w:hAnsi="Times New Roman"/>
        </w:rPr>
      </w:pPr>
      <w:r>
        <w:rPr>
          <w:rFonts w:ascii="Verdana" w:hAnsi="Verdana"/>
          <w:b/>
          <w:sz w:val="20"/>
          <w:szCs w:val="20"/>
        </w:rPr>
        <w:t>ΘΕΜΑ:</w:t>
      </w:r>
      <w:r>
        <w:rPr>
          <w:rFonts w:ascii="Verdana" w:hAnsi="Verdana"/>
          <w:sz w:val="20"/>
          <w:szCs w:val="20"/>
        </w:rPr>
        <w:t xml:space="preserve"> </w:t>
      </w:r>
      <w:r>
        <w:rPr>
          <w:b/>
        </w:rPr>
        <w:t>«</w:t>
      </w:r>
      <w:r>
        <w:rPr>
          <w:b/>
          <w:bCs/>
          <w:sz w:val="23"/>
          <w:szCs w:val="23"/>
        </w:rPr>
        <w:t xml:space="preserve">Έγκριση κατάρτισης Προϋπολογισμού και ΟΠΔ του Ν.Π.Δ.Δ. ΅Δημοτική Φροντίδα Αχαρνών΅, οικονομικού έτους 2020 » </w:t>
      </w:r>
    </w:p>
    <w:p w:rsidR="008067B9" w:rsidRDefault="008067B9" w:rsidP="00282287">
      <w:pPr>
        <w:autoSpaceDE w:val="0"/>
        <w:autoSpaceDN w:val="0"/>
        <w:adjustRightInd w:val="0"/>
        <w:rPr>
          <w:b/>
        </w:rPr>
      </w:pPr>
    </w:p>
    <w:p w:rsidR="008067B9" w:rsidRDefault="008067B9" w:rsidP="00282287">
      <w:pPr>
        <w:jc w:val="both"/>
        <w:rPr>
          <w:rFonts w:ascii="Verdana" w:hAnsi="Verdana"/>
          <w:sz w:val="20"/>
          <w:szCs w:val="20"/>
        </w:rPr>
      </w:pPr>
      <w:r>
        <w:rPr>
          <w:rFonts w:ascii="Verdana" w:hAnsi="Verdana"/>
          <w:sz w:val="20"/>
          <w:szCs w:val="20"/>
        </w:rPr>
        <w:t xml:space="preserve">Ο Αντιπρόεδρος της Οικονομικής Επιτροπής, φέρνει για συζήτηση το 34ο θέμα της ημερήσιας διάταξης που αφορά στην Έγκριση κατάρτισης Προϋπολογισμού και ΟΠΔ του Ν.Π.Δ.Δ. ΅ Δημοτική Φροντίδα Αχαρνών ΅, οικονομικού έτους 2020  και θέτοντας υπόψη : </w:t>
      </w:r>
    </w:p>
    <w:p w:rsidR="008067B9" w:rsidRDefault="008067B9" w:rsidP="00282287">
      <w:pPr>
        <w:autoSpaceDE w:val="0"/>
        <w:autoSpaceDN w:val="0"/>
        <w:adjustRightInd w:val="0"/>
        <w:rPr>
          <w:rFonts w:ascii="Verdana" w:hAnsi="Verdana"/>
          <w:sz w:val="20"/>
          <w:szCs w:val="20"/>
        </w:rPr>
      </w:pPr>
    </w:p>
    <w:p w:rsidR="008067B9" w:rsidRDefault="008067B9" w:rsidP="00282287">
      <w:pPr>
        <w:numPr>
          <w:ilvl w:val="0"/>
          <w:numId w:val="62"/>
        </w:numPr>
        <w:autoSpaceDE w:val="0"/>
        <w:autoSpaceDN w:val="0"/>
        <w:adjustRightInd w:val="0"/>
        <w:rPr>
          <w:color w:val="000000"/>
        </w:rPr>
      </w:pPr>
      <w:r>
        <w:rPr>
          <w:color w:val="000000"/>
        </w:rPr>
        <w:t>τη διαμόρφωση Προϋπολογισμού του ΝΠΔΔ ΔΗ.Φ.Α, οικονομικού έτους 2020  σύμφωνα με:</w:t>
      </w:r>
    </w:p>
    <w:p w:rsidR="008067B9" w:rsidRDefault="008067B9" w:rsidP="00282287">
      <w:pPr>
        <w:autoSpaceDE w:val="0"/>
        <w:autoSpaceDN w:val="0"/>
        <w:adjustRightInd w:val="0"/>
        <w:rPr>
          <w:color w:val="000000"/>
        </w:rPr>
      </w:pPr>
      <w:r>
        <w:rPr>
          <w:color w:val="000000"/>
        </w:rPr>
        <w:sym w:font="Times New Roman" w:char="F0B7"/>
      </w:r>
      <w:r>
        <w:rPr>
          <w:color w:val="000000"/>
        </w:rPr>
        <w:t xml:space="preserve"> την παρ.1 του άρθρου 236 του Ν.3463/06</w:t>
      </w:r>
    </w:p>
    <w:p w:rsidR="008067B9" w:rsidRDefault="008067B9" w:rsidP="00282287">
      <w:pPr>
        <w:autoSpaceDE w:val="0"/>
        <w:autoSpaceDN w:val="0"/>
        <w:adjustRightInd w:val="0"/>
        <w:rPr>
          <w:color w:val="000000"/>
        </w:rPr>
      </w:pPr>
      <w:r>
        <w:rPr>
          <w:color w:val="000000"/>
        </w:rPr>
        <w:sym w:font="Times New Roman" w:char="F0B7"/>
      </w:r>
      <w:r>
        <w:rPr>
          <w:color w:val="000000"/>
        </w:rPr>
        <w:t xml:space="preserve"> την παρ.2 του άρθρου 240 του Ν.3463/06</w:t>
      </w:r>
    </w:p>
    <w:p w:rsidR="008067B9" w:rsidRDefault="008067B9" w:rsidP="00282287">
      <w:pPr>
        <w:autoSpaceDE w:val="0"/>
        <w:autoSpaceDN w:val="0"/>
        <w:adjustRightInd w:val="0"/>
        <w:rPr>
          <w:color w:val="000000"/>
        </w:rPr>
      </w:pPr>
      <w:r>
        <w:rPr>
          <w:color w:val="000000"/>
        </w:rPr>
        <w:sym w:font="Times New Roman" w:char="F0B7"/>
      </w:r>
      <w:r>
        <w:rPr>
          <w:color w:val="000000"/>
        </w:rPr>
        <w:t xml:space="preserve"> την ΥΠ.ΕΣ. 35841/22.09.2014 εγκύκλιο</w:t>
      </w:r>
    </w:p>
    <w:p w:rsidR="008067B9" w:rsidRDefault="008067B9" w:rsidP="00282287">
      <w:pPr>
        <w:autoSpaceDE w:val="0"/>
        <w:autoSpaceDN w:val="0"/>
        <w:adjustRightInd w:val="0"/>
        <w:rPr>
          <w:color w:val="000000"/>
        </w:rPr>
      </w:pPr>
      <w:r>
        <w:rPr>
          <w:color w:val="000000"/>
        </w:rPr>
        <w:sym w:font="Times New Roman" w:char="F0B7"/>
      </w:r>
      <w:r>
        <w:rPr>
          <w:color w:val="000000"/>
        </w:rPr>
        <w:t xml:space="preserve"> Την ανάγκη κατάρτισης προϋπολογισμού οικονομικού έτους 2020.</w:t>
      </w:r>
    </w:p>
    <w:p w:rsidR="008067B9" w:rsidRDefault="008067B9" w:rsidP="00282287">
      <w:pPr>
        <w:autoSpaceDE w:val="0"/>
        <w:autoSpaceDN w:val="0"/>
        <w:adjustRightInd w:val="0"/>
        <w:rPr>
          <w:color w:val="000000"/>
        </w:rPr>
      </w:pPr>
      <w:r>
        <w:rPr>
          <w:color w:val="000000"/>
        </w:rPr>
        <w:sym w:font="Times New Roman" w:char="F0B7"/>
      </w:r>
      <w:r>
        <w:rPr>
          <w:color w:val="000000"/>
        </w:rPr>
        <w:t xml:space="preserve"> Την ΚΥΑ Αριθμ. οικ. 55905/29 Ιουλίου 2019 (ΦΕΚ 3054/29.07.2019 τεύχος Β')Παροχή οδηγιών για την κατάρτιση του προϋπολογισμού των Δήμων,</w:t>
      </w:r>
    </w:p>
    <w:p w:rsidR="008067B9" w:rsidRDefault="008067B9" w:rsidP="00282287">
      <w:pPr>
        <w:autoSpaceDE w:val="0"/>
        <w:autoSpaceDN w:val="0"/>
        <w:adjustRightInd w:val="0"/>
        <w:rPr>
          <w:color w:val="000000"/>
        </w:rPr>
      </w:pPr>
      <w:r>
        <w:rPr>
          <w:color w:val="000000"/>
        </w:rPr>
        <w:lastRenderedPageBreak/>
        <w:t>οικονομικού έτους 2020 τροποποίηση της 7028/2004 (ΦΕΚ 253 Β΄)</w:t>
      </w:r>
    </w:p>
    <w:p w:rsidR="008067B9" w:rsidRDefault="008067B9" w:rsidP="00282287">
      <w:pPr>
        <w:autoSpaceDE w:val="0"/>
        <w:autoSpaceDN w:val="0"/>
        <w:adjustRightInd w:val="0"/>
        <w:rPr>
          <w:color w:val="000000"/>
        </w:rPr>
      </w:pPr>
      <w:r>
        <w:rPr>
          <w:color w:val="000000"/>
        </w:rPr>
        <w:t>απόφασης</w:t>
      </w:r>
    </w:p>
    <w:p w:rsidR="008067B9" w:rsidRDefault="008067B9" w:rsidP="00282287">
      <w:pPr>
        <w:autoSpaceDE w:val="0"/>
        <w:autoSpaceDN w:val="0"/>
        <w:adjustRightInd w:val="0"/>
        <w:rPr>
          <w:color w:val="000000"/>
        </w:rPr>
      </w:pPr>
      <w:r>
        <w:rPr>
          <w:color w:val="000000"/>
        </w:rPr>
        <w:sym w:font="Times New Roman" w:char="F0B7"/>
      </w:r>
      <w:r>
        <w:rPr>
          <w:color w:val="000000"/>
        </w:rPr>
        <w:t xml:space="preserve"> Την εγκύκλιο 100 </w:t>
      </w:r>
      <w:r>
        <w:rPr>
          <w:b/>
          <w:bCs/>
          <w:color w:val="000000"/>
        </w:rPr>
        <w:t>«</w:t>
      </w:r>
      <w:r>
        <w:rPr>
          <w:color w:val="000000"/>
        </w:rPr>
        <w:t>Ενσωμάτωση του σχεδίου του προϋπολογισμού έτους</w:t>
      </w:r>
    </w:p>
    <w:p w:rsidR="008067B9" w:rsidRDefault="008067B9" w:rsidP="00282287">
      <w:pPr>
        <w:autoSpaceDE w:val="0"/>
        <w:autoSpaceDN w:val="0"/>
        <w:adjustRightInd w:val="0"/>
        <w:rPr>
          <w:color w:val="000000"/>
        </w:rPr>
      </w:pPr>
      <w:r>
        <w:rPr>
          <w:color w:val="000000"/>
        </w:rPr>
        <w:t>2020 και λοιπών δημοσιονομικών στοιχείων στη Διαδικτυακή Βάση Δεδομένων</w:t>
      </w:r>
    </w:p>
    <w:p w:rsidR="008067B9" w:rsidRDefault="008067B9" w:rsidP="00282287">
      <w:pPr>
        <w:autoSpaceDE w:val="0"/>
        <w:autoSpaceDN w:val="0"/>
        <w:adjustRightInd w:val="0"/>
        <w:rPr>
          <w:color w:val="000000"/>
        </w:rPr>
      </w:pPr>
      <w:r>
        <w:rPr>
          <w:color w:val="000000"/>
        </w:rPr>
        <w:t>του Υπουργείου Εσωτερικών.»</w:t>
      </w:r>
    </w:p>
    <w:p w:rsidR="008067B9" w:rsidRDefault="008067B9" w:rsidP="00282287">
      <w:pPr>
        <w:autoSpaceDE w:val="0"/>
        <w:autoSpaceDN w:val="0"/>
        <w:adjustRightInd w:val="0"/>
        <w:rPr>
          <w:color w:val="000000"/>
        </w:rPr>
      </w:pPr>
    </w:p>
    <w:p w:rsidR="008067B9" w:rsidRDefault="008067B9" w:rsidP="00282287">
      <w:pPr>
        <w:jc w:val="both"/>
        <w:rPr>
          <w:iCs/>
          <w:color w:val="000000"/>
        </w:rPr>
      </w:pPr>
      <w:r>
        <w:rPr>
          <w:color w:val="000000"/>
        </w:rPr>
        <w:t>αναφέρει ότι,</w:t>
      </w:r>
    </w:p>
    <w:p w:rsidR="008067B9" w:rsidRDefault="008067B9" w:rsidP="00282287">
      <w:pPr>
        <w:jc w:val="both"/>
        <w:rPr>
          <w:color w:val="000000"/>
        </w:rPr>
      </w:pPr>
      <w:r>
        <w:rPr>
          <w:color w:val="000000"/>
        </w:rPr>
        <w:t>ως γνωστόν το Παρατηρητήριο Οικονομικής Αυτοτέλειας των Ο.Τ.Α. παράσχει τη γνώμη του επί των προϋπολογισμών, με βάση κριτήρια που καθορίζονται με απόφαση του, με σκοπό την επίτευξη ρεαλιστικών και ισοσκελισμένων προϋπολογισμών. Με τη γνώμη του Παρατηρητηρίου, η οποία κοινοποιείται στους Δήμους, τα ΝΠΔΔ και στις αρμόδιες για την εποπτεία τους Αρχές και στους Υπουργούς Εσωτερικών και Οικονομικών προσδιορίζονται οι Δήμοι και τα ΝΠΔΔ που α) έχουν καταρτίσει μη ρεαλιστικά σχέδια προϋπολογισμών β) έχουν παραβεί τις οδηγίες κατάρτισης των προϋπολογισμών που παρέχονται με τη σχετική ΚΥΑ και γ) δεν ενσωμάτωσαν το σχέδιο του προϋπολογισμού τους στην προαναφερθείσα βάση δεδομένων εντός της προβλεπόμενης προθεσμίας.</w:t>
      </w:r>
    </w:p>
    <w:p w:rsidR="008067B9" w:rsidRDefault="008067B9" w:rsidP="00282287">
      <w:pPr>
        <w:jc w:val="both"/>
        <w:rPr>
          <w:color w:val="000000"/>
        </w:rPr>
      </w:pPr>
      <w:r>
        <w:rPr>
          <w:color w:val="000000"/>
        </w:rPr>
        <w:t>Περαιτέρω, στη γνώμη περιλαμβάνονται και τα ποσά που το Διοικητικό Συμβούλιο του ΝΠΔΔ είναι αναγκαίο να εγγράψει σε επιμέρους κωδικούς ή ομάδες κωδικών αριθμών του σχεδίου του προϋπολογισμού, ώστε αυτός να καταστεί ρεαλιστικός. Το Υπουργείο Εσωτερικών παρέχει οδηγίες για την ανάλογη διαμόρφωση του σχεδίου του προϋπολογισμού, το οποίο υποβάλλεται από το Διοικητικό Συμβούλιο στο Δημοτικό Συμβούλιο προς συζήτηση και ψήφιση και υποχρεωτικά συνοδεύεται από τη Γνώμη του Παρατηρητηρίου, τις οδηγίες του Υπουργείου Εσωτερικών, καθώς και από αιτιολογική έκθεση, στην οποία παρουσιάζονται οι τυχόν προσαρμογές που επήλθαν στο σχέδιο του προϋπολογισμού.</w:t>
      </w:r>
    </w:p>
    <w:p w:rsidR="008067B9" w:rsidRDefault="008067B9" w:rsidP="00282287">
      <w:pPr>
        <w:jc w:val="both"/>
        <w:rPr>
          <w:color w:val="000000"/>
        </w:rPr>
      </w:pPr>
      <w:r>
        <w:rPr>
          <w:color w:val="000000"/>
        </w:rPr>
        <w:t>Επισημαίνεται ότι το περιεχόμενο της διατυπωθείσας γνώμης του Παρατηρητηρίου, όπως άλλωστε ρητώς αναφέρεται στις σχετικές διατάξεις (άρθρα 77 παρ. 5 και 78 παρ. 4 ν.4172/2013) δεν είναι δεσμευτικό για το οικείο (δημοτικό ή περιφερειακό ή διοικητικό ) συμβούλιο καθότι πρόκειται για απλή και όχι σύμφωνη γνώμη κατά τη γραμματική διατύπωση του νόμου και ως εκ τούτου είναι δυνατή η ψήφιση και επικύρωση π/υ, στον οποίο εγγράφονται ποσά διάφορα αυτών που αναφέρονται στη γνώμη, υπό την αυτονόητη προϋπόθεση ότι δεν παραβιάζονται οι οδηγίες των ΚΥΑ 23976/22-07-2016 και 23977/22-07-2016 και αιτιολογούνται οι τυχόν προσαρμογές που επήλθαν στο σχέδιο του π/υ από το Διοικητικό Συμβούλιο είτε λόγω του χρόνου υποβολής του στο τελευταίο, είτε λόγω του περιεχομένου της γνώμης και των οδηγιών του ΥΠΕΣ ή για οποιοδήποτε άλλο λόγο που στοιχειοθετείται επαρκώς. Η γνώμη υποχρεωτικά κατά νόμο συνοδεύει τον π/υ κατά τη ψήφισή του, προκειμένου το περιεχόμενο της να γνωστοποιείται και να αξιολογείται από όλα τα μέλη του συμβουλίου. Οι υπηρεσίες του ελέγχου νομιμότητας προβαίνουν στο σχετικό έλεγχο κατά την υποβολή του ψηφισθέντος π/υ και σε περίπτωση που διαπιστώσουν ότι δεν τηρήθηκε η ως άνω τυπική διαδικασία, τότε ο π/υ πρέπει να αναπεμφθεί για την τήρηση της διαδικασίας αυτής.</w:t>
      </w:r>
    </w:p>
    <w:p w:rsidR="008067B9" w:rsidRDefault="008067B9" w:rsidP="00282287">
      <w:pPr>
        <w:jc w:val="both"/>
        <w:rPr>
          <w:rFonts w:ascii="Palatino Linotype" w:hAnsi="Palatino Linotype"/>
          <w:sz w:val="22"/>
          <w:szCs w:val="22"/>
        </w:rPr>
      </w:pPr>
      <w:r>
        <w:rPr>
          <w:color w:val="000000"/>
        </w:rPr>
        <w:t>Το Παρατηρητήριο εξέφρασε τη Γνώμη του, σχετικά με το σχέδιο του προϋπολογισμού του ΝΠΔΔ ΔΗΜΟΤΙΚΗ ΦΡΟΝΤΙΔΑ ΑΧΑΡΝΩΝ για το έτος 2020 και αξιολόγησε πως το ΝΠΔΔ ΔΗΜΟΤΙΚΗ ΦΡΟΝΤΙΔΑ ΑΧΑΡΝΩΝ κατήρτισε σχέδιο προϋπολογισμού και το ενσωμάτωσε στη βάση δεδομένων του ΥΠΕΣ και συμμορφώνεται με τις οδηγίες που δόθηκαν, οι οποίες ταυτόχρονα αποτέλεσαν κριτήρια της διενεργούμενης αξιολόγησης, προκειμένου αυτό να είναι ρεαλιστικό και να είναι ισοσκελισμένο.</w:t>
      </w:r>
      <w:r>
        <w:t xml:space="preserve"> </w:t>
      </w:r>
    </w:p>
    <w:p w:rsidR="008067B9" w:rsidRDefault="008067B9" w:rsidP="00282287">
      <w:pPr>
        <w:pStyle w:val="aa"/>
        <w:numPr>
          <w:ilvl w:val="0"/>
          <w:numId w:val="62"/>
        </w:numPr>
        <w:spacing w:after="200"/>
        <w:jc w:val="both"/>
      </w:pPr>
      <w:r>
        <w:lastRenderedPageBreak/>
        <w:t>τη Κατάρτιση του Ολοκληρωμένου Πλαισίου Δράσης (ΟΠΔ) έτους 2020,</w:t>
      </w:r>
    </w:p>
    <w:p w:rsidR="008067B9" w:rsidRDefault="008067B9" w:rsidP="00282287">
      <w:pPr>
        <w:ind w:left="360"/>
        <w:jc w:val="both"/>
      </w:pPr>
      <w:r>
        <w:t>αναφέρει ότι,</w:t>
      </w:r>
    </w:p>
    <w:p w:rsidR="008067B9" w:rsidRDefault="008067B9" w:rsidP="00282287">
      <w:pPr>
        <w:jc w:val="both"/>
      </w:pPr>
      <w:r>
        <w:t>Σύμφωνα με τις διατάξεις του άρθρου 4 του Ν. 4111/13, όπως έχει τροποποιηθεί και του άρθρου 149 του Ν. 4270/14, το ΝΠΔΔ ΔΗ.Φ.Α το οποίο είναι εντεταγμένο στο καταρτιζόμενο, από την ΕΛΣΤΑΤ, Μητρώο Φορέων Γενικής Κυβέρνησης (ΜΦΓΚ), είναι υπόχρεο να καταρτίσει Ολοκληρωμένο Πλαίσιο Δράσης, το οποίο αποτελείται από τον πίνακα στοχοθεσίας οικονομικών αποτελεσμάτων του ΝΠΔΔ για το έτος 2020.</w:t>
      </w:r>
    </w:p>
    <w:p w:rsidR="008067B9" w:rsidRDefault="008067B9" w:rsidP="00282287">
      <w:pPr>
        <w:jc w:val="both"/>
      </w:pPr>
      <w:r>
        <w:t xml:space="preserve">Ο πίνακας στοχοθεσίας οικονομικών αποτελεσμάτων αποτυπώνει σε ενοποιημένη και συνοπτική μορφή τα στοιχεία του ετήσιου προϋπολογισμού και του μηνιαίου προγράμματος εκτέλεσής του, βάσει των εκτιμήσεων που θέτει το ΝΠΔΔ ως προς την χρονική πορεία εκπλήρωσης των ετήσιων στόχων, ως προς το ύψος των εσόδων και των δαπανών, σε επίπεδο μήνα και τριμήνου, καθώς και σωρευτικά από την αρχή του έτους. Κατά τη διάρκεια του έτους, ελέγχεται ο βαθμός επίτευξης των στόχων αυτών από το Παρατηρητήριο, το οποίο αξιολογεί τις προβλέψεις εσόδων και εξόδων και διατυπώνει προτάσεις τροποποίησης τους σε περίπτωση που εμφανίζονται υπερεκτιμημένα και μη ρεαλιστικά έσοδα. </w:t>
      </w:r>
    </w:p>
    <w:p w:rsidR="008067B9" w:rsidRDefault="008067B9" w:rsidP="00282287">
      <w:r>
        <w:t xml:space="preserve">   Ο Αντιπρόεδρος ζητά τη λήψη της σχετικής απόφασης σχετικά με την  έγκριση κατάρτισης του Προϋπολογισμού του και του Ολοκληρωμένου Πλαισίου Δράσης (ΟΠΔ)   του ΝΠΔΔ ΔΗ.Φ.Α ΝΠΔΔ ΔΗΜΟΤΙΚΗ ΦΡΟΝΤΙΔΑ ΑΧΑΡΝΩΝ για το έτος 2020, όπως εμφανίζονται στο συνημμένο σχέδιο, το οποίο αποτελεί αναπόσπαστο μέρος της παρούσας απόφασης,  του ΝΠΔΔ ΔΗ.Φ.Α, διότι σύμφωνα με τις διατάξεις του άρθρου 3, 5 και 6 του αρθρ. 75 του Ν. 3852/2010, όπως αντικαταστάθηκαν με το άρθρο 77 του Ν. 4555/2018 και τις τροποποιήσεις του, την αρμοδιότητα για το θέμα έχει η Οικονομική Επιτροπή. </w:t>
      </w:r>
    </w:p>
    <w:p w:rsidR="008067B9" w:rsidRDefault="00282287" w:rsidP="008067B9">
      <w:pPr>
        <w:spacing w:line="253" w:lineRule="exact"/>
        <w:ind w:left="1087"/>
      </w:pPr>
      <w:r>
        <w:rPr>
          <w:rFonts w:ascii="Palatino Linotype" w:hAnsi="Palatino Linotype"/>
        </w:rPr>
        <w:br w:type="page"/>
      </w:r>
    </w:p>
    <w:p w:rsidR="008067B9" w:rsidRDefault="008067B9" w:rsidP="008067B9">
      <w:pPr>
        <w:tabs>
          <w:tab w:val="left" w:pos="14114"/>
        </w:tabs>
        <w:spacing w:before="77" w:line="253" w:lineRule="exact"/>
        <w:ind w:left="1399"/>
        <w:rPr>
          <w:rFonts w:ascii="Calibri" w:hAnsi="Calibri" w:cs="Arial Bold"/>
          <w:color w:val="000000"/>
          <w:spacing w:val="1"/>
          <w:sz w:val="22"/>
          <w:szCs w:val="22"/>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Arial Bold" w:hAnsi="Arial Bold" w:cs="Arial Bold"/>
          <w:color w:val="000000"/>
          <w:spacing w:val="1"/>
          <w:sz w:val="28"/>
          <w:szCs w:val="28"/>
        </w:rPr>
      </w:pPr>
      <w:r>
        <w:rPr>
          <w:rFonts w:ascii="Arial Bold" w:hAnsi="Arial Bold" w:cs="Arial Bold"/>
          <w:color w:val="000000"/>
          <w:spacing w:val="1"/>
          <w:sz w:val="28"/>
          <w:szCs w:val="28"/>
        </w:rPr>
        <w:t>ΕΛΛΗΝΙΚΗ ∆ΗΜΟΚΡΑΤΙΑ</w:t>
      </w:r>
    </w:p>
    <w:p w:rsidR="008067B9" w:rsidRDefault="008067B9" w:rsidP="008067B9">
      <w:pPr>
        <w:tabs>
          <w:tab w:val="left" w:pos="14114"/>
        </w:tabs>
        <w:spacing w:before="77" w:line="253" w:lineRule="exact"/>
        <w:ind w:left="1399"/>
        <w:rPr>
          <w:rFonts w:ascii="Arial Bold" w:hAnsi="Arial Bold" w:cs="Arial Bold"/>
          <w:color w:val="000000"/>
          <w:spacing w:val="1"/>
          <w:sz w:val="28"/>
          <w:szCs w:val="28"/>
        </w:rPr>
      </w:pPr>
      <w:r>
        <w:rPr>
          <w:rFonts w:ascii="Arial Bold" w:hAnsi="Arial Bold" w:cs="Arial Bold"/>
          <w:color w:val="000000"/>
          <w:spacing w:val="1"/>
          <w:sz w:val="28"/>
          <w:szCs w:val="28"/>
        </w:rPr>
        <w:t>ΝΟΜΟΣ ΑΤΤΙΚΗΣ</w:t>
      </w:r>
    </w:p>
    <w:p w:rsidR="008067B9" w:rsidRDefault="008067B9" w:rsidP="008067B9">
      <w:pPr>
        <w:tabs>
          <w:tab w:val="left" w:pos="14114"/>
        </w:tabs>
        <w:spacing w:before="77" w:line="253" w:lineRule="exact"/>
        <w:ind w:left="1399"/>
        <w:rPr>
          <w:rFonts w:ascii="Arial Bold" w:hAnsi="Arial Bold" w:cs="Arial Bold"/>
          <w:color w:val="000000"/>
          <w:spacing w:val="1"/>
          <w:sz w:val="28"/>
          <w:szCs w:val="28"/>
        </w:rPr>
      </w:pPr>
      <w:r>
        <w:rPr>
          <w:rFonts w:ascii="Arial Bold" w:hAnsi="Arial Bold" w:cs="Arial Bold"/>
          <w:color w:val="000000"/>
          <w:spacing w:val="1"/>
          <w:sz w:val="28"/>
          <w:szCs w:val="28"/>
        </w:rPr>
        <w:t>∆ΗΜΟΤΙΚΗ ΦΡΟΝΤΙ∆Α ΑΧΑΡΝΩΝ Ν.Π.∆.∆.</w:t>
      </w:r>
    </w:p>
    <w:p w:rsidR="008067B9" w:rsidRDefault="008067B9" w:rsidP="008067B9">
      <w:pPr>
        <w:tabs>
          <w:tab w:val="left" w:pos="14114"/>
        </w:tabs>
        <w:spacing w:before="77" w:line="253" w:lineRule="exact"/>
        <w:ind w:left="1399"/>
        <w:rPr>
          <w:rFonts w:ascii="Arial Bold" w:hAnsi="Arial Bold" w:cs="Arial Bold"/>
          <w:color w:val="000000"/>
          <w:spacing w:val="1"/>
          <w:sz w:val="22"/>
          <w:szCs w:val="22"/>
        </w:rPr>
      </w:pPr>
    </w:p>
    <w:p w:rsidR="008067B9" w:rsidRDefault="00075DFB" w:rsidP="008067B9">
      <w:pPr>
        <w:tabs>
          <w:tab w:val="left" w:pos="14114"/>
        </w:tabs>
        <w:spacing w:before="77" w:line="253" w:lineRule="exact"/>
        <w:ind w:left="1399"/>
        <w:rPr>
          <w:rFonts w:ascii="Arial Bold" w:hAnsi="Arial Bold" w:cs="Arial Bold"/>
          <w:color w:val="000000"/>
          <w:spacing w:val="1"/>
        </w:rPr>
      </w:pPr>
      <w:r>
        <w:rPr>
          <w:rFonts w:ascii="Palatino Linotype" w:hAnsi="Palatino Linotype"/>
          <w:lang w:eastAsia="en-US"/>
        </w:rPr>
        <w:pict>
          <v:shape id="_x0000_s8448" type="#_x0000_t75" style="position:absolute;left:0;text-align:left;margin-left:258.1pt;margin-top:259.75pt;width:118.5pt;height:117.75pt;z-index:259220480;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Arial Bold" w:hAnsi="Arial Bold"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r>
        <w:rPr>
          <w:rFonts w:ascii="Arial Bold" w:hAnsi="Arial Bold" w:cs="Arial Bold"/>
          <w:color w:val="000000"/>
          <w:spacing w:val="1"/>
        </w:rPr>
        <w:t xml:space="preserve">              </w:t>
      </w: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r>
        <w:rPr>
          <w:rFonts w:ascii="Calibri" w:hAnsi="Calibri" w:cs="Arial Bold"/>
          <w:color w:val="000000"/>
          <w:spacing w:val="1"/>
        </w:rPr>
        <w:t xml:space="preserve">                 </w:t>
      </w: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Calibri" w:hAnsi="Calibri" w:cs="Arial Bold"/>
          <w:color w:val="000000"/>
          <w:spacing w:val="1"/>
        </w:rPr>
      </w:pPr>
      <w:r>
        <w:rPr>
          <w:rFonts w:ascii="Calibri" w:hAnsi="Calibri" w:cs="Arial Bold"/>
          <w:color w:val="000000"/>
          <w:spacing w:val="1"/>
        </w:rPr>
        <w:t xml:space="preserve">                </w:t>
      </w: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Arial Bold" w:hAnsi="Arial Bold" w:cs="Arial Bold"/>
          <w:color w:val="000000"/>
          <w:spacing w:val="1"/>
          <w:sz w:val="48"/>
          <w:szCs w:val="48"/>
        </w:rPr>
      </w:pPr>
      <w:r>
        <w:rPr>
          <w:rFonts w:ascii="Calibri" w:hAnsi="Calibri" w:cs="Arial Bold"/>
          <w:color w:val="000000"/>
          <w:spacing w:val="1"/>
        </w:rPr>
        <w:t xml:space="preserve">                  </w:t>
      </w:r>
      <w:r>
        <w:rPr>
          <w:rFonts w:ascii="Arial Bold" w:hAnsi="Arial Bold" w:cs="Arial Bold"/>
          <w:color w:val="000000"/>
          <w:spacing w:val="1"/>
        </w:rPr>
        <w:t xml:space="preserve">   </w:t>
      </w:r>
      <w:r>
        <w:rPr>
          <w:rFonts w:ascii="Arial Bold" w:hAnsi="Arial Bold" w:cs="Arial Bold"/>
          <w:color w:val="000000"/>
          <w:spacing w:val="1"/>
          <w:sz w:val="48"/>
          <w:szCs w:val="48"/>
        </w:rPr>
        <w:t>Προϋπολογισµός   Εσόδων</w:t>
      </w:r>
    </w:p>
    <w:p w:rsidR="008067B9" w:rsidRDefault="008067B9" w:rsidP="008067B9">
      <w:pPr>
        <w:tabs>
          <w:tab w:val="left" w:pos="14114"/>
        </w:tabs>
        <w:spacing w:before="77" w:line="253" w:lineRule="exact"/>
        <w:ind w:left="1399"/>
        <w:rPr>
          <w:rFonts w:ascii="Calibri" w:hAnsi="Calibri" w:cs="Arial Bold"/>
          <w:color w:val="000000"/>
          <w:spacing w:val="1"/>
          <w:sz w:val="48"/>
          <w:szCs w:val="48"/>
        </w:rPr>
      </w:pPr>
      <w:r>
        <w:rPr>
          <w:rFonts w:ascii="Arial Bold" w:hAnsi="Arial Bold" w:cs="Arial Bold"/>
          <w:color w:val="000000"/>
          <w:spacing w:val="1"/>
          <w:sz w:val="48"/>
          <w:szCs w:val="48"/>
        </w:rPr>
        <w:t xml:space="preserve">          </w:t>
      </w:r>
    </w:p>
    <w:p w:rsidR="008067B9" w:rsidRDefault="008067B9" w:rsidP="008067B9">
      <w:pPr>
        <w:tabs>
          <w:tab w:val="left" w:pos="14114"/>
        </w:tabs>
        <w:spacing w:before="77" w:line="253" w:lineRule="exact"/>
        <w:ind w:left="1399"/>
        <w:rPr>
          <w:rFonts w:ascii="Calibri" w:hAnsi="Calibri" w:cs="Arial Bold"/>
          <w:color w:val="000000"/>
          <w:spacing w:val="1"/>
          <w:sz w:val="48"/>
          <w:szCs w:val="48"/>
        </w:rPr>
      </w:pPr>
    </w:p>
    <w:p w:rsidR="008067B9" w:rsidRDefault="008067B9" w:rsidP="008067B9">
      <w:pPr>
        <w:tabs>
          <w:tab w:val="left" w:pos="14114"/>
        </w:tabs>
        <w:spacing w:before="77" w:line="253" w:lineRule="exact"/>
        <w:ind w:left="1399"/>
        <w:rPr>
          <w:rFonts w:ascii="Calibri" w:hAnsi="Calibri" w:cs="Arial Bold"/>
          <w:color w:val="000000"/>
          <w:spacing w:val="1"/>
          <w:sz w:val="48"/>
          <w:szCs w:val="48"/>
        </w:rPr>
      </w:pPr>
    </w:p>
    <w:p w:rsidR="008067B9" w:rsidRDefault="008067B9" w:rsidP="008067B9">
      <w:pPr>
        <w:tabs>
          <w:tab w:val="left" w:pos="14114"/>
        </w:tabs>
        <w:spacing w:before="77" w:line="253" w:lineRule="exact"/>
        <w:ind w:left="1399"/>
        <w:rPr>
          <w:rFonts w:ascii="Calibri" w:hAnsi="Calibri" w:cs="Arial Bold"/>
          <w:color w:val="000000"/>
          <w:spacing w:val="1"/>
          <w:sz w:val="48"/>
          <w:szCs w:val="48"/>
        </w:rPr>
      </w:pPr>
    </w:p>
    <w:p w:rsidR="008067B9" w:rsidRDefault="008067B9" w:rsidP="008067B9">
      <w:pPr>
        <w:tabs>
          <w:tab w:val="left" w:pos="14114"/>
        </w:tabs>
        <w:spacing w:before="77" w:line="253" w:lineRule="exact"/>
        <w:ind w:left="1399"/>
        <w:rPr>
          <w:rFonts w:ascii="Arial Bold" w:hAnsi="Arial Bold" w:cs="Arial Bold"/>
          <w:color w:val="000000"/>
          <w:spacing w:val="1"/>
          <w:sz w:val="48"/>
          <w:szCs w:val="48"/>
        </w:rPr>
      </w:pPr>
      <w:r>
        <w:rPr>
          <w:rFonts w:ascii="Arial Bold" w:hAnsi="Arial Bold" w:cs="Arial Bold"/>
          <w:color w:val="000000"/>
          <w:spacing w:val="1"/>
          <w:sz w:val="48"/>
          <w:szCs w:val="48"/>
        </w:rPr>
        <w:t xml:space="preserve">       </w:t>
      </w:r>
      <w:r>
        <w:rPr>
          <w:rFonts w:ascii="Calibri" w:hAnsi="Calibri" w:cs="Arial Bold"/>
          <w:color w:val="000000"/>
          <w:spacing w:val="1"/>
          <w:sz w:val="48"/>
          <w:szCs w:val="48"/>
        </w:rPr>
        <w:t xml:space="preserve">  </w:t>
      </w:r>
      <w:r>
        <w:rPr>
          <w:rFonts w:ascii="Arial Bold" w:hAnsi="Arial Bold" w:cs="Arial Bold"/>
          <w:color w:val="000000"/>
          <w:spacing w:val="1"/>
          <w:sz w:val="48"/>
          <w:szCs w:val="48"/>
        </w:rPr>
        <w:t xml:space="preserve">Οικονοµικού </w:t>
      </w:r>
      <w:r>
        <w:rPr>
          <w:rFonts w:ascii="Calibri" w:hAnsi="Calibri" w:cs="Arial Bold"/>
          <w:color w:val="000000"/>
          <w:spacing w:val="1"/>
          <w:sz w:val="48"/>
          <w:szCs w:val="48"/>
        </w:rPr>
        <w:t xml:space="preserve"> </w:t>
      </w:r>
      <w:r>
        <w:rPr>
          <w:rFonts w:ascii="Arial Bold" w:hAnsi="Arial Bold" w:cs="Arial Bold"/>
          <w:color w:val="000000"/>
          <w:spacing w:val="1"/>
          <w:sz w:val="48"/>
          <w:szCs w:val="48"/>
        </w:rPr>
        <w:t>Ετους 2020</w:t>
      </w:r>
    </w:p>
    <w:p w:rsidR="008067B9" w:rsidRDefault="008067B9" w:rsidP="008067B9">
      <w:pPr>
        <w:tabs>
          <w:tab w:val="left" w:pos="14114"/>
        </w:tabs>
        <w:spacing w:before="77" w:line="253" w:lineRule="exact"/>
        <w:ind w:left="1399"/>
        <w:rPr>
          <w:rFonts w:ascii="Arial Bold" w:hAnsi="Arial Bold" w:cs="Arial Bold"/>
          <w:color w:val="000000"/>
          <w:spacing w:val="1"/>
          <w:sz w:val="48"/>
          <w:szCs w:val="48"/>
        </w:rPr>
      </w:pPr>
    </w:p>
    <w:p w:rsidR="008067B9" w:rsidRDefault="008067B9" w:rsidP="008067B9">
      <w:pPr>
        <w:tabs>
          <w:tab w:val="left" w:pos="14114"/>
        </w:tabs>
        <w:spacing w:before="77" w:line="253" w:lineRule="exact"/>
        <w:ind w:left="1399"/>
        <w:rPr>
          <w:rFonts w:ascii="Arial Bold" w:hAnsi="Arial Bold" w:cs="Arial Bold"/>
          <w:color w:val="000000"/>
          <w:spacing w:val="1"/>
          <w:sz w:val="22"/>
          <w:szCs w:val="22"/>
        </w:rPr>
      </w:pPr>
    </w:p>
    <w:p w:rsidR="008067B9" w:rsidRDefault="008067B9" w:rsidP="008067B9">
      <w:pPr>
        <w:spacing w:line="276" w:lineRule="exact"/>
        <w:ind w:left="6261"/>
        <w:rPr>
          <w:rFonts w:ascii="Palatino Linotype" w:hAnsi="Palatino Linotype"/>
        </w:rPr>
      </w:pPr>
    </w:p>
    <w:p w:rsidR="008067B9" w:rsidRDefault="008067B9" w:rsidP="008067B9">
      <w:pPr>
        <w:spacing w:line="276" w:lineRule="exact"/>
        <w:ind w:left="6261"/>
      </w:pPr>
    </w:p>
    <w:p w:rsidR="008067B9" w:rsidRDefault="008067B9" w:rsidP="008067B9">
      <w:pPr>
        <w:rPr>
          <w:sz w:val="12"/>
          <w:szCs w:val="12"/>
        </w:rPr>
        <w:sectPr w:rsidR="008067B9">
          <w:pgSz w:w="11900" w:h="16840" w:orient="landscape"/>
          <w:pgMar w:top="1800" w:right="1440" w:bottom="1800" w:left="1440" w:header="0" w:footer="0" w:gutter="0"/>
          <w:cols w:space="720"/>
        </w:sectPr>
      </w:pPr>
    </w:p>
    <w:p w:rsidR="008067B9" w:rsidRDefault="00075DFB" w:rsidP="008067B9">
      <w:pPr>
        <w:spacing w:line="240" w:lineRule="exact"/>
        <w:rPr>
          <w:szCs w:val="22"/>
        </w:rPr>
      </w:pPr>
      <w:r>
        <w:rPr>
          <w:sz w:val="22"/>
          <w:szCs w:val="22"/>
          <w:lang w:eastAsia="en-US"/>
        </w:rPr>
        <w:lastRenderedPageBreak/>
        <w:pict>
          <v:polyline id="_x0000_s1066" style="position:absolute;z-index:251661312;mso-position-horizontal-relative:page;mso-position-vertical-relative:page" points="133.3pt,107.5pt,134.3pt,107.5pt,134.3pt,69.1pt,133.3pt,69.1pt,133.3pt,69.1pt" coordsize="20,768" o:allowincell="f" fillcolor="black" stroked="f">
            <v:path arrowok="t"/>
            <w10:wrap anchorx="page" anchory="page"/>
          </v:polyline>
        </w:pict>
      </w:r>
      <w:r>
        <w:rPr>
          <w:sz w:val="22"/>
          <w:szCs w:val="22"/>
          <w:lang w:eastAsia="en-US"/>
        </w:rPr>
        <w:pict>
          <v:polyline id="_x0000_s1069" style="position:absolute;z-index:251664384;mso-position-horizontal-relative:page;mso-position-vertical-relative:page" points="133.3pt,107.5pt,134.3pt,107.5pt,134.3pt,69.1pt,133.3pt,69.1pt,133.3pt,69.1pt" coordsize="20,768" o:allowincell="f" fillcolor="black" stroked="f">
            <v:path arrowok="t"/>
            <w10:wrap anchorx="page" anchory="page"/>
          </v:polyline>
        </w:pict>
      </w:r>
      <w:r>
        <w:rPr>
          <w:sz w:val="22"/>
          <w:szCs w:val="22"/>
          <w:lang w:eastAsia="en-US"/>
        </w:rPr>
        <w:pict>
          <v:shape id="_x0000_s1072" style="position:absolute;margin-left:19.3pt;margin-top:15.8pt;width:49pt;height:48.8pt;z-index:251667456;mso-position-horizontal-relative:page;mso-position-vertical-relative:page" coordsize="979,975" o:allowincell="f" path="m,975l,1r979,l979,975r,e" stroked="f">
            <v:path arrowok="t"/>
            <w10:wrap anchorx="page" anchory="page"/>
          </v:shape>
        </w:pict>
      </w:r>
      <w:r>
        <w:rPr>
          <w:sz w:val="22"/>
          <w:szCs w:val="22"/>
          <w:lang w:eastAsia="en-US"/>
        </w:rPr>
        <w:pict>
          <v:shape id="Εικόνα 377" o:spid="_x0000_s1080" type="#_x0000_t75" style="position:absolute;margin-left:19.3pt;margin-top:16.1pt;width:49pt;height:48.2pt;z-index:251675648;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2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6693"/>
        <w:gridCol w:w="1500"/>
        <w:gridCol w:w="1520"/>
        <w:gridCol w:w="1520"/>
        <w:gridCol w:w="1520"/>
        <w:gridCol w:w="1520"/>
      </w:tblGrid>
      <w:tr w:rsidR="008067B9" w:rsidTr="008067B9">
        <w:trPr>
          <w:trHeight w:hRule="exact" w:val="297"/>
        </w:trPr>
        <w:tc>
          <w:tcPr>
            <w:tcW w:w="6693" w:type="dxa"/>
            <w:vMerge w:val="restart"/>
            <w:tcBorders>
              <w:top w:val="single" w:sz="6" w:space="0" w:color="000000"/>
              <w:left w:val="single" w:sz="6" w:space="0" w:color="000000"/>
              <w:bottom w:val="single" w:sz="6" w:space="0" w:color="000000"/>
              <w:right w:val="nil"/>
            </w:tcBorders>
            <w:hideMark/>
          </w:tcPr>
          <w:p w:rsidR="008067B9" w:rsidRDefault="008067B9">
            <w:pPr>
              <w:tabs>
                <w:tab w:val="left" w:pos="3235"/>
              </w:tabs>
              <w:spacing w:before="21" w:line="184" w:lineRule="exact"/>
              <w:ind w:left="187"/>
              <w:rPr>
                <w:lang w:eastAsia="en-US"/>
              </w:rPr>
            </w:pPr>
            <w:r>
              <w:rPr>
                <w:rFonts w:ascii="Arial Bold" w:hAnsi="Arial Bold" w:cs="Arial Bold"/>
                <w:color w:val="000000"/>
                <w:sz w:val="16"/>
                <w:szCs w:val="16"/>
              </w:rPr>
              <w:t>Κωδικός</w:t>
            </w:r>
            <w:r>
              <w:rPr>
                <w:rFonts w:ascii="Arial Bold" w:hAnsi="Arial Bold" w:cs="Arial Bold"/>
                <w:color w:val="000000"/>
                <w:sz w:val="16"/>
                <w:szCs w:val="16"/>
              </w:rPr>
              <w:tab/>
            </w:r>
            <w:r>
              <w:rPr>
                <w:rFonts w:ascii="Arial Bold" w:hAnsi="Arial Bold" w:cs="Arial Bold"/>
                <w:color w:val="000000"/>
                <w:spacing w:val="1"/>
                <w:sz w:val="16"/>
                <w:szCs w:val="16"/>
              </w:rPr>
              <w:t>ΤΙΤΛΟΣ ΕΣΟ∆ΩΝ</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4540" w:type="dxa"/>
            <w:gridSpan w:val="3"/>
            <w:tcBorders>
              <w:top w:val="single" w:sz="6" w:space="0" w:color="000000"/>
              <w:left w:val="nil"/>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6693" w:type="dxa"/>
            <w:vMerge/>
            <w:tcBorders>
              <w:top w:val="single" w:sz="6" w:space="0" w:color="000000"/>
              <w:left w:val="single" w:sz="6" w:space="0" w:color="000000"/>
              <w:bottom w:val="single" w:sz="6" w:space="0" w:color="000000"/>
              <w:right w:val="nil"/>
            </w:tcBorders>
            <w:vAlign w:val="center"/>
            <w:hideMark/>
          </w:tcPr>
          <w:p w:rsidR="008067B9" w:rsidRDefault="008067B9">
            <w:pPr>
              <w:rPr>
                <w:lang w:eastAsia="en-US"/>
              </w:rPr>
            </w:pPr>
          </w:p>
        </w:tc>
        <w:tc>
          <w:tcPr>
            <w:tcW w:w="1500" w:type="dxa"/>
            <w:tcBorders>
              <w:top w:val="single" w:sz="6" w:space="0" w:color="000000"/>
              <w:left w:val="nil"/>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2690"/>
        </w:tabs>
        <w:spacing w:before="21" w:line="230" w:lineRule="exact"/>
        <w:ind w:left="1610"/>
        <w:rPr>
          <w:rFonts w:ascii="Palatino Linotype" w:hAnsi="Palatino Linotype"/>
          <w:sz w:val="22"/>
          <w:szCs w:val="22"/>
          <w:lang w:eastAsia="en-US"/>
        </w:rPr>
      </w:pPr>
      <w:r>
        <w:rPr>
          <w:rFonts w:ascii="Arial Bold" w:hAnsi="Arial Bold" w:cs="Arial Bold"/>
          <w:color w:val="000000"/>
          <w:w w:val="97"/>
          <w:sz w:val="20"/>
          <w:szCs w:val="20"/>
        </w:rPr>
        <w:t>0</w:t>
      </w:r>
      <w:r>
        <w:rPr>
          <w:rFonts w:ascii="Arial Bold" w:hAnsi="Arial Bold" w:cs="Arial Bold"/>
          <w:color w:val="000000"/>
          <w:sz w:val="20"/>
          <w:szCs w:val="20"/>
        </w:rPr>
        <w:tab/>
      </w:r>
      <w:r>
        <w:rPr>
          <w:rFonts w:ascii="Arial Bold" w:hAnsi="Arial Bold" w:cs="Arial Bold"/>
          <w:color w:val="000000"/>
          <w:spacing w:val="2"/>
          <w:sz w:val="20"/>
          <w:szCs w:val="20"/>
        </w:rPr>
        <w:t>ΤΑΚΤΙΚΑ ΕΣΟ∆Α</w:t>
      </w:r>
    </w:p>
    <w:p w:rsidR="008067B9" w:rsidRDefault="008067B9" w:rsidP="008067B9">
      <w:pPr>
        <w:tabs>
          <w:tab w:val="left" w:pos="2690"/>
        </w:tabs>
        <w:spacing w:before="116" w:line="207" w:lineRule="exact"/>
        <w:ind w:left="1610"/>
      </w:pPr>
      <w:r>
        <w:rPr>
          <w:rFonts w:ascii="Arial Bold" w:hAnsi="Arial Bold" w:cs="Arial Bold"/>
          <w:color w:val="000000"/>
          <w:sz w:val="18"/>
          <w:szCs w:val="18"/>
        </w:rPr>
        <w:t>04</w:t>
      </w:r>
      <w:r>
        <w:rPr>
          <w:rFonts w:ascii="Arial Bold" w:hAnsi="Arial Bold" w:cs="Arial Bold"/>
          <w:color w:val="000000"/>
          <w:sz w:val="18"/>
          <w:szCs w:val="18"/>
        </w:rPr>
        <w:tab/>
      </w:r>
      <w:r>
        <w:rPr>
          <w:rFonts w:ascii="Arial Bold" w:hAnsi="Arial Bold" w:cs="Arial Bold"/>
          <w:color w:val="000000"/>
          <w:spacing w:val="2"/>
          <w:sz w:val="18"/>
          <w:szCs w:val="18"/>
        </w:rPr>
        <w:t>ΕΣΟ∆Α ΑΠΟ ΛΟΙΠΑ ΤΕΛΗ ∆ΙΚΑΙΩΜΑΤΑ ΚΑΙ ΠΑΡΟΧΗ</w:t>
      </w:r>
    </w:p>
    <w:p w:rsidR="008067B9" w:rsidRDefault="008067B9" w:rsidP="008067B9">
      <w:pPr>
        <w:spacing w:before="9" w:line="207" w:lineRule="exact"/>
        <w:ind w:left="1610" w:firstLine="1079"/>
      </w:pPr>
      <w:r>
        <w:rPr>
          <w:rFonts w:ascii="Arial Bold" w:hAnsi="Arial Bold" w:cs="Arial Bold"/>
          <w:color w:val="000000"/>
          <w:spacing w:val="1"/>
          <w:sz w:val="18"/>
          <w:szCs w:val="18"/>
        </w:rPr>
        <w:t>ΥΠΗΡΕΣΙΩΝ</w:t>
      </w:r>
    </w:p>
    <w:p w:rsidR="008067B9" w:rsidRDefault="008067B9" w:rsidP="008067B9">
      <w:pPr>
        <w:tabs>
          <w:tab w:val="left" w:pos="2690"/>
        </w:tabs>
        <w:spacing w:before="42" w:line="184" w:lineRule="exact"/>
        <w:ind w:left="1610"/>
      </w:pPr>
      <w:r>
        <w:rPr>
          <w:rFonts w:ascii="Arial Bold" w:hAnsi="Arial Bold" w:cs="Arial Bold"/>
          <w:color w:val="000000"/>
          <w:spacing w:val="-2"/>
          <w:sz w:val="16"/>
          <w:szCs w:val="16"/>
        </w:rPr>
        <w:t>043</w:t>
      </w:r>
      <w:r>
        <w:rPr>
          <w:rFonts w:ascii="Arial Bold" w:hAnsi="Arial Bold" w:cs="Arial Bold"/>
          <w:color w:val="000000"/>
          <w:sz w:val="16"/>
          <w:szCs w:val="16"/>
        </w:rPr>
        <w:tab/>
      </w:r>
      <w:r>
        <w:rPr>
          <w:rFonts w:ascii="Arial Bold" w:hAnsi="Arial Bold" w:cs="Arial Bold"/>
          <w:color w:val="000000"/>
          <w:spacing w:val="-1"/>
          <w:sz w:val="16"/>
          <w:szCs w:val="16"/>
        </w:rPr>
        <w:t>ΕΣΟ∆Α ΑΠΟ ΤΗΝ ΕΚΜΕΤΑΛΛΕΥΣΗ ΕΡΓΩΝ ΚΑΙ ΤΗΝ ΠΑΡΟΧΗ</w:t>
      </w:r>
    </w:p>
    <w:p w:rsidR="008067B9" w:rsidRDefault="008067B9" w:rsidP="008067B9">
      <w:pPr>
        <w:spacing w:before="8" w:line="184" w:lineRule="exact"/>
        <w:ind w:left="1610" w:firstLine="1079"/>
      </w:pPr>
      <w:r>
        <w:rPr>
          <w:rFonts w:ascii="Arial Bold" w:hAnsi="Arial Bold" w:cs="Arial Bold"/>
          <w:color w:val="000000"/>
          <w:spacing w:val="-1"/>
          <w:sz w:val="16"/>
          <w:szCs w:val="16"/>
        </w:rPr>
        <w:t>ΥΠΗΡΕΣΙΩΝ</w:t>
      </w:r>
    </w:p>
    <w:p w:rsidR="008067B9" w:rsidRDefault="008067B9" w:rsidP="008067B9">
      <w:pPr>
        <w:tabs>
          <w:tab w:val="left" w:pos="2690"/>
        </w:tabs>
        <w:spacing w:before="42" w:line="184" w:lineRule="exact"/>
        <w:ind w:left="1610"/>
      </w:pPr>
      <w:r>
        <w:rPr>
          <w:rFonts w:ascii="Arial Bold" w:hAnsi="Arial Bold" w:cs="Arial Bold"/>
          <w:color w:val="000000"/>
          <w:spacing w:val="-2"/>
          <w:sz w:val="16"/>
          <w:szCs w:val="16"/>
        </w:rPr>
        <w:t>0434.</w:t>
      </w:r>
      <w:r>
        <w:rPr>
          <w:rFonts w:ascii="Arial Bold" w:hAnsi="Arial Bold" w:cs="Arial Bold"/>
          <w:color w:val="000000"/>
          <w:sz w:val="16"/>
          <w:szCs w:val="16"/>
        </w:rPr>
        <w:tab/>
        <w:t>Λοιπά έσοδα από την εκµετάλλευση έργων και την παροχή υπηρεσιών</w:t>
      </w:r>
    </w:p>
    <w:p w:rsidR="008067B9" w:rsidRDefault="008067B9" w:rsidP="008067B9">
      <w:pPr>
        <w:spacing w:line="188"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3"/>
                <w:tab w:val="left" w:pos="7448"/>
              </w:tabs>
              <w:spacing w:before="21" w:line="184" w:lineRule="exact"/>
              <w:ind w:left="24"/>
              <w:rPr>
                <w:lang w:eastAsia="en-US"/>
              </w:rPr>
            </w:pPr>
            <w:r>
              <w:rPr>
                <w:rFonts w:ascii="Arial" w:hAnsi="Arial" w:cs="Arial"/>
                <w:color w:val="000000"/>
                <w:spacing w:val="-2"/>
                <w:sz w:val="16"/>
                <w:szCs w:val="16"/>
              </w:rPr>
              <w:t>0434.005</w:t>
            </w:r>
            <w:r>
              <w:rPr>
                <w:rFonts w:ascii="Arial" w:hAnsi="Arial" w:cs="Arial"/>
                <w:color w:val="000000"/>
                <w:sz w:val="16"/>
                <w:szCs w:val="16"/>
              </w:rPr>
              <w:tab/>
            </w:r>
            <w:r>
              <w:rPr>
                <w:rFonts w:ascii="Arial" w:hAnsi="Arial" w:cs="Arial"/>
                <w:color w:val="000000"/>
                <w:spacing w:val="-3"/>
                <w:sz w:val="16"/>
                <w:szCs w:val="16"/>
              </w:rPr>
              <w:t>Έσοδα από συνδροµές µελών ΚΑΠΗ</w:t>
            </w:r>
            <w:r>
              <w:rPr>
                <w:rFonts w:ascii="Arial" w:hAnsi="Arial" w:cs="Arial"/>
                <w:color w:val="000000"/>
                <w:sz w:val="16"/>
                <w:szCs w:val="16"/>
              </w:rPr>
              <w:tab/>
            </w:r>
            <w:r>
              <w:rPr>
                <w:rFonts w:ascii="Arial" w:hAnsi="Arial" w:cs="Arial"/>
                <w:color w:val="000000"/>
                <w:spacing w:val="-2"/>
                <w:sz w:val="16"/>
                <w:szCs w:val="16"/>
              </w:rPr>
              <w:t>17.000,00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14.154,00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17.000,00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95"/>
          <w:tab w:val="left" w:pos="12112"/>
          <w:tab w:val="left" w:pos="13629"/>
          <w:tab w:val="left" w:pos="15530"/>
        </w:tabs>
        <w:spacing w:before="1" w:line="19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0434</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14.154,00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083"/>
          <w:tab w:val="left" w:pos="10595"/>
          <w:tab w:val="left" w:pos="12112"/>
          <w:tab w:val="left" w:pos="13629"/>
          <w:tab w:val="left" w:pos="15530"/>
        </w:tabs>
        <w:spacing w:before="28" w:line="264"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043</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14.154,00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083"/>
          <w:tab w:val="left" w:pos="10595"/>
          <w:tab w:val="left" w:pos="12112"/>
          <w:tab w:val="left" w:pos="13629"/>
          <w:tab w:val="left" w:pos="15530"/>
        </w:tabs>
        <w:spacing w:before="16"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04</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14.154,00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3" w:line="207" w:lineRule="exact"/>
        <w:ind w:left="1610"/>
      </w:pPr>
      <w:r>
        <w:rPr>
          <w:rFonts w:ascii="Arial Bold" w:hAnsi="Arial Bold" w:cs="Arial Bold"/>
          <w:color w:val="000000"/>
          <w:sz w:val="18"/>
          <w:szCs w:val="18"/>
        </w:rPr>
        <w:t>05</w:t>
      </w:r>
      <w:r>
        <w:rPr>
          <w:rFonts w:ascii="Arial Bold" w:hAnsi="Arial Bold" w:cs="Arial Bold"/>
          <w:color w:val="000000"/>
          <w:sz w:val="18"/>
          <w:szCs w:val="18"/>
        </w:rPr>
        <w:tab/>
      </w:r>
      <w:r>
        <w:rPr>
          <w:rFonts w:ascii="Arial Bold" w:hAnsi="Arial Bold" w:cs="Arial Bold"/>
          <w:color w:val="000000"/>
          <w:spacing w:val="1"/>
          <w:sz w:val="18"/>
          <w:szCs w:val="18"/>
        </w:rPr>
        <w:t>ΦΟΡΟΙ ΚΑΙ ΕΙΣΦΟΡΕΣ</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052</w:t>
      </w:r>
      <w:r>
        <w:rPr>
          <w:rFonts w:ascii="Arial Bold" w:hAnsi="Arial Bold" w:cs="Arial Bold"/>
          <w:color w:val="000000"/>
          <w:sz w:val="16"/>
          <w:szCs w:val="16"/>
        </w:rPr>
        <w:tab/>
      </w:r>
      <w:r>
        <w:rPr>
          <w:rFonts w:ascii="Arial Bold" w:hAnsi="Arial Bold" w:cs="Arial Bold"/>
          <w:color w:val="000000"/>
          <w:spacing w:val="-2"/>
          <w:sz w:val="16"/>
          <w:szCs w:val="16"/>
        </w:rPr>
        <w:t>ΕΙΣΦΟΡΕΣ</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2"/>
          <w:sz w:val="16"/>
          <w:szCs w:val="16"/>
        </w:rPr>
        <w:t xml:space="preserve">0524. </w:t>
      </w:r>
      <w:r>
        <w:rPr>
          <w:rFonts w:ascii="Arial Bold" w:hAnsi="Arial Bold" w:cs="Arial Bold"/>
          <w:color w:val="000000"/>
          <w:sz w:val="16"/>
          <w:szCs w:val="16"/>
        </w:rPr>
        <w:tab/>
        <w:t>Ειδική εισφορά εφαρµογής ρυµοτοµικών σχεδίων (αρθρο 34</w:t>
      </w:r>
    </w:p>
    <w:p w:rsidR="008067B9" w:rsidRDefault="008067B9" w:rsidP="008067B9">
      <w:pPr>
        <w:spacing w:before="1" w:line="179" w:lineRule="exact"/>
        <w:ind w:left="2690"/>
      </w:pPr>
      <w:r>
        <w:rPr>
          <w:rFonts w:ascii="Arial Bold" w:hAnsi="Arial Bold" w:cs="Arial Bold"/>
          <w:color w:val="000000"/>
          <w:spacing w:val="-2"/>
          <w:sz w:val="16"/>
          <w:szCs w:val="16"/>
        </w:rPr>
        <w:t>Ν.4067/2012)</w:t>
      </w:r>
    </w:p>
    <w:p w:rsidR="008067B9" w:rsidRDefault="008067B9" w:rsidP="008067B9">
      <w:pPr>
        <w:spacing w:line="33"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0524.001</w:t>
            </w:r>
            <w:r>
              <w:rPr>
                <w:rFonts w:ascii="Arial" w:hAnsi="Arial" w:cs="Arial"/>
                <w:color w:val="000000"/>
                <w:sz w:val="16"/>
                <w:szCs w:val="16"/>
              </w:rPr>
              <w:tab/>
            </w:r>
            <w:r>
              <w:rPr>
                <w:rFonts w:ascii="Arial" w:hAnsi="Arial" w:cs="Arial"/>
                <w:color w:val="000000"/>
                <w:spacing w:val="-3"/>
                <w:sz w:val="16"/>
                <w:szCs w:val="16"/>
              </w:rPr>
              <w:t>Οικονοµική εισφορά φιλοξενίας παιδιών των παιδικών - βρεφονηπιακών</w:t>
            </w:r>
            <w:r>
              <w:rPr>
                <w:rFonts w:ascii="Arial" w:hAnsi="Arial" w:cs="Arial"/>
                <w:color w:val="000000"/>
                <w:sz w:val="16"/>
                <w:szCs w:val="16"/>
              </w:rPr>
              <w:tab/>
            </w:r>
            <w:r>
              <w:rPr>
                <w:rFonts w:ascii="Arial" w:hAnsi="Arial" w:cs="Arial"/>
                <w:color w:val="000000"/>
                <w:spacing w:val="-2"/>
                <w:sz w:val="16"/>
                <w:szCs w:val="16"/>
              </w:rPr>
              <w:t>52.000,00</w:t>
            </w:r>
          </w:p>
          <w:p w:rsidR="008067B9" w:rsidRDefault="008067B9">
            <w:pPr>
              <w:spacing w:line="183" w:lineRule="exact"/>
              <w:ind w:left="1104"/>
              <w:rPr>
                <w:lang w:eastAsia="en-US"/>
              </w:rPr>
            </w:pPr>
            <w:r>
              <w:rPr>
                <w:rFonts w:ascii="Arial" w:hAnsi="Arial" w:cs="Arial"/>
                <w:color w:val="000000"/>
                <w:spacing w:val="-3"/>
                <w:sz w:val="16"/>
                <w:szCs w:val="16"/>
              </w:rPr>
              <w:t>σταθµών (Τροφεία)</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66.000,00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70.000,00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95.000,00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0524.002</w:t>
            </w:r>
            <w:r>
              <w:rPr>
                <w:rFonts w:ascii="Arial" w:hAnsi="Arial" w:cs="Arial"/>
                <w:color w:val="000000"/>
                <w:sz w:val="16"/>
                <w:szCs w:val="16"/>
              </w:rPr>
              <w:tab/>
            </w:r>
            <w:r>
              <w:rPr>
                <w:rFonts w:ascii="Arial" w:hAnsi="Arial" w:cs="Arial"/>
                <w:color w:val="000000"/>
                <w:spacing w:val="-3"/>
                <w:sz w:val="16"/>
                <w:szCs w:val="16"/>
              </w:rPr>
              <w:t>Συνδροµές συµµετεχόντων σε αθλητικές δραστηριότητες</w:t>
            </w:r>
            <w:r>
              <w:rPr>
                <w:rFonts w:ascii="Arial" w:hAnsi="Arial" w:cs="Arial"/>
                <w:color w:val="000000"/>
                <w:sz w:val="16"/>
                <w:szCs w:val="16"/>
              </w:rPr>
              <w:tab/>
            </w:r>
            <w:r>
              <w:rPr>
                <w:rFonts w:ascii="Arial" w:hAnsi="Arial" w:cs="Arial"/>
                <w:color w:val="000000"/>
                <w:spacing w:val="-2"/>
                <w:sz w:val="16"/>
                <w:szCs w:val="16"/>
              </w:rPr>
              <w:t>58.000,00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48.795,00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55.000,00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57.000,00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19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0524</w:t>
      </w:r>
      <w:r>
        <w:rPr>
          <w:rFonts w:ascii="Arial Italic" w:hAnsi="Arial Italic" w:cs="Arial Italic"/>
          <w:color w:val="000000"/>
          <w:sz w:val="16"/>
          <w:szCs w:val="16"/>
        </w:rPr>
        <w:tab/>
      </w:r>
      <w:r>
        <w:rPr>
          <w:rFonts w:ascii="Arial Italic" w:hAnsi="Arial Italic" w:cs="Arial Italic"/>
          <w:color w:val="000000"/>
          <w:spacing w:val="-2"/>
          <w:sz w:val="16"/>
          <w:szCs w:val="16"/>
        </w:rPr>
        <w:t>110.000,00</w:t>
      </w:r>
      <w:r>
        <w:rPr>
          <w:rFonts w:ascii="Arial Italic" w:hAnsi="Arial Italic" w:cs="Arial Italic"/>
          <w:color w:val="000000"/>
          <w:sz w:val="16"/>
          <w:szCs w:val="16"/>
        </w:rPr>
        <w:tab/>
      </w:r>
      <w:r>
        <w:rPr>
          <w:rFonts w:ascii="Arial Italic" w:hAnsi="Arial Italic" w:cs="Arial Italic"/>
          <w:color w:val="000000"/>
          <w:spacing w:val="-2"/>
          <w:sz w:val="16"/>
          <w:szCs w:val="16"/>
        </w:rPr>
        <w:t>114.795,00</w:t>
      </w:r>
      <w:r>
        <w:rPr>
          <w:rFonts w:ascii="Arial Italic" w:hAnsi="Arial Italic" w:cs="Arial Italic"/>
          <w:color w:val="000000"/>
          <w:sz w:val="16"/>
          <w:szCs w:val="16"/>
        </w:rPr>
        <w:tab/>
      </w:r>
      <w:r>
        <w:rPr>
          <w:rFonts w:ascii="Arial Italic" w:hAnsi="Arial Italic" w:cs="Arial Italic"/>
          <w:color w:val="000000"/>
          <w:spacing w:val="-2"/>
          <w:sz w:val="16"/>
          <w:szCs w:val="16"/>
        </w:rPr>
        <w:t>125.000,00</w:t>
      </w:r>
      <w:r>
        <w:rPr>
          <w:rFonts w:ascii="Arial Italic" w:hAnsi="Arial Italic" w:cs="Arial Italic"/>
          <w:color w:val="000000"/>
          <w:sz w:val="16"/>
          <w:szCs w:val="16"/>
        </w:rPr>
        <w:tab/>
      </w:r>
      <w:r>
        <w:rPr>
          <w:rFonts w:ascii="Arial Italic" w:hAnsi="Arial Italic" w:cs="Arial Italic"/>
          <w:color w:val="000000"/>
          <w:spacing w:val="-2"/>
          <w:sz w:val="16"/>
          <w:szCs w:val="16"/>
        </w:rPr>
        <w:t>152.000,00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28" w:line="264"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052</w:t>
      </w:r>
      <w:r>
        <w:rPr>
          <w:rFonts w:ascii="Arial Italic" w:hAnsi="Arial Italic" w:cs="Arial Italic"/>
          <w:color w:val="000000"/>
          <w:sz w:val="16"/>
          <w:szCs w:val="16"/>
        </w:rPr>
        <w:tab/>
      </w:r>
      <w:r>
        <w:rPr>
          <w:rFonts w:ascii="Arial Italic" w:hAnsi="Arial Italic" w:cs="Arial Italic"/>
          <w:color w:val="000000"/>
          <w:spacing w:val="-2"/>
          <w:sz w:val="16"/>
          <w:szCs w:val="16"/>
        </w:rPr>
        <w:t>110.000,00</w:t>
      </w:r>
      <w:r>
        <w:rPr>
          <w:rFonts w:ascii="Arial Italic" w:hAnsi="Arial Italic" w:cs="Arial Italic"/>
          <w:color w:val="000000"/>
          <w:sz w:val="16"/>
          <w:szCs w:val="16"/>
        </w:rPr>
        <w:tab/>
      </w:r>
      <w:r>
        <w:rPr>
          <w:rFonts w:ascii="Arial Italic" w:hAnsi="Arial Italic" w:cs="Arial Italic"/>
          <w:color w:val="000000"/>
          <w:spacing w:val="-2"/>
          <w:sz w:val="16"/>
          <w:szCs w:val="16"/>
        </w:rPr>
        <w:t>114.795,00</w:t>
      </w:r>
      <w:r>
        <w:rPr>
          <w:rFonts w:ascii="Arial Italic" w:hAnsi="Arial Italic" w:cs="Arial Italic"/>
          <w:color w:val="000000"/>
          <w:sz w:val="16"/>
          <w:szCs w:val="16"/>
        </w:rPr>
        <w:tab/>
      </w:r>
      <w:r>
        <w:rPr>
          <w:rFonts w:ascii="Arial Italic" w:hAnsi="Arial Italic" w:cs="Arial Italic"/>
          <w:color w:val="000000"/>
          <w:spacing w:val="-2"/>
          <w:sz w:val="16"/>
          <w:szCs w:val="16"/>
        </w:rPr>
        <w:t>125.000,00</w:t>
      </w:r>
      <w:r>
        <w:rPr>
          <w:rFonts w:ascii="Arial Italic" w:hAnsi="Arial Italic" w:cs="Arial Italic"/>
          <w:color w:val="000000"/>
          <w:sz w:val="16"/>
          <w:szCs w:val="16"/>
        </w:rPr>
        <w:tab/>
      </w:r>
      <w:r>
        <w:rPr>
          <w:rFonts w:ascii="Arial Italic" w:hAnsi="Arial Italic" w:cs="Arial Italic"/>
          <w:color w:val="000000"/>
          <w:spacing w:val="-2"/>
          <w:sz w:val="16"/>
          <w:szCs w:val="16"/>
        </w:rPr>
        <w:t>152.000,00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16"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05</w:t>
      </w:r>
      <w:r>
        <w:rPr>
          <w:rFonts w:ascii="Arial Italic" w:hAnsi="Arial Italic" w:cs="Arial Italic"/>
          <w:color w:val="000000"/>
          <w:sz w:val="16"/>
          <w:szCs w:val="16"/>
        </w:rPr>
        <w:tab/>
      </w:r>
      <w:r>
        <w:rPr>
          <w:rFonts w:ascii="Arial Italic" w:hAnsi="Arial Italic" w:cs="Arial Italic"/>
          <w:color w:val="000000"/>
          <w:spacing w:val="-2"/>
          <w:sz w:val="16"/>
          <w:szCs w:val="16"/>
        </w:rPr>
        <w:t>110.000,00</w:t>
      </w:r>
      <w:r>
        <w:rPr>
          <w:rFonts w:ascii="Arial Italic" w:hAnsi="Arial Italic" w:cs="Arial Italic"/>
          <w:color w:val="000000"/>
          <w:sz w:val="16"/>
          <w:szCs w:val="16"/>
        </w:rPr>
        <w:tab/>
      </w:r>
      <w:r>
        <w:rPr>
          <w:rFonts w:ascii="Arial Italic" w:hAnsi="Arial Italic" w:cs="Arial Italic"/>
          <w:color w:val="000000"/>
          <w:spacing w:val="-2"/>
          <w:sz w:val="16"/>
          <w:szCs w:val="16"/>
        </w:rPr>
        <w:t>114.795,00</w:t>
      </w:r>
      <w:r>
        <w:rPr>
          <w:rFonts w:ascii="Arial Italic" w:hAnsi="Arial Italic" w:cs="Arial Italic"/>
          <w:color w:val="000000"/>
          <w:sz w:val="16"/>
          <w:szCs w:val="16"/>
        </w:rPr>
        <w:tab/>
      </w:r>
      <w:r>
        <w:rPr>
          <w:rFonts w:ascii="Arial Italic" w:hAnsi="Arial Italic" w:cs="Arial Italic"/>
          <w:color w:val="000000"/>
          <w:spacing w:val="-2"/>
          <w:sz w:val="16"/>
          <w:szCs w:val="16"/>
        </w:rPr>
        <w:t>125.000,00</w:t>
      </w:r>
      <w:r>
        <w:rPr>
          <w:rFonts w:ascii="Arial Italic" w:hAnsi="Arial Italic" w:cs="Arial Italic"/>
          <w:color w:val="000000"/>
          <w:sz w:val="16"/>
          <w:szCs w:val="16"/>
        </w:rPr>
        <w:tab/>
      </w:r>
      <w:r>
        <w:rPr>
          <w:rFonts w:ascii="Arial Italic" w:hAnsi="Arial Italic" w:cs="Arial Italic"/>
          <w:color w:val="000000"/>
          <w:spacing w:val="-2"/>
          <w:sz w:val="16"/>
          <w:szCs w:val="16"/>
        </w:rPr>
        <w:t>152.000,00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3" w:line="207" w:lineRule="exact"/>
        <w:ind w:left="1610"/>
      </w:pPr>
      <w:r>
        <w:rPr>
          <w:rFonts w:ascii="Arial Bold" w:hAnsi="Arial Bold" w:cs="Arial Bold"/>
          <w:color w:val="000000"/>
          <w:sz w:val="18"/>
          <w:szCs w:val="18"/>
        </w:rPr>
        <w:t>07</w:t>
      </w:r>
      <w:r>
        <w:rPr>
          <w:rFonts w:ascii="Arial Bold" w:hAnsi="Arial Bold" w:cs="Arial Bold"/>
          <w:color w:val="000000"/>
          <w:sz w:val="18"/>
          <w:szCs w:val="18"/>
        </w:rPr>
        <w:tab/>
      </w:r>
      <w:r>
        <w:rPr>
          <w:rFonts w:ascii="Arial Bold" w:hAnsi="Arial Bold" w:cs="Arial Bold"/>
          <w:color w:val="000000"/>
          <w:spacing w:val="2"/>
          <w:sz w:val="18"/>
          <w:szCs w:val="18"/>
        </w:rPr>
        <w:t>ΛΟΙΠΑ ΤΑΚΤΙΚΑ ΕΣΟ∆Α</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071</w:t>
      </w:r>
      <w:r>
        <w:rPr>
          <w:rFonts w:ascii="Arial Bold" w:hAnsi="Arial Bold" w:cs="Arial Bold"/>
          <w:color w:val="000000"/>
          <w:sz w:val="16"/>
          <w:szCs w:val="16"/>
        </w:rPr>
        <w:tab/>
        <w:t>ΛΟΙΠΑ ΤΑΚΤΙΚΑ ΕΣΟ∆Α</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2"/>
          <w:sz w:val="16"/>
          <w:szCs w:val="16"/>
        </w:rPr>
        <w:t>0718.</w:t>
      </w:r>
      <w:r>
        <w:rPr>
          <w:rFonts w:ascii="Arial Bold" w:hAnsi="Arial Bold" w:cs="Arial Bold"/>
          <w:color w:val="000000"/>
          <w:sz w:val="16"/>
          <w:szCs w:val="16"/>
        </w:rPr>
        <w:tab/>
        <w:t>Επιχορηγήσεις νοµικών προσώπων από ∆ήµους</w:t>
      </w:r>
    </w:p>
    <w:p w:rsidR="008067B9" w:rsidRDefault="008067B9" w:rsidP="008067B9">
      <w:pPr>
        <w:spacing w:line="188"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3"/>
                <w:tab w:val="left" w:pos="7228"/>
              </w:tabs>
              <w:spacing w:before="21" w:line="184" w:lineRule="exact"/>
              <w:ind w:left="24"/>
              <w:rPr>
                <w:lang w:eastAsia="en-US"/>
              </w:rPr>
            </w:pPr>
            <w:r>
              <w:rPr>
                <w:rFonts w:ascii="Arial" w:hAnsi="Arial" w:cs="Arial"/>
                <w:color w:val="000000"/>
                <w:spacing w:val="-2"/>
                <w:sz w:val="16"/>
                <w:szCs w:val="16"/>
              </w:rPr>
              <w:t>0718.001</w:t>
            </w:r>
            <w:r>
              <w:rPr>
                <w:rFonts w:ascii="Arial" w:hAnsi="Arial" w:cs="Arial"/>
                <w:color w:val="000000"/>
                <w:sz w:val="16"/>
                <w:szCs w:val="16"/>
              </w:rPr>
              <w:tab/>
            </w:r>
            <w:r>
              <w:rPr>
                <w:rFonts w:ascii="Arial" w:hAnsi="Arial" w:cs="Arial"/>
                <w:color w:val="000000"/>
                <w:spacing w:val="-2"/>
                <w:sz w:val="16"/>
                <w:szCs w:val="16"/>
              </w:rPr>
              <w:t>Έσοδα -  Τακτική Επιχορήγηση από το ∆ήµο Αχαρνών</w:t>
            </w:r>
            <w:r>
              <w:rPr>
                <w:rFonts w:ascii="Arial" w:hAnsi="Arial" w:cs="Arial"/>
                <w:color w:val="000000"/>
                <w:sz w:val="16"/>
                <w:szCs w:val="16"/>
              </w:rPr>
              <w:tab/>
            </w:r>
            <w:r>
              <w:rPr>
                <w:rFonts w:ascii="Arial" w:hAnsi="Arial" w:cs="Arial"/>
                <w:color w:val="000000"/>
                <w:spacing w:val="-2"/>
                <w:sz w:val="16"/>
                <w:szCs w:val="16"/>
              </w:rPr>
              <w:t>1.700.000,00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566"/>
              <w:rPr>
                <w:lang w:eastAsia="en-US"/>
              </w:rPr>
            </w:pPr>
            <w:r>
              <w:rPr>
                <w:rFonts w:ascii="Arial" w:hAnsi="Arial" w:cs="Arial"/>
                <w:color w:val="000000"/>
                <w:spacing w:val="-2"/>
                <w:sz w:val="16"/>
                <w:szCs w:val="16"/>
              </w:rPr>
              <w:t>1.800.000,00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563"/>
              <w:rPr>
                <w:lang w:eastAsia="en-US"/>
              </w:rPr>
            </w:pPr>
            <w:r>
              <w:rPr>
                <w:rFonts w:ascii="Arial" w:hAnsi="Arial" w:cs="Arial"/>
                <w:color w:val="000000"/>
                <w:spacing w:val="-2"/>
                <w:sz w:val="16"/>
                <w:szCs w:val="16"/>
              </w:rPr>
              <w:t>2.000.000,00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555"/>
              <w:rPr>
                <w:lang w:eastAsia="en-US"/>
              </w:rPr>
            </w:pPr>
            <w:r>
              <w:rPr>
                <w:rFonts w:ascii="Arial" w:hAnsi="Arial" w:cs="Arial"/>
                <w:color w:val="000000"/>
                <w:spacing w:val="-1"/>
                <w:sz w:val="16"/>
                <w:szCs w:val="16"/>
              </w:rPr>
              <w:t>1.700.000,00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867"/>
          <w:tab w:val="left" w:pos="10384"/>
          <w:tab w:val="left" w:pos="11896"/>
          <w:tab w:val="left" w:pos="13413"/>
          <w:tab w:val="left" w:pos="15530"/>
        </w:tabs>
        <w:spacing w:before="1" w:line="18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0718</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2"/>
          <w:sz w:val="16"/>
          <w:szCs w:val="16"/>
        </w:rPr>
        <w:t>1.800.000,00</w:t>
      </w:r>
      <w:r>
        <w:rPr>
          <w:rFonts w:ascii="Arial Italic" w:hAnsi="Arial Italic" w:cs="Arial Italic"/>
          <w:color w:val="000000"/>
          <w:sz w:val="16"/>
          <w:szCs w:val="16"/>
        </w:rPr>
        <w:tab/>
      </w:r>
      <w:r>
        <w:rPr>
          <w:rFonts w:ascii="Arial Italic" w:hAnsi="Arial Italic" w:cs="Arial Italic"/>
          <w:color w:val="000000"/>
          <w:spacing w:val="-2"/>
          <w:sz w:val="16"/>
          <w:szCs w:val="16"/>
        </w:rPr>
        <w:t>2.000.000,00</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20" w:line="276"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071</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2"/>
          <w:sz w:val="16"/>
          <w:szCs w:val="16"/>
        </w:rPr>
        <w:t>1.800.000,00</w:t>
      </w:r>
      <w:r>
        <w:rPr>
          <w:rFonts w:ascii="Arial Italic" w:hAnsi="Arial Italic" w:cs="Arial Italic"/>
          <w:color w:val="000000"/>
          <w:sz w:val="16"/>
          <w:szCs w:val="16"/>
        </w:rPr>
        <w:tab/>
      </w:r>
      <w:r>
        <w:rPr>
          <w:rFonts w:ascii="Arial Italic" w:hAnsi="Arial Italic" w:cs="Arial Italic"/>
          <w:color w:val="000000"/>
          <w:spacing w:val="-2"/>
          <w:sz w:val="16"/>
          <w:szCs w:val="16"/>
        </w:rPr>
        <w:t>2.000.000,00</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07</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2"/>
          <w:sz w:val="16"/>
          <w:szCs w:val="16"/>
        </w:rPr>
        <w:t>1.800.000,00</w:t>
      </w:r>
      <w:r>
        <w:rPr>
          <w:rFonts w:ascii="Arial Italic" w:hAnsi="Arial Italic" w:cs="Arial Italic"/>
          <w:color w:val="000000"/>
          <w:sz w:val="16"/>
          <w:szCs w:val="16"/>
        </w:rPr>
        <w:tab/>
      </w:r>
      <w:r>
        <w:rPr>
          <w:rFonts w:ascii="Arial Italic" w:hAnsi="Arial Italic" w:cs="Arial Italic"/>
          <w:color w:val="000000"/>
          <w:spacing w:val="-2"/>
          <w:sz w:val="16"/>
          <w:szCs w:val="16"/>
        </w:rPr>
        <w:t>2.000.000,00</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18"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w:t>
      </w:r>
      <w:r>
        <w:rPr>
          <w:rFonts w:ascii="Arial Italic" w:hAnsi="Arial Italic" w:cs="Arial Italic"/>
          <w:color w:val="000000"/>
          <w:sz w:val="16"/>
          <w:szCs w:val="16"/>
        </w:rPr>
        <w:tab/>
      </w:r>
      <w:r>
        <w:rPr>
          <w:rFonts w:ascii="Arial Italic" w:hAnsi="Arial Italic" w:cs="Arial Italic"/>
          <w:color w:val="000000"/>
          <w:spacing w:val="-2"/>
          <w:sz w:val="16"/>
          <w:szCs w:val="16"/>
        </w:rPr>
        <w:t>1.827.000,00</w:t>
      </w:r>
      <w:r>
        <w:rPr>
          <w:rFonts w:ascii="Arial Italic" w:hAnsi="Arial Italic" w:cs="Arial Italic"/>
          <w:color w:val="000000"/>
          <w:sz w:val="16"/>
          <w:szCs w:val="16"/>
        </w:rPr>
        <w:tab/>
      </w:r>
      <w:r>
        <w:rPr>
          <w:rFonts w:ascii="Arial Italic" w:hAnsi="Arial Italic" w:cs="Arial Italic"/>
          <w:color w:val="000000"/>
          <w:spacing w:val="-2"/>
          <w:sz w:val="16"/>
          <w:szCs w:val="16"/>
        </w:rPr>
        <w:t>1.928.949,00</w:t>
      </w:r>
      <w:r>
        <w:rPr>
          <w:rFonts w:ascii="Arial Italic" w:hAnsi="Arial Italic" w:cs="Arial Italic"/>
          <w:color w:val="000000"/>
          <w:sz w:val="16"/>
          <w:szCs w:val="16"/>
        </w:rPr>
        <w:tab/>
      </w:r>
      <w:r>
        <w:rPr>
          <w:rFonts w:ascii="Arial Italic" w:hAnsi="Arial Italic" w:cs="Arial Italic"/>
          <w:color w:val="000000"/>
          <w:spacing w:val="-2"/>
          <w:sz w:val="16"/>
          <w:szCs w:val="16"/>
        </w:rPr>
        <w:t>2.142.000,00</w:t>
      </w:r>
      <w:r>
        <w:rPr>
          <w:rFonts w:ascii="Arial Italic" w:hAnsi="Arial Italic" w:cs="Arial Italic"/>
          <w:color w:val="000000"/>
          <w:sz w:val="16"/>
          <w:szCs w:val="16"/>
        </w:rPr>
        <w:tab/>
      </w:r>
      <w:r>
        <w:rPr>
          <w:rFonts w:ascii="Arial Italic" w:hAnsi="Arial Italic" w:cs="Arial Italic"/>
          <w:color w:val="000000"/>
          <w:spacing w:val="-2"/>
          <w:sz w:val="16"/>
          <w:szCs w:val="16"/>
        </w:rPr>
        <w:t>1.869.000,00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5" w:line="230" w:lineRule="exact"/>
        <w:ind w:left="1610"/>
      </w:pPr>
      <w:r>
        <w:rPr>
          <w:rFonts w:ascii="Arial Bold" w:hAnsi="Arial Bold" w:cs="Arial Bold"/>
          <w:color w:val="000000"/>
          <w:w w:val="97"/>
          <w:sz w:val="20"/>
          <w:szCs w:val="20"/>
        </w:rPr>
        <w:t>1</w:t>
      </w:r>
      <w:r>
        <w:rPr>
          <w:rFonts w:ascii="Arial Bold" w:hAnsi="Arial Bold" w:cs="Arial Bold"/>
          <w:color w:val="000000"/>
          <w:sz w:val="20"/>
          <w:szCs w:val="20"/>
        </w:rPr>
        <w:tab/>
      </w:r>
      <w:r>
        <w:rPr>
          <w:rFonts w:ascii="Arial Bold" w:hAnsi="Arial Bold" w:cs="Arial Bold"/>
          <w:color w:val="000000"/>
          <w:spacing w:val="2"/>
          <w:sz w:val="20"/>
          <w:szCs w:val="20"/>
        </w:rPr>
        <w:t>ΕΚΤΑΚΤΑ ΕΣΟ∆Α</w:t>
      </w:r>
    </w:p>
    <w:p w:rsidR="008067B9" w:rsidRDefault="008067B9" w:rsidP="008067B9">
      <w:pPr>
        <w:tabs>
          <w:tab w:val="left" w:pos="2690"/>
        </w:tabs>
        <w:spacing w:before="120" w:line="207" w:lineRule="exact"/>
        <w:ind w:left="1610"/>
      </w:pPr>
      <w:r>
        <w:rPr>
          <w:rFonts w:ascii="Arial Bold" w:hAnsi="Arial Bold" w:cs="Arial Bold"/>
          <w:color w:val="000000"/>
          <w:sz w:val="18"/>
          <w:szCs w:val="18"/>
        </w:rPr>
        <w:t>12</w:t>
      </w:r>
      <w:r>
        <w:rPr>
          <w:rFonts w:ascii="Arial Bold" w:hAnsi="Arial Bold" w:cs="Arial Bold"/>
          <w:color w:val="000000"/>
          <w:sz w:val="18"/>
          <w:szCs w:val="18"/>
        </w:rPr>
        <w:tab/>
      </w:r>
      <w:r>
        <w:rPr>
          <w:rFonts w:ascii="Arial Bold" w:hAnsi="Arial Bold" w:cs="Arial Bold"/>
          <w:color w:val="000000"/>
          <w:spacing w:val="1"/>
          <w:sz w:val="18"/>
          <w:szCs w:val="18"/>
        </w:rPr>
        <w:t>ΕΚΤΑΚΤΕΣ ΕΠΙΧΟΡΗΓΗΣΕΙΣ ΓΙΑ ΚΑΛΥΨΗ ΛΕΙΤΟΥΡΓΙΚΩΝ</w:t>
      </w:r>
    </w:p>
    <w:p w:rsidR="008067B9" w:rsidRDefault="008067B9" w:rsidP="008067B9">
      <w:pPr>
        <w:spacing w:before="2" w:line="207" w:lineRule="exact"/>
        <w:ind w:left="2690"/>
      </w:pPr>
      <w:r>
        <w:rPr>
          <w:rFonts w:ascii="Arial Bold" w:hAnsi="Arial Bold" w:cs="Arial Bold"/>
          <w:color w:val="000000"/>
          <w:spacing w:val="3"/>
          <w:sz w:val="18"/>
          <w:szCs w:val="18"/>
        </w:rPr>
        <w:t>∆ΑΠΑΝΩΝ</w:t>
      </w:r>
    </w:p>
    <w:p w:rsidR="008067B9" w:rsidRDefault="008067B9" w:rsidP="008067B9">
      <w:pPr>
        <w:spacing w:before="172" w:line="184" w:lineRule="exact"/>
        <w:ind w:left="13192"/>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088" style="position:absolute;z-index:251683840;mso-position-horizontal-relative:page;mso-position-vertical-relative:page" points="413.9pt,124.8pt,414.9pt,124.8pt,414.9pt,107.5pt,413.9pt,107.5pt,413.9pt,107.5pt" coordsize="20,346" o:allowincell="f" fillcolor="black" stroked="f">
            <v:path arrowok="t"/>
            <w10:wrap anchorx="page" anchory="page"/>
          </v:polyline>
        </w:pict>
      </w:r>
      <w:r>
        <w:rPr>
          <w:lang w:eastAsia="en-US"/>
        </w:rPr>
        <w:pict>
          <v:polyline id="_x0000_s1090" style="position:absolute;z-index:251685888;mso-position-horizontal-relative:page;mso-position-vertical-relative:page" points="133.3pt,125.6pt,414.1pt,125.6pt,414.1pt,124.6pt,133.3pt,124.6pt,133.3pt,124.6pt" coordsize="5616,20" o:allowincell="f" fillcolor="black" stroked="f">
            <v:path arrowok="t"/>
            <w10:wrap anchorx="page" anchory="page"/>
          </v:polyline>
        </w:pict>
      </w:r>
      <w:r>
        <w:rPr>
          <w:lang w:eastAsia="en-US"/>
        </w:rPr>
        <w:pict>
          <v:polyline id="_x0000_s1092" style="position:absolute;z-index:251687936;mso-position-horizontal-relative:page;mso-position-vertical-relative:page" points="133.3pt,124.8pt,134.3pt,124.8pt,134.3pt,107.5pt,133.3pt,107.5pt,133.3pt,107.5pt" coordsize="20,346" o:allowincell="f" fillcolor="black" stroked="f">
            <v:path arrowok="t"/>
            <w10:wrap anchorx="page" anchory="page"/>
          </v:polyline>
        </w:pict>
      </w:r>
      <w:r>
        <w:rPr>
          <w:lang w:eastAsia="en-US"/>
        </w:rPr>
        <w:pict>
          <v:polyline id="_x0000_s1094" style="position:absolute;z-index:251689984;mso-position-horizontal-relative:page;mso-position-vertical-relative:page" points="133.3pt,125.6pt,414.1pt,125.6pt,414.1pt,124.6pt,133.3pt,124.6pt,133.3pt,124.6pt" coordsize="5616,20" o:allowincell="f" fillcolor="black" stroked="f">
            <v:path arrowok="t"/>
            <w10:wrap anchorx="page" anchory="page"/>
          </v:polyline>
        </w:pict>
      </w:r>
      <w:r>
        <w:rPr>
          <w:lang w:eastAsia="en-US"/>
        </w:rPr>
        <w:pict>
          <v:shape id="_x0000_s1096" style="position:absolute;margin-left:413.9pt;margin-top:124.6pt;width:1pt;height:23.6pt;z-index:251692032;mso-position-horizontal-relative:page;mso-position-vertical-relative:page" coordsize="20,471" o:allowincell="f" path="m,471r20,l20,,,,,e" fillcolor="black" stroked="f">
            <v:path arrowok="t"/>
            <w10:wrap anchorx="page" anchory="page"/>
          </v:shape>
        </w:pict>
      </w:r>
      <w:r>
        <w:rPr>
          <w:lang w:eastAsia="en-US"/>
        </w:rPr>
        <w:pict>
          <v:polyline id="_x0000_s1098" style="position:absolute;z-index:251694080;mso-position-horizontal-relative:page;mso-position-vertical-relative:page" points="133.3pt,148.8pt,414.1pt,148.8pt,414.1pt,147.8pt,133.3pt,147.8pt,133.3pt,147.8pt" coordsize="5616,20" o:allowincell="f" fillcolor="black" stroked="f">
            <v:path arrowok="t"/>
            <w10:wrap anchorx="page" anchory="page"/>
          </v:polyline>
        </w:pict>
      </w:r>
      <w:r>
        <w:rPr>
          <w:lang w:eastAsia="en-US"/>
        </w:rPr>
        <w:pict>
          <v:shape id="_x0000_s1101" style="position:absolute;margin-left:133.3pt;margin-top:124.6pt;width:1pt;height:23.6pt;z-index:251697152;mso-position-horizontal-relative:page;mso-position-vertical-relative:page" coordsize="20,471" o:allowincell="f" path="m,471r20,l20,,,,,e" fillcolor="black" stroked="f">
            <v:path arrowok="t"/>
            <w10:wrap anchorx="page" anchory="page"/>
          </v:shape>
        </w:pict>
      </w:r>
      <w:r>
        <w:rPr>
          <w:lang w:eastAsia="en-US"/>
        </w:rPr>
        <w:pict>
          <v:polyline id="_x0000_s1111" style="position:absolute;z-index:251707392;mso-position-horizontal-relative:page;mso-position-vertical-relative:page" points="133.3pt,149.1pt,414.1pt,149.1pt,414.1pt,148.1pt,133.3pt,148.1pt,133.3pt,148.1pt" coordsize="5616,20" o:allowincell="f" fillcolor="black" stroked="f">
            <v:path arrowok="t"/>
            <w10:wrap anchorx="page" anchory="page"/>
          </v:polyline>
        </w:pict>
      </w:r>
      <w:r>
        <w:rPr>
          <w:lang w:eastAsia="en-US"/>
        </w:rPr>
        <w:pict>
          <v:shape id="_x0000_s1113" style="position:absolute;margin-left:413.9pt;margin-top:148.1pt;width:1pt;height:21.1pt;z-index:251709440;mso-position-horizontal-relative:page;mso-position-vertical-relative:page" coordsize="20,423" o:allowincell="f" path="m,423r20,l20,,,,,e" fillcolor="black" stroked="f">
            <v:path arrowok="t"/>
            <w10:wrap anchorx="page" anchory="page"/>
          </v:shape>
        </w:pict>
      </w:r>
      <w:r>
        <w:rPr>
          <w:lang w:eastAsia="en-US"/>
        </w:rPr>
        <w:pict>
          <v:polyline id="_x0000_s1115" style="position:absolute;z-index:251711488;mso-position-horizontal-relative:page;mso-position-vertical-relative:page" points="133.3pt,169.9pt,414.1pt,169.9pt,414.1pt,168.9pt,133.3pt,168.9pt,133.3pt,168.9pt" coordsize="5616,20" o:allowincell="f" fillcolor="black" stroked="f">
            <v:path arrowok="t"/>
            <w10:wrap anchorx="page" anchory="page"/>
          </v:polyline>
        </w:pict>
      </w:r>
      <w:r>
        <w:rPr>
          <w:lang w:eastAsia="en-US"/>
        </w:rPr>
        <w:pict>
          <v:shape id="_x0000_s1118" style="position:absolute;margin-left:133.3pt;margin-top:148.1pt;width:1pt;height:21.1pt;z-index:251714560;mso-position-horizontal-relative:page;mso-position-vertical-relative:page" coordsize="20,423" o:allowincell="f" path="m,423r20,l20,,,,,e" fillcolor="black" stroked="f">
            <v:path arrowok="t"/>
            <w10:wrap anchorx="page" anchory="page"/>
          </v:shape>
        </w:pict>
      </w:r>
      <w:r>
        <w:rPr>
          <w:lang w:eastAsia="en-US"/>
        </w:rPr>
        <w:pict>
          <v:polyline id="_x0000_s1124" style="position:absolute;z-index:251720704;mso-position-horizontal-relative:page;mso-position-vertical-relative:page" points="133.3pt,169.9pt,414.1pt,169.9pt,414.1pt,168.9pt,133.3pt,168.9pt,133.3pt,168.9pt" coordsize="5616,20" o:allowincell="f" fillcolor="black" stroked="f">
            <v:path arrowok="t"/>
            <w10:wrap anchorx="page" anchory="page"/>
          </v:polyline>
        </w:pict>
      </w:r>
      <w:r>
        <w:rPr>
          <w:lang w:eastAsia="en-US"/>
        </w:rPr>
        <w:pict>
          <v:polyline id="_x0000_s1125" style="position:absolute;z-index:251721728;mso-position-horizontal-relative:page;mso-position-vertical-relative:page" points="413.9pt,188.6pt,414.9pt,188.6pt,414.9pt,168.9pt,413.9pt,168.9pt,413.9pt,168.9pt" coordsize="20,394" o:allowincell="f" fillcolor="black" stroked="f">
            <v:path arrowok="t"/>
            <w10:wrap anchorx="page" anchory="page"/>
          </v:polyline>
        </w:pict>
      </w:r>
      <w:r>
        <w:rPr>
          <w:lang w:eastAsia="en-US"/>
        </w:rPr>
        <w:pict>
          <v:polyline id="_x0000_s1129" style="position:absolute;z-index:251725824;mso-position-horizontal-relative:page;mso-position-vertical-relative:page" points="133.3pt,188.6pt,134.3pt,188.6pt,134.3pt,168.9pt,133.3pt,168.9pt,133.3pt,168.9pt" coordsize="20,394" o:allowincell="f" fillcolor="black" stroked="f">
            <v:path arrowok="t"/>
            <w10:wrap anchorx="page" anchory="page"/>
          </v:polyline>
        </w:pict>
      </w:r>
      <w:r>
        <w:rPr>
          <w:lang w:eastAsia="en-US"/>
        </w:rPr>
        <w:pict>
          <v:polyline id="_x0000_s1132" style="position:absolute;z-index:251728896;mso-position-horizontal-relative:page;mso-position-vertical-relative:page" points="133.3pt,205.9pt,134.3pt,205.9pt,134.3pt,188.6pt,133.3pt,188.6pt,133.3pt,188.6pt" coordsize="20,346" o:allowincell="f" fillcolor="black" stroked="f">
            <v:path arrowok="t"/>
            <w10:wrap anchorx="page" anchory="page"/>
          </v:polyline>
        </w:pict>
      </w:r>
      <w:r>
        <w:rPr>
          <w:lang w:eastAsia="en-US"/>
        </w:rPr>
        <w:pict>
          <v:polyline id="_x0000_s1141" style="position:absolute;z-index:251738112;mso-position-horizontal-relative:page;mso-position-vertical-relative:page" points="413.9pt,205.9pt,414.9pt,205.9pt,414.9pt,188.6pt,413.9pt,188.6pt,413.9pt,188.6pt" coordsize="20,346" o:allowincell="f" fillcolor="black" stroked="f">
            <v:path arrowok="t"/>
            <w10:wrap anchorx="page" anchory="page"/>
          </v:polyline>
        </w:pict>
      </w:r>
      <w:r>
        <w:rPr>
          <w:lang w:eastAsia="en-US"/>
        </w:rPr>
        <w:pict>
          <v:polyline id="_x0000_s1144" style="position:absolute;z-index:251741184;mso-position-horizontal-relative:page;mso-position-vertical-relative:page" points="133.3pt,205.9pt,134.3pt,205.9pt,134.3pt,188.6pt,133.3pt,188.6pt,133.3pt,188.6pt" coordsize="20,346" o:allowincell="f" fillcolor="black" stroked="f">
            <v:path arrowok="t"/>
            <w10:wrap anchorx="page" anchory="page"/>
          </v:polyline>
        </w:pict>
      </w:r>
      <w:r>
        <w:rPr>
          <w:lang w:eastAsia="en-US"/>
        </w:rPr>
        <w:pict>
          <v:polyline id="_x0000_s1151" style="position:absolute;z-index:251748352;mso-position-horizontal-relative:page;mso-position-vertical-relative:page" points="413.9pt,205.9pt,414.9pt,205.9pt,414.9pt,188.6pt,413.9pt,188.6pt,413.9pt,188.6pt" coordsize="20,346" o:allowincell="f" fillcolor="black" stroked="f">
            <v:path arrowok="t"/>
            <w10:wrap anchorx="page" anchory="page"/>
          </v:polyline>
        </w:pict>
      </w:r>
      <w:r>
        <w:rPr>
          <w:lang w:eastAsia="en-US"/>
        </w:rPr>
        <w:pict>
          <v:polyline id="_x0000_s1185" style="position:absolute;z-index:251783168;mso-position-horizontal-relative:page;mso-position-vertical-relative:page" points="133.3pt,249.6pt,414.1pt,249.6pt,414.1pt,248.6pt,133.3pt,248.6pt,133.3pt,248.6pt" coordsize="5616,20" o:allowincell="f" fillcolor="black" stroked="f">
            <v:path arrowok="t"/>
            <w10:wrap anchorx="page" anchory="page"/>
          </v:polyline>
        </w:pict>
      </w:r>
      <w:r>
        <w:rPr>
          <w:lang w:eastAsia="en-US"/>
        </w:rPr>
        <w:pict>
          <v:polyline id="_x0000_s1187" style="position:absolute;z-index:251785216;mso-position-horizontal-relative:page;mso-position-vertical-relative:page" points="413.9pt,265.9pt,414.9pt,265.9pt,414.9pt,248.6pt,413.9pt,248.6pt,413.9pt,248.6pt" coordsize="20,346" o:allowincell="f" fillcolor="black" stroked="f">
            <v:path arrowok="t"/>
            <w10:wrap anchorx="page" anchory="page"/>
          </v:polyline>
        </w:pict>
      </w:r>
      <w:r>
        <w:rPr>
          <w:lang w:eastAsia="en-US"/>
        </w:rPr>
        <w:pict>
          <v:polyline id="_x0000_s1188" style="position:absolute;z-index:251786240;mso-position-horizontal-relative:page;mso-position-vertical-relative:page" points="133.3pt,266.6pt,414.1pt,266.6pt,414.1pt,265.6pt,133.3pt,265.6pt,133.3pt,265.6pt" coordsize="5616,20" o:allowincell="f" fillcolor="black" stroked="f">
            <v:path arrowok="t"/>
            <w10:wrap anchorx="page" anchory="page"/>
          </v:polyline>
        </w:pict>
      </w:r>
      <w:r>
        <w:rPr>
          <w:lang w:eastAsia="en-US"/>
        </w:rPr>
        <w:pict>
          <v:polyline id="_x0000_s1191" style="position:absolute;z-index:251789312;mso-position-horizontal-relative:page;mso-position-vertical-relative:page" points="133.3pt,265.9pt,134.3pt,265.9pt,134.3pt,248.6pt,133.3pt,248.6pt,133.3pt,248.6pt" coordsize="20,346" o:allowincell="f" fillcolor="black" stroked="f">
            <v:path arrowok="t"/>
            <w10:wrap anchorx="page" anchory="page"/>
          </v:polyline>
        </w:pict>
      </w:r>
      <w:r>
        <w:rPr>
          <w:lang w:eastAsia="en-US"/>
        </w:rPr>
        <w:pict>
          <v:polyline id="_x0000_s1195" style="position:absolute;z-index:251793408;mso-position-horizontal-relative:page;mso-position-vertical-relative:page" points="133.3pt,266.9pt,414.1pt,266.9pt,414.1pt,265.9pt,133.3pt,265.9pt,133.3pt,265.9pt" coordsize="5616,20" o:allowincell="f" fillcolor="black" stroked="f">
            <v:path arrowok="t"/>
            <w10:wrap anchorx="page" anchory="page"/>
          </v:polyline>
        </w:pict>
      </w:r>
      <w:r>
        <w:rPr>
          <w:lang w:eastAsia="en-US"/>
        </w:rPr>
        <w:pict>
          <v:polyline id="_x0000_s1197" style="position:absolute;z-index:251795456;mso-position-horizontal-relative:page;mso-position-vertical-relative:page" points="413.9pt,285.6pt,414.9pt,285.6pt,414.9pt,265.9pt,413.9pt,265.9pt,413.9pt,265.9pt" coordsize="20,394" o:allowincell="f" fillcolor="black" stroked="f">
            <v:path arrowok="t"/>
            <w10:wrap anchorx="page" anchory="page"/>
          </v:polyline>
        </w:pict>
      </w:r>
      <w:r>
        <w:rPr>
          <w:lang w:eastAsia="en-US"/>
        </w:rPr>
        <w:pict>
          <v:polyline id="_x0000_s1198" style="position:absolute;z-index:251796480;mso-position-horizontal-relative:page;mso-position-vertical-relative:page" points="133.3pt,286.4pt,414.1pt,286.4pt,414.1pt,285.4pt,133.3pt,285.4pt,133.3pt,285.4pt" coordsize="5616,20" o:allowincell="f" fillcolor="black" stroked="f">
            <v:path arrowok="t"/>
            <w10:wrap anchorx="page" anchory="page"/>
          </v:polyline>
        </w:pict>
      </w:r>
      <w:r>
        <w:rPr>
          <w:lang w:eastAsia="en-US"/>
        </w:rPr>
        <w:pict>
          <v:polyline id="_x0000_s1199" style="position:absolute;z-index:251797504;mso-position-horizontal-relative:page;mso-position-vertical-relative:page" points="133.3pt,285.6pt,134.3pt,285.6pt,134.3pt,265.9pt,133.3pt,265.9pt,133.3pt,265.9pt" coordsize="20,394" o:allowincell="f" fillcolor="black" stroked="f">
            <v:path arrowok="t"/>
            <w10:wrap anchorx="page" anchory="page"/>
          </v:polyline>
        </w:pict>
      </w:r>
      <w:r>
        <w:rPr>
          <w:lang w:eastAsia="en-US"/>
        </w:rPr>
        <w:pict>
          <v:polyline id="_x0000_s1204" style="position:absolute;z-index:251802624;mso-position-horizontal-relative:page;mso-position-vertical-relative:page" points="133.3pt,286.4pt,414.1pt,286.4pt,414.1pt,285.4pt,133.3pt,285.4pt,133.3pt,285.4pt" coordsize="5616,20" o:allowincell="f" fillcolor="black" stroked="f">
            <v:path arrowok="t"/>
            <w10:wrap anchorx="page" anchory="page"/>
          </v:polyline>
        </w:pict>
      </w:r>
      <w:r>
        <w:rPr>
          <w:lang w:eastAsia="en-US"/>
        </w:rPr>
        <w:pict>
          <v:shape id="_x0000_s1205" style="position:absolute;margin-left:413.9pt;margin-top:285.4pt;width:1pt;height:21.1pt;z-index:251803648;mso-position-horizontal-relative:page;mso-position-vertical-relative:page" coordsize="20,423" o:allowincell="f" path="m,423r20,l20,,,,,e" fillcolor="black" stroked="f">
            <v:path arrowok="t"/>
            <w10:wrap anchorx="page" anchory="page"/>
          </v:shape>
        </w:pict>
      </w:r>
      <w:r>
        <w:rPr>
          <w:lang w:eastAsia="en-US"/>
        </w:rPr>
        <w:pict>
          <v:shape id="_x0000_s1206" style="position:absolute;margin-left:133.3pt;margin-top:285.4pt;width:1pt;height:21.1pt;z-index:251804672;mso-position-horizontal-relative:page;mso-position-vertical-relative:page" coordsize="20,423" o:allowincell="f" path="m,423r20,l20,,,,,e" fillcolor="black" stroked="f">
            <v:path arrowok="t"/>
            <w10:wrap anchorx="page" anchory="page"/>
          </v:shape>
        </w:pict>
      </w:r>
      <w:r>
        <w:rPr>
          <w:lang w:eastAsia="en-US"/>
        </w:rPr>
        <w:pict>
          <v:polyline id="_x0000_s1210" style="position:absolute;z-index:251808768;mso-position-horizontal-relative:page;mso-position-vertical-relative:page" points="133.3pt,323.5pt,134.3pt,323.5pt,134.3pt,306.2pt,133.3pt,306.2pt,133.3pt,306.2pt" coordsize="20,346" o:allowincell="f" fillcolor="black" stroked="f">
            <v:path arrowok="t"/>
            <w10:wrap anchorx="page" anchory="page"/>
          </v:polyline>
        </w:pict>
      </w:r>
      <w:r>
        <w:rPr>
          <w:lang w:eastAsia="en-US"/>
        </w:rPr>
        <w:pict>
          <v:shape id="_x0000_s1216" style="position:absolute;margin-left:413.9pt;margin-top:306.2pt;width:1pt;height:20.4pt;z-index:251814912;mso-position-horizontal-relative:page;mso-position-vertical-relative:page" coordsize="20,409" o:allowincell="f" path="m,409r20,l20,,,,,e" fillcolor="black" stroked="f">
            <v:path arrowok="t"/>
            <w10:wrap anchorx="page" anchory="page"/>
          </v:shape>
        </w:pict>
      </w:r>
      <w:r>
        <w:rPr>
          <w:lang w:eastAsia="en-US"/>
        </w:rPr>
        <w:pict>
          <v:shape id="_x0000_s1217" style="position:absolute;margin-left:133.3pt;margin-top:306.2pt;width:1pt;height:20.4pt;z-index:251815936;mso-position-horizontal-relative:page;mso-position-vertical-relative:page" coordsize="20,409" o:allowincell="f" path="m,409r20,l20,,,,,e" fillcolor="black" stroked="f">
            <v:path arrowok="t"/>
            <w10:wrap anchorx="page" anchory="page"/>
          </v:shape>
        </w:pict>
      </w:r>
      <w:r>
        <w:rPr>
          <w:lang w:eastAsia="en-US"/>
        </w:rPr>
        <w:pict>
          <v:polyline id="_x0000_s1224" style="position:absolute;z-index:251823104;mso-position-horizontal-relative:page;mso-position-vertical-relative:page" points="413.9pt,323.5pt,414.9pt,323.5pt,414.9pt,306.2pt,413.9pt,306.2pt,413.9pt,306.2pt" coordsize="20,346" o:allowincell="f" fillcolor="black" stroked="f">
            <v:path arrowok="t"/>
            <w10:wrap anchorx="page" anchory="page"/>
          </v:polyline>
        </w:pict>
      </w:r>
      <w:r>
        <w:rPr>
          <w:lang w:eastAsia="en-US"/>
        </w:rPr>
        <w:pict>
          <v:polyline id="_x0000_s1234" style="position:absolute;z-index:251833344;mso-position-horizontal-relative:page;mso-position-vertical-relative:page" points="133.3pt,343.9pt,134.3pt,343.9pt,134.3pt,326.6pt,133.3pt,326.6pt,133.3pt,326.6pt" coordsize="20,346" o:allowincell="f" fillcolor="black" stroked="f">
            <v:path arrowok="t"/>
            <w10:wrap anchorx="page" anchory="page"/>
          </v:polyline>
        </w:pict>
      </w:r>
      <w:r>
        <w:rPr>
          <w:lang w:eastAsia="en-US"/>
        </w:rPr>
        <w:pict>
          <v:polyline id="_x0000_s1236" style="position:absolute;z-index:251835392;mso-position-horizontal-relative:page;mso-position-vertical-relative:page" points="413.9pt,343.9pt,414.9pt,343.9pt,414.9pt,326.6pt,413.9pt,326.6pt,413.9pt,326.6pt" coordsize="20,346" o:allowincell="f" fillcolor="black" stroked="f">
            <v:path arrowok="t"/>
            <w10:wrap anchorx="page" anchory="page"/>
          </v:polyline>
        </w:pict>
      </w:r>
      <w:r>
        <w:rPr>
          <w:lang w:eastAsia="en-US"/>
        </w:rPr>
        <w:pict>
          <v:polyline id="_x0000_s1237" style="position:absolute;z-index:251836416;mso-position-horizontal-relative:page;mso-position-vertical-relative:page" points="133.3pt,343.9pt,134.3pt,343.9pt,134.3pt,326.6pt,133.3pt,326.6pt,133.3pt,326.6pt" coordsize="20,346" o:allowincell="f" fillcolor="black" stroked="f">
            <v:path arrowok="t"/>
            <w10:wrap anchorx="page" anchory="page"/>
          </v:polyline>
        </w:pict>
      </w:r>
      <w:r>
        <w:rPr>
          <w:lang w:eastAsia="en-US"/>
        </w:rPr>
        <w:pict>
          <v:polyline id="_x0000_s1242" style="position:absolute;z-index:251841536;mso-position-horizontal-relative:page;mso-position-vertical-relative:page" points="413.9pt,343.9pt,414.9pt,343.9pt,414.9pt,326.6pt,413.9pt,326.6pt,413.9pt,326.6pt" coordsize="20,346" o:allowincell="f" fillcolor="black" stroked="f">
            <v:path arrowok="t"/>
            <w10:wrap anchorx="page" anchory="page"/>
          </v:polyline>
        </w:pict>
      </w:r>
      <w:r>
        <w:rPr>
          <w:lang w:eastAsia="en-US"/>
        </w:rPr>
        <w:pict>
          <v:polyline id="_x0000_s1274" style="position:absolute;z-index:251874304;mso-position-horizontal-relative:page;mso-position-vertical-relative:page" points="133.3pt,387.6pt,414.1pt,387.6pt,414.1pt,386.6pt,133.3pt,386.6pt,133.3pt,386.6pt" coordsize="5616,20" o:allowincell="f" fillcolor="black" stroked="f">
            <v:path arrowok="t"/>
            <w10:wrap anchorx="page" anchory="page"/>
          </v:polyline>
        </w:pict>
      </w:r>
      <w:r>
        <w:rPr>
          <w:lang w:eastAsia="en-US"/>
        </w:rPr>
        <w:pict>
          <v:polyline id="_x0000_s1276" style="position:absolute;z-index:251876352;mso-position-horizontal-relative:page;mso-position-vertical-relative:page" points="413.9pt,403.9pt,414.9pt,403.9pt,414.9pt,386.6pt,413.9pt,386.6pt,413.9pt,386.6pt" coordsize="20,346" o:allowincell="f" fillcolor="black" stroked="f">
            <v:path arrowok="t"/>
            <w10:wrap anchorx="page" anchory="page"/>
          </v:polyline>
        </w:pict>
      </w:r>
      <w:r>
        <w:rPr>
          <w:lang w:eastAsia="en-US"/>
        </w:rPr>
        <w:pict>
          <v:polyline id="_x0000_s1277" style="position:absolute;z-index:251877376;mso-position-horizontal-relative:page;mso-position-vertical-relative:page" points="133.3pt,404.6pt,414.1pt,404.6pt,414.1pt,403.6pt,133.3pt,403.6pt,133.3pt,403.6pt" coordsize="5616,20" o:allowincell="f" fillcolor="black" stroked="f">
            <v:path arrowok="t"/>
            <w10:wrap anchorx="page" anchory="page"/>
          </v:polyline>
        </w:pict>
      </w:r>
      <w:r>
        <w:rPr>
          <w:lang w:eastAsia="en-US"/>
        </w:rPr>
        <w:pict>
          <v:polyline id="_x0000_s1278" style="position:absolute;z-index:251878400;mso-position-horizontal-relative:page;mso-position-vertical-relative:page" points="133.3pt,403.9pt,134.3pt,403.9pt,134.3pt,386.6pt,133.3pt,386.6pt,133.3pt,386.6pt" coordsize="20,346" o:allowincell="f" fillcolor="black" stroked="f">
            <v:path arrowok="t"/>
            <w10:wrap anchorx="page" anchory="page"/>
          </v:polyline>
        </w:pict>
      </w:r>
      <w:r>
        <w:rPr>
          <w:lang w:eastAsia="en-US"/>
        </w:rPr>
        <w:pict>
          <v:polyline id="_x0000_s1284" style="position:absolute;z-index:251884544;mso-position-horizontal-relative:page;mso-position-vertical-relative:page" points="133.3pt,404.9pt,414.1pt,404.9pt,414.1pt,403.9pt,133.3pt,403.9pt,133.3pt,403.9pt" coordsize="5616,20" o:allowincell="f" fillcolor="black" stroked="f">
            <v:path arrowok="t"/>
            <w10:wrap anchorx="page" anchory="page"/>
          </v:polyline>
        </w:pict>
      </w:r>
      <w:r>
        <w:rPr>
          <w:lang w:eastAsia="en-US"/>
        </w:rPr>
        <w:pict>
          <v:polyline id="_x0000_s1285" style="position:absolute;z-index:251885568;mso-position-horizontal-relative:page;mso-position-vertical-relative:page" points="413.9pt,423.6pt,414.9pt,423.6pt,414.9pt,403.9pt,413.9pt,403.9pt,413.9pt,403.9pt" coordsize="20,394" o:allowincell="f" fillcolor="black" stroked="f">
            <v:path arrowok="t"/>
            <w10:wrap anchorx="page" anchory="page"/>
          </v:polyline>
        </w:pict>
      </w:r>
      <w:r>
        <w:rPr>
          <w:lang w:eastAsia="en-US"/>
        </w:rPr>
        <w:pict>
          <v:polyline id="_x0000_s1286" style="position:absolute;z-index:251886592;mso-position-horizontal-relative:page;mso-position-vertical-relative:page" points="133.3pt,424.4pt,414.1pt,424.4pt,414.1pt,423.4pt,133.3pt,423.4pt,133.3pt,423.4pt" coordsize="5616,20" o:allowincell="f" fillcolor="black" stroked="f">
            <v:path arrowok="t"/>
            <w10:wrap anchorx="page" anchory="page"/>
          </v:polyline>
        </w:pict>
      </w:r>
      <w:r>
        <w:rPr>
          <w:lang w:eastAsia="en-US"/>
        </w:rPr>
        <w:pict>
          <v:polyline id="_x0000_s1287" style="position:absolute;z-index:251887616;mso-position-horizontal-relative:page;mso-position-vertical-relative:page" points="133.3pt,423.6pt,134.3pt,423.6pt,134.3pt,403.9pt,133.3pt,403.9pt,133.3pt,403.9pt" coordsize="20,394" o:allowincell="f" fillcolor="black" stroked="f">
            <v:path arrowok="t"/>
            <w10:wrap anchorx="page" anchory="page"/>
          </v:polyline>
        </w:pict>
      </w:r>
      <w:r>
        <w:rPr>
          <w:lang w:eastAsia="en-US"/>
        </w:rPr>
        <w:pict>
          <v:polyline id="_x0000_s1292" style="position:absolute;z-index:251892736;mso-position-horizontal-relative:page;mso-position-vertical-relative:page" points="133.3pt,424.4pt,414.1pt,424.4pt,414.1pt,423.4pt,133.3pt,423.4pt,133.3pt,423.4pt" coordsize="5616,20" o:allowincell="f" fillcolor="black" stroked="f">
            <v:path arrowok="t"/>
            <w10:wrap anchorx="page" anchory="page"/>
          </v:polyline>
        </w:pict>
      </w:r>
      <w:r>
        <w:rPr>
          <w:lang w:eastAsia="en-US"/>
        </w:rPr>
        <w:pict>
          <v:polyline id="_x0000_s1293" style="position:absolute;z-index:251893760;mso-position-horizontal-relative:page;mso-position-vertical-relative:page" points="413.9pt,443.1pt,414.9pt,443.1pt,414.9pt,423.4pt,413.9pt,423.4pt,413.9pt,423.4pt" coordsize="20,394" o:allowincell="f" fillcolor="black" stroked="f">
            <v:path arrowok="t"/>
            <w10:wrap anchorx="page" anchory="page"/>
          </v:polyline>
        </w:pict>
      </w:r>
      <w:r>
        <w:rPr>
          <w:lang w:eastAsia="en-US"/>
        </w:rPr>
        <w:pict>
          <v:polyline id="_x0000_s1294" style="position:absolute;z-index:251894784;mso-position-horizontal-relative:page;mso-position-vertical-relative:page" points="133.3pt,443.1pt,134.3pt,443.1pt,134.3pt,423.4pt,133.3pt,423.4pt,133.3pt,423.4pt" coordsize="20,394" o:allowincell="f" fillcolor="black" stroked="f">
            <v:path arrowok="t"/>
            <w10:wrap anchorx="page" anchory="page"/>
          </v:polyline>
        </w:pict>
      </w:r>
      <w:r>
        <w:rPr>
          <w:lang w:eastAsia="en-US"/>
        </w:rPr>
        <w:pict>
          <v:polyline id="_x0000_s1297" style="position:absolute;z-index:251897856;mso-position-horizontal-relative:page;mso-position-vertical-relative:page" points="133.3pt,460.3pt,134.3pt,460.3pt,134.3pt,443pt,133.3pt,443pt,133.3pt,443pt" coordsize="20,346" o:allowincell="f" fillcolor="black" stroked="f">
            <v:path arrowok="t"/>
            <w10:wrap anchorx="page" anchory="page"/>
          </v:polyline>
        </w:pict>
      </w:r>
      <w:r>
        <w:rPr>
          <w:lang w:eastAsia="en-US"/>
        </w:rPr>
        <w:pict>
          <v:polyline id="_x0000_s1299" style="position:absolute;z-index:251899904;mso-position-horizontal-relative:page;mso-position-vertical-relative:page" points="413.9pt,460.3pt,414.9pt,460.3pt,414.9pt,443pt,413.9pt,443pt,413.9pt,443pt" coordsize="20,346" o:allowincell="f" fillcolor="black" stroked="f">
            <v:path arrowok="t"/>
            <w10:wrap anchorx="page" anchory="page"/>
          </v:polyline>
        </w:pict>
      </w:r>
      <w:r>
        <w:rPr>
          <w:lang w:eastAsia="en-US"/>
        </w:rPr>
        <w:pict>
          <v:polyline id="_x0000_s1300" style="position:absolute;z-index:251900928;mso-position-horizontal-relative:page;mso-position-vertical-relative:page" points="133.3pt,460.3pt,134.3pt,460.3pt,134.3pt,443pt,133.3pt,443pt,133.3pt,443pt" coordsize="20,346" o:allowincell="f" fillcolor="black" stroked="f">
            <v:path arrowok="t"/>
            <w10:wrap anchorx="page" anchory="page"/>
          </v:polyline>
        </w:pict>
      </w:r>
      <w:r>
        <w:rPr>
          <w:lang w:eastAsia="en-US"/>
        </w:rPr>
        <w:pict>
          <v:polyline id="_x0000_s1302" style="position:absolute;z-index:251902976;mso-position-horizontal-relative:page;mso-position-vertical-relative:page" points="413.9pt,460.3pt,414.9pt,460.3pt,414.9pt,443pt,413.9pt,443pt,413.9pt,443pt" coordsize="20,346" o:allowincell="f" fillcolor="black" stroked="f">
            <v:path arrowok="t"/>
            <w10:wrap anchorx="page" anchory="page"/>
          </v:polyline>
        </w:pict>
      </w:r>
      <w:r>
        <w:rPr>
          <w:lang w:eastAsia="en-US"/>
        </w:rPr>
        <w:pict>
          <v:polyline id="_x0000_s1340" style="position:absolute;z-index:251941888;mso-position-horizontal-relative:page;mso-position-vertical-relative:page" points="133.3pt,518.4pt,414.1pt,518.4pt,414.1pt,517.4pt,133.3pt,517.4pt,133.3pt,517.4pt" coordsize="5616,20" o:allowincell="f" fillcolor="black" stroked="f">
            <v:path arrowok="t"/>
            <w10:wrap anchorx="page" anchory="page"/>
          </v:polyline>
        </w:pict>
      </w:r>
      <w:r>
        <w:rPr>
          <w:lang w:eastAsia="en-US"/>
        </w:rPr>
        <w:pict>
          <v:polyline id="_x0000_s1342" style="position:absolute;z-index:251943936;mso-position-horizontal-relative:page;mso-position-vertical-relative:page" points="413.9pt,534.7pt,414.9pt,534.7pt,414.9pt,517.4pt,413.9pt,517.4pt,413.9pt,517.4pt" coordsize="20,346" o:allowincell="f" fillcolor="black" stroked="f">
            <v:path arrowok="t"/>
            <w10:wrap anchorx="page" anchory="page"/>
          </v:polyline>
        </w:pict>
      </w:r>
      <w:r>
        <w:rPr>
          <w:lang w:eastAsia="en-US"/>
        </w:rPr>
        <w:pict>
          <v:polyline id="_x0000_s1344" style="position:absolute;z-index:251945984;mso-position-horizontal-relative:page;mso-position-vertical-relative:page" points="133.3pt,535.5pt,414.1pt,535.5pt,414.1pt,534.5pt,133.3pt,534.5pt,133.3pt,534.5pt" coordsize="5616,20" o:allowincell="f" fillcolor="black" stroked="f">
            <v:path arrowok="t"/>
            <w10:wrap anchorx="page" anchory="page"/>
          </v:polyline>
        </w:pict>
      </w:r>
      <w:r>
        <w:rPr>
          <w:lang w:eastAsia="en-US"/>
        </w:rPr>
        <w:pict>
          <v:polyline id="_x0000_s1346" style="position:absolute;z-index:251948032;mso-position-horizontal-relative:page;mso-position-vertical-relative:page" points="133.3pt,534.7pt,134.3pt,534.7pt,134.3pt,517.4pt,133.3pt,517.4pt,133.3pt,517.4pt" coordsize="20,346" o:allowincell="f" fillcolor="black" stroked="f">
            <v:path arrowok="t"/>
            <w10:wrap anchorx="page" anchory="page"/>
          </v:polyline>
        </w:pict>
      </w:r>
      <w:r>
        <w:rPr>
          <w:lang w:eastAsia="en-US"/>
        </w:rPr>
        <w:pict>
          <v:polyline id="_x0000_s1349" style="position:absolute;z-index:251951104;mso-position-horizontal-relative:page;mso-position-vertical-relative:page" points="133.3pt,535.7pt,414.1pt,535.7pt,414.1pt,534.7pt,133.3pt,534.7pt,133.3pt,534.7pt" coordsize="5616,20" o:allowincell="f" fillcolor="black" stroked="f">
            <v:path arrowok="t"/>
            <w10:wrap anchorx="page" anchory="page"/>
          </v:polyline>
        </w:pict>
      </w:r>
      <w:r>
        <w:rPr>
          <w:lang w:eastAsia="en-US"/>
        </w:rPr>
        <w:pict>
          <v:shape id="_x0000_s1350" style="position:absolute;margin-left:413.9pt;margin-top:534.7pt;width:1pt;height:23.6pt;z-index:251952128;mso-position-horizontal-relative:page;mso-position-vertical-relative:page" coordsize="20,471" o:allowincell="f" path="m,471r20,l20,,,,,e" fillcolor="black" stroked="f">
            <v:path arrowok="t"/>
            <w10:wrap anchorx="page" anchory="page"/>
          </v:shape>
        </w:pict>
      </w:r>
      <w:r>
        <w:rPr>
          <w:lang w:eastAsia="en-US"/>
        </w:rPr>
        <w:pict>
          <v:polyline id="_x0000_s1352" style="position:absolute;z-index:251954176;mso-position-horizontal-relative:page;mso-position-vertical-relative:page" points="133.3pt,559pt,414.1pt,559pt,414.1pt,558pt,133.3pt,558pt,133.3pt,558pt" coordsize="5616,20" o:allowincell="f" fillcolor="black" stroked="f">
            <v:path arrowok="t"/>
            <w10:wrap anchorx="page" anchory="page"/>
          </v:polyline>
        </w:pict>
      </w:r>
      <w:r>
        <w:rPr>
          <w:lang w:eastAsia="en-US"/>
        </w:rPr>
        <w:pict>
          <v:shape id="_x0000_s1353" style="position:absolute;margin-left:133.3pt;margin-top:534.7pt;width:1pt;height:23.6pt;z-index:251955200;mso-position-horizontal-relative:page;mso-position-vertical-relative:page" coordsize="20,471" o:allowincell="f" path="m,471r20,l20,,,,,e" fillcolor="black" stroked="f">
            <v:path arrowok="t"/>
            <w10:wrap anchorx="page" anchory="page"/>
          </v:shape>
        </w:pict>
      </w:r>
      <w:r>
        <w:rPr>
          <w:lang w:eastAsia="en-US"/>
        </w:rPr>
        <w:pict>
          <v:shape id="_x0000_s1354" style="position:absolute;margin-left:17.1pt;margin-top:559.4pt;width:775.5pt;height:4.1pt;z-index:25195622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polyline id="_x0000_s1067" style="position:absolute;z-index:251662336;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polyline id="_x0000_s1070" style="position:absolute;z-index:251665408;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shape id="_x0000_s1073" style="position:absolute;margin-left:19.3pt;margin-top:15.8pt;width:49pt;height:48.8pt;z-index:251668480;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312" o:spid="_x0000_s1081" type="#_x0000_t75" style="position:absolute;margin-left:19.3pt;margin-top:16.1pt;width:49pt;height:48.2pt;z-index:251676672;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3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6693"/>
        <w:gridCol w:w="1500"/>
        <w:gridCol w:w="1520"/>
        <w:gridCol w:w="1520"/>
        <w:gridCol w:w="1520"/>
        <w:gridCol w:w="1520"/>
      </w:tblGrid>
      <w:tr w:rsidR="008067B9" w:rsidTr="008067B9">
        <w:trPr>
          <w:trHeight w:hRule="exact" w:val="297"/>
        </w:trPr>
        <w:tc>
          <w:tcPr>
            <w:tcW w:w="6693" w:type="dxa"/>
            <w:vMerge w:val="restart"/>
            <w:tcBorders>
              <w:top w:val="single" w:sz="6" w:space="0" w:color="000000"/>
              <w:left w:val="single" w:sz="6" w:space="0" w:color="000000"/>
              <w:bottom w:val="single" w:sz="6" w:space="0" w:color="000000"/>
              <w:right w:val="nil"/>
            </w:tcBorders>
            <w:hideMark/>
          </w:tcPr>
          <w:p w:rsidR="008067B9" w:rsidRDefault="008067B9">
            <w:pPr>
              <w:tabs>
                <w:tab w:val="left" w:pos="3235"/>
              </w:tabs>
              <w:spacing w:before="21" w:line="184" w:lineRule="exact"/>
              <w:ind w:left="187"/>
              <w:rPr>
                <w:lang w:eastAsia="en-US"/>
              </w:rPr>
            </w:pPr>
            <w:r>
              <w:rPr>
                <w:rFonts w:ascii="Arial Bold" w:hAnsi="Arial Bold" w:cs="Arial Bold"/>
                <w:color w:val="000000"/>
                <w:sz w:val="16"/>
                <w:szCs w:val="16"/>
              </w:rPr>
              <w:t>Κωδικός</w:t>
            </w:r>
            <w:r>
              <w:rPr>
                <w:rFonts w:ascii="Arial Bold" w:hAnsi="Arial Bold" w:cs="Arial Bold"/>
                <w:color w:val="000000"/>
                <w:sz w:val="16"/>
                <w:szCs w:val="16"/>
              </w:rPr>
              <w:tab/>
            </w:r>
            <w:r>
              <w:rPr>
                <w:rFonts w:ascii="Arial Bold" w:hAnsi="Arial Bold" w:cs="Arial Bold"/>
                <w:color w:val="000000"/>
                <w:spacing w:val="1"/>
                <w:sz w:val="16"/>
                <w:szCs w:val="16"/>
              </w:rPr>
              <w:t>ΤΙΤΛΟΣ ΕΣΟ∆ΩΝ</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4540" w:type="dxa"/>
            <w:gridSpan w:val="3"/>
            <w:tcBorders>
              <w:top w:val="single" w:sz="6" w:space="0" w:color="000000"/>
              <w:left w:val="nil"/>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6693" w:type="dxa"/>
            <w:vMerge/>
            <w:tcBorders>
              <w:top w:val="single" w:sz="6" w:space="0" w:color="000000"/>
              <w:left w:val="single" w:sz="6" w:space="0" w:color="000000"/>
              <w:bottom w:val="single" w:sz="6" w:space="0" w:color="000000"/>
              <w:right w:val="nil"/>
            </w:tcBorders>
            <w:vAlign w:val="center"/>
            <w:hideMark/>
          </w:tcPr>
          <w:p w:rsidR="008067B9" w:rsidRDefault="008067B9">
            <w:pPr>
              <w:rPr>
                <w:lang w:eastAsia="en-US"/>
              </w:rPr>
            </w:pPr>
          </w:p>
        </w:tc>
        <w:tc>
          <w:tcPr>
            <w:tcW w:w="1500" w:type="dxa"/>
            <w:tcBorders>
              <w:top w:val="single" w:sz="6" w:space="0" w:color="000000"/>
              <w:left w:val="nil"/>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2690"/>
        </w:tabs>
        <w:spacing w:before="21" w:line="184" w:lineRule="exact"/>
        <w:ind w:left="1610"/>
        <w:rPr>
          <w:rFonts w:ascii="Palatino Linotype" w:hAnsi="Palatino Linotype"/>
          <w:sz w:val="22"/>
          <w:szCs w:val="22"/>
          <w:lang w:eastAsia="en-US"/>
        </w:rPr>
      </w:pPr>
      <w:r>
        <w:rPr>
          <w:rFonts w:ascii="Arial Bold" w:hAnsi="Arial Bold" w:cs="Arial Bold"/>
          <w:color w:val="000000"/>
          <w:spacing w:val="-1"/>
          <w:sz w:val="16"/>
          <w:szCs w:val="16"/>
        </w:rPr>
        <w:t>121</w:t>
      </w:r>
      <w:r>
        <w:rPr>
          <w:rFonts w:ascii="Arial Bold" w:hAnsi="Arial Bold" w:cs="Arial Bold"/>
          <w:color w:val="000000"/>
          <w:sz w:val="16"/>
          <w:szCs w:val="16"/>
        </w:rPr>
        <w:tab/>
      </w:r>
      <w:r>
        <w:rPr>
          <w:rFonts w:ascii="Arial Bold" w:hAnsi="Arial Bold" w:cs="Arial Bold"/>
          <w:color w:val="000000"/>
          <w:spacing w:val="-1"/>
          <w:sz w:val="16"/>
          <w:szCs w:val="16"/>
        </w:rPr>
        <w:t>ΕΠΙΧΟΡΗΓΗΣΕΙΣ ΓΙΑ ΚΑΛΥΨΗ ΛΕΙΤΟΥΡΓΙΚΩΝ ∆ΑΠΑΝΩΝ</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1"/>
          <w:sz w:val="16"/>
          <w:szCs w:val="16"/>
        </w:rPr>
        <w:t>1212.</w:t>
      </w:r>
      <w:r>
        <w:rPr>
          <w:rFonts w:ascii="Arial Bold" w:hAnsi="Arial Bold" w:cs="Arial Bold"/>
          <w:color w:val="000000"/>
          <w:sz w:val="16"/>
          <w:szCs w:val="16"/>
        </w:rPr>
        <w:tab/>
      </w:r>
      <w:r>
        <w:rPr>
          <w:rFonts w:ascii="Arial Bold" w:hAnsi="Arial Bold" w:cs="Arial Bold"/>
          <w:color w:val="000000"/>
          <w:spacing w:val="-1"/>
          <w:sz w:val="16"/>
          <w:szCs w:val="16"/>
        </w:rPr>
        <w:t>Από συγχρηµατοδοτούµενα προγράµµατα (µέσω του ΕΣΠΑ)</w:t>
      </w:r>
    </w:p>
    <w:p w:rsidR="008067B9" w:rsidRDefault="008067B9" w:rsidP="008067B9">
      <w:pPr>
        <w:spacing w:line="184" w:lineRule="exact"/>
        <w:ind w:left="1610"/>
      </w:pPr>
    </w:p>
    <w:p w:rsidR="008067B9" w:rsidRDefault="008067B9" w:rsidP="008067B9">
      <w:pPr>
        <w:tabs>
          <w:tab w:val="left" w:pos="2690"/>
          <w:tab w:val="left" w:pos="8968"/>
          <w:tab w:val="left" w:pos="10480"/>
          <w:tab w:val="left" w:pos="11997"/>
          <w:tab w:val="left" w:pos="13514"/>
          <w:tab w:val="left" w:pos="15515"/>
        </w:tabs>
        <w:spacing w:before="20" w:line="184" w:lineRule="exact"/>
        <w:ind w:left="1610"/>
        <w:rPr>
          <w:sz w:val="22"/>
          <w:szCs w:val="22"/>
        </w:rPr>
      </w:pPr>
      <w:r>
        <w:rPr>
          <w:rFonts w:ascii="Arial" w:hAnsi="Arial" w:cs="Arial"/>
          <w:color w:val="000000"/>
          <w:spacing w:val="-1"/>
          <w:sz w:val="16"/>
          <w:szCs w:val="16"/>
        </w:rPr>
        <w:t>1212.001</w:t>
      </w:r>
      <w:r>
        <w:rPr>
          <w:rFonts w:ascii="Arial" w:hAnsi="Arial" w:cs="Arial"/>
          <w:color w:val="000000"/>
          <w:sz w:val="16"/>
          <w:szCs w:val="16"/>
        </w:rPr>
        <w:tab/>
      </w:r>
      <w:r>
        <w:rPr>
          <w:rFonts w:ascii="Arial" w:hAnsi="Arial" w:cs="Arial"/>
          <w:color w:val="000000"/>
          <w:spacing w:val="-1"/>
          <w:sz w:val="16"/>
          <w:szCs w:val="16"/>
        </w:rPr>
        <w:t>ΕΠΙΧΟΡΗΓΗΣΗ ΑΠΌ Ε.Ε.Τ.Α.Α ΛΟΓΩ ΥΛΟΠΟΙΗΣΗΣ</w:t>
      </w:r>
      <w:r>
        <w:rPr>
          <w:rFonts w:ascii="Arial" w:hAnsi="Arial" w:cs="Arial"/>
          <w:color w:val="000000"/>
          <w:sz w:val="16"/>
          <w:szCs w:val="16"/>
        </w:rPr>
        <w:tab/>
      </w:r>
      <w:r>
        <w:rPr>
          <w:rFonts w:ascii="Arial" w:hAnsi="Arial" w:cs="Arial"/>
          <w:color w:val="000000"/>
          <w:spacing w:val="-4"/>
          <w:sz w:val="16"/>
          <w:szCs w:val="16"/>
        </w:rPr>
        <w:t>865.000,00</w:t>
      </w:r>
      <w:r>
        <w:rPr>
          <w:rFonts w:ascii="Arial" w:hAnsi="Arial" w:cs="Arial"/>
          <w:color w:val="000000"/>
          <w:sz w:val="16"/>
          <w:szCs w:val="16"/>
        </w:rPr>
        <w:tab/>
      </w:r>
      <w:r>
        <w:rPr>
          <w:rFonts w:ascii="Arial" w:hAnsi="Arial" w:cs="Arial"/>
          <w:color w:val="000000"/>
          <w:spacing w:val="-4"/>
          <w:sz w:val="16"/>
          <w:szCs w:val="16"/>
        </w:rPr>
        <w:t>604.824,90</w:t>
      </w:r>
      <w:r>
        <w:rPr>
          <w:rFonts w:ascii="Arial" w:hAnsi="Arial" w:cs="Arial"/>
          <w:color w:val="000000"/>
          <w:sz w:val="16"/>
          <w:szCs w:val="16"/>
        </w:rPr>
        <w:tab/>
      </w:r>
      <w:r>
        <w:rPr>
          <w:rFonts w:ascii="Arial" w:hAnsi="Arial" w:cs="Arial"/>
          <w:color w:val="000000"/>
          <w:spacing w:val="-4"/>
          <w:sz w:val="16"/>
          <w:szCs w:val="16"/>
        </w:rPr>
        <w:t>865.000,00</w:t>
      </w:r>
      <w:r>
        <w:rPr>
          <w:rFonts w:ascii="Arial" w:hAnsi="Arial" w:cs="Arial"/>
          <w:color w:val="000000"/>
          <w:sz w:val="16"/>
          <w:szCs w:val="16"/>
        </w:rPr>
        <w:tab/>
      </w:r>
      <w:r>
        <w:rPr>
          <w:rFonts w:ascii="Arial" w:hAnsi="Arial" w:cs="Arial"/>
          <w:color w:val="000000"/>
          <w:spacing w:val="-4"/>
          <w:sz w:val="16"/>
          <w:szCs w:val="16"/>
        </w:rPr>
        <w:t>942.845,00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1" w:line="182" w:lineRule="exact"/>
        <w:ind w:left="1610" w:firstLine="1080"/>
      </w:pPr>
      <w:r>
        <w:rPr>
          <w:rFonts w:ascii="Arial" w:hAnsi="Arial" w:cs="Arial"/>
          <w:color w:val="000000"/>
          <w:spacing w:val="-1"/>
          <w:sz w:val="16"/>
          <w:szCs w:val="16"/>
        </w:rPr>
        <w:t>ΠΡΟΓ.ΑΠΑΣΧΟΛΗΣΗΣ ΕΝΑΡΜΟΝΙΣΗ ΟΙΚΟΓΕΝΕΙΑΚΗΣ &amp;</w:t>
      </w:r>
    </w:p>
    <w:p w:rsidR="008067B9" w:rsidRDefault="008067B9" w:rsidP="008067B9">
      <w:pPr>
        <w:spacing w:before="4" w:line="184" w:lineRule="exact"/>
        <w:ind w:left="1610" w:firstLine="1080"/>
      </w:pPr>
      <w:r>
        <w:rPr>
          <w:rFonts w:ascii="Arial" w:hAnsi="Arial" w:cs="Arial"/>
          <w:color w:val="000000"/>
          <w:spacing w:val="-1"/>
          <w:sz w:val="16"/>
          <w:szCs w:val="16"/>
        </w:rPr>
        <w:t>ΕΠΑΓΓΕΛΜΑΤΙΚΗΣ ΖΩΗΣ(ΠΑΙ∆ΙΚΟΙ ΣΤΑΘΜΟΙ)</w:t>
      </w:r>
    </w:p>
    <w:p w:rsidR="008067B9" w:rsidRDefault="008067B9" w:rsidP="008067B9">
      <w:pPr>
        <w:spacing w:line="16"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1212.002</w:t>
            </w:r>
            <w:r>
              <w:rPr>
                <w:rFonts w:ascii="Arial" w:hAnsi="Arial" w:cs="Arial"/>
                <w:color w:val="000000"/>
                <w:sz w:val="16"/>
                <w:szCs w:val="16"/>
              </w:rPr>
              <w:tab/>
            </w:r>
            <w:r>
              <w:rPr>
                <w:rFonts w:ascii="Arial" w:hAnsi="Arial" w:cs="Arial"/>
                <w:color w:val="000000"/>
                <w:spacing w:val="-1"/>
                <w:sz w:val="16"/>
                <w:szCs w:val="16"/>
              </w:rPr>
              <w:t>ΕΠΙΧΟΡΗΓΗΣΗ ΑΠΌ ΕΕΤΑΑ ΛΟΓΩ ΥΛΟΠΟΙΗΣΗΣ ΠΡΟΓΡΑΜΜΑΤΟΣ</w:t>
            </w:r>
            <w:r>
              <w:rPr>
                <w:rFonts w:ascii="Arial" w:hAnsi="Arial" w:cs="Arial"/>
                <w:color w:val="000000"/>
                <w:sz w:val="16"/>
                <w:szCs w:val="16"/>
              </w:rPr>
              <w:tab/>
            </w:r>
            <w:r>
              <w:rPr>
                <w:rFonts w:ascii="Arial" w:hAnsi="Arial" w:cs="Arial"/>
                <w:color w:val="000000"/>
                <w:spacing w:val="-2"/>
                <w:sz w:val="16"/>
                <w:szCs w:val="16"/>
              </w:rPr>
              <w:t>146.016,00</w:t>
            </w:r>
          </w:p>
          <w:p w:rsidR="008067B9" w:rsidRDefault="008067B9">
            <w:pPr>
              <w:spacing w:line="182" w:lineRule="exact"/>
              <w:ind w:left="1103"/>
              <w:rPr>
                <w:lang w:eastAsia="en-US"/>
              </w:rPr>
            </w:pPr>
            <w:r>
              <w:rPr>
                <w:rFonts w:ascii="Arial" w:hAnsi="Arial" w:cs="Arial"/>
                <w:color w:val="000000"/>
                <w:spacing w:val="-1"/>
                <w:sz w:val="16"/>
                <w:szCs w:val="16"/>
              </w:rPr>
              <w:t>ΑΠΑΣΧΟΛΗΣΗΣ ΚΗΦΗ</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105.000,00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97.500,00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867"/>
          <w:tab w:val="left" w:pos="10514"/>
          <w:tab w:val="left" w:pos="12026"/>
          <w:tab w:val="left" w:pos="13413"/>
          <w:tab w:val="left" w:pos="15530"/>
        </w:tabs>
        <w:spacing w:before="1" w:line="26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1212</w:t>
      </w:r>
      <w:r>
        <w:rPr>
          <w:rFonts w:ascii="Arial Italic" w:hAnsi="Arial Italic" w:cs="Arial Italic"/>
          <w:color w:val="000000"/>
          <w:sz w:val="16"/>
          <w:szCs w:val="16"/>
        </w:rPr>
        <w:tab/>
      </w:r>
      <w:r>
        <w:rPr>
          <w:rFonts w:ascii="Arial Italic" w:hAnsi="Arial Italic" w:cs="Arial Italic"/>
          <w:color w:val="000000"/>
          <w:spacing w:val="-2"/>
          <w:sz w:val="16"/>
          <w:szCs w:val="16"/>
        </w:rPr>
        <w:t>1.011.016,00</w:t>
      </w:r>
      <w:r>
        <w:rPr>
          <w:rFonts w:ascii="Arial Italic" w:hAnsi="Arial Italic" w:cs="Arial Italic"/>
          <w:color w:val="000000"/>
          <w:sz w:val="16"/>
          <w:szCs w:val="16"/>
        </w:rPr>
        <w:tab/>
      </w:r>
      <w:r>
        <w:rPr>
          <w:rFonts w:ascii="Arial Italic" w:hAnsi="Arial Italic" w:cs="Arial Italic"/>
          <w:color w:val="000000"/>
          <w:spacing w:val="-2"/>
          <w:sz w:val="16"/>
          <w:szCs w:val="16"/>
        </w:rPr>
        <w:t>604.824,90</w:t>
      </w:r>
      <w:r>
        <w:rPr>
          <w:rFonts w:ascii="Arial Italic" w:hAnsi="Arial Italic" w:cs="Arial Italic"/>
          <w:color w:val="000000"/>
          <w:sz w:val="16"/>
          <w:szCs w:val="16"/>
        </w:rPr>
        <w:tab/>
      </w:r>
      <w:r>
        <w:rPr>
          <w:rFonts w:ascii="Arial Italic" w:hAnsi="Arial Italic" w:cs="Arial Italic"/>
          <w:color w:val="000000"/>
          <w:spacing w:val="-2"/>
          <w:sz w:val="16"/>
          <w:szCs w:val="16"/>
        </w:rPr>
        <w:t>970.000,00</w:t>
      </w:r>
      <w:r>
        <w:rPr>
          <w:rFonts w:ascii="Arial Italic" w:hAnsi="Arial Italic" w:cs="Arial Italic"/>
          <w:color w:val="000000"/>
          <w:sz w:val="16"/>
          <w:szCs w:val="16"/>
        </w:rPr>
        <w:tab/>
      </w:r>
      <w:r>
        <w:rPr>
          <w:rFonts w:ascii="Arial Italic" w:hAnsi="Arial Italic" w:cs="Arial Italic"/>
          <w:color w:val="000000"/>
          <w:spacing w:val="-2"/>
          <w:sz w:val="16"/>
          <w:szCs w:val="16"/>
        </w:rPr>
        <w:t>1.040.345,00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5" w:line="184" w:lineRule="exact"/>
        <w:ind w:left="1610"/>
      </w:pPr>
      <w:r>
        <w:rPr>
          <w:rFonts w:ascii="Arial Bold" w:hAnsi="Arial Bold" w:cs="Arial Bold"/>
          <w:color w:val="000000"/>
          <w:spacing w:val="-2"/>
          <w:sz w:val="16"/>
          <w:szCs w:val="16"/>
        </w:rPr>
        <w:t>1219.</w:t>
      </w:r>
      <w:r>
        <w:rPr>
          <w:rFonts w:ascii="Arial Bold" w:hAnsi="Arial Bold" w:cs="Arial Bold"/>
          <w:color w:val="000000"/>
          <w:sz w:val="16"/>
          <w:szCs w:val="16"/>
        </w:rPr>
        <w:tab/>
      </w:r>
      <w:r>
        <w:rPr>
          <w:rFonts w:ascii="Arial Bold" w:hAnsi="Arial Bold" w:cs="Arial Bold"/>
          <w:color w:val="000000"/>
          <w:spacing w:val="-1"/>
          <w:sz w:val="16"/>
          <w:szCs w:val="16"/>
        </w:rPr>
        <w:t>Λοιπές επιχορηγήσεις</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1219.001</w:t>
            </w:r>
            <w:r>
              <w:rPr>
                <w:rFonts w:ascii="Arial" w:hAnsi="Arial" w:cs="Arial"/>
                <w:color w:val="000000"/>
                <w:sz w:val="16"/>
                <w:szCs w:val="16"/>
              </w:rPr>
              <w:tab/>
            </w:r>
            <w:r>
              <w:rPr>
                <w:rFonts w:ascii="Arial" w:hAnsi="Arial" w:cs="Arial"/>
                <w:color w:val="000000"/>
                <w:spacing w:val="-1"/>
                <w:sz w:val="16"/>
                <w:szCs w:val="16"/>
              </w:rPr>
              <w:t>ΕΠΙΧΟΡΗΓΗΣΗ ΑΠΌ ΕΕΤΑΑ ΕΝΕΡΓΕΙΕΣ ΣΤΗΡΙΞΗΣ ΗΛΙΚΙΩΜΕΝΩΝ &amp;</w:t>
            </w:r>
            <w:r>
              <w:rPr>
                <w:rFonts w:ascii="Arial" w:hAnsi="Arial" w:cs="Arial"/>
                <w:color w:val="000000"/>
                <w:sz w:val="16"/>
                <w:szCs w:val="16"/>
              </w:rPr>
              <w:tab/>
            </w:r>
            <w:r>
              <w:rPr>
                <w:rFonts w:ascii="Arial" w:hAnsi="Arial" w:cs="Arial"/>
                <w:color w:val="000000"/>
                <w:spacing w:val="-2"/>
                <w:sz w:val="16"/>
                <w:szCs w:val="16"/>
              </w:rPr>
              <w:t>260.000,00</w:t>
            </w:r>
          </w:p>
          <w:p w:rsidR="008067B9" w:rsidRDefault="008067B9">
            <w:pPr>
              <w:spacing w:line="182" w:lineRule="exact"/>
              <w:ind w:left="1104"/>
              <w:rPr>
                <w:lang w:eastAsia="en-US"/>
              </w:rPr>
            </w:pPr>
            <w:r>
              <w:rPr>
                <w:rFonts w:ascii="Arial" w:hAnsi="Arial" w:cs="Arial"/>
                <w:color w:val="000000"/>
                <w:sz w:val="16"/>
                <w:szCs w:val="16"/>
              </w:rPr>
              <w:t>ΛΟΙΠΩΝ ΑΤΟΜΩΝ ΒΟΗΘΕΙΑ ΣΤΟ ΣΠΙΤΙ</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157.934,82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174.185,13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142.800,00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26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1219</w:t>
      </w:r>
      <w:r>
        <w:rPr>
          <w:rFonts w:ascii="Arial Italic" w:hAnsi="Arial Italic" w:cs="Arial Italic"/>
          <w:color w:val="000000"/>
          <w:sz w:val="16"/>
          <w:szCs w:val="16"/>
        </w:rPr>
        <w:tab/>
      </w:r>
      <w:r>
        <w:rPr>
          <w:rFonts w:ascii="Arial Italic" w:hAnsi="Arial Italic" w:cs="Arial Italic"/>
          <w:color w:val="000000"/>
          <w:spacing w:val="-2"/>
          <w:sz w:val="16"/>
          <w:szCs w:val="16"/>
        </w:rPr>
        <w:t>260.000,00</w:t>
      </w:r>
      <w:r>
        <w:rPr>
          <w:rFonts w:ascii="Arial Italic" w:hAnsi="Arial Italic" w:cs="Arial Italic"/>
          <w:color w:val="000000"/>
          <w:sz w:val="16"/>
          <w:szCs w:val="16"/>
        </w:rPr>
        <w:tab/>
      </w:r>
      <w:r>
        <w:rPr>
          <w:rFonts w:ascii="Arial Italic" w:hAnsi="Arial Italic" w:cs="Arial Italic"/>
          <w:color w:val="000000"/>
          <w:spacing w:val="-2"/>
          <w:sz w:val="16"/>
          <w:szCs w:val="16"/>
        </w:rPr>
        <w:t>157.934,82</w:t>
      </w:r>
      <w:r>
        <w:rPr>
          <w:rFonts w:ascii="Arial Italic" w:hAnsi="Arial Italic" w:cs="Arial Italic"/>
          <w:color w:val="000000"/>
          <w:sz w:val="16"/>
          <w:szCs w:val="16"/>
        </w:rPr>
        <w:tab/>
      </w:r>
      <w:r>
        <w:rPr>
          <w:rFonts w:ascii="Arial Italic" w:hAnsi="Arial Italic" w:cs="Arial Italic"/>
          <w:color w:val="000000"/>
          <w:spacing w:val="-2"/>
          <w:sz w:val="16"/>
          <w:szCs w:val="16"/>
        </w:rPr>
        <w:t>174.185,13</w:t>
      </w:r>
      <w:r>
        <w:rPr>
          <w:rFonts w:ascii="Arial Italic" w:hAnsi="Arial Italic" w:cs="Arial Italic"/>
          <w:color w:val="000000"/>
          <w:sz w:val="16"/>
          <w:szCs w:val="16"/>
        </w:rPr>
        <w:tab/>
      </w:r>
      <w:r>
        <w:rPr>
          <w:rFonts w:ascii="Arial Italic" w:hAnsi="Arial Italic" w:cs="Arial Italic"/>
          <w:color w:val="000000"/>
          <w:spacing w:val="-2"/>
          <w:sz w:val="16"/>
          <w:szCs w:val="16"/>
        </w:rPr>
        <w:t>142.800,00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514"/>
          <w:tab w:val="left" w:pos="11896"/>
          <w:tab w:val="left" w:pos="13413"/>
          <w:tab w:val="left" w:pos="15530"/>
        </w:tabs>
        <w:spacing w:before="7" w:line="276"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121</w:t>
      </w:r>
      <w:r>
        <w:rPr>
          <w:rFonts w:ascii="Arial Italic" w:hAnsi="Arial Italic" w:cs="Arial Italic"/>
          <w:color w:val="000000"/>
          <w:sz w:val="16"/>
          <w:szCs w:val="16"/>
        </w:rPr>
        <w:tab/>
      </w:r>
      <w:r>
        <w:rPr>
          <w:rFonts w:ascii="Arial Italic" w:hAnsi="Arial Italic" w:cs="Arial Italic"/>
          <w:color w:val="000000"/>
          <w:spacing w:val="-2"/>
          <w:sz w:val="16"/>
          <w:szCs w:val="16"/>
        </w:rPr>
        <w:t>1.271.016,00</w:t>
      </w:r>
      <w:r>
        <w:rPr>
          <w:rFonts w:ascii="Arial Italic" w:hAnsi="Arial Italic" w:cs="Arial Italic"/>
          <w:color w:val="000000"/>
          <w:sz w:val="16"/>
          <w:szCs w:val="16"/>
        </w:rPr>
        <w:tab/>
      </w:r>
      <w:r>
        <w:rPr>
          <w:rFonts w:ascii="Arial Italic" w:hAnsi="Arial Italic" w:cs="Arial Italic"/>
          <w:color w:val="000000"/>
          <w:spacing w:val="-2"/>
          <w:sz w:val="16"/>
          <w:szCs w:val="16"/>
        </w:rPr>
        <w:t>762.759,72</w:t>
      </w:r>
      <w:r>
        <w:rPr>
          <w:rFonts w:ascii="Arial Italic" w:hAnsi="Arial Italic" w:cs="Arial Italic"/>
          <w:color w:val="000000"/>
          <w:sz w:val="16"/>
          <w:szCs w:val="16"/>
        </w:rPr>
        <w:tab/>
      </w:r>
      <w:r>
        <w:rPr>
          <w:rFonts w:ascii="Arial Italic" w:hAnsi="Arial Italic" w:cs="Arial Italic"/>
          <w:color w:val="000000"/>
          <w:spacing w:val="-2"/>
          <w:sz w:val="16"/>
          <w:szCs w:val="16"/>
        </w:rPr>
        <w:t>1.144.185,13</w:t>
      </w:r>
      <w:r>
        <w:rPr>
          <w:rFonts w:ascii="Arial Italic" w:hAnsi="Arial Italic" w:cs="Arial Italic"/>
          <w:color w:val="000000"/>
          <w:sz w:val="16"/>
          <w:szCs w:val="16"/>
        </w:rPr>
        <w:tab/>
      </w:r>
      <w:r>
        <w:rPr>
          <w:rFonts w:ascii="Arial Italic" w:hAnsi="Arial Italic" w:cs="Arial Italic"/>
          <w:color w:val="000000"/>
          <w:spacing w:val="-2"/>
          <w:sz w:val="16"/>
          <w:szCs w:val="16"/>
        </w:rPr>
        <w:t>1.183.145,00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514"/>
          <w:tab w:val="left" w:pos="11896"/>
          <w:tab w:val="left" w:pos="13413"/>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12</w:t>
      </w:r>
      <w:r>
        <w:rPr>
          <w:rFonts w:ascii="Arial Italic" w:hAnsi="Arial Italic" w:cs="Arial Italic"/>
          <w:color w:val="000000"/>
          <w:sz w:val="16"/>
          <w:szCs w:val="16"/>
        </w:rPr>
        <w:tab/>
      </w:r>
      <w:r>
        <w:rPr>
          <w:rFonts w:ascii="Arial Italic" w:hAnsi="Arial Italic" w:cs="Arial Italic"/>
          <w:color w:val="000000"/>
          <w:spacing w:val="-2"/>
          <w:sz w:val="16"/>
          <w:szCs w:val="16"/>
        </w:rPr>
        <w:t>1.271.016,00</w:t>
      </w:r>
      <w:r>
        <w:rPr>
          <w:rFonts w:ascii="Arial Italic" w:hAnsi="Arial Italic" w:cs="Arial Italic"/>
          <w:color w:val="000000"/>
          <w:sz w:val="16"/>
          <w:szCs w:val="16"/>
        </w:rPr>
        <w:tab/>
      </w:r>
      <w:r>
        <w:rPr>
          <w:rFonts w:ascii="Arial Italic" w:hAnsi="Arial Italic" w:cs="Arial Italic"/>
          <w:color w:val="000000"/>
          <w:spacing w:val="-2"/>
          <w:sz w:val="16"/>
          <w:szCs w:val="16"/>
        </w:rPr>
        <w:t>762.759,72</w:t>
      </w:r>
      <w:r>
        <w:rPr>
          <w:rFonts w:ascii="Arial Italic" w:hAnsi="Arial Italic" w:cs="Arial Italic"/>
          <w:color w:val="000000"/>
          <w:sz w:val="16"/>
          <w:szCs w:val="16"/>
        </w:rPr>
        <w:tab/>
      </w:r>
      <w:r>
        <w:rPr>
          <w:rFonts w:ascii="Arial Italic" w:hAnsi="Arial Italic" w:cs="Arial Italic"/>
          <w:color w:val="000000"/>
          <w:spacing w:val="-2"/>
          <w:sz w:val="16"/>
          <w:szCs w:val="16"/>
        </w:rPr>
        <w:t>1.144.185,13</w:t>
      </w:r>
      <w:r>
        <w:rPr>
          <w:rFonts w:ascii="Arial Italic" w:hAnsi="Arial Italic" w:cs="Arial Italic"/>
          <w:color w:val="000000"/>
          <w:sz w:val="16"/>
          <w:szCs w:val="16"/>
        </w:rPr>
        <w:tab/>
      </w:r>
      <w:r>
        <w:rPr>
          <w:rFonts w:ascii="Arial Italic" w:hAnsi="Arial Italic" w:cs="Arial Italic"/>
          <w:color w:val="000000"/>
          <w:spacing w:val="-2"/>
          <w:sz w:val="16"/>
          <w:szCs w:val="16"/>
        </w:rPr>
        <w:t>1.183.145,00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2" w:line="207" w:lineRule="exact"/>
        <w:ind w:left="1610"/>
      </w:pPr>
      <w:r>
        <w:rPr>
          <w:rFonts w:ascii="Arial Bold" w:hAnsi="Arial Bold" w:cs="Arial Bold"/>
          <w:color w:val="000000"/>
          <w:sz w:val="18"/>
          <w:szCs w:val="18"/>
        </w:rPr>
        <w:t>13</w:t>
      </w:r>
      <w:r>
        <w:rPr>
          <w:rFonts w:ascii="Arial Bold" w:hAnsi="Arial Bold" w:cs="Arial Bold"/>
          <w:color w:val="000000"/>
          <w:sz w:val="18"/>
          <w:szCs w:val="18"/>
        </w:rPr>
        <w:tab/>
      </w:r>
      <w:r>
        <w:rPr>
          <w:rFonts w:ascii="Arial Bold" w:hAnsi="Arial Bold" w:cs="Arial Bold"/>
          <w:color w:val="000000"/>
          <w:spacing w:val="2"/>
          <w:sz w:val="18"/>
          <w:szCs w:val="18"/>
        </w:rPr>
        <w:t>ΕΠΙΧΟΡΗΓΗΣΕΙΣ ΓΙΑ ΕΠΕΝ∆ΥΣΕΙΣ</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132</w:t>
      </w:r>
      <w:r>
        <w:rPr>
          <w:rFonts w:ascii="Arial Bold" w:hAnsi="Arial Bold" w:cs="Arial Bold"/>
          <w:color w:val="000000"/>
          <w:sz w:val="16"/>
          <w:szCs w:val="16"/>
        </w:rPr>
        <w:tab/>
      </w:r>
      <w:r>
        <w:rPr>
          <w:rFonts w:ascii="Arial Bold" w:hAnsi="Arial Bold" w:cs="Arial Bold"/>
          <w:color w:val="000000"/>
          <w:spacing w:val="-1"/>
          <w:sz w:val="16"/>
          <w:szCs w:val="16"/>
        </w:rPr>
        <w:t>ΛΟΙΠΕΣ ΕΠΙΧΟΡΗΓΗΣΕΙΣ ΓΙΑ ΕΠΕΝ∆ΥΣΕΙΣ ΚΑΙ ΕΡΓΑ</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2"/>
          <w:sz w:val="16"/>
          <w:szCs w:val="16"/>
        </w:rPr>
        <w:t>1321.</w:t>
      </w:r>
      <w:r>
        <w:rPr>
          <w:rFonts w:ascii="Arial Bold" w:hAnsi="Arial Bold" w:cs="Arial Bold"/>
          <w:color w:val="000000"/>
          <w:sz w:val="16"/>
          <w:szCs w:val="16"/>
        </w:rPr>
        <w:tab/>
      </w:r>
      <w:r>
        <w:rPr>
          <w:rFonts w:ascii="Arial Bold" w:hAnsi="Arial Bold" w:cs="Arial Bold"/>
          <w:color w:val="000000"/>
          <w:spacing w:val="-1"/>
          <w:sz w:val="16"/>
          <w:szCs w:val="16"/>
        </w:rPr>
        <w:t>Χρηµατοδοτήσεις από Περιφερειακά Επιχειρησιακά Προγράµµατα</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0" w:line="184" w:lineRule="exact"/>
              <w:ind w:left="24"/>
              <w:rPr>
                <w:lang w:eastAsia="en-US"/>
              </w:rPr>
            </w:pPr>
            <w:r>
              <w:rPr>
                <w:rFonts w:ascii="Arial" w:hAnsi="Arial" w:cs="Arial"/>
                <w:color w:val="000000"/>
                <w:spacing w:val="-2"/>
                <w:sz w:val="16"/>
                <w:szCs w:val="16"/>
              </w:rPr>
              <w:t>1321.001</w:t>
            </w:r>
            <w:r>
              <w:rPr>
                <w:rFonts w:ascii="Arial" w:hAnsi="Arial" w:cs="Arial"/>
                <w:color w:val="000000"/>
                <w:sz w:val="16"/>
                <w:szCs w:val="16"/>
              </w:rPr>
              <w:tab/>
            </w:r>
            <w:r>
              <w:rPr>
                <w:rFonts w:ascii="Arial" w:hAnsi="Arial" w:cs="Arial"/>
                <w:color w:val="000000"/>
                <w:spacing w:val="-1"/>
                <w:sz w:val="16"/>
                <w:szCs w:val="16"/>
              </w:rPr>
              <w:t>Επιχορήγηση από ΟΑΕ∆</w:t>
            </w:r>
            <w:r>
              <w:rPr>
                <w:rFonts w:ascii="Arial" w:hAnsi="Arial" w:cs="Arial"/>
                <w:color w:val="000000"/>
                <w:sz w:val="16"/>
                <w:szCs w:val="16"/>
              </w:rPr>
              <w:tab/>
            </w: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6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170"/>
          <w:tab w:val="left" w:pos="10984"/>
          <w:tab w:val="left" w:pos="12501"/>
          <w:tab w:val="left" w:pos="14013"/>
          <w:tab w:val="left" w:pos="15530"/>
        </w:tabs>
        <w:spacing w:before="1" w:line="18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1321</w:t>
      </w:r>
      <w:r>
        <w:rPr>
          <w:rFonts w:ascii="Arial Italic" w:hAnsi="Arial Italic" w:cs="Arial Italic"/>
          <w:color w:val="000000"/>
          <w:sz w:val="16"/>
          <w:szCs w:val="16"/>
        </w:rPr>
        <w:tab/>
      </w:r>
      <w:r>
        <w:rPr>
          <w:rFonts w:ascii="Arial Italic" w:hAnsi="Arial Italic" w:cs="Arial Italic"/>
          <w:color w:val="000000"/>
          <w:spacing w:val="-2"/>
          <w:sz w:val="16"/>
          <w:szCs w:val="16"/>
        </w:rPr>
        <w:t>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170"/>
          <w:tab w:val="left" w:pos="10984"/>
          <w:tab w:val="left" w:pos="12501"/>
          <w:tab w:val="left" w:pos="14013"/>
          <w:tab w:val="left" w:pos="15530"/>
        </w:tabs>
        <w:spacing w:before="60" w:line="253"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132</w:t>
      </w:r>
      <w:r>
        <w:rPr>
          <w:rFonts w:ascii="Arial Italic" w:hAnsi="Arial Italic" w:cs="Arial Italic"/>
          <w:color w:val="000000"/>
          <w:sz w:val="16"/>
          <w:szCs w:val="16"/>
        </w:rPr>
        <w:tab/>
      </w:r>
      <w:r>
        <w:rPr>
          <w:rFonts w:ascii="Arial Italic" w:hAnsi="Arial Italic" w:cs="Arial Italic"/>
          <w:color w:val="000000"/>
          <w:spacing w:val="-2"/>
          <w:sz w:val="16"/>
          <w:szCs w:val="16"/>
        </w:rPr>
        <w:t>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170"/>
          <w:tab w:val="left" w:pos="10984"/>
          <w:tab w:val="left" w:pos="12501"/>
          <w:tab w:val="left" w:pos="14013"/>
          <w:tab w:val="left" w:pos="15530"/>
        </w:tabs>
        <w:spacing w:before="18"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13</w:t>
      </w:r>
      <w:r>
        <w:rPr>
          <w:rFonts w:ascii="Arial Italic" w:hAnsi="Arial Italic" w:cs="Arial Italic"/>
          <w:color w:val="000000"/>
          <w:sz w:val="16"/>
          <w:szCs w:val="16"/>
        </w:rPr>
        <w:tab/>
      </w:r>
      <w:r>
        <w:rPr>
          <w:rFonts w:ascii="Arial Italic" w:hAnsi="Arial Italic" w:cs="Arial Italic"/>
          <w:color w:val="000000"/>
          <w:spacing w:val="-2"/>
          <w:sz w:val="16"/>
          <w:szCs w:val="16"/>
        </w:rPr>
        <w:t>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9" w:line="207" w:lineRule="exact"/>
        <w:ind w:left="1610"/>
      </w:pPr>
      <w:r>
        <w:rPr>
          <w:rFonts w:ascii="Arial Bold" w:hAnsi="Arial Bold" w:cs="Arial Bold"/>
          <w:color w:val="000000"/>
          <w:sz w:val="18"/>
          <w:szCs w:val="18"/>
        </w:rPr>
        <w:t>16</w:t>
      </w:r>
      <w:r>
        <w:rPr>
          <w:rFonts w:ascii="Arial Bold" w:hAnsi="Arial Bold" w:cs="Arial Bold"/>
          <w:color w:val="000000"/>
          <w:sz w:val="18"/>
          <w:szCs w:val="18"/>
        </w:rPr>
        <w:tab/>
      </w:r>
      <w:r>
        <w:rPr>
          <w:rFonts w:ascii="Arial Bold" w:hAnsi="Arial Bold" w:cs="Arial Bold"/>
          <w:color w:val="000000"/>
          <w:spacing w:val="2"/>
          <w:sz w:val="18"/>
          <w:szCs w:val="18"/>
        </w:rPr>
        <w:t>ΛΟΙΠΑ ΕΚΤΑΚΤΑ ΕΣΟ∆Α</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169</w:t>
      </w:r>
      <w:r>
        <w:rPr>
          <w:rFonts w:ascii="Arial Bold" w:hAnsi="Arial Bold" w:cs="Arial Bold"/>
          <w:color w:val="000000"/>
          <w:sz w:val="16"/>
          <w:szCs w:val="16"/>
        </w:rPr>
        <w:tab/>
        <w:t>ΛΟΙΠΑ ΕΚΤΑΚΤΑ ΕΣΟ∆Α</w:t>
      </w:r>
    </w:p>
    <w:p w:rsidR="008067B9" w:rsidRDefault="008067B9" w:rsidP="008067B9">
      <w:pPr>
        <w:spacing w:line="184" w:lineRule="exact"/>
        <w:ind w:left="1610"/>
      </w:pPr>
    </w:p>
    <w:p w:rsidR="008067B9" w:rsidRDefault="008067B9" w:rsidP="008067B9">
      <w:pPr>
        <w:tabs>
          <w:tab w:val="left" w:pos="2690"/>
        </w:tabs>
        <w:spacing w:before="5" w:line="184" w:lineRule="exact"/>
        <w:ind w:left="1610"/>
        <w:rPr>
          <w:sz w:val="22"/>
          <w:szCs w:val="22"/>
        </w:rPr>
      </w:pPr>
      <w:r>
        <w:rPr>
          <w:rFonts w:ascii="Arial Bold" w:hAnsi="Arial Bold" w:cs="Arial Bold"/>
          <w:color w:val="000000"/>
          <w:spacing w:val="-2"/>
          <w:sz w:val="16"/>
          <w:szCs w:val="16"/>
        </w:rPr>
        <w:t xml:space="preserve">1699. </w:t>
      </w:r>
      <w:r>
        <w:rPr>
          <w:rFonts w:ascii="Arial Bold" w:hAnsi="Arial Bold" w:cs="Arial Bold"/>
          <w:color w:val="000000"/>
          <w:sz w:val="16"/>
          <w:szCs w:val="16"/>
        </w:rPr>
        <w:tab/>
      </w:r>
      <w:r>
        <w:rPr>
          <w:rFonts w:ascii="Arial Bold" w:hAnsi="Arial Bold" w:cs="Arial Bold"/>
          <w:color w:val="000000"/>
          <w:spacing w:val="-1"/>
          <w:sz w:val="16"/>
          <w:szCs w:val="16"/>
        </w:rPr>
        <w:t>Εσοδα που δεν εµπιπτουν σε κανέναν από τους λοιπους κωδικούς της</w:t>
      </w:r>
    </w:p>
    <w:p w:rsidR="008067B9" w:rsidRDefault="008067B9" w:rsidP="008067B9">
      <w:pPr>
        <w:spacing w:before="16" w:line="184" w:lineRule="exact"/>
        <w:ind w:left="2690"/>
      </w:pPr>
      <w:r>
        <w:rPr>
          <w:rFonts w:ascii="Arial Bold" w:hAnsi="Arial Bold" w:cs="Arial Bold"/>
          <w:color w:val="000000"/>
          <w:sz w:val="16"/>
          <w:szCs w:val="16"/>
        </w:rPr>
        <w:t>οµαδας 1 ΕΚΤΑΚΤΑ ΕΣΟ∆Α</w:t>
      </w:r>
    </w:p>
    <w:p w:rsidR="008067B9" w:rsidRDefault="008067B9" w:rsidP="008067B9">
      <w:pPr>
        <w:spacing w:line="28"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674"/>
              </w:tabs>
              <w:spacing w:before="21" w:line="184" w:lineRule="exact"/>
              <w:ind w:left="24"/>
              <w:rPr>
                <w:lang w:eastAsia="en-US"/>
              </w:rPr>
            </w:pPr>
            <w:r>
              <w:rPr>
                <w:rFonts w:ascii="Arial" w:hAnsi="Arial" w:cs="Arial"/>
                <w:color w:val="000000"/>
                <w:spacing w:val="-2"/>
                <w:sz w:val="16"/>
                <w:szCs w:val="16"/>
              </w:rPr>
              <w:t>1699.002</w:t>
            </w:r>
            <w:r>
              <w:rPr>
                <w:rFonts w:ascii="Arial" w:hAnsi="Arial" w:cs="Arial"/>
                <w:color w:val="000000"/>
                <w:sz w:val="16"/>
                <w:szCs w:val="16"/>
              </w:rPr>
              <w:tab/>
            </w:r>
            <w:r>
              <w:rPr>
                <w:rFonts w:ascii="Arial" w:hAnsi="Arial" w:cs="Arial"/>
                <w:color w:val="000000"/>
                <w:spacing w:val="-1"/>
                <w:sz w:val="16"/>
                <w:szCs w:val="16"/>
              </w:rPr>
              <w:t>Λοιπά Έκτακτα Έσοδα</w:t>
            </w:r>
            <w:r>
              <w:rPr>
                <w:rFonts w:ascii="Arial" w:hAnsi="Arial" w:cs="Arial"/>
                <w:color w:val="000000"/>
                <w:sz w:val="16"/>
                <w:szCs w:val="16"/>
              </w:rPr>
              <w:tab/>
            </w:r>
            <w:r>
              <w:rPr>
                <w:rFonts w:ascii="Arial" w:hAnsi="Arial" w:cs="Arial"/>
                <w:color w:val="000000"/>
                <w:spacing w:val="-2"/>
                <w:sz w:val="16"/>
                <w:szCs w:val="16"/>
              </w:rPr>
              <w:t>190,00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2.740,53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2.740,53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299"/>
          <w:tab w:val="left" w:pos="10682"/>
          <w:tab w:val="left" w:pos="12199"/>
          <w:tab w:val="left" w:pos="13715"/>
          <w:tab w:val="left" w:pos="15530"/>
        </w:tabs>
        <w:spacing w:before="1" w:line="18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1699</w:t>
      </w:r>
      <w:r>
        <w:rPr>
          <w:rFonts w:ascii="Arial Italic" w:hAnsi="Arial Italic" w:cs="Arial Italic"/>
          <w:color w:val="000000"/>
          <w:sz w:val="16"/>
          <w:szCs w:val="16"/>
        </w:rPr>
        <w:tab/>
      </w:r>
      <w:r>
        <w:rPr>
          <w:rFonts w:ascii="Arial Italic" w:hAnsi="Arial Italic" w:cs="Arial Italic"/>
          <w:color w:val="000000"/>
          <w:spacing w:val="-2"/>
          <w:sz w:val="16"/>
          <w:szCs w:val="16"/>
        </w:rPr>
        <w:t>190,00</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1.000,00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299"/>
          <w:tab w:val="left" w:pos="10682"/>
          <w:tab w:val="left" w:pos="12199"/>
          <w:tab w:val="left" w:pos="13715"/>
          <w:tab w:val="left" w:pos="15530"/>
        </w:tabs>
        <w:spacing w:before="20" w:line="276"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169</w:t>
      </w:r>
      <w:r>
        <w:rPr>
          <w:rFonts w:ascii="Arial Italic" w:hAnsi="Arial Italic" w:cs="Arial Italic"/>
          <w:color w:val="000000"/>
          <w:sz w:val="16"/>
          <w:szCs w:val="16"/>
        </w:rPr>
        <w:tab/>
      </w:r>
      <w:r>
        <w:rPr>
          <w:rFonts w:ascii="Arial Italic" w:hAnsi="Arial Italic" w:cs="Arial Italic"/>
          <w:color w:val="000000"/>
          <w:spacing w:val="-2"/>
          <w:sz w:val="16"/>
          <w:szCs w:val="16"/>
        </w:rPr>
        <w:t>190,00</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1.000,00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299"/>
          <w:tab w:val="left" w:pos="10682"/>
          <w:tab w:val="left" w:pos="12199"/>
          <w:tab w:val="left" w:pos="13715"/>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16</w:t>
      </w:r>
      <w:r>
        <w:rPr>
          <w:rFonts w:ascii="Arial Italic" w:hAnsi="Arial Italic" w:cs="Arial Italic"/>
          <w:color w:val="000000"/>
          <w:sz w:val="16"/>
          <w:szCs w:val="16"/>
        </w:rPr>
        <w:tab/>
      </w:r>
      <w:r>
        <w:rPr>
          <w:rFonts w:ascii="Arial Italic" w:hAnsi="Arial Italic" w:cs="Arial Italic"/>
          <w:color w:val="000000"/>
          <w:spacing w:val="-2"/>
          <w:sz w:val="16"/>
          <w:szCs w:val="16"/>
        </w:rPr>
        <w:t>190,00</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1.000,00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514"/>
          <w:tab w:val="left" w:pos="11896"/>
          <w:tab w:val="left" w:pos="13413"/>
          <w:tab w:val="left" w:pos="15530"/>
        </w:tabs>
        <w:spacing w:before="18"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w:t>
      </w:r>
      <w:r>
        <w:rPr>
          <w:rFonts w:ascii="Arial Italic" w:hAnsi="Arial Italic" w:cs="Arial Italic"/>
          <w:color w:val="000000"/>
          <w:sz w:val="16"/>
          <w:szCs w:val="16"/>
        </w:rPr>
        <w:tab/>
      </w:r>
      <w:r>
        <w:rPr>
          <w:rFonts w:ascii="Arial Italic" w:hAnsi="Arial Italic" w:cs="Arial Italic"/>
          <w:color w:val="000000"/>
          <w:spacing w:val="-2"/>
          <w:sz w:val="16"/>
          <w:szCs w:val="16"/>
        </w:rPr>
        <w:t>1.276.206,00</w:t>
      </w:r>
      <w:r>
        <w:rPr>
          <w:rFonts w:ascii="Arial Italic" w:hAnsi="Arial Italic" w:cs="Arial Italic"/>
          <w:color w:val="000000"/>
          <w:sz w:val="16"/>
          <w:szCs w:val="16"/>
        </w:rPr>
        <w:tab/>
      </w:r>
      <w:r>
        <w:rPr>
          <w:rFonts w:ascii="Arial Italic" w:hAnsi="Arial Italic" w:cs="Arial Italic"/>
          <w:color w:val="000000"/>
          <w:spacing w:val="-2"/>
          <w:sz w:val="16"/>
          <w:szCs w:val="16"/>
        </w:rPr>
        <w:t>765.500,25</w:t>
      </w:r>
      <w:r>
        <w:rPr>
          <w:rFonts w:ascii="Arial Italic" w:hAnsi="Arial Italic" w:cs="Arial Italic"/>
          <w:color w:val="000000"/>
          <w:sz w:val="16"/>
          <w:szCs w:val="16"/>
        </w:rPr>
        <w:tab/>
      </w:r>
      <w:r>
        <w:rPr>
          <w:rFonts w:ascii="Arial Italic" w:hAnsi="Arial Italic" w:cs="Arial Italic"/>
          <w:color w:val="000000"/>
          <w:spacing w:val="-2"/>
          <w:sz w:val="16"/>
          <w:szCs w:val="16"/>
        </w:rPr>
        <w:t>1.146.925,66</w:t>
      </w:r>
      <w:r>
        <w:rPr>
          <w:rFonts w:ascii="Arial Italic" w:hAnsi="Arial Italic" w:cs="Arial Italic"/>
          <w:color w:val="000000"/>
          <w:sz w:val="16"/>
          <w:szCs w:val="16"/>
        </w:rPr>
        <w:tab/>
      </w:r>
      <w:r>
        <w:rPr>
          <w:rFonts w:ascii="Arial Italic" w:hAnsi="Arial Italic" w:cs="Arial Italic"/>
          <w:color w:val="000000"/>
          <w:spacing w:val="-2"/>
          <w:sz w:val="16"/>
          <w:szCs w:val="16"/>
        </w:rPr>
        <w:t>1.184.145,00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5" w:line="230" w:lineRule="exact"/>
        <w:ind w:left="1610"/>
      </w:pPr>
      <w:r>
        <w:rPr>
          <w:rFonts w:ascii="Arial Bold" w:hAnsi="Arial Bold" w:cs="Arial Bold"/>
          <w:color w:val="000000"/>
          <w:w w:val="97"/>
          <w:sz w:val="20"/>
          <w:szCs w:val="20"/>
        </w:rPr>
        <w:t>3</w:t>
      </w:r>
      <w:r>
        <w:rPr>
          <w:rFonts w:ascii="Arial Bold" w:hAnsi="Arial Bold" w:cs="Arial Bold"/>
          <w:color w:val="000000"/>
          <w:sz w:val="20"/>
          <w:szCs w:val="20"/>
        </w:rPr>
        <w:tab/>
        <w:t>ΕΙΣΠΡΑΞΕΙΣ ΑΠΟ ∆ΑΝΕΙΑ ΚΑΙ ΑΠΑΙΤΗΣΕΙΣ ΑΠΟ Π.Ο.Ε.</w:t>
      </w:r>
    </w:p>
    <w:p w:rsidR="008067B9" w:rsidRDefault="008067B9" w:rsidP="008067B9">
      <w:pPr>
        <w:spacing w:line="184" w:lineRule="exact"/>
        <w:ind w:left="13192"/>
      </w:pPr>
    </w:p>
    <w:p w:rsidR="008067B9" w:rsidRDefault="008067B9" w:rsidP="008067B9">
      <w:pPr>
        <w:spacing w:before="44"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089" style="position:absolute;z-index:251684864;mso-position-horizontal-relative:page;mso-position-vertical-relative:page" points="413.9pt,127.2pt,414.9pt,127.2pt,414.9pt,107.5pt,413.9pt,107.5pt,413.9pt,107.5pt" coordsize="20,394" o:allowincell="f" fillcolor="black" stroked="f">
            <v:path arrowok="t"/>
            <w10:wrap anchorx="page" anchory="page"/>
          </v:polyline>
        </w:pict>
      </w:r>
      <w:r>
        <w:rPr>
          <w:lang w:eastAsia="en-US"/>
        </w:rPr>
        <w:pict>
          <v:polyline id="_x0000_s1091" style="position:absolute;z-index:251686912;mso-position-horizontal-relative:page;mso-position-vertical-relative:page" points="133.3pt,128pt,414.1pt,128pt,414.1pt,127pt,133.3pt,127pt,133.3pt,127pt" coordsize="5616,20" o:allowincell="f" fillcolor="black" stroked="f">
            <v:path arrowok="t"/>
            <w10:wrap anchorx="page" anchory="page"/>
          </v:polyline>
        </w:pict>
      </w:r>
      <w:r>
        <w:rPr>
          <w:lang w:eastAsia="en-US"/>
        </w:rPr>
        <w:pict>
          <v:polyline id="_x0000_s1093" style="position:absolute;z-index:251688960;mso-position-horizontal-relative:page;mso-position-vertical-relative:page" points="133.3pt,127.2pt,134.3pt,127.2pt,134.3pt,107.5pt,133.3pt,107.5pt,133.3pt,107.5pt" coordsize="20,394" o:allowincell="f" fillcolor="black" stroked="f">
            <v:path arrowok="t"/>
            <w10:wrap anchorx="page" anchory="page"/>
          </v:polyline>
        </w:pict>
      </w:r>
      <w:r>
        <w:rPr>
          <w:lang w:eastAsia="en-US"/>
        </w:rPr>
        <w:pict>
          <v:polyline id="_x0000_s1095" style="position:absolute;z-index:251691008;mso-position-horizontal-relative:page;mso-position-vertical-relative:page" points="133.3pt,128pt,414.1pt,128pt,414.1pt,127pt,133.3pt,127pt,133.3pt,127pt" coordsize="5616,20" o:allowincell="f" fillcolor="black" stroked="f">
            <v:path arrowok="t"/>
            <w10:wrap anchorx="page" anchory="page"/>
          </v:polyline>
        </w:pict>
      </w:r>
      <w:r>
        <w:rPr>
          <w:lang w:eastAsia="en-US"/>
        </w:rPr>
        <w:pict>
          <v:polyline id="_x0000_s1097" style="position:absolute;z-index:251693056;mso-position-horizontal-relative:page;mso-position-vertical-relative:page" points="413.9pt,146.7pt,414.9pt,146.7pt,414.9pt,127pt,413.9pt,127pt,413.9pt,127pt" coordsize="20,394" o:allowincell="f" fillcolor="black" stroked="f">
            <v:path arrowok="t"/>
            <w10:wrap anchorx="page" anchory="page"/>
          </v:polyline>
        </w:pict>
      </w:r>
      <w:r>
        <w:rPr>
          <w:lang w:eastAsia="en-US"/>
        </w:rPr>
        <w:pict>
          <v:polyline id="_x0000_s1099" style="position:absolute;z-index:251695104;mso-position-horizontal-relative:page;mso-position-vertical-relative:page" points="133.3pt,147.4pt,414.1pt,147.4pt,414.1pt,146.4pt,133.3pt,146.4pt,133.3pt,146.4pt" coordsize="5616,20" o:allowincell="f" fillcolor="black" stroked="f">
            <v:path arrowok="t"/>
            <w10:wrap anchorx="page" anchory="page"/>
          </v:polyline>
        </w:pict>
      </w:r>
      <w:r>
        <w:rPr>
          <w:lang w:eastAsia="en-US"/>
        </w:rPr>
        <w:pict>
          <v:polyline id="_x0000_s1102" style="position:absolute;z-index:251698176;mso-position-horizontal-relative:page;mso-position-vertical-relative:page" points="133.3pt,146.7pt,134.3pt,146.7pt,134.3pt,127pt,133.3pt,127pt,133.3pt,127pt" coordsize="20,394" o:allowincell="f" fillcolor="black" stroked="f">
            <v:path arrowok="t"/>
            <w10:wrap anchorx="page" anchory="page"/>
          </v:polyline>
        </w:pict>
      </w:r>
      <w:r>
        <w:rPr>
          <w:lang w:eastAsia="en-US"/>
        </w:rPr>
        <w:pict>
          <v:shape id="_x0000_s1110" style="position:absolute;margin-left:79.3pt;margin-top:146.4pt;width:54.3pt;height:1pt;z-index:251706368;mso-position-horizontal-relative:page;mso-position-vertical-relative:page" coordsize="1085,20" o:allowincell="f" path="m,20r1085,l1085,,,,,e" fillcolor="black" stroked="f">
            <v:path arrowok="t"/>
            <w10:wrap anchorx="page" anchory="page"/>
          </v:shape>
        </w:pict>
      </w:r>
      <w:r>
        <w:rPr>
          <w:lang w:eastAsia="en-US"/>
        </w:rPr>
        <w:pict>
          <v:polyline id="_x0000_s1112" style="position:absolute;z-index:251708416;mso-position-horizontal-relative:page;mso-position-vertical-relative:page" points="133.3pt,163.7pt,134.3pt,163.7pt,134.3pt,146.4pt,133.3pt,146.4pt,133.3pt,146.4pt" coordsize="20,346" o:allowincell="f" fillcolor="black" stroked="f">
            <v:path arrowok="t"/>
            <w10:wrap anchorx="page" anchory="page"/>
          </v:polyline>
        </w:pict>
      </w:r>
      <w:r>
        <w:rPr>
          <w:lang w:eastAsia="en-US"/>
        </w:rPr>
        <w:pict>
          <v:shape id="_x0000_s1114" style="position:absolute;margin-left:79.3pt;margin-top:163.4pt;width:54.3pt;height:1pt;z-index:251710464;mso-position-horizontal-relative:page;mso-position-vertical-relative:page" coordsize="1085,20" o:allowincell="f" path="m,20r1085,l1085,,,,,e" fillcolor="black" stroked="f">
            <v:path arrowok="t"/>
            <w10:wrap anchorx="page" anchory="page"/>
          </v:shape>
        </w:pict>
      </w:r>
      <w:r>
        <w:rPr>
          <w:lang w:eastAsia="en-US"/>
        </w:rPr>
        <w:pict>
          <v:polyline id="_x0000_s1116" style="position:absolute;z-index:251712512;mso-position-horizontal-relative:page;mso-position-vertical-relative:page" points="79.3pt,163.7pt,80.3pt,163.7pt,80.3pt,146.4pt,79.3pt,146.4pt,79.3pt,146.4pt" coordsize="20,346" o:allowincell="f" fillcolor="black" stroked="f">
            <v:path arrowok="t"/>
            <w10:wrap anchorx="page" anchory="page"/>
          </v:polyline>
        </w:pict>
      </w:r>
      <w:r>
        <w:rPr>
          <w:lang w:eastAsia="en-US"/>
        </w:rPr>
        <w:pict>
          <v:polyline id="_x0000_s1126" style="position:absolute;z-index:251722752;mso-position-horizontal-relative:page;mso-position-vertical-relative:page" points="133.3pt,147.4pt,414.1pt,147.4pt,414.1pt,146.4pt,133.3pt,146.4pt,133.3pt,146.4pt" coordsize="5616,20" o:allowincell="f" fillcolor="black" stroked="f">
            <v:path arrowok="t"/>
            <w10:wrap anchorx="page" anchory="page"/>
          </v:polyline>
        </w:pict>
      </w:r>
      <w:r>
        <w:rPr>
          <w:lang w:eastAsia="en-US"/>
        </w:rPr>
        <w:pict>
          <v:shape id="_x0000_s1127" style="position:absolute;margin-left:413.9pt;margin-top:146.4pt;width:1pt;height:29.8pt;z-index:251723776;mso-position-horizontal-relative:page;mso-position-vertical-relative:page" coordsize="20,595" o:allowincell="f" path="m,595r20,l20,,,,,e" fillcolor="black" stroked="f">
            <v:path arrowok="t"/>
            <w10:wrap anchorx="page" anchory="page"/>
          </v:shape>
        </w:pict>
      </w:r>
      <w:r>
        <w:rPr>
          <w:lang w:eastAsia="en-US"/>
        </w:rPr>
        <w:pict>
          <v:shape id="_x0000_s1131" style="position:absolute;margin-left:133.3pt;margin-top:146.4pt;width:1pt;height:29.8pt;z-index:251727872;mso-position-horizontal-relative:page;mso-position-vertical-relative:page" coordsize="20,595" o:allowincell="f" path="m,595r20,l20,,,,,e" fillcolor="black" stroked="f">
            <v:path arrowok="t"/>
            <w10:wrap anchorx="page" anchory="page"/>
          </v:shape>
        </w:pict>
      </w:r>
      <w:r>
        <w:rPr>
          <w:lang w:eastAsia="en-US"/>
        </w:rPr>
        <w:pict>
          <v:shape id="_x0000_s1133" style="position:absolute;margin-left:413.9pt;margin-top:146.4pt;width:75.8pt;height:1pt;z-index:251729920;mso-position-horizontal-relative:page;mso-position-vertical-relative:page" coordsize="1517,20" o:allowincell="f" path="m,20r1517,l1517,,,,,e" fillcolor="black" stroked="f">
            <v:path arrowok="t"/>
            <w10:wrap anchorx="page" anchory="page"/>
          </v:shape>
        </w:pict>
      </w:r>
      <w:r>
        <w:rPr>
          <w:lang w:eastAsia="en-US"/>
        </w:rPr>
        <w:pict>
          <v:polyline id="_x0000_s1134" style="position:absolute;z-index:251730944;mso-position-horizontal-relative:page;mso-position-vertical-relative:page" points="489.4pt,163.7pt,490.4pt,163.7pt,490.4pt,146.4pt,489.4pt,146.4pt,489.4pt,146.4pt" coordsize="20,346" o:allowincell="f" fillcolor="black" stroked="f">
            <v:path arrowok="t"/>
            <w10:wrap anchorx="page" anchory="page"/>
          </v:polyline>
        </w:pict>
      </w:r>
      <w:r>
        <w:rPr>
          <w:lang w:eastAsia="en-US"/>
        </w:rPr>
        <w:pict>
          <v:shape id="_x0000_s1136" style="position:absolute;margin-left:413.9pt;margin-top:163.4pt;width:75.8pt;height:1pt;z-index:251732992;mso-position-horizontal-relative:page;mso-position-vertical-relative:page" coordsize="1517,20" o:allowincell="f" path="m,20r1517,l1517,,,,,e" fillcolor="black" stroked="f">
            <v:path arrowok="t"/>
            <w10:wrap anchorx="page" anchory="page"/>
          </v:shape>
        </w:pict>
      </w:r>
      <w:r>
        <w:rPr>
          <w:lang w:eastAsia="en-US"/>
        </w:rPr>
        <w:pict>
          <v:polyline id="_x0000_s1138" style="position:absolute;z-index:251735040;mso-position-horizontal-relative:page;mso-position-vertical-relative:page" points="413.9pt,163.7pt,414.9pt,163.7pt,414.9pt,146.4pt,413.9pt,146.4pt,413.9pt,146.4pt" coordsize="20,346" o:allowincell="f" fillcolor="black" stroked="f">
            <v:path arrowok="t"/>
            <w10:wrap anchorx="page" anchory="page"/>
          </v:polyline>
        </w:pict>
      </w:r>
      <w:r>
        <w:rPr>
          <w:lang w:eastAsia="en-US"/>
        </w:rPr>
        <w:pict>
          <v:polyline id="_x0000_s1142" style="position:absolute;z-index:251739136;mso-position-horizontal-relative:page;mso-position-vertical-relative:page" points="489.4pt,147.4pt,565.5pt,147.4pt,565.5pt,146.4pt,489.4pt,146.4pt,489.4pt,146.4pt" coordsize="1522,20" o:allowincell="f" fillcolor="black" stroked="f">
            <v:path arrowok="t"/>
            <w10:wrap anchorx="page" anchory="page"/>
          </v:polyline>
        </w:pict>
      </w:r>
      <w:r>
        <w:rPr>
          <w:lang w:eastAsia="en-US"/>
        </w:rPr>
        <w:pict>
          <v:polyline id="_x0000_s1143" style="position:absolute;z-index:251740160;mso-position-horizontal-relative:page;mso-position-vertical-relative:page" points="565.3pt,163.7pt,566.3pt,163.7pt,566.3pt,146.4pt,565.3pt,146.4pt,565.3pt,146.4pt" coordsize="20,346" o:allowincell="f" fillcolor="black" stroked="f">
            <v:path arrowok="t"/>
            <w10:wrap anchorx="page" anchory="page"/>
          </v:polyline>
        </w:pict>
      </w:r>
      <w:r>
        <w:rPr>
          <w:lang w:eastAsia="en-US"/>
        </w:rPr>
        <w:pict>
          <v:polyline id="_x0000_s1145" style="position:absolute;z-index:251742208;mso-position-horizontal-relative:page;mso-position-vertical-relative:page" points="489.4pt,164.4pt,565.5pt,164.4pt,565.5pt,163.4pt,489.4pt,163.4pt,489.4pt,163.4pt" coordsize="1522,20" o:allowincell="f" fillcolor="black" stroked="f">
            <v:path arrowok="t"/>
            <w10:wrap anchorx="page" anchory="page"/>
          </v:polyline>
        </w:pict>
      </w:r>
      <w:r>
        <w:rPr>
          <w:lang w:eastAsia="en-US"/>
        </w:rPr>
        <w:pict>
          <v:polyline id="_x0000_s1146" style="position:absolute;z-index:251743232;mso-position-horizontal-relative:page;mso-position-vertical-relative:page" points="489.4pt,163.7pt,490.4pt,163.7pt,490.4pt,146.4pt,489.4pt,146.4pt,489.4pt,146.4pt" coordsize="20,346" o:allowincell="f" fillcolor="black" stroked="f">
            <v:path arrowok="t"/>
            <w10:wrap anchorx="page" anchory="page"/>
          </v:polyline>
        </w:pict>
      </w:r>
      <w:r>
        <w:rPr>
          <w:lang w:eastAsia="en-US"/>
        </w:rPr>
        <w:pict>
          <v:shape id="_x0000_s1149" style="position:absolute;margin-left:641.1pt;margin-top:146.4pt;width:75.8pt;height:1pt;z-index:251746304;mso-position-horizontal-relative:page;mso-position-vertical-relative:page" coordsize="1517,20" o:allowincell="f" path="m,20r1517,l1517,,,,,e" fillcolor="black" stroked="f">
            <v:path arrowok="t"/>
            <w10:wrap anchorx="page" anchory="page"/>
          </v:shape>
        </w:pict>
      </w:r>
      <w:r>
        <w:rPr>
          <w:lang w:eastAsia="en-US"/>
        </w:rPr>
        <w:pict>
          <v:polyline id="_x0000_s1150" style="position:absolute;z-index:251747328;mso-position-horizontal-relative:page;mso-position-vertical-relative:page" points="716.8pt,163.7pt,717.8pt,163.7pt,717.8pt,146.4pt,716.8pt,146.4pt,716.8pt,146.4pt" coordsize="20,346" o:allowincell="f" fillcolor="black" stroked="f">
            <v:path arrowok="t"/>
            <w10:wrap anchorx="page" anchory="page"/>
          </v:polyline>
        </w:pict>
      </w:r>
      <w:r>
        <w:rPr>
          <w:lang w:eastAsia="en-US"/>
        </w:rPr>
        <w:pict>
          <v:shape id="_x0000_s1152" style="position:absolute;margin-left:641.1pt;margin-top:163.4pt;width:75.8pt;height:1pt;z-index:251749376;mso-position-horizontal-relative:page;mso-position-vertical-relative:page" coordsize="1517,20" o:allowincell="f" path="m,20r1517,l1517,,,,,e" fillcolor="black" stroked="f">
            <v:path arrowok="t"/>
            <w10:wrap anchorx="page" anchory="page"/>
          </v:shape>
        </w:pict>
      </w:r>
      <w:r>
        <w:rPr>
          <w:lang w:eastAsia="en-US"/>
        </w:rPr>
        <w:pict>
          <v:polyline id="_x0000_s1153" style="position:absolute;z-index:251750400;mso-position-horizontal-relative:page;mso-position-vertical-relative:page" points="641.1pt,163.7pt,642.1pt,163.7pt,642.1pt,146.4pt,641.1pt,146.4pt,641.1pt,146.4pt" coordsize="20,346" o:allowincell="f" fillcolor="black" stroked="f">
            <v:path arrowok="t"/>
            <w10:wrap anchorx="page" anchory="page"/>
          </v:polyline>
        </w:pict>
      </w:r>
      <w:r>
        <w:rPr>
          <w:lang w:eastAsia="en-US"/>
        </w:rPr>
        <w:pict>
          <v:polyline id="_x0000_s1154" style="position:absolute;z-index:251751424;mso-position-horizontal-relative:page;mso-position-vertical-relative:page" points="716.8pt,147.4pt,792.9pt,147.4pt,792.9pt,146.4pt,716.8pt,146.4pt,716.8pt,146.4pt" coordsize="1522,20" o:allowincell="f" fillcolor="black" stroked="f">
            <v:path arrowok="t"/>
            <w10:wrap anchorx="page" anchory="page"/>
          </v:polyline>
        </w:pict>
      </w:r>
      <w:r>
        <w:rPr>
          <w:lang w:eastAsia="en-US"/>
        </w:rPr>
        <w:pict>
          <v:polyline id="_x0000_s1155" style="position:absolute;z-index:251752448;mso-position-horizontal-relative:page;mso-position-vertical-relative:page" points="792.5pt,163.7pt,793.5pt,163.7pt,793.5pt,146.4pt,792.5pt,146.4pt,792.5pt,146.4pt" coordsize="20,346" o:allowincell="f" fillcolor="black" stroked="f">
            <v:path arrowok="t"/>
            <w10:wrap anchorx="page" anchory="page"/>
          </v:polyline>
        </w:pict>
      </w:r>
      <w:r>
        <w:rPr>
          <w:lang w:eastAsia="en-US"/>
        </w:rPr>
        <w:pict>
          <v:polyline id="_x0000_s1156" style="position:absolute;z-index:251753472;mso-position-horizontal-relative:page;mso-position-vertical-relative:page" points="716.8pt,164.4pt,792.9pt,164.4pt,792.9pt,163.4pt,716.8pt,163.4pt,716.8pt,163.4pt" coordsize="1522,20" o:allowincell="f" fillcolor="black" stroked="f">
            <v:path arrowok="t"/>
            <w10:wrap anchorx="page" anchory="page"/>
          </v:polyline>
        </w:pict>
      </w:r>
      <w:r>
        <w:rPr>
          <w:lang w:eastAsia="en-US"/>
        </w:rPr>
        <w:pict>
          <v:polyline id="_x0000_s1157" style="position:absolute;z-index:251754496;mso-position-horizontal-relative:page;mso-position-vertical-relative:page" points="716.8pt,163.7pt,717.8pt,163.7pt,717.8pt,146.4pt,716.8pt,146.4pt,716.8pt,146.4pt" coordsize="20,346" o:allowincell="f" fillcolor="black" stroked="f">
            <v:path arrowok="t"/>
            <w10:wrap anchorx="page" anchory="page"/>
          </v:polyline>
        </w:pict>
      </w:r>
      <w:r>
        <w:rPr>
          <w:lang w:eastAsia="en-US"/>
        </w:rPr>
        <w:pict>
          <v:polyline id="_x0000_s1158" style="position:absolute;z-index:251755520;mso-position-horizontal-relative:page;mso-position-vertical-relative:page" points="565.3pt,147.4pt,641.4pt,147.4pt,641.4pt,146.4pt,565.3pt,146.4pt,565.3pt,146.4pt" coordsize="1522,20" o:allowincell="f" fillcolor="black" stroked="f">
            <v:path arrowok="t"/>
            <w10:wrap anchorx="page" anchory="page"/>
          </v:polyline>
        </w:pict>
      </w:r>
      <w:r>
        <w:rPr>
          <w:lang w:eastAsia="en-US"/>
        </w:rPr>
        <w:pict>
          <v:polyline id="_x0000_s1159" style="position:absolute;z-index:251756544;mso-position-horizontal-relative:page;mso-position-vertical-relative:page" points="641.1pt,163.7pt,642.1pt,163.7pt,642.1pt,146.4pt,641.1pt,146.4pt,641.1pt,146.4pt" coordsize="20,346" o:allowincell="f" fillcolor="black" stroked="f">
            <v:path arrowok="t"/>
            <w10:wrap anchorx="page" anchory="page"/>
          </v:polyline>
        </w:pict>
      </w:r>
      <w:r>
        <w:rPr>
          <w:lang w:eastAsia="en-US"/>
        </w:rPr>
        <w:pict>
          <v:polyline id="_x0000_s1160" style="position:absolute;z-index:251757568;mso-position-horizontal-relative:page;mso-position-vertical-relative:page" points="565.3pt,164.4pt,641.4pt,164.4pt,641.4pt,163.4pt,565.3pt,163.4pt,565.3pt,163.4pt" coordsize="1522,20" o:allowincell="f" fillcolor="black" stroked="f">
            <v:path arrowok="t"/>
            <w10:wrap anchorx="page" anchory="page"/>
          </v:polyline>
        </w:pict>
      </w:r>
      <w:r>
        <w:rPr>
          <w:lang w:eastAsia="en-US"/>
        </w:rPr>
        <w:pict>
          <v:polyline id="_x0000_s1161" style="position:absolute;z-index:251758592;mso-position-horizontal-relative:page;mso-position-vertical-relative:page" points="565.3pt,163.7pt,566.3pt,163.7pt,566.3pt,146.4pt,565.3pt,146.4pt,565.3pt,146.4pt" coordsize="20,346" o:allowincell="f" fillcolor="black" stroked="f">
            <v:path arrowok="t"/>
            <w10:wrap anchorx="page" anchory="page"/>
          </v:polyline>
        </w:pict>
      </w:r>
      <w:r>
        <w:rPr>
          <w:lang w:eastAsia="en-US"/>
        </w:rPr>
        <w:pict>
          <v:polyline id="_x0000_s1166" style="position:absolute;z-index:251763712;mso-position-horizontal-relative:page;mso-position-vertical-relative:page" points="133.3pt,193.2pt,134.3pt,193.2pt,134.3pt,175.9pt,133.3pt,175.9pt,133.3pt,175.9pt" coordsize="20,346" o:allowincell="f" fillcolor="black" stroked="f">
            <v:path arrowok="t"/>
            <w10:wrap anchorx="page" anchory="page"/>
          </v:polyline>
        </w:pict>
      </w:r>
      <w:r>
        <w:rPr>
          <w:lang w:eastAsia="en-US"/>
        </w:rPr>
        <w:pict>
          <v:polyline id="_x0000_s1171" style="position:absolute;z-index:251768832;mso-position-horizontal-relative:page;mso-position-vertical-relative:page" points="413.9pt,196.3pt,414.9pt,196.3pt,414.9pt,175.9pt,413.9pt,175.9pt,413.9pt,175.9pt" coordsize="20,408" o:allowincell="f" fillcolor="black" stroked="f">
            <v:path arrowok="t"/>
            <w10:wrap anchorx="page" anchory="page"/>
          </v:polyline>
        </w:pict>
      </w:r>
      <w:r>
        <w:rPr>
          <w:lang w:eastAsia="en-US"/>
        </w:rPr>
        <w:pict>
          <v:polyline id="_x0000_s1173" style="position:absolute;z-index:251770880;mso-position-horizontal-relative:page;mso-position-vertical-relative:page" points="133.3pt,197.1pt,414.1pt,197.1pt,414.1pt,196.1pt,133.3pt,196.1pt,133.3pt,196.1pt" coordsize="5616,20" o:allowincell="f" fillcolor="black" stroked="f">
            <v:path arrowok="t"/>
            <w10:wrap anchorx="page" anchory="page"/>
          </v:polyline>
        </w:pict>
      </w:r>
      <w:r>
        <w:rPr>
          <w:lang w:eastAsia="en-US"/>
        </w:rPr>
        <w:pict>
          <v:polyline id="_x0000_s1174" style="position:absolute;z-index:251771904;mso-position-horizontal-relative:page;mso-position-vertical-relative:page" points="133.3pt,196.3pt,134.3pt,196.3pt,134.3pt,175.9pt,133.3pt,175.9pt,133.3pt,175.9pt" coordsize="20,408" o:allowincell="f" fillcolor="black" stroked="f">
            <v:path arrowok="t"/>
            <w10:wrap anchorx="page" anchory="page"/>
          </v:polyline>
        </w:pict>
      </w:r>
      <w:r>
        <w:rPr>
          <w:lang w:eastAsia="en-US"/>
        </w:rPr>
        <w:pict>
          <v:polyline id="_x0000_s1177" style="position:absolute;z-index:251774976;mso-position-horizontal-relative:page;mso-position-vertical-relative:page" points="413.9pt,193.2pt,414.9pt,193.2pt,414.9pt,175.9pt,413.9pt,175.9pt,413.9pt,175.9pt" coordsize="20,346" o:allowincell="f" fillcolor="black" stroked="f">
            <v:path arrowok="t"/>
            <w10:wrap anchorx="page" anchory="page"/>
          </v:polyline>
        </w:pict>
      </w:r>
      <w:r>
        <w:rPr>
          <w:lang w:eastAsia="en-US"/>
        </w:rPr>
        <w:pict>
          <v:polyline id="_x0000_s1211" style="position:absolute;z-index:251809792;mso-position-horizontal-relative:page;mso-position-vertical-relative:page" points="133.3pt,211.4pt,414.1pt,211.4pt,414.1pt,210.4pt,133.3pt,210.4pt,133.3pt,210.4pt" coordsize="5616,20" o:allowincell="f" fillcolor="black" stroked="f">
            <v:path arrowok="t"/>
            <w10:wrap anchorx="page" anchory="page"/>
          </v:polyline>
        </w:pict>
      </w:r>
      <w:r>
        <w:rPr>
          <w:lang w:eastAsia="en-US"/>
        </w:rPr>
        <w:pict>
          <v:polyline id="_x0000_s1212" style="position:absolute;z-index:251810816;mso-position-horizontal-relative:page;mso-position-vertical-relative:page" points="413.9pt,230.1pt,414.9pt,230.1pt,414.9pt,210.4pt,413.9pt,210.4pt,413.9pt,210.4pt" coordsize="20,394" o:allowincell="f" fillcolor="black" stroked="f">
            <v:path arrowok="t"/>
            <w10:wrap anchorx="page" anchory="page"/>
          </v:polyline>
        </w:pict>
      </w:r>
      <w:r>
        <w:rPr>
          <w:lang w:eastAsia="en-US"/>
        </w:rPr>
        <w:pict>
          <v:polyline id="_x0000_s1214" style="position:absolute;z-index:251812864;mso-position-horizontal-relative:page;mso-position-vertical-relative:page" points="133.3pt,230.1pt,134.3pt,230.1pt,134.3pt,210.4pt,133.3pt,210.4pt,133.3pt,210.4pt" coordsize="20,394" o:allowincell="f" fillcolor="black" stroked="f">
            <v:path arrowok="t"/>
            <w10:wrap anchorx="page" anchory="page"/>
          </v:polyline>
        </w:pict>
      </w:r>
      <w:r>
        <w:rPr>
          <w:lang w:eastAsia="en-US"/>
        </w:rPr>
        <w:pict>
          <v:polyline id="_x0000_s1218" style="position:absolute;z-index:251816960;mso-position-horizontal-relative:page;mso-position-vertical-relative:page" points="133.3pt,247.2pt,134.3pt,247.2pt,134.3pt,229.9pt,133.3pt,229.9pt,133.3pt,229.9pt" coordsize="20,346" o:allowincell="f" fillcolor="black" stroked="f">
            <v:path arrowok="t"/>
            <w10:wrap anchorx="page" anchory="page"/>
          </v:polyline>
        </w:pict>
      </w:r>
      <w:r>
        <w:rPr>
          <w:lang w:eastAsia="en-US"/>
        </w:rPr>
        <w:pict>
          <v:polyline id="_x0000_s1226" style="position:absolute;z-index:251825152;mso-position-horizontal-relative:page;mso-position-vertical-relative:page" points="413.9pt,250.3pt,414.9pt,250.3pt,414.9pt,229.9pt,413.9pt,229.9pt,413.9pt,229.9pt" coordsize="20,408" o:allowincell="f" fillcolor="black" stroked="f">
            <v:path arrowok="t"/>
            <w10:wrap anchorx="page" anchory="page"/>
          </v:polyline>
        </w:pict>
      </w:r>
      <w:r>
        <w:rPr>
          <w:lang w:eastAsia="en-US"/>
        </w:rPr>
        <w:pict>
          <v:polyline id="_x0000_s1228" style="position:absolute;z-index:251827200;mso-position-horizontal-relative:page;mso-position-vertical-relative:page" points="133.3pt,251.1pt,414.1pt,251.1pt,414.1pt,250.1pt,133.3pt,250.1pt,133.3pt,250.1pt" coordsize="5616,20" o:allowincell="f" fillcolor="black" stroked="f">
            <v:path arrowok="t"/>
            <w10:wrap anchorx="page" anchory="page"/>
          </v:polyline>
        </w:pict>
      </w:r>
      <w:r>
        <w:rPr>
          <w:lang w:eastAsia="en-US"/>
        </w:rPr>
        <w:pict>
          <v:polyline id="_x0000_s1230" style="position:absolute;z-index:251829248;mso-position-horizontal-relative:page;mso-position-vertical-relative:page" points="133.3pt,250.3pt,134.3pt,250.3pt,134.3pt,229.9pt,133.3pt,229.9pt,133.3pt,229.9pt" coordsize="20,408" o:allowincell="f" fillcolor="black" stroked="f">
            <v:path arrowok="t"/>
            <w10:wrap anchorx="page" anchory="page"/>
          </v:polyline>
        </w:pict>
      </w:r>
      <w:r>
        <w:rPr>
          <w:lang w:eastAsia="en-US"/>
        </w:rPr>
        <w:pict>
          <v:polyline id="_x0000_s1233" style="position:absolute;z-index:251832320;mso-position-horizontal-relative:page;mso-position-vertical-relative:page" points="413.9pt,247.2pt,414.9pt,247.2pt,414.9pt,229.9pt,413.9pt,229.9pt,413.9pt,229.9pt" coordsize="20,346" o:allowincell="f" fillcolor="black" stroked="f">
            <v:path arrowok="t"/>
            <w10:wrap anchorx="page" anchory="page"/>
          </v:polyline>
        </w:pict>
      </w:r>
      <w:r>
        <w:rPr>
          <w:lang w:eastAsia="en-US"/>
        </w:rPr>
        <w:pict>
          <v:polyline id="_x0000_s1246" style="position:absolute;z-index:251845632;mso-position-horizontal-relative:page;mso-position-vertical-relative:page" points="133.3pt,294pt,414.1pt,294pt,414.1pt,293pt,133.3pt,293pt,133.3pt,293pt" coordsize="5616,20" o:allowincell="f" fillcolor="black" stroked="f">
            <v:path arrowok="t"/>
            <w10:wrap anchorx="page" anchory="page"/>
          </v:polyline>
        </w:pict>
      </w:r>
      <w:r>
        <w:rPr>
          <w:lang w:eastAsia="en-US"/>
        </w:rPr>
        <w:pict>
          <v:polyline id="_x0000_s1247" style="position:absolute;z-index:251846656;mso-position-horizontal-relative:page;mso-position-vertical-relative:page" points="413.9pt,310.3pt,414.9pt,310.3pt,414.9pt,293pt,413.9pt,293pt,413.9pt,293pt" coordsize="20,346" o:allowincell="f" fillcolor="black" stroked="f">
            <v:path arrowok="t"/>
            <w10:wrap anchorx="page" anchory="page"/>
          </v:polyline>
        </w:pict>
      </w:r>
      <w:r>
        <w:rPr>
          <w:lang w:eastAsia="en-US"/>
        </w:rPr>
        <w:pict>
          <v:polyline id="_x0000_s1249" style="position:absolute;z-index:251848704;mso-position-horizontal-relative:page;mso-position-vertical-relative:page" points="133.3pt,311.1pt,414.1pt,311.1pt,414.1pt,310.1pt,133.3pt,310.1pt,133.3pt,310.1pt" coordsize="5616,20" o:allowincell="f" fillcolor="black" stroked="f">
            <v:path arrowok="t"/>
            <w10:wrap anchorx="page" anchory="page"/>
          </v:polyline>
        </w:pict>
      </w:r>
      <w:r>
        <w:rPr>
          <w:lang w:eastAsia="en-US"/>
        </w:rPr>
        <w:pict>
          <v:polyline id="_x0000_s1251" style="position:absolute;z-index:251850752;mso-position-horizontal-relative:page;mso-position-vertical-relative:page" points="133.3pt,310.3pt,134.3pt,310.3pt,134.3pt,293pt,133.3pt,293pt,133.3pt,293pt" coordsize="20,346" o:allowincell="f" fillcolor="black" stroked="f">
            <v:path arrowok="t"/>
            <w10:wrap anchorx="page" anchory="page"/>
          </v:polyline>
        </w:pict>
      </w:r>
      <w:r>
        <w:rPr>
          <w:lang w:eastAsia="en-US"/>
        </w:rPr>
        <w:pict>
          <v:polyline id="_x0000_s1252" style="position:absolute;z-index:251851776;mso-position-horizontal-relative:page;mso-position-vertical-relative:page" points="133.3pt,311.3pt,414.1pt,311.3pt,414.1pt,310.3pt,133.3pt,310.3pt,133.3pt,310.3pt" coordsize="5616,20" o:allowincell="f" fillcolor="black" stroked="f">
            <v:path arrowok="t"/>
            <w10:wrap anchorx="page" anchory="page"/>
          </v:polyline>
        </w:pict>
      </w:r>
      <w:r>
        <w:rPr>
          <w:lang w:eastAsia="en-US"/>
        </w:rPr>
        <w:pict>
          <v:polyline id="_x0000_s1253" style="position:absolute;z-index:251852800;mso-position-horizontal-relative:page;mso-position-vertical-relative:page" points="413.9pt,330pt,414.9pt,330pt,414.9pt,310.3pt,413.9pt,310.3pt,413.9pt,310.3pt" coordsize="20,394" o:allowincell="f" fillcolor="black" stroked="f">
            <v:path arrowok="t"/>
            <w10:wrap anchorx="page" anchory="page"/>
          </v:polyline>
        </w:pict>
      </w:r>
      <w:r>
        <w:rPr>
          <w:lang w:eastAsia="en-US"/>
        </w:rPr>
        <w:pict>
          <v:polyline id="_x0000_s1255" style="position:absolute;z-index:251854848;mso-position-horizontal-relative:page;mso-position-vertical-relative:page" points="133.3pt,330.8pt,414.1pt,330.8pt,414.1pt,329.8pt,133.3pt,329.8pt,133.3pt,329.8pt" coordsize="5616,20" o:allowincell="f" fillcolor="black" stroked="f">
            <v:path arrowok="t"/>
            <w10:wrap anchorx="page" anchory="page"/>
          </v:polyline>
        </w:pict>
      </w:r>
      <w:r>
        <w:rPr>
          <w:lang w:eastAsia="en-US"/>
        </w:rPr>
        <w:pict>
          <v:polyline id="_x0000_s1256" style="position:absolute;z-index:251855872;mso-position-horizontal-relative:page;mso-position-vertical-relative:page" points="133.3pt,330pt,134.3pt,330pt,134.3pt,310.3pt,133.3pt,310.3pt,133.3pt,310.3pt" coordsize="20,394" o:allowincell="f" fillcolor="black" stroked="f">
            <v:path arrowok="t"/>
            <w10:wrap anchorx="page" anchory="page"/>
          </v:polyline>
        </w:pict>
      </w:r>
      <w:r>
        <w:rPr>
          <w:lang w:eastAsia="en-US"/>
        </w:rPr>
        <w:pict>
          <v:polyline id="_x0000_s1257" style="position:absolute;z-index:251856896;mso-position-horizontal-relative:page;mso-position-vertical-relative:page" points="133.3pt,330.8pt,414.1pt,330.8pt,414.1pt,329.8pt,133.3pt,329.8pt,133.3pt,329.8pt" coordsize="5616,20" o:allowincell="f" fillcolor="black" stroked="f">
            <v:path arrowok="t"/>
            <w10:wrap anchorx="page" anchory="page"/>
          </v:polyline>
        </w:pict>
      </w:r>
      <w:r>
        <w:rPr>
          <w:lang w:eastAsia="en-US"/>
        </w:rPr>
        <w:pict>
          <v:polyline id="_x0000_s1259" style="position:absolute;z-index:251858944;mso-position-horizontal-relative:page;mso-position-vertical-relative:page" points="413.9pt,349.5pt,414.9pt,349.5pt,414.9pt,329.8pt,413.9pt,329.8pt,413.9pt,329.8pt" coordsize="20,394" o:allowincell="f" fillcolor="black" stroked="f">
            <v:path arrowok="t"/>
            <w10:wrap anchorx="page" anchory="page"/>
          </v:polyline>
        </w:pict>
      </w:r>
      <w:r>
        <w:rPr>
          <w:lang w:eastAsia="en-US"/>
        </w:rPr>
        <w:pict>
          <v:polyline id="_x0000_s1260" style="position:absolute;z-index:251859968;mso-position-horizontal-relative:page;mso-position-vertical-relative:page" points="133.3pt,349.5pt,134.3pt,349.5pt,134.3pt,329.8pt,133.3pt,329.8pt,133.3pt,329.8pt" coordsize="20,394" o:allowincell="f" fillcolor="black" stroked="f">
            <v:path arrowok="t"/>
            <w10:wrap anchorx="page" anchory="page"/>
          </v:polyline>
        </w:pict>
      </w:r>
      <w:r>
        <w:rPr>
          <w:lang w:eastAsia="en-US"/>
        </w:rPr>
        <w:pict>
          <v:polyline id="_x0000_s1262" style="position:absolute;z-index:251862016;mso-position-horizontal-relative:page;mso-position-vertical-relative:page" points="133.3pt,366.5pt,134.3pt,366.5pt,134.3pt,349.2pt,133.3pt,349.2pt,133.3pt,349.2pt" coordsize="20,346" o:allowincell="f" fillcolor="black" stroked="f">
            <v:path arrowok="t"/>
            <w10:wrap anchorx="page" anchory="page"/>
          </v:polyline>
        </w:pict>
      </w:r>
      <w:r>
        <w:rPr>
          <w:lang w:eastAsia="en-US"/>
        </w:rPr>
        <w:pict>
          <v:polyline id="_x0000_s1266" style="position:absolute;z-index:251866112;mso-position-horizontal-relative:page;mso-position-vertical-relative:page" points="413.9pt,366.5pt,414.9pt,366.5pt,414.9pt,349.2pt,413.9pt,349.2pt,413.9pt,349.2pt" coordsize="20,346" o:allowincell="f" fillcolor="black" stroked="f">
            <v:path arrowok="t"/>
            <w10:wrap anchorx="page" anchory="page"/>
          </v:polyline>
        </w:pict>
      </w:r>
      <w:r>
        <w:rPr>
          <w:lang w:eastAsia="en-US"/>
        </w:rPr>
        <w:pict>
          <v:polyline id="_x0000_s1267" style="position:absolute;z-index:251867136;mso-position-horizontal-relative:page;mso-position-vertical-relative:page" points="133.3pt,366.5pt,134.3pt,366.5pt,134.3pt,349.2pt,133.3pt,349.2pt,133.3pt,349.2pt" coordsize="20,346" o:allowincell="f" fillcolor="black" stroked="f">
            <v:path arrowok="t"/>
            <w10:wrap anchorx="page" anchory="page"/>
          </v:polyline>
        </w:pict>
      </w:r>
      <w:r>
        <w:rPr>
          <w:lang w:eastAsia="en-US"/>
        </w:rPr>
        <w:pict>
          <v:polyline id="_x0000_s1275" style="position:absolute;z-index:251875328;mso-position-horizontal-relative:page;mso-position-vertical-relative:page" points="413.9pt,366.5pt,414.9pt,366.5pt,414.9pt,349.2pt,413.9pt,349.2pt,413.9pt,349.2pt" coordsize="20,346" o:allowincell="f" fillcolor="black" stroked="f">
            <v:path arrowok="t"/>
            <w10:wrap anchorx="page" anchory="page"/>
          </v:polyline>
        </w:pict>
      </w:r>
      <w:r>
        <w:rPr>
          <w:lang w:eastAsia="en-US"/>
        </w:rPr>
        <w:pict>
          <v:polyline id="_x0000_s1306" style="position:absolute;z-index:251907072;mso-position-horizontal-relative:page;mso-position-vertical-relative:page" points="133.3pt,410.4pt,414.1pt,410.4pt,414.1pt,409.4pt,133.3pt,409.4pt,133.3pt,409.4pt" coordsize="5616,20" o:allowincell="f" fillcolor="black" stroked="f">
            <v:path arrowok="t"/>
            <w10:wrap anchorx="page" anchory="page"/>
          </v:polyline>
        </w:pict>
      </w:r>
      <w:r>
        <w:rPr>
          <w:lang w:eastAsia="en-US"/>
        </w:rPr>
        <w:pict>
          <v:polyline id="_x0000_s1307" style="position:absolute;z-index:251908096;mso-position-horizontal-relative:page;mso-position-vertical-relative:page" points="413.9pt,426.7pt,414.9pt,426.7pt,414.9pt,409.4pt,413.9pt,409.4pt,413.9pt,409.4pt" coordsize="20,346" o:allowincell="f" fillcolor="black" stroked="f">
            <v:path arrowok="t"/>
            <w10:wrap anchorx="page" anchory="page"/>
          </v:polyline>
        </w:pict>
      </w:r>
      <w:r>
        <w:rPr>
          <w:lang w:eastAsia="en-US"/>
        </w:rPr>
        <w:pict>
          <v:polyline id="_x0000_s1308" style="position:absolute;z-index:251909120;mso-position-horizontal-relative:page;mso-position-vertical-relative:page" points="133.3pt,427.4pt,414.1pt,427.4pt,414.1pt,426.4pt,133.3pt,426.4pt,133.3pt,426.4pt" coordsize="5616,20" o:allowincell="f" fillcolor="black" stroked="f">
            <v:path arrowok="t"/>
            <w10:wrap anchorx="page" anchory="page"/>
          </v:polyline>
        </w:pict>
      </w:r>
      <w:r>
        <w:rPr>
          <w:lang w:eastAsia="en-US"/>
        </w:rPr>
        <w:pict>
          <v:polyline id="_x0000_s1309" style="position:absolute;z-index:251910144;mso-position-horizontal-relative:page;mso-position-vertical-relative:page" points="133.3pt,426.7pt,134.3pt,426.7pt,134.3pt,409.4pt,133.3pt,409.4pt,133.3pt,409.4pt" coordsize="20,346" o:allowincell="f" fillcolor="black" stroked="f">
            <v:path arrowok="t"/>
            <w10:wrap anchorx="page" anchory="page"/>
          </v:polyline>
        </w:pict>
      </w:r>
      <w:r>
        <w:rPr>
          <w:lang w:eastAsia="en-US"/>
        </w:rPr>
        <w:pict>
          <v:polyline id="_x0000_s1312" style="position:absolute;z-index:251913216;mso-position-horizontal-relative:page;mso-position-vertical-relative:page" points="133.3pt,427.7pt,414.1pt,427.7pt,414.1pt,426.7pt,133.3pt,426.7pt,133.3pt,426.7pt" coordsize="5616,20" o:allowincell="f" fillcolor="black" stroked="f">
            <v:path arrowok="t"/>
            <w10:wrap anchorx="page" anchory="page"/>
          </v:polyline>
        </w:pict>
      </w:r>
      <w:r>
        <w:rPr>
          <w:lang w:eastAsia="en-US"/>
        </w:rPr>
        <w:pict>
          <v:polyline id="_x0000_s1313" style="position:absolute;z-index:251914240;mso-position-horizontal-relative:page;mso-position-vertical-relative:page" points="413.9pt,446.4pt,414.9pt,446.4pt,414.9pt,426.7pt,413.9pt,426.7pt,413.9pt,426.7pt" coordsize="20,394" o:allowincell="f" fillcolor="black" stroked="f">
            <v:path arrowok="t"/>
            <w10:wrap anchorx="page" anchory="page"/>
          </v:polyline>
        </w:pict>
      </w:r>
      <w:r>
        <w:rPr>
          <w:lang w:eastAsia="en-US"/>
        </w:rPr>
        <w:pict>
          <v:polyline id="_x0000_s1314" style="position:absolute;z-index:251915264;mso-position-horizontal-relative:page;mso-position-vertical-relative:page" points="133.3pt,447.1pt,414.1pt,447.1pt,414.1pt,446.1pt,133.3pt,446.1pt,133.3pt,446.1pt" coordsize="5616,20" o:allowincell="f" fillcolor="black" stroked="f">
            <v:path arrowok="t"/>
            <w10:wrap anchorx="page" anchory="page"/>
          </v:polyline>
        </w:pict>
      </w:r>
      <w:r>
        <w:rPr>
          <w:lang w:eastAsia="en-US"/>
        </w:rPr>
        <w:pict>
          <v:polyline id="_x0000_s1315" style="position:absolute;z-index:251916288;mso-position-horizontal-relative:page;mso-position-vertical-relative:page" points="133.3pt,446.4pt,134.3pt,446.4pt,134.3pt,426.7pt,133.3pt,426.7pt,133.3pt,426.7pt" coordsize="20,394" o:allowincell="f" fillcolor="black" stroked="f">
            <v:path arrowok="t"/>
            <w10:wrap anchorx="page" anchory="page"/>
          </v:polyline>
        </w:pict>
      </w:r>
      <w:r>
        <w:rPr>
          <w:lang w:eastAsia="en-US"/>
        </w:rPr>
        <w:pict>
          <v:polyline id="_x0000_s1323" style="position:absolute;z-index:251924480;mso-position-horizontal-relative:page;mso-position-vertical-relative:page" points="133.3pt,447.1pt,414.1pt,447.1pt,414.1pt,446.1pt,133.3pt,446.1pt,133.3pt,446.1pt" coordsize="5616,20" o:allowincell="f" fillcolor="black" stroked="f">
            <v:path arrowok="t"/>
            <w10:wrap anchorx="page" anchory="page"/>
          </v:polyline>
        </w:pict>
      </w:r>
      <w:r>
        <w:rPr>
          <w:lang w:eastAsia="en-US"/>
        </w:rPr>
        <w:pict>
          <v:shape id="_x0000_s1324" style="position:absolute;margin-left:413.9pt;margin-top:446.1pt;width:1pt;height:21.1pt;z-index:251925504;mso-position-horizontal-relative:page;mso-position-vertical-relative:page" coordsize="20,423" o:allowincell="f" path="m,423r20,l20,,,,,e" fillcolor="black" stroked="f">
            <v:path arrowok="t"/>
            <w10:wrap anchorx="page" anchory="page"/>
          </v:shape>
        </w:pict>
      </w:r>
      <w:r>
        <w:rPr>
          <w:lang w:eastAsia="en-US"/>
        </w:rPr>
        <w:pict>
          <v:shape id="_x0000_s1327" style="position:absolute;margin-left:133.3pt;margin-top:446.1pt;width:1pt;height:21.1pt;z-index:251928576;mso-position-horizontal-relative:page;mso-position-vertical-relative:page" coordsize="20,423" o:allowincell="f" path="m,423r20,l20,,,,,e" fillcolor="black" stroked="f">
            <v:path arrowok="t"/>
            <w10:wrap anchorx="page" anchory="page"/>
          </v:shape>
        </w:pict>
      </w:r>
      <w:r>
        <w:rPr>
          <w:lang w:eastAsia="en-US"/>
        </w:rPr>
        <w:pict>
          <v:polyline id="_x0000_s1331" style="position:absolute;z-index:251932672;mso-position-horizontal-relative:page;mso-position-vertical-relative:page" points="133.3pt,484.3pt,134.3pt,484.3pt,134.3pt,467pt,133.3pt,467pt,133.3pt,467pt" coordsize="20,346" o:allowincell="f" fillcolor="black" stroked="f">
            <v:path arrowok="t"/>
            <w10:wrap anchorx="page" anchory="page"/>
          </v:polyline>
        </w:pict>
      </w:r>
      <w:r>
        <w:rPr>
          <w:lang w:eastAsia="en-US"/>
        </w:rPr>
        <w:pict>
          <v:polyline id="_x0000_s1335" style="position:absolute;z-index:251936768;mso-position-horizontal-relative:page;mso-position-vertical-relative:page" points="413.9pt,484.3pt,414.9pt,484.3pt,414.9pt,467pt,413.9pt,467pt,413.9pt,467pt" coordsize="20,346" o:allowincell="f" fillcolor="black" stroked="f">
            <v:path arrowok="t"/>
            <w10:wrap anchorx="page" anchory="page"/>
          </v:polyline>
        </w:pict>
      </w:r>
      <w:r>
        <w:rPr>
          <w:lang w:eastAsia="en-US"/>
        </w:rPr>
        <w:pict>
          <v:polyline id="_x0000_s1337" style="position:absolute;z-index:251938816;mso-position-horizontal-relative:page;mso-position-vertical-relative:page" points="133.3pt,484.3pt,134.3pt,484.3pt,134.3pt,467pt,133.3pt,467pt,133.3pt,467pt" coordsize="20,346" o:allowincell="f" fillcolor="black" stroked="f">
            <v:path arrowok="t"/>
            <w10:wrap anchorx="page" anchory="page"/>
          </v:polyline>
        </w:pict>
      </w:r>
      <w:r>
        <w:rPr>
          <w:lang w:eastAsia="en-US"/>
        </w:rPr>
        <w:pict>
          <v:polyline id="_x0000_s1339" style="position:absolute;z-index:251940864;mso-position-horizontal-relative:page;mso-position-vertical-relative:page" points="413.9pt,484.3pt,414.9pt,484.3pt,414.9pt,467pt,413.9pt,467pt,413.9pt,467pt" coordsize="20,346" o:allowincell="f" fillcolor="black" stroked="f">
            <v:path arrowok="t"/>
            <w10:wrap anchorx="page" anchory="page"/>
          </v:polyline>
        </w:pict>
      </w:r>
      <w:r>
        <w:rPr>
          <w:lang w:eastAsia="en-US"/>
        </w:rPr>
        <w:pict>
          <v:polyline id="_x0000_s1367" style="position:absolute;z-index:251969536;mso-position-horizontal-relative:page;mso-position-vertical-relative:page" points="133.3pt,542.4pt,414.1pt,542.4pt,414.1pt,541.4pt,133.3pt,541.4pt,133.3pt,541.4pt" coordsize="5616,20" o:allowincell="f" fillcolor="black" stroked="f">
            <v:path arrowok="t"/>
            <w10:wrap anchorx="page" anchory="page"/>
          </v:polyline>
        </w:pict>
      </w:r>
      <w:r>
        <w:rPr>
          <w:lang w:eastAsia="en-US"/>
        </w:rPr>
        <w:pict>
          <v:polyline id="_x0000_s1369" style="position:absolute;z-index:251971584;mso-position-horizontal-relative:page;mso-position-vertical-relative:page" points="413.9pt,558.7pt,414.9pt,558.7pt,414.9pt,541.4pt,413.9pt,541.4pt,413.9pt,541.4pt" coordsize="20,346" o:allowincell="f" fillcolor="black" stroked="f">
            <v:path arrowok="t"/>
            <w10:wrap anchorx="page" anchory="page"/>
          </v:polyline>
        </w:pict>
      </w:r>
      <w:r>
        <w:rPr>
          <w:lang w:eastAsia="en-US"/>
        </w:rPr>
        <w:pict>
          <v:polyline id="_x0000_s1370" style="position:absolute;z-index:251972608;mso-position-horizontal-relative:page;mso-position-vertical-relative:page" points="133.3pt,559.5pt,414.1pt,559.5pt,414.1pt,558.5pt,133.3pt,558.5pt,133.3pt,558.5pt" coordsize="5616,20" o:allowincell="f" fillcolor="black" stroked="f">
            <v:path arrowok="t"/>
            <w10:wrap anchorx="page" anchory="page"/>
          </v:polyline>
        </w:pict>
      </w:r>
      <w:r>
        <w:rPr>
          <w:lang w:eastAsia="en-US"/>
        </w:rPr>
        <w:pict>
          <v:polyline id="_x0000_s1373" style="position:absolute;z-index:251975680;mso-position-horizontal-relative:page;mso-position-vertical-relative:page" points="133.3pt,558.7pt,134.3pt,558.7pt,134.3pt,541.4pt,133.3pt,541.4pt,133.3pt,541.4pt" coordsize="20,346" o:allowincell="f" fillcolor="black" stroked="f">
            <v:path arrowok="t"/>
            <w10:wrap anchorx="page" anchory="page"/>
          </v:polyline>
        </w:pict>
      </w:r>
      <w:r>
        <w:rPr>
          <w:lang w:eastAsia="en-US"/>
        </w:rPr>
        <w:pict>
          <v:shape id="_x0000_s1374" style="position:absolute;margin-left:17.1pt;margin-top:559.4pt;width:775.5pt;height:4.1pt;z-index:25197670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polyline id="_x0000_s1068" style="position:absolute;z-index:251663360;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polyline id="_x0000_s1071" style="position:absolute;z-index:251666432;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shape id="_x0000_s1074" style="position:absolute;margin-left:19.3pt;margin-top:15.8pt;width:49pt;height:48.8pt;z-index:251669504;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226" o:spid="_x0000_s1082" type="#_x0000_t75" style="position:absolute;margin-left:19.3pt;margin-top:16.1pt;width:49pt;height:48.2pt;z-index:251677696;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4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6693"/>
        <w:gridCol w:w="1500"/>
        <w:gridCol w:w="1520"/>
        <w:gridCol w:w="1520"/>
        <w:gridCol w:w="1520"/>
        <w:gridCol w:w="1520"/>
      </w:tblGrid>
      <w:tr w:rsidR="008067B9" w:rsidTr="008067B9">
        <w:trPr>
          <w:trHeight w:hRule="exact" w:val="297"/>
        </w:trPr>
        <w:tc>
          <w:tcPr>
            <w:tcW w:w="6693" w:type="dxa"/>
            <w:vMerge w:val="restart"/>
            <w:tcBorders>
              <w:top w:val="single" w:sz="6" w:space="0" w:color="000000"/>
              <w:left w:val="single" w:sz="6" w:space="0" w:color="000000"/>
              <w:bottom w:val="single" w:sz="6" w:space="0" w:color="000000"/>
              <w:right w:val="nil"/>
            </w:tcBorders>
            <w:hideMark/>
          </w:tcPr>
          <w:p w:rsidR="008067B9" w:rsidRDefault="008067B9">
            <w:pPr>
              <w:tabs>
                <w:tab w:val="left" w:pos="3235"/>
              </w:tabs>
              <w:spacing w:before="21" w:line="184" w:lineRule="exact"/>
              <w:ind w:left="187"/>
              <w:rPr>
                <w:lang w:eastAsia="en-US"/>
              </w:rPr>
            </w:pPr>
            <w:r>
              <w:rPr>
                <w:rFonts w:ascii="Arial Bold" w:hAnsi="Arial Bold" w:cs="Arial Bold"/>
                <w:color w:val="000000"/>
                <w:sz w:val="16"/>
                <w:szCs w:val="16"/>
              </w:rPr>
              <w:t>Κωδικός</w:t>
            </w:r>
            <w:r>
              <w:rPr>
                <w:rFonts w:ascii="Arial Bold" w:hAnsi="Arial Bold" w:cs="Arial Bold"/>
                <w:color w:val="000000"/>
                <w:sz w:val="16"/>
                <w:szCs w:val="16"/>
              </w:rPr>
              <w:tab/>
            </w:r>
            <w:r>
              <w:rPr>
                <w:rFonts w:ascii="Arial Bold" w:hAnsi="Arial Bold" w:cs="Arial Bold"/>
                <w:color w:val="000000"/>
                <w:spacing w:val="1"/>
                <w:sz w:val="16"/>
                <w:szCs w:val="16"/>
              </w:rPr>
              <w:t>ΤΙΤΛΟΣ ΕΣΟ∆ΩΝ</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4540" w:type="dxa"/>
            <w:gridSpan w:val="3"/>
            <w:tcBorders>
              <w:top w:val="single" w:sz="6" w:space="0" w:color="000000"/>
              <w:left w:val="nil"/>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6693" w:type="dxa"/>
            <w:vMerge/>
            <w:tcBorders>
              <w:top w:val="single" w:sz="6" w:space="0" w:color="000000"/>
              <w:left w:val="single" w:sz="6" w:space="0" w:color="000000"/>
              <w:bottom w:val="single" w:sz="6" w:space="0" w:color="000000"/>
              <w:right w:val="nil"/>
            </w:tcBorders>
            <w:vAlign w:val="center"/>
            <w:hideMark/>
          </w:tcPr>
          <w:p w:rsidR="008067B9" w:rsidRDefault="008067B9">
            <w:pPr>
              <w:rPr>
                <w:lang w:eastAsia="en-US"/>
              </w:rPr>
            </w:pPr>
          </w:p>
        </w:tc>
        <w:tc>
          <w:tcPr>
            <w:tcW w:w="1500" w:type="dxa"/>
            <w:tcBorders>
              <w:top w:val="single" w:sz="6" w:space="0" w:color="000000"/>
              <w:left w:val="nil"/>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2690"/>
        </w:tabs>
        <w:spacing w:before="26" w:line="207" w:lineRule="exact"/>
        <w:ind w:left="1610"/>
        <w:rPr>
          <w:rFonts w:ascii="Palatino Linotype" w:hAnsi="Palatino Linotype"/>
          <w:sz w:val="22"/>
          <w:szCs w:val="22"/>
          <w:lang w:eastAsia="en-US"/>
        </w:rPr>
      </w:pPr>
      <w:r>
        <w:rPr>
          <w:rFonts w:ascii="Arial Bold" w:hAnsi="Arial Bold" w:cs="Arial Bold"/>
          <w:color w:val="000000"/>
          <w:sz w:val="18"/>
          <w:szCs w:val="18"/>
        </w:rPr>
        <w:t>32</w:t>
      </w:r>
      <w:r>
        <w:rPr>
          <w:rFonts w:ascii="Arial Bold" w:hAnsi="Arial Bold" w:cs="Arial Bold"/>
          <w:color w:val="000000"/>
          <w:sz w:val="18"/>
          <w:szCs w:val="18"/>
        </w:rPr>
        <w:tab/>
      </w:r>
      <w:r>
        <w:rPr>
          <w:rFonts w:ascii="Arial Bold" w:hAnsi="Arial Bold" w:cs="Arial Bold"/>
          <w:color w:val="000000"/>
          <w:spacing w:val="-1"/>
          <w:sz w:val="18"/>
          <w:szCs w:val="18"/>
        </w:rPr>
        <w:t>ΕΙΣΠΡΑΚΤΕΑ ΥΠΟΛΟΙΠΑ ΑΠΟ ΒΕΒΑΙΩΘΕΝΤΑ ΕΣΟ∆Α ΚΑΤΑ ΤΑ</w:t>
      </w:r>
    </w:p>
    <w:p w:rsidR="008067B9" w:rsidRDefault="008067B9" w:rsidP="008067B9">
      <w:pPr>
        <w:spacing w:before="9" w:line="207" w:lineRule="exact"/>
        <w:ind w:left="1610" w:firstLine="1080"/>
      </w:pPr>
      <w:r>
        <w:rPr>
          <w:rFonts w:ascii="Arial Bold" w:hAnsi="Arial Bold" w:cs="Arial Bold"/>
          <w:color w:val="000000"/>
          <w:spacing w:val="1"/>
          <w:sz w:val="18"/>
          <w:szCs w:val="18"/>
        </w:rPr>
        <w:t>ΠΑΡΕΛΘΟΝΤΑ ΕΤΗ</w:t>
      </w:r>
    </w:p>
    <w:p w:rsidR="008067B9" w:rsidRDefault="008067B9" w:rsidP="008067B9">
      <w:pPr>
        <w:tabs>
          <w:tab w:val="left" w:pos="2690"/>
        </w:tabs>
        <w:spacing w:before="37" w:line="184" w:lineRule="exact"/>
        <w:ind w:left="1610"/>
      </w:pPr>
      <w:r>
        <w:rPr>
          <w:rFonts w:ascii="Arial Bold" w:hAnsi="Arial Bold" w:cs="Arial Bold"/>
          <w:color w:val="000000"/>
          <w:spacing w:val="-2"/>
          <w:sz w:val="16"/>
          <w:szCs w:val="16"/>
        </w:rPr>
        <w:t>321</w:t>
      </w:r>
      <w:r>
        <w:rPr>
          <w:rFonts w:ascii="Arial Bold" w:hAnsi="Arial Bold" w:cs="Arial Bold"/>
          <w:color w:val="000000"/>
          <w:sz w:val="16"/>
          <w:szCs w:val="16"/>
        </w:rPr>
        <w:tab/>
      </w:r>
      <w:r>
        <w:rPr>
          <w:rFonts w:ascii="Arial Bold" w:hAnsi="Arial Bold" w:cs="Arial Bold"/>
          <w:color w:val="000000"/>
          <w:spacing w:val="-2"/>
          <w:sz w:val="16"/>
          <w:szCs w:val="16"/>
        </w:rPr>
        <w:t>ΕΙΣΠΡΑΚΤΕΑ ΥΠΟΛΟΙΠΑ ΑΠΟ ΒΕΒΑΙΩΘΕΝΤΑ ΚΑΤΑ ΤΑ ΠΑΡΕΛΘΟΝΤΑ</w:t>
      </w:r>
    </w:p>
    <w:p w:rsidR="008067B9" w:rsidRDefault="008067B9" w:rsidP="008067B9">
      <w:pPr>
        <w:spacing w:before="8" w:line="184" w:lineRule="exact"/>
        <w:ind w:left="1610" w:firstLine="1079"/>
      </w:pPr>
      <w:r>
        <w:rPr>
          <w:rFonts w:ascii="Arial Bold" w:hAnsi="Arial Bold" w:cs="Arial Bold"/>
          <w:color w:val="000000"/>
          <w:spacing w:val="-1"/>
          <w:sz w:val="16"/>
          <w:szCs w:val="16"/>
        </w:rPr>
        <w:t>ΟΙΚΟΝΟΜΙΚΑ ΕΤΗ ΤΑΚΤΙΚΑ ΕΣΟ∆Α</w:t>
      </w:r>
    </w:p>
    <w:p w:rsidR="008067B9" w:rsidRDefault="008067B9" w:rsidP="008067B9">
      <w:pPr>
        <w:spacing w:line="26"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3219.</w:t>
            </w:r>
            <w:r>
              <w:rPr>
                <w:rFonts w:ascii="Arial" w:hAnsi="Arial" w:cs="Arial"/>
                <w:color w:val="000000"/>
                <w:sz w:val="16"/>
                <w:szCs w:val="16"/>
              </w:rPr>
              <w:tab/>
            </w:r>
            <w:r>
              <w:rPr>
                <w:rFonts w:ascii="Arial" w:hAnsi="Arial" w:cs="Arial"/>
                <w:color w:val="000000"/>
                <w:spacing w:val="-3"/>
                <w:sz w:val="16"/>
                <w:szCs w:val="16"/>
              </w:rPr>
              <w:t>Λοιπά έσοδα</w:t>
            </w:r>
            <w:r>
              <w:rPr>
                <w:rFonts w:ascii="Arial" w:hAnsi="Arial" w:cs="Arial"/>
                <w:color w:val="000000"/>
                <w:sz w:val="16"/>
                <w:szCs w:val="16"/>
              </w:rPr>
              <w:tab/>
            </w:r>
            <w:r>
              <w:rPr>
                <w:rFonts w:ascii="Arial" w:hAnsi="Arial" w:cs="Arial"/>
                <w:color w:val="000000"/>
                <w:spacing w:val="-2"/>
                <w:sz w:val="16"/>
                <w:szCs w:val="16"/>
              </w:rPr>
              <w:t>500.000,00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430.000,00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430.000,00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4013"/>
          <w:tab w:val="left" w:pos="15530"/>
        </w:tabs>
        <w:spacing w:before="1" w:line="190"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321</w:t>
      </w:r>
      <w:r>
        <w:rPr>
          <w:rFonts w:ascii="Arial Italic" w:hAnsi="Arial Italic" w:cs="Arial Italic"/>
          <w:color w:val="000000"/>
          <w:sz w:val="16"/>
          <w:szCs w:val="16"/>
        </w:rPr>
        <w:tab/>
      </w:r>
      <w:r>
        <w:rPr>
          <w:rFonts w:ascii="Arial Italic" w:hAnsi="Arial Italic" w:cs="Arial Italic"/>
          <w:color w:val="000000"/>
          <w:spacing w:val="-2"/>
          <w:sz w:val="16"/>
          <w:szCs w:val="16"/>
        </w:rPr>
        <w:t>500.000,00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4013"/>
          <w:tab w:val="left" w:pos="15530"/>
        </w:tabs>
        <w:spacing w:before="29"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32</w:t>
      </w:r>
      <w:r>
        <w:rPr>
          <w:rFonts w:ascii="Arial Italic" w:hAnsi="Arial Italic" w:cs="Arial Italic"/>
          <w:color w:val="000000"/>
          <w:sz w:val="16"/>
          <w:szCs w:val="16"/>
        </w:rPr>
        <w:tab/>
      </w:r>
      <w:r>
        <w:rPr>
          <w:rFonts w:ascii="Arial Italic" w:hAnsi="Arial Italic" w:cs="Arial Italic"/>
          <w:color w:val="000000"/>
          <w:spacing w:val="-2"/>
          <w:sz w:val="16"/>
          <w:szCs w:val="16"/>
        </w:rPr>
        <w:t>500.000,00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4013"/>
          <w:tab w:val="left" w:pos="15530"/>
        </w:tabs>
        <w:spacing w:before="46"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3</w:t>
      </w:r>
      <w:r>
        <w:rPr>
          <w:rFonts w:ascii="Arial Italic" w:hAnsi="Arial Italic" w:cs="Arial Italic"/>
          <w:color w:val="000000"/>
          <w:sz w:val="16"/>
          <w:szCs w:val="16"/>
        </w:rPr>
        <w:tab/>
      </w:r>
      <w:r>
        <w:rPr>
          <w:rFonts w:ascii="Arial Italic" w:hAnsi="Arial Italic" w:cs="Arial Italic"/>
          <w:color w:val="000000"/>
          <w:spacing w:val="-2"/>
          <w:sz w:val="16"/>
          <w:szCs w:val="16"/>
        </w:rPr>
        <w:t>500.000,00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95" w:line="230" w:lineRule="exact"/>
        <w:ind w:left="1610"/>
      </w:pPr>
      <w:r>
        <w:rPr>
          <w:rFonts w:ascii="Arial Bold" w:hAnsi="Arial Bold" w:cs="Arial Bold"/>
          <w:color w:val="000000"/>
          <w:w w:val="97"/>
          <w:sz w:val="20"/>
          <w:szCs w:val="20"/>
        </w:rPr>
        <w:t>4</w:t>
      </w:r>
      <w:r>
        <w:rPr>
          <w:rFonts w:ascii="Arial Bold" w:hAnsi="Arial Bold" w:cs="Arial Bold"/>
          <w:color w:val="000000"/>
          <w:sz w:val="20"/>
          <w:szCs w:val="20"/>
        </w:rPr>
        <w:tab/>
      </w:r>
      <w:r>
        <w:rPr>
          <w:rFonts w:ascii="Arial Bold" w:hAnsi="Arial Bold" w:cs="Arial Bold"/>
          <w:color w:val="000000"/>
          <w:spacing w:val="2"/>
          <w:sz w:val="20"/>
          <w:szCs w:val="20"/>
        </w:rPr>
        <w:t>ΕΙΣΠΡΑΞΕΙΣ ΥΠΕΡ ΤΟΥ ∆ΗΜΟΣΙΟΥ ΚΑΙ ΤΡΙΤΩΝ ΚΑΙ</w:t>
      </w:r>
    </w:p>
    <w:p w:rsidR="008067B9" w:rsidRDefault="008067B9" w:rsidP="008067B9">
      <w:pPr>
        <w:spacing w:before="10" w:line="230" w:lineRule="exact"/>
        <w:ind w:left="1610" w:firstLine="1080"/>
      </w:pPr>
      <w:r>
        <w:rPr>
          <w:rFonts w:ascii="Arial Bold" w:hAnsi="Arial Bold" w:cs="Arial Bold"/>
          <w:color w:val="000000"/>
          <w:spacing w:val="1"/>
          <w:sz w:val="20"/>
          <w:szCs w:val="20"/>
        </w:rPr>
        <w:t>ΕΠΙΣΤΡΟΦΕΣ ΧΡΗΜΑΤΩΝ</w:t>
      </w:r>
    </w:p>
    <w:p w:rsidR="008067B9" w:rsidRDefault="008067B9" w:rsidP="008067B9">
      <w:pPr>
        <w:tabs>
          <w:tab w:val="left" w:pos="2690"/>
        </w:tabs>
        <w:spacing w:before="44" w:line="207" w:lineRule="exact"/>
        <w:ind w:left="1610"/>
      </w:pPr>
      <w:r>
        <w:rPr>
          <w:rFonts w:ascii="Arial Bold" w:hAnsi="Arial Bold" w:cs="Arial Bold"/>
          <w:color w:val="000000"/>
          <w:sz w:val="18"/>
          <w:szCs w:val="18"/>
        </w:rPr>
        <w:t>41</w:t>
      </w:r>
      <w:r>
        <w:rPr>
          <w:rFonts w:ascii="Arial Bold" w:hAnsi="Arial Bold" w:cs="Arial Bold"/>
          <w:color w:val="000000"/>
          <w:sz w:val="18"/>
          <w:szCs w:val="18"/>
        </w:rPr>
        <w:tab/>
      </w:r>
      <w:r>
        <w:rPr>
          <w:rFonts w:ascii="Arial Bold" w:hAnsi="Arial Bold" w:cs="Arial Bold"/>
          <w:color w:val="000000"/>
          <w:spacing w:val="2"/>
          <w:sz w:val="18"/>
          <w:szCs w:val="18"/>
        </w:rPr>
        <w:t>ΕΙΣΠΡΑΞΕΙΣ ΥΠΕΡ ΤΟΥ ∆ΗΜΟΣΙΟΥ ΚΑΙ ΤΡΙΤΩΝ</w:t>
      </w:r>
    </w:p>
    <w:p w:rsidR="008067B9" w:rsidRDefault="008067B9" w:rsidP="008067B9">
      <w:pPr>
        <w:tabs>
          <w:tab w:val="left" w:pos="2690"/>
        </w:tabs>
        <w:spacing w:before="133" w:line="184" w:lineRule="exact"/>
        <w:ind w:left="1610"/>
      </w:pPr>
      <w:r>
        <w:rPr>
          <w:rFonts w:ascii="Arial Bold" w:hAnsi="Arial Bold" w:cs="Arial Bold"/>
          <w:color w:val="000000"/>
          <w:spacing w:val="-2"/>
          <w:sz w:val="16"/>
          <w:szCs w:val="16"/>
        </w:rPr>
        <w:t>411</w:t>
      </w:r>
      <w:r>
        <w:rPr>
          <w:rFonts w:ascii="Arial Bold" w:hAnsi="Arial Bold" w:cs="Arial Bold"/>
          <w:color w:val="000000"/>
          <w:sz w:val="16"/>
          <w:szCs w:val="16"/>
        </w:rPr>
        <w:tab/>
        <w:t>ΣΥΝΤΑΞΙΟ∆ΟΤΙΚΕΣ ΕΙΣΦΟΡΕΣ</w:t>
      </w:r>
    </w:p>
    <w:p w:rsidR="008067B9" w:rsidRDefault="008067B9" w:rsidP="008067B9">
      <w:pPr>
        <w:spacing w:line="184" w:lineRule="exact"/>
        <w:ind w:left="1610"/>
      </w:pPr>
    </w:p>
    <w:p w:rsidR="008067B9" w:rsidRDefault="008067B9" w:rsidP="008067B9">
      <w:pPr>
        <w:tabs>
          <w:tab w:val="left" w:pos="2690"/>
        </w:tabs>
        <w:spacing w:before="26" w:line="184" w:lineRule="exact"/>
        <w:ind w:left="1610"/>
        <w:rPr>
          <w:sz w:val="22"/>
          <w:szCs w:val="22"/>
        </w:rPr>
      </w:pPr>
      <w:r>
        <w:rPr>
          <w:rFonts w:ascii="Arial Bold" w:hAnsi="Arial Bold" w:cs="Arial Bold"/>
          <w:color w:val="000000"/>
          <w:spacing w:val="-2"/>
          <w:sz w:val="16"/>
          <w:szCs w:val="16"/>
        </w:rPr>
        <w:t>4111.</w:t>
      </w:r>
      <w:r>
        <w:rPr>
          <w:rFonts w:ascii="Arial Bold" w:hAnsi="Arial Bold" w:cs="Arial Bold"/>
          <w:color w:val="000000"/>
          <w:sz w:val="16"/>
          <w:szCs w:val="16"/>
        </w:rPr>
        <w:tab/>
      </w:r>
      <w:r>
        <w:rPr>
          <w:rFonts w:ascii="Arial Bold" w:hAnsi="Arial Bold" w:cs="Arial Bold"/>
          <w:color w:val="000000"/>
          <w:spacing w:val="-1"/>
          <w:sz w:val="16"/>
          <w:szCs w:val="16"/>
        </w:rPr>
        <w:t>Εισφορά υπέρ του ∆ηµοσίου στις αποδοχές και τα έξοδα παράστασης</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4111.001</w:t>
            </w:r>
            <w:r>
              <w:rPr>
                <w:rFonts w:ascii="Arial" w:hAnsi="Arial" w:cs="Arial"/>
                <w:color w:val="000000"/>
                <w:sz w:val="16"/>
                <w:szCs w:val="16"/>
              </w:rPr>
              <w:tab/>
            </w:r>
            <w:r>
              <w:rPr>
                <w:rFonts w:ascii="Arial" w:hAnsi="Arial" w:cs="Arial"/>
                <w:color w:val="000000"/>
                <w:spacing w:val="-2"/>
                <w:sz w:val="16"/>
                <w:szCs w:val="16"/>
              </w:rPr>
              <w:t>Εισφορά υπέρ του ∆ηµοσίου στις αποδοχές υπαλλήλων</w:t>
            </w:r>
            <w:r>
              <w:rPr>
                <w:rFonts w:ascii="Arial" w:hAnsi="Arial" w:cs="Arial"/>
                <w:color w:val="000000"/>
                <w:sz w:val="16"/>
                <w:szCs w:val="16"/>
              </w:rPr>
              <w:tab/>
            </w: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984"/>
          <w:tab w:val="left" w:pos="12501"/>
          <w:tab w:val="left" w:pos="13629"/>
          <w:tab w:val="left" w:pos="15530"/>
        </w:tabs>
        <w:spacing w:before="1" w:line="193"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4111</w:t>
      </w:r>
      <w:r>
        <w:rPr>
          <w:rFonts w:ascii="Arial Italic" w:hAnsi="Arial Italic" w:cs="Arial Italic"/>
          <w:color w:val="000000"/>
          <w:sz w:val="16"/>
          <w:szCs w:val="16"/>
        </w:rPr>
        <w:tab/>
      </w:r>
      <w:r>
        <w:rPr>
          <w:rFonts w:ascii="Arial Italic" w:hAnsi="Arial Italic" w:cs="Arial Italic"/>
          <w:color w:val="000000"/>
          <w:spacing w:val="-2"/>
          <w:sz w:val="16"/>
          <w:szCs w:val="16"/>
        </w:rPr>
        <w:t>80.000,00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2"/>
          <w:sz w:val="16"/>
          <w:szCs w:val="16"/>
        </w:rPr>
        <w:t>80.000,00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spacing w:line="90"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340"/>
        </w:trPr>
        <w:tc>
          <w:tcPr>
            <w:tcW w:w="1073"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24"/>
              <w:rPr>
                <w:lang w:eastAsia="en-US"/>
              </w:rPr>
            </w:pPr>
            <w:r>
              <w:rPr>
                <w:rFonts w:ascii="Arial" w:hAnsi="Arial" w:cs="Arial"/>
                <w:color w:val="000000"/>
                <w:spacing w:val="-2"/>
                <w:sz w:val="16"/>
                <w:szCs w:val="16"/>
              </w:rPr>
              <w:t>4112.</w:t>
            </w:r>
          </w:p>
        </w:tc>
        <w:tc>
          <w:tcPr>
            <w:tcW w:w="56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30"/>
              <w:rPr>
                <w:lang w:eastAsia="en-US"/>
              </w:rPr>
            </w:pPr>
            <w:r>
              <w:rPr>
                <w:rFonts w:ascii="Arial" w:hAnsi="Arial" w:cs="Arial"/>
                <w:color w:val="000000"/>
                <w:spacing w:val="-2"/>
                <w:sz w:val="16"/>
                <w:szCs w:val="16"/>
              </w:rPr>
              <w:t>Εξαγορά συντάξιµης υπηρεσίας</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46"/>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984"/>
          <w:tab w:val="left" w:pos="12501"/>
          <w:tab w:val="left" w:pos="13629"/>
          <w:tab w:val="left" w:pos="15530"/>
        </w:tabs>
        <w:spacing w:before="1" w:line="18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411</w:t>
      </w:r>
      <w:r>
        <w:rPr>
          <w:rFonts w:ascii="Arial Italic" w:hAnsi="Arial Italic" w:cs="Arial Italic"/>
          <w:color w:val="000000"/>
          <w:sz w:val="16"/>
          <w:szCs w:val="16"/>
        </w:rPr>
        <w:tab/>
      </w:r>
      <w:r>
        <w:rPr>
          <w:rFonts w:ascii="Arial Italic" w:hAnsi="Arial Italic" w:cs="Arial Italic"/>
          <w:color w:val="000000"/>
          <w:spacing w:val="-2"/>
          <w:sz w:val="16"/>
          <w:szCs w:val="16"/>
        </w:rPr>
        <w:t>85.000,00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2"/>
          <w:sz w:val="16"/>
          <w:szCs w:val="16"/>
        </w:rPr>
        <w:t>85.000,00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22" w:line="184" w:lineRule="exact"/>
        <w:ind w:left="1610"/>
      </w:pPr>
      <w:r>
        <w:rPr>
          <w:rFonts w:ascii="Arial Bold" w:hAnsi="Arial Bold" w:cs="Arial Bold"/>
          <w:color w:val="000000"/>
          <w:spacing w:val="-2"/>
          <w:sz w:val="16"/>
          <w:szCs w:val="16"/>
        </w:rPr>
        <w:t>412</w:t>
      </w:r>
      <w:r>
        <w:rPr>
          <w:rFonts w:ascii="Arial Bold" w:hAnsi="Arial Bold" w:cs="Arial Bold"/>
          <w:color w:val="000000"/>
          <w:sz w:val="16"/>
          <w:szCs w:val="16"/>
        </w:rPr>
        <w:tab/>
      </w:r>
      <w:r>
        <w:rPr>
          <w:rFonts w:ascii="Arial Bold" w:hAnsi="Arial Bold" w:cs="Arial Bold"/>
          <w:color w:val="000000"/>
          <w:spacing w:val="-2"/>
          <w:sz w:val="16"/>
          <w:szCs w:val="16"/>
        </w:rPr>
        <w:t>ΦΟΡΟΙ ΚΑΙ ΛΟΙΠΕΣ ΕΠΙΒΑΡΥΝΣΕΙΣ</w:t>
      </w:r>
    </w:p>
    <w:p w:rsidR="008067B9" w:rsidRDefault="008067B9" w:rsidP="008067B9">
      <w:pPr>
        <w:spacing w:line="189"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4121.</w:t>
            </w:r>
            <w:r>
              <w:rPr>
                <w:rFonts w:ascii="Arial" w:hAnsi="Arial" w:cs="Arial"/>
                <w:color w:val="000000"/>
                <w:sz w:val="16"/>
                <w:szCs w:val="16"/>
              </w:rPr>
              <w:tab/>
            </w:r>
            <w:r>
              <w:rPr>
                <w:rFonts w:ascii="Arial" w:hAnsi="Arial" w:cs="Arial"/>
                <w:color w:val="000000"/>
                <w:spacing w:val="-3"/>
                <w:sz w:val="16"/>
                <w:szCs w:val="16"/>
              </w:rPr>
              <w:t>Φόροι µισθωτών υπηρεσιών</w:t>
            </w:r>
            <w:r>
              <w:rPr>
                <w:rFonts w:ascii="Arial" w:hAnsi="Arial" w:cs="Arial"/>
                <w:color w:val="000000"/>
                <w:sz w:val="16"/>
                <w:szCs w:val="16"/>
              </w:rPr>
              <w:tab/>
            </w:r>
            <w:r>
              <w:rPr>
                <w:rFonts w:ascii="Arial" w:hAnsi="Arial" w:cs="Arial"/>
                <w:color w:val="000000"/>
                <w:spacing w:val="-2"/>
                <w:sz w:val="16"/>
                <w:szCs w:val="16"/>
              </w:rPr>
              <w:t>132.000,00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97.739,27</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97.739,27</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132.000,00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4122.</w:t>
            </w:r>
            <w:r>
              <w:rPr>
                <w:rFonts w:ascii="Arial" w:hAnsi="Arial" w:cs="Arial"/>
                <w:color w:val="000000"/>
                <w:sz w:val="16"/>
                <w:szCs w:val="16"/>
              </w:rPr>
              <w:tab/>
            </w:r>
            <w:r>
              <w:rPr>
                <w:rFonts w:ascii="Arial" w:hAnsi="Arial" w:cs="Arial"/>
                <w:color w:val="000000"/>
                <w:spacing w:val="-2"/>
                <w:sz w:val="16"/>
                <w:szCs w:val="16"/>
              </w:rPr>
              <w:t>Φοροί και χαρτ. ∆ηµάρχων, Αντιδηµάρχων, µελών ∆Σ και λοιπων συλλογικών</w:t>
            </w:r>
            <w:r>
              <w:rPr>
                <w:rFonts w:ascii="Arial" w:hAnsi="Arial" w:cs="Arial"/>
                <w:color w:val="000000"/>
                <w:sz w:val="16"/>
                <w:szCs w:val="16"/>
              </w:rPr>
              <w:tab/>
            </w:r>
            <w:r>
              <w:rPr>
                <w:rFonts w:ascii="Arial" w:hAnsi="Arial" w:cs="Arial"/>
                <w:color w:val="000000"/>
                <w:spacing w:val="-2"/>
                <w:sz w:val="16"/>
                <w:szCs w:val="16"/>
              </w:rPr>
              <w:t>10.000,00</w:t>
            </w:r>
          </w:p>
          <w:p w:rsidR="008067B9" w:rsidRDefault="008067B9">
            <w:pPr>
              <w:spacing w:line="182" w:lineRule="exact"/>
              <w:ind w:left="1147"/>
              <w:rPr>
                <w:lang w:eastAsia="en-US"/>
              </w:rPr>
            </w:pPr>
            <w:r>
              <w:rPr>
                <w:rFonts w:ascii="Arial" w:hAnsi="Arial" w:cs="Arial"/>
                <w:color w:val="000000"/>
                <w:spacing w:val="-3"/>
                <w:sz w:val="16"/>
                <w:szCs w:val="16"/>
              </w:rPr>
              <w:t>οργάνων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97"/>
              <w:rPr>
                <w:lang w:eastAsia="en-US"/>
              </w:rPr>
            </w:pPr>
            <w:r>
              <w:rPr>
                <w:rFonts w:ascii="Arial" w:hAnsi="Arial" w:cs="Arial"/>
                <w:color w:val="000000"/>
                <w:spacing w:val="-2"/>
                <w:sz w:val="16"/>
                <w:szCs w:val="16"/>
              </w:rPr>
              <w:t>139,21</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89"/>
              <w:rPr>
                <w:lang w:eastAsia="en-US"/>
              </w:rPr>
            </w:pPr>
            <w:r>
              <w:rPr>
                <w:rFonts w:ascii="Arial" w:hAnsi="Arial" w:cs="Arial"/>
                <w:color w:val="000000"/>
                <w:spacing w:val="-2"/>
                <w:sz w:val="16"/>
                <w:szCs w:val="16"/>
              </w:rPr>
              <w:t>139,21</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2690"/>
        </w:tabs>
        <w:spacing w:before="84" w:line="184" w:lineRule="exact"/>
        <w:ind w:left="1610"/>
        <w:rPr>
          <w:rFonts w:ascii="Palatino Linotype" w:hAnsi="Palatino Linotype"/>
          <w:sz w:val="22"/>
          <w:szCs w:val="22"/>
          <w:lang w:eastAsia="en-US"/>
        </w:rPr>
      </w:pPr>
      <w:r>
        <w:rPr>
          <w:rFonts w:ascii="Arial Bold" w:hAnsi="Arial Bold" w:cs="Arial Bold"/>
          <w:color w:val="000000"/>
          <w:sz w:val="16"/>
          <w:szCs w:val="16"/>
        </w:rPr>
        <w:t>4123.</w:t>
      </w:r>
      <w:r>
        <w:rPr>
          <w:rFonts w:ascii="Arial Bold" w:hAnsi="Arial Bold" w:cs="Arial Bold"/>
          <w:color w:val="000000"/>
          <w:sz w:val="16"/>
          <w:szCs w:val="16"/>
        </w:rPr>
        <w:tab/>
        <w:t>Φόρων προµηθευτών εργολάβων ελ. Επαγγελµατιών κ.λ.π.</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0" w:line="184" w:lineRule="exact"/>
              <w:ind w:left="24"/>
              <w:rPr>
                <w:lang w:eastAsia="en-US"/>
              </w:rPr>
            </w:pPr>
            <w:r>
              <w:rPr>
                <w:rFonts w:ascii="Arial" w:hAnsi="Arial" w:cs="Arial"/>
                <w:color w:val="000000"/>
                <w:spacing w:val="-2"/>
                <w:sz w:val="16"/>
                <w:szCs w:val="16"/>
              </w:rPr>
              <w:t>4123.001</w:t>
            </w:r>
            <w:r>
              <w:rPr>
                <w:rFonts w:ascii="Arial" w:hAnsi="Arial" w:cs="Arial"/>
                <w:color w:val="000000"/>
                <w:sz w:val="16"/>
                <w:szCs w:val="16"/>
              </w:rPr>
              <w:tab/>
            </w:r>
            <w:r>
              <w:rPr>
                <w:rFonts w:ascii="Arial" w:hAnsi="Arial" w:cs="Arial"/>
                <w:color w:val="000000"/>
                <w:spacing w:val="-3"/>
                <w:sz w:val="16"/>
                <w:szCs w:val="16"/>
              </w:rPr>
              <w:t>Φόρος προµηθευτών</w:t>
            </w:r>
            <w:r>
              <w:rPr>
                <w:rFonts w:ascii="Arial" w:hAnsi="Arial" w:cs="Arial"/>
                <w:color w:val="000000"/>
                <w:sz w:val="16"/>
                <w:szCs w:val="16"/>
              </w:rPr>
              <w:tab/>
            </w: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58"/>
              <w:rPr>
                <w:lang w:eastAsia="en-US"/>
              </w:rPr>
            </w:pPr>
            <w:r>
              <w:rPr>
                <w:rFonts w:ascii="Arial" w:hAnsi="Arial" w:cs="Arial"/>
                <w:color w:val="000000"/>
                <w:spacing w:val="-2"/>
                <w:sz w:val="16"/>
                <w:szCs w:val="16"/>
              </w:rPr>
              <w:t>1.091,05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55"/>
              <w:rPr>
                <w:lang w:eastAsia="en-US"/>
              </w:rPr>
            </w:pPr>
            <w:r>
              <w:rPr>
                <w:rFonts w:ascii="Arial" w:hAnsi="Arial" w:cs="Arial"/>
                <w:color w:val="000000"/>
                <w:spacing w:val="-2"/>
                <w:sz w:val="16"/>
                <w:szCs w:val="16"/>
              </w:rPr>
              <w:t>1.091,05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80"/>
              <w:rPr>
                <w:lang w:eastAsia="en-US"/>
              </w:rPr>
            </w:pP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4123.002</w:t>
            </w:r>
            <w:r>
              <w:rPr>
                <w:rFonts w:ascii="Arial" w:hAnsi="Arial" w:cs="Arial"/>
                <w:color w:val="000000"/>
                <w:sz w:val="16"/>
                <w:szCs w:val="16"/>
              </w:rPr>
              <w:tab/>
            </w:r>
            <w:r>
              <w:rPr>
                <w:rFonts w:ascii="Arial" w:hAnsi="Arial" w:cs="Arial"/>
                <w:color w:val="000000"/>
                <w:spacing w:val="-2"/>
                <w:sz w:val="16"/>
                <w:szCs w:val="16"/>
              </w:rPr>
              <w:t>Φόρος Ελεύθερων Επαγγελµατιών (ΣΜΕ)</w:t>
            </w:r>
            <w:r>
              <w:rPr>
                <w:rFonts w:ascii="Arial" w:hAnsi="Arial" w:cs="Arial"/>
                <w:color w:val="000000"/>
                <w:sz w:val="16"/>
                <w:szCs w:val="16"/>
              </w:rPr>
              <w:tab/>
            </w: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4123.003</w:t>
            </w:r>
            <w:r>
              <w:rPr>
                <w:rFonts w:ascii="Arial" w:hAnsi="Arial" w:cs="Arial"/>
                <w:color w:val="000000"/>
                <w:sz w:val="16"/>
                <w:szCs w:val="16"/>
              </w:rPr>
              <w:tab/>
            </w:r>
            <w:r>
              <w:rPr>
                <w:rFonts w:ascii="Arial" w:hAnsi="Arial" w:cs="Arial"/>
                <w:color w:val="000000"/>
                <w:spacing w:val="-3"/>
                <w:sz w:val="16"/>
                <w:szCs w:val="16"/>
              </w:rPr>
              <w:t>Φόρος ελεύθερων επαγγελµατιών (Λοιπών Περιπτώσεων)</w:t>
            </w:r>
            <w:r>
              <w:rPr>
                <w:rFonts w:ascii="Arial" w:hAnsi="Arial" w:cs="Arial"/>
                <w:color w:val="000000"/>
                <w:sz w:val="16"/>
                <w:szCs w:val="16"/>
              </w:rPr>
              <w:tab/>
            </w: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680"/>
              <w:rPr>
                <w:lang w:eastAsia="en-US"/>
              </w:rPr>
            </w:pPr>
            <w:r>
              <w:rPr>
                <w:rFonts w:ascii="Arial" w:hAnsi="Arial" w:cs="Arial"/>
                <w:color w:val="000000"/>
                <w:spacing w:val="-2"/>
                <w:sz w:val="16"/>
                <w:szCs w:val="16"/>
              </w:rPr>
              <w:t>122.404,00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697"/>
              <w:rPr>
                <w:lang w:eastAsia="en-US"/>
              </w:rPr>
            </w:pPr>
            <w:r>
              <w:rPr>
                <w:rFonts w:ascii="Arial" w:hAnsi="Arial" w:cs="Arial"/>
                <w:color w:val="000000"/>
                <w:spacing w:val="-2"/>
                <w:sz w:val="16"/>
                <w:szCs w:val="16"/>
              </w:rPr>
              <w:t>122.404,00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14"/>
          <w:tab w:val="left" w:pos="12026"/>
          <w:tab w:val="left" w:pos="13629"/>
          <w:tab w:val="left" w:pos="15530"/>
        </w:tabs>
        <w:spacing w:before="1" w:line="193"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4123</w:t>
      </w:r>
      <w:r>
        <w:rPr>
          <w:rFonts w:ascii="Arial Italic" w:hAnsi="Arial Italic" w:cs="Arial Italic"/>
          <w:color w:val="000000"/>
          <w:sz w:val="16"/>
          <w:szCs w:val="16"/>
        </w:rPr>
        <w:tab/>
      </w:r>
      <w:r>
        <w:rPr>
          <w:rFonts w:ascii="Arial Italic" w:hAnsi="Arial Italic" w:cs="Arial Italic"/>
          <w:color w:val="000000"/>
          <w:spacing w:val="-2"/>
          <w:sz w:val="16"/>
          <w:szCs w:val="16"/>
        </w:rPr>
        <w:t>65.000,00</w:t>
      </w:r>
      <w:r>
        <w:rPr>
          <w:rFonts w:ascii="Arial Italic" w:hAnsi="Arial Italic" w:cs="Arial Italic"/>
          <w:color w:val="000000"/>
          <w:sz w:val="16"/>
          <w:szCs w:val="16"/>
        </w:rPr>
        <w:tab/>
      </w:r>
      <w:r>
        <w:rPr>
          <w:rFonts w:ascii="Arial Italic" w:hAnsi="Arial Italic" w:cs="Arial Italic"/>
          <w:color w:val="000000"/>
          <w:spacing w:val="-2"/>
          <w:sz w:val="16"/>
          <w:szCs w:val="16"/>
        </w:rPr>
        <w:t>123.495,05</w:t>
      </w:r>
      <w:r>
        <w:rPr>
          <w:rFonts w:ascii="Arial Italic" w:hAnsi="Arial Italic" w:cs="Arial Italic"/>
          <w:color w:val="000000"/>
          <w:sz w:val="16"/>
          <w:szCs w:val="16"/>
        </w:rPr>
        <w:tab/>
      </w:r>
      <w:r>
        <w:rPr>
          <w:rFonts w:ascii="Arial Italic" w:hAnsi="Arial Italic" w:cs="Arial Italic"/>
          <w:color w:val="000000"/>
          <w:spacing w:val="-2"/>
          <w:sz w:val="16"/>
          <w:szCs w:val="16"/>
        </w:rPr>
        <w:t>123.495,05</w:t>
      </w:r>
      <w:r>
        <w:rPr>
          <w:rFonts w:ascii="Arial Italic" w:hAnsi="Arial Italic" w:cs="Arial Italic"/>
          <w:color w:val="000000"/>
          <w:sz w:val="16"/>
          <w:szCs w:val="16"/>
        </w:rPr>
        <w:tab/>
      </w:r>
      <w:r>
        <w:rPr>
          <w:rFonts w:ascii="Arial Italic" w:hAnsi="Arial Italic" w:cs="Arial Italic"/>
          <w:color w:val="000000"/>
          <w:spacing w:val="-2"/>
          <w:sz w:val="16"/>
          <w:szCs w:val="16"/>
        </w:rPr>
        <w:t>65.000,00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1" w:line="184" w:lineRule="exact"/>
        <w:ind w:left="1610"/>
      </w:pPr>
      <w:r>
        <w:rPr>
          <w:rFonts w:ascii="Arial Bold" w:hAnsi="Arial Bold" w:cs="Arial Bold"/>
          <w:color w:val="000000"/>
          <w:spacing w:val="-2"/>
          <w:sz w:val="16"/>
          <w:szCs w:val="16"/>
        </w:rPr>
        <w:t>4124.</w:t>
      </w:r>
      <w:r>
        <w:rPr>
          <w:rFonts w:ascii="Arial Bold" w:hAnsi="Arial Bold" w:cs="Arial Bold"/>
          <w:color w:val="000000"/>
          <w:sz w:val="16"/>
          <w:szCs w:val="16"/>
        </w:rPr>
        <w:tab/>
        <w:t>Λοιπές κρατήσεις υπέρ του ∆ηµοσίου</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4124.001</w:t>
            </w:r>
            <w:r>
              <w:rPr>
                <w:rFonts w:ascii="Arial" w:hAnsi="Arial" w:cs="Arial"/>
                <w:color w:val="000000"/>
                <w:sz w:val="16"/>
                <w:szCs w:val="16"/>
              </w:rPr>
              <w:tab/>
            </w:r>
            <w:r>
              <w:rPr>
                <w:rFonts w:ascii="Arial" w:hAnsi="Arial" w:cs="Arial"/>
                <w:color w:val="000000"/>
                <w:spacing w:val="-2"/>
                <w:sz w:val="16"/>
                <w:szCs w:val="16"/>
              </w:rPr>
              <w:t>"Κρατήσεις Υπέρ ∆ηµοσίου (Αλληλεγγύης, Έκτακτη εισφορά, Απεργία)</w:t>
            </w:r>
            <w:r>
              <w:rPr>
                <w:rFonts w:ascii="Arial" w:hAnsi="Arial" w:cs="Arial"/>
                <w:color w:val="000000"/>
                <w:sz w:val="16"/>
                <w:szCs w:val="16"/>
              </w:rPr>
              <w:tab/>
            </w:r>
            <w:r>
              <w:rPr>
                <w:rFonts w:ascii="Arial" w:hAnsi="Arial" w:cs="Arial"/>
                <w:color w:val="000000"/>
                <w:spacing w:val="-2"/>
                <w:sz w:val="16"/>
                <w:szCs w:val="16"/>
              </w:rPr>
              <w:t>25.000,00</w:t>
            </w:r>
          </w:p>
          <w:p w:rsidR="008067B9" w:rsidRDefault="008067B9">
            <w:pPr>
              <w:spacing w:line="183" w:lineRule="exact"/>
              <w:ind w:left="1104"/>
              <w:rPr>
                <w:lang w:eastAsia="en-US"/>
              </w:rPr>
            </w:pPr>
            <w:r>
              <w:rPr>
                <w:rFonts w:ascii="Arial" w:hAnsi="Arial" w:cs="Arial"/>
                <w:color w:val="000000"/>
                <w:sz w:val="16"/>
                <w:szCs w:val="16"/>
              </w:rPr>
              <w:t>"</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8.077,53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8.077,53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4124.002</w:t>
            </w:r>
            <w:r>
              <w:rPr>
                <w:rFonts w:ascii="Arial" w:hAnsi="Arial" w:cs="Arial"/>
                <w:color w:val="000000"/>
                <w:sz w:val="16"/>
                <w:szCs w:val="16"/>
              </w:rPr>
              <w:tab/>
            </w:r>
            <w:r>
              <w:rPr>
                <w:rFonts w:ascii="Arial" w:hAnsi="Arial" w:cs="Arial"/>
                <w:color w:val="000000"/>
                <w:spacing w:val="-1"/>
                <w:sz w:val="16"/>
                <w:szCs w:val="16"/>
              </w:rPr>
              <w:t>ΕΝΙΑΙΑ ΑΡΧΗ ∆ΗΜΟΣΙΩΝ ΣΥΜΒΑΣΕΩΝ</w:t>
            </w:r>
            <w:r>
              <w:rPr>
                <w:rFonts w:ascii="Arial" w:hAnsi="Arial" w:cs="Arial"/>
                <w:color w:val="000000"/>
                <w:sz w:val="16"/>
                <w:szCs w:val="16"/>
              </w:rPr>
              <w:tab/>
            </w: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083"/>
              <w:rPr>
                <w:lang w:eastAsia="en-US"/>
              </w:rPr>
            </w:pPr>
            <w:r>
              <w:rPr>
                <w:rFonts w:ascii="Arial" w:hAnsi="Arial" w:cs="Arial"/>
                <w:color w:val="000000"/>
                <w:spacing w:val="-2"/>
                <w:sz w:val="16"/>
                <w:szCs w:val="16"/>
              </w:rPr>
              <w:t>26,38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080"/>
              <w:rPr>
                <w:lang w:eastAsia="en-US"/>
              </w:rPr>
            </w:pPr>
            <w:r>
              <w:rPr>
                <w:rFonts w:ascii="Arial" w:hAnsi="Arial" w:cs="Arial"/>
                <w:color w:val="000000"/>
                <w:spacing w:val="-2"/>
                <w:sz w:val="16"/>
                <w:szCs w:val="16"/>
              </w:rPr>
              <w:t>26,38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before="182" w:line="184" w:lineRule="exact"/>
        <w:ind w:left="13192"/>
        <w:rPr>
          <w:rFonts w:ascii="Palatino Linotype" w:hAnsi="Palatino Linotype"/>
          <w:sz w:val="22"/>
          <w:szCs w:val="22"/>
          <w:lang w:eastAsia="en-US"/>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shape id="_x0000_s1100" style="position:absolute;margin-left:413.9pt;margin-top:107.5pt;width:1pt;height:23.6pt;z-index:251696128;mso-position-horizontal-relative:page;mso-position-vertical-relative:page" coordsize="20,471" o:allowincell="f" path="m,471r20,l20,,,,,e" fillcolor="black" stroked="f">
            <v:path arrowok="t"/>
            <w10:wrap anchorx="page" anchory="page"/>
          </v:shape>
        </w:pict>
      </w:r>
      <w:r>
        <w:rPr>
          <w:lang w:eastAsia="en-US"/>
        </w:rPr>
        <w:pict>
          <v:polyline id="_x0000_s1105" style="position:absolute;z-index:251701248;mso-position-horizontal-relative:page;mso-position-vertical-relative:page" points="133.3pt,131.8pt,414.1pt,131.8pt,414.1pt,130.8pt,133.3pt,130.8pt,133.3pt,130.8pt" coordsize="5616,20" o:allowincell="f" fillcolor="black" stroked="f">
            <v:path arrowok="t"/>
            <w10:wrap anchorx="page" anchory="page"/>
          </v:polyline>
        </w:pict>
      </w:r>
      <w:r>
        <w:rPr>
          <w:lang w:eastAsia="en-US"/>
        </w:rPr>
        <w:pict>
          <v:shape id="_x0000_s1107" style="position:absolute;margin-left:133.3pt;margin-top:107.5pt;width:1pt;height:23.6pt;z-index:251703296;mso-position-horizontal-relative:page;mso-position-vertical-relative:page" coordsize="20,471" o:allowincell="f" path="m,471r20,l20,,,,,e" fillcolor="black" stroked="f">
            <v:path arrowok="t"/>
            <w10:wrap anchorx="page" anchory="page"/>
          </v:shape>
        </w:pict>
      </w:r>
      <w:r>
        <w:rPr>
          <w:lang w:eastAsia="en-US"/>
        </w:rPr>
        <w:pict>
          <v:polyline id="_x0000_s1117" style="position:absolute;z-index:251713536;mso-position-horizontal-relative:page;mso-position-vertical-relative:page" points="133.3pt,131.8pt,414.1pt,131.8pt,414.1pt,130.8pt,133.3pt,130.8pt,133.3pt,130.8pt" coordsize="5616,20" o:allowincell="f" fillcolor="black" stroked="f">
            <v:path arrowok="t"/>
            <w10:wrap anchorx="page" anchory="page"/>
          </v:polyline>
        </w:pict>
      </w:r>
      <w:r>
        <w:rPr>
          <w:lang w:eastAsia="en-US"/>
        </w:rPr>
        <w:pict>
          <v:polyline id="_x0000_s1120" style="position:absolute;z-index:251716608;mso-position-horizontal-relative:page;mso-position-vertical-relative:page" points="413.9pt,151.9pt,414.9pt,151.9pt,414.9pt,130.8pt,413.9pt,130.8pt,413.9pt,130.8pt" coordsize="20,422" o:allowincell="f" fillcolor="black" stroked="f">
            <v:path arrowok="t"/>
            <w10:wrap anchorx="page" anchory="page"/>
          </v:polyline>
        </w:pict>
      </w:r>
      <w:r>
        <w:rPr>
          <w:lang w:eastAsia="en-US"/>
        </w:rPr>
        <w:pict>
          <v:polyline id="_x0000_s1122" style="position:absolute;z-index:251718656;mso-position-horizontal-relative:page;mso-position-vertical-relative:page" points="133.3pt,151.9pt,134.3pt,151.9pt,134.3pt,130.8pt,133.3pt,130.8pt,133.3pt,130.8pt" coordsize="20,422" o:allowincell="f" fillcolor="black" stroked="f">
            <v:path arrowok="t"/>
            <w10:wrap anchorx="page" anchory="page"/>
          </v:polyline>
        </w:pict>
      </w:r>
      <w:r>
        <w:rPr>
          <w:lang w:eastAsia="en-US"/>
        </w:rPr>
        <w:pict>
          <v:polyline id="_x0000_s1128" style="position:absolute;z-index:251724800;mso-position-horizontal-relative:page;mso-position-vertical-relative:page" points="133.3pt,169.2pt,134.3pt,169.2pt,134.3pt,151.9pt,133.3pt,151.9pt,133.3pt,151.9pt" coordsize="20,346" o:allowincell="f" fillcolor="black" stroked="f">
            <v:path arrowok="t"/>
            <w10:wrap anchorx="page" anchory="page"/>
          </v:polyline>
        </w:pict>
      </w:r>
      <w:r>
        <w:rPr>
          <w:lang w:eastAsia="en-US"/>
        </w:rPr>
        <w:pict>
          <v:polyline id="_x0000_s1135" style="position:absolute;z-index:251731968;mso-position-horizontal-relative:page;mso-position-vertical-relative:page" points="413.9pt,169.2pt,414.9pt,169.2pt,414.9pt,151.9pt,413.9pt,151.9pt,413.9pt,151.9pt" coordsize="20,346" o:allowincell="f" fillcolor="black" stroked="f">
            <v:path arrowok="t"/>
            <w10:wrap anchorx="page" anchory="page"/>
          </v:polyline>
        </w:pict>
      </w:r>
      <w:r>
        <w:rPr>
          <w:lang w:eastAsia="en-US"/>
        </w:rPr>
        <w:pict>
          <v:polyline id="_x0000_s1139" style="position:absolute;z-index:251736064;mso-position-horizontal-relative:page;mso-position-vertical-relative:page" points="133.3pt,169.2pt,134.3pt,169.2pt,134.3pt,151.9pt,133.3pt,151.9pt,133.3pt,151.9pt" coordsize="20,346" o:allowincell="f" fillcolor="black" stroked="f">
            <v:path arrowok="t"/>
            <w10:wrap anchorx="page" anchory="page"/>
          </v:polyline>
        </w:pict>
      </w:r>
      <w:r>
        <w:rPr>
          <w:lang w:eastAsia="en-US"/>
        </w:rPr>
        <w:pict>
          <v:polyline id="_x0000_s1147" style="position:absolute;z-index:251744256;mso-position-horizontal-relative:page;mso-position-vertical-relative:page" points="413.9pt,169.2pt,414.9pt,169.2pt,414.9pt,151.9pt,413.9pt,151.9pt,413.9pt,151.9pt" coordsize="20,346" o:allowincell="f" fillcolor="black" stroked="f">
            <v:path arrowok="t"/>
            <w10:wrap anchorx="page" anchory="page"/>
          </v:polyline>
        </w:pict>
      </w:r>
      <w:r>
        <w:rPr>
          <w:lang w:eastAsia="en-US"/>
        </w:rPr>
        <w:pict>
          <v:polyline id="_x0000_s1182" style="position:absolute;z-index:251780096;mso-position-horizontal-relative:page;mso-position-vertical-relative:page" points="133.3pt,212.9pt,414.1pt,212.9pt,414.1pt,211.9pt,133.3pt,211.9pt,133.3pt,211.9pt" coordsize="5616,20" o:allowincell="f" fillcolor="black" stroked="f">
            <v:path arrowok="t"/>
            <w10:wrap anchorx="page" anchory="page"/>
          </v:polyline>
        </w:pict>
      </w:r>
      <w:r>
        <w:rPr>
          <w:lang w:eastAsia="en-US"/>
        </w:rPr>
        <w:pict>
          <v:polyline id="_x0000_s1183" style="position:absolute;z-index:251781120;mso-position-horizontal-relative:page;mso-position-vertical-relative:page" points="413.9pt,237.6pt,414.9pt,237.6pt,414.9pt,211.9pt,413.9pt,211.9pt,413.9pt,211.9pt" coordsize="20,514" o:allowincell="f" fillcolor="black" stroked="f">
            <v:path arrowok="t"/>
            <w10:wrap anchorx="page" anchory="page"/>
          </v:polyline>
        </w:pict>
      </w:r>
      <w:r>
        <w:rPr>
          <w:lang w:eastAsia="en-US"/>
        </w:rPr>
        <w:pict>
          <v:polyline id="_x0000_s1184" style="position:absolute;z-index:251782144;mso-position-horizontal-relative:page;mso-position-vertical-relative:page" points="133.3pt,238.3pt,414.1pt,238.3pt,414.1pt,237.3pt,133.3pt,237.3pt,133.3pt,237.3pt" coordsize="5616,20" o:allowincell="f" fillcolor="black" stroked="f">
            <v:path arrowok="t"/>
            <w10:wrap anchorx="page" anchory="page"/>
          </v:polyline>
        </w:pict>
      </w:r>
      <w:r>
        <w:rPr>
          <w:lang w:eastAsia="en-US"/>
        </w:rPr>
        <w:pict>
          <v:polyline id="_x0000_s1186" style="position:absolute;z-index:251784192;mso-position-horizontal-relative:page;mso-position-vertical-relative:page" points="133.3pt,237.6pt,134.3pt,237.6pt,134.3pt,211.9pt,133.3pt,211.9pt,133.3pt,211.9pt" coordsize="20,514" o:allowincell="f" fillcolor="black" stroked="f">
            <v:path arrowok="t"/>
            <w10:wrap anchorx="page" anchory="page"/>
          </v:polyline>
        </w:pict>
      </w:r>
      <w:r>
        <w:rPr>
          <w:lang w:eastAsia="en-US"/>
        </w:rPr>
        <w:pict>
          <v:polyline id="_x0000_s1192" style="position:absolute;z-index:251790336;mso-position-horizontal-relative:page;mso-position-vertical-relative:page" points="133.3pt,238.3pt,414.1pt,238.3pt,414.1pt,237.3pt,133.3pt,237.3pt,133.3pt,237.3pt" coordsize="5616,20" o:allowincell="f" fillcolor="black" stroked="f">
            <v:path arrowok="t"/>
            <w10:wrap anchorx="page" anchory="page"/>
          </v:polyline>
        </w:pict>
      </w:r>
      <w:r>
        <w:rPr>
          <w:lang w:eastAsia="en-US"/>
        </w:rPr>
        <w:pict>
          <v:polyline id="_x0000_s1193" style="position:absolute;z-index:251791360;mso-position-horizontal-relative:page;mso-position-vertical-relative:page" points="413.9pt,254.6pt,414.9pt,254.6pt,414.9pt,237.3pt,413.9pt,237.3pt,413.9pt,237.3pt" coordsize="20,346" o:allowincell="f" fillcolor="black" stroked="f">
            <v:path arrowok="t"/>
            <w10:wrap anchorx="page" anchory="page"/>
          </v:polyline>
        </w:pict>
      </w:r>
      <w:r>
        <w:rPr>
          <w:lang w:eastAsia="en-US"/>
        </w:rPr>
        <w:pict>
          <v:polyline id="_x0000_s1194" style="position:absolute;z-index:251792384;mso-position-horizontal-relative:page;mso-position-vertical-relative:page" points="133.3pt,255.4pt,414.1pt,255.4pt,414.1pt,254.4pt,133.3pt,254.4pt,133.3pt,254.4pt" coordsize="5616,20" o:allowincell="f" fillcolor="black" stroked="f">
            <v:path arrowok="t"/>
            <w10:wrap anchorx="page" anchory="page"/>
          </v:polyline>
        </w:pict>
      </w:r>
      <w:r>
        <w:rPr>
          <w:lang w:eastAsia="en-US"/>
        </w:rPr>
        <w:pict>
          <v:polyline id="_x0000_s1196" style="position:absolute;z-index:251794432;mso-position-horizontal-relative:page;mso-position-vertical-relative:page" points="133.3pt,254.6pt,134.3pt,254.6pt,134.3pt,237.3pt,133.3pt,237.3pt,133.3pt,237.3pt" coordsize="20,346" o:allowincell="f" fillcolor="black" stroked="f">
            <v:path arrowok="t"/>
            <w10:wrap anchorx="page" anchory="page"/>
          </v:polyline>
        </w:pict>
      </w:r>
      <w:r>
        <w:rPr>
          <w:lang w:eastAsia="en-US"/>
        </w:rPr>
        <w:pict>
          <v:polyline id="_x0000_s1200" style="position:absolute;z-index:251798528;mso-position-horizontal-relative:page;mso-position-vertical-relative:page" points="133.3pt,255.6pt,414.1pt,255.6pt,414.1pt,254.6pt,133.3pt,254.6pt,133.3pt,254.6pt" coordsize="5616,20" o:allowincell="f" fillcolor="black" stroked="f">
            <v:path arrowok="t"/>
            <w10:wrap anchorx="page" anchory="page"/>
          </v:polyline>
        </w:pict>
      </w:r>
      <w:r>
        <w:rPr>
          <w:lang w:eastAsia="en-US"/>
        </w:rPr>
        <w:pict>
          <v:polyline id="_x0000_s1201" style="position:absolute;z-index:251799552;mso-position-horizontal-relative:page;mso-position-vertical-relative:page" points="413.9pt,274.3pt,414.9pt,274.3pt,414.9pt,254.6pt,413.9pt,254.6pt,413.9pt,254.6pt" coordsize="20,394" o:allowincell="f" fillcolor="black" stroked="f">
            <v:path arrowok="t"/>
            <w10:wrap anchorx="page" anchory="page"/>
          </v:polyline>
        </w:pict>
      </w:r>
      <w:r>
        <w:rPr>
          <w:lang w:eastAsia="en-US"/>
        </w:rPr>
        <w:pict>
          <v:polyline id="_x0000_s1202" style="position:absolute;z-index:251800576;mso-position-horizontal-relative:page;mso-position-vertical-relative:page" points="133.3pt,275.1pt,414.1pt,275.1pt,414.1pt,274.1pt,133.3pt,274.1pt,133.3pt,274.1pt" coordsize="5616,20" o:allowincell="f" fillcolor="black" stroked="f">
            <v:path arrowok="t"/>
            <w10:wrap anchorx="page" anchory="page"/>
          </v:polyline>
        </w:pict>
      </w:r>
      <w:r>
        <w:rPr>
          <w:lang w:eastAsia="en-US"/>
        </w:rPr>
        <w:pict>
          <v:polyline id="_x0000_s1203" style="position:absolute;z-index:251801600;mso-position-horizontal-relative:page;mso-position-vertical-relative:page" points="133.3pt,274.3pt,134.3pt,274.3pt,134.3pt,254.6pt,133.3pt,254.6pt,133.3pt,254.6pt" coordsize="20,394" o:allowincell="f" fillcolor="black" stroked="f">
            <v:path arrowok="t"/>
            <w10:wrap anchorx="page" anchory="page"/>
          </v:polyline>
        </w:pict>
      </w:r>
      <w:r>
        <w:rPr>
          <w:lang w:eastAsia="en-US"/>
        </w:rPr>
        <w:pict>
          <v:polyline id="_x0000_s1207" style="position:absolute;z-index:251805696;mso-position-horizontal-relative:page;mso-position-vertical-relative:page" points="133.3pt,275.3pt,414.1pt,275.3pt,414.1pt,274.3pt,133.3pt,274.3pt,133.3pt,274.3pt" coordsize="5616,20" o:allowincell="f" fillcolor="black" stroked="f">
            <v:path arrowok="t"/>
            <w10:wrap anchorx="page" anchory="page"/>
          </v:polyline>
        </w:pict>
      </w:r>
      <w:r>
        <w:rPr>
          <w:lang w:eastAsia="en-US"/>
        </w:rPr>
        <w:pict>
          <v:polyline id="_x0000_s1208" style="position:absolute;z-index:251806720;mso-position-horizontal-relative:page;mso-position-vertical-relative:page" points="413.9pt,294pt,414.9pt,294pt,414.9pt,274.3pt,413.9pt,274.3pt,413.9pt,274.3pt" coordsize="20,394" o:allowincell="f" fillcolor="black" stroked="f">
            <v:path arrowok="t"/>
            <w10:wrap anchorx="page" anchory="page"/>
          </v:polyline>
        </w:pict>
      </w:r>
      <w:r>
        <w:rPr>
          <w:lang w:eastAsia="en-US"/>
        </w:rPr>
        <w:pict>
          <v:polyline id="_x0000_s1209" style="position:absolute;z-index:251807744;mso-position-horizontal-relative:page;mso-position-vertical-relative:page" points="133.3pt,294pt,134.3pt,294pt,134.3pt,274.3pt,133.3pt,274.3pt,133.3pt,274.3pt" coordsize="20,394" o:allowincell="f" fillcolor="black" stroked="f">
            <v:path arrowok="t"/>
            <w10:wrap anchorx="page" anchory="page"/>
          </v:polyline>
        </w:pict>
      </w:r>
      <w:r>
        <w:rPr>
          <w:lang w:eastAsia="en-US"/>
        </w:rPr>
        <w:pict>
          <v:polyline id="_x0000_s1213" style="position:absolute;z-index:251811840;mso-position-horizontal-relative:page;mso-position-vertical-relative:page" points="133.3pt,311.1pt,134.3pt,311.1pt,134.3pt,293.8pt,133.3pt,293.8pt,133.3pt,293.8pt" coordsize="20,346" o:allowincell="f" fillcolor="black" stroked="f">
            <v:path arrowok="t"/>
            <w10:wrap anchorx="page" anchory="page"/>
          </v:polyline>
        </w:pict>
      </w:r>
      <w:r>
        <w:rPr>
          <w:lang w:eastAsia="en-US"/>
        </w:rPr>
        <w:pict>
          <v:polyline id="_x0000_s1219" style="position:absolute;z-index:251817984;mso-position-horizontal-relative:page;mso-position-vertical-relative:page" points="413.9pt,311.1pt,414.9pt,311.1pt,414.9pt,293.8pt,413.9pt,293.8pt,413.9pt,293.8pt" coordsize="20,346" o:allowincell="f" fillcolor="black" stroked="f">
            <v:path arrowok="t"/>
            <w10:wrap anchorx="page" anchory="page"/>
          </v:polyline>
        </w:pict>
      </w:r>
      <w:r>
        <w:rPr>
          <w:lang w:eastAsia="en-US"/>
        </w:rPr>
        <w:pict>
          <v:polyline id="_x0000_s1222" style="position:absolute;z-index:251821056;mso-position-horizontal-relative:page;mso-position-vertical-relative:page" points="133.3pt,311.1pt,134.3pt,311.1pt,134.3pt,293.8pt,133.3pt,293.8pt,133.3pt,293.8pt" coordsize="20,346" o:allowincell="f" fillcolor="black" stroked="f">
            <v:path arrowok="t"/>
            <w10:wrap anchorx="page" anchory="page"/>
          </v:polyline>
        </w:pict>
      </w:r>
      <w:r>
        <w:rPr>
          <w:lang w:eastAsia="en-US"/>
        </w:rPr>
        <w:pict>
          <v:polyline id="_x0000_s1227" style="position:absolute;z-index:251826176;mso-position-horizontal-relative:page;mso-position-vertical-relative:page" points="413.9pt,311.1pt,414.9pt,311.1pt,414.9pt,293.8pt,413.9pt,293.8pt,413.9pt,293.8pt" coordsize="20,346" o:allowincell="f" fillcolor="black" stroked="f">
            <v:path arrowok="t"/>
            <w10:wrap anchorx="page" anchory="page"/>
          </v:polyline>
        </w:pict>
      </w:r>
      <w:r>
        <w:rPr>
          <w:lang w:eastAsia="en-US"/>
        </w:rPr>
        <w:pict>
          <v:polyline id="_x0000_s1269" style="position:absolute;z-index:251869184;mso-position-horizontal-relative:page;mso-position-vertical-relative:page" points="133.3pt,357.6pt,414.1pt,357.6pt,414.1pt,356.6pt,133.3pt,356.6pt,133.3pt,356.6pt" coordsize="5616,20" o:allowincell="f" fillcolor="black" stroked="f">
            <v:path arrowok="t"/>
            <w10:wrap anchorx="page" anchory="page"/>
          </v:polyline>
        </w:pict>
      </w:r>
      <w:r>
        <w:rPr>
          <w:lang w:eastAsia="en-US"/>
        </w:rPr>
        <w:pict>
          <v:polyline id="_x0000_s1271" style="position:absolute;z-index:251871232;mso-position-horizontal-relative:page;mso-position-vertical-relative:page" points="413.9pt,376.3pt,414.9pt,376.3pt,414.9pt,356.6pt,413.9pt,356.6pt,413.9pt,356.6pt" coordsize="20,394" o:allowincell="f" fillcolor="black" stroked="f">
            <v:path arrowok="t"/>
            <w10:wrap anchorx="page" anchory="page"/>
          </v:polyline>
        </w:pict>
      </w:r>
      <w:r>
        <w:rPr>
          <w:lang w:eastAsia="en-US"/>
        </w:rPr>
        <w:pict>
          <v:polyline id="_x0000_s1273" style="position:absolute;z-index:251873280;mso-position-horizontal-relative:page;mso-position-vertical-relative:page" points="133.3pt,376.3pt,134.3pt,376.3pt,134.3pt,356.6pt,133.3pt,356.6pt,133.3pt,356.6pt" coordsize="20,394" o:allowincell="f" fillcolor="black" stroked="f">
            <v:path arrowok="t"/>
            <w10:wrap anchorx="page" anchory="page"/>
          </v:polyline>
        </w:pict>
      </w:r>
      <w:r>
        <w:rPr>
          <w:lang w:eastAsia="en-US"/>
        </w:rPr>
        <w:pict>
          <v:polyline id="_x0000_s1280" style="position:absolute;z-index:251880448;mso-position-horizontal-relative:page;mso-position-vertical-relative:page" points="133.3pt,393.6pt,134.3pt,393.6pt,134.3pt,376.3pt,133.3pt,376.3pt,133.3pt,376.3pt" coordsize="20,346" o:allowincell="f" fillcolor="black" stroked="f">
            <v:path arrowok="t"/>
            <w10:wrap anchorx="page" anchory="page"/>
          </v:polyline>
        </w:pict>
      </w:r>
      <w:r>
        <w:rPr>
          <w:lang w:eastAsia="en-US"/>
        </w:rPr>
        <w:pict>
          <v:polyline id="_x0000_s1288" style="position:absolute;z-index:251888640;mso-position-horizontal-relative:page;mso-position-vertical-relative:page" points="413.9pt,393.6pt,414.9pt,393.6pt,414.9pt,376.3pt,413.9pt,376.3pt,413.9pt,376.3pt" coordsize="20,346" o:allowincell="f" fillcolor="black" stroked="f">
            <v:path arrowok="t"/>
            <w10:wrap anchorx="page" anchory="page"/>
          </v:polyline>
        </w:pict>
      </w:r>
      <w:r>
        <w:rPr>
          <w:lang w:eastAsia="en-US"/>
        </w:rPr>
        <w:pict>
          <v:polyline id="_x0000_s1291" style="position:absolute;z-index:251891712;mso-position-horizontal-relative:page;mso-position-vertical-relative:page" points="133.3pt,393.6pt,134.3pt,393.6pt,134.3pt,376.3pt,133.3pt,376.3pt,133.3pt,376.3pt" coordsize="20,346" o:allowincell="f" fillcolor="black" stroked="f">
            <v:path arrowok="t"/>
            <w10:wrap anchorx="page" anchory="page"/>
          </v:polyline>
        </w:pict>
      </w:r>
      <w:r>
        <w:rPr>
          <w:lang w:eastAsia="en-US"/>
        </w:rPr>
        <w:pict>
          <v:polyline id="_x0000_s1296" style="position:absolute;z-index:251896832;mso-position-horizontal-relative:page;mso-position-vertical-relative:page" points="413.9pt,393.6pt,414.9pt,393.6pt,414.9pt,376.3pt,413.9pt,376.3pt,413.9pt,376.3pt" coordsize="20,346" o:allowincell="f" fillcolor="black" stroked="f">
            <v:path arrowok="t"/>
            <w10:wrap anchorx="page" anchory="page"/>
          </v:polyline>
        </w:pict>
      </w:r>
      <w:r>
        <w:rPr>
          <w:lang w:eastAsia="en-US"/>
        </w:rPr>
        <w:pict>
          <v:polyline id="_x0000_s1310" style="position:absolute;z-index:251911168;mso-position-horizontal-relative:page;mso-position-vertical-relative:page" points="133.3pt,410.7pt,134.3pt,410.7pt,134.3pt,393.4pt,133.3pt,393.4pt,133.3pt,393.4pt" coordsize="20,346" o:allowincell="f" fillcolor="black" stroked="f">
            <v:path arrowok="t"/>
            <w10:wrap anchorx="page" anchory="page"/>
          </v:polyline>
        </w:pict>
      </w:r>
      <w:r>
        <w:rPr>
          <w:lang w:eastAsia="en-US"/>
        </w:rPr>
        <w:pict>
          <v:polyline id="_x0000_s1319" style="position:absolute;z-index:251920384;mso-position-horizontal-relative:page;mso-position-vertical-relative:page" points="413.9pt,413.8pt,414.9pt,413.8pt,414.9pt,393.4pt,413.9pt,393.4pt,413.9pt,393.4pt" coordsize="20,408" o:allowincell="f" fillcolor="black" stroked="f">
            <v:path arrowok="t"/>
            <w10:wrap anchorx="page" anchory="page"/>
          </v:polyline>
        </w:pict>
      </w:r>
      <w:r>
        <w:rPr>
          <w:lang w:eastAsia="en-US"/>
        </w:rPr>
        <w:pict>
          <v:polyline id="_x0000_s1321" style="position:absolute;z-index:251922432;mso-position-horizontal-relative:page;mso-position-vertical-relative:page" points="133.3pt,414.5pt,414.1pt,414.5pt,414.1pt,413.5pt,133.3pt,413.5pt,133.3pt,413.5pt" coordsize="5616,20" o:allowincell="f" fillcolor="black" stroked="f">
            <v:path arrowok="t"/>
            <w10:wrap anchorx="page" anchory="page"/>
          </v:polyline>
        </w:pict>
      </w:r>
      <w:r>
        <w:rPr>
          <w:lang w:eastAsia="en-US"/>
        </w:rPr>
        <w:pict>
          <v:polyline id="_x0000_s1322" style="position:absolute;z-index:251923456;mso-position-horizontal-relative:page;mso-position-vertical-relative:page" points="133.3pt,413.8pt,134.3pt,413.8pt,134.3pt,393.4pt,133.3pt,393.4pt,133.3pt,393.4pt" coordsize="20,408" o:allowincell="f" fillcolor="black" stroked="f">
            <v:path arrowok="t"/>
            <w10:wrap anchorx="page" anchory="page"/>
          </v:polyline>
        </w:pict>
      </w:r>
      <w:r>
        <w:rPr>
          <w:lang w:eastAsia="en-US"/>
        </w:rPr>
        <w:pict>
          <v:polyline id="_x0000_s1330" style="position:absolute;z-index:251931648;mso-position-horizontal-relative:page;mso-position-vertical-relative:page" points="413.9pt,410.7pt,414.9pt,410.7pt,414.9pt,393.4pt,413.9pt,393.4pt,413.9pt,393.4pt" coordsize="20,346" o:allowincell="f" fillcolor="black" stroked="f">
            <v:path arrowok="t"/>
            <w10:wrap anchorx="page" anchory="page"/>
          </v:polyline>
        </w:pict>
      </w:r>
      <w:r>
        <w:rPr>
          <w:lang w:eastAsia="en-US"/>
        </w:rPr>
        <w:pict>
          <v:polyline id="_x0000_s1356" style="position:absolute;z-index:251958272;mso-position-horizontal-relative:page;mso-position-vertical-relative:page" points="133.3pt,414.8pt,414.1pt,414.8pt,414.1pt,413.8pt,133.3pt,413.8pt,133.3pt,413.8pt" coordsize="5616,20" o:allowincell="f" fillcolor="black" stroked="f">
            <v:path arrowok="t"/>
            <w10:wrap anchorx="page" anchory="page"/>
          </v:polyline>
        </w:pict>
      </w:r>
      <w:r>
        <w:rPr>
          <w:lang w:eastAsia="en-US"/>
        </w:rPr>
        <w:pict>
          <v:polyline id="_x0000_s1357" style="position:absolute;z-index:251959296;mso-position-horizontal-relative:page;mso-position-vertical-relative:page" points="413.9pt,433.5pt,414.9pt,433.5pt,414.9pt,413.8pt,413.9pt,413.8pt,413.9pt,413.8pt" coordsize="20,394" o:allowincell="f" fillcolor="black" stroked="f">
            <v:path arrowok="t"/>
            <w10:wrap anchorx="page" anchory="page"/>
          </v:polyline>
        </w:pict>
      </w:r>
      <w:r>
        <w:rPr>
          <w:lang w:eastAsia="en-US"/>
        </w:rPr>
        <w:pict>
          <v:polyline id="_x0000_s1358" style="position:absolute;z-index:251960320;mso-position-horizontal-relative:page;mso-position-vertical-relative:page" points="133.3pt,433.5pt,134.3pt,433.5pt,134.3pt,413.8pt,133.3pt,413.8pt,133.3pt,413.8pt" coordsize="20,394" o:allowincell="f" fillcolor="black" stroked="f">
            <v:path arrowok="t"/>
            <w10:wrap anchorx="page" anchory="page"/>
          </v:polyline>
        </w:pict>
      </w:r>
      <w:r>
        <w:rPr>
          <w:lang w:eastAsia="en-US"/>
        </w:rPr>
        <w:pict>
          <v:polyline id="_x0000_s1359" style="position:absolute;z-index:251961344;mso-position-horizontal-relative:page;mso-position-vertical-relative:page" points="133.3pt,450.5pt,134.3pt,450.5pt,134.3pt,433.2pt,133.3pt,433.2pt,133.3pt,433.2pt" coordsize="20,346" o:allowincell="f" fillcolor="black" stroked="f">
            <v:path arrowok="t"/>
            <w10:wrap anchorx="page" anchory="page"/>
          </v:polyline>
        </w:pict>
      </w:r>
      <w:r>
        <w:rPr>
          <w:lang w:eastAsia="en-US"/>
        </w:rPr>
        <w:pict>
          <v:polyline id="_x0000_s1360" style="position:absolute;z-index:251962368;mso-position-horizontal-relative:page;mso-position-vertical-relative:page" points="413.9pt,450.5pt,414.9pt,450.5pt,414.9pt,433.2pt,413.9pt,433.2pt,413.9pt,433.2pt" coordsize="20,346" o:allowincell="f" fillcolor="black" stroked="f">
            <v:path arrowok="t"/>
            <w10:wrap anchorx="page" anchory="page"/>
          </v:polyline>
        </w:pict>
      </w:r>
      <w:r>
        <w:rPr>
          <w:lang w:eastAsia="en-US"/>
        </w:rPr>
        <w:pict>
          <v:polyline id="_x0000_s1361" style="position:absolute;z-index:251963392;mso-position-horizontal-relative:page;mso-position-vertical-relative:page" points="133.3pt,450.5pt,134.3pt,450.5pt,134.3pt,433.2pt,133.3pt,433.2pt,133.3pt,433.2pt" coordsize="20,346" o:allowincell="f" fillcolor="black" stroked="f">
            <v:path arrowok="t"/>
            <w10:wrap anchorx="page" anchory="page"/>
          </v:polyline>
        </w:pict>
      </w:r>
      <w:r>
        <w:rPr>
          <w:lang w:eastAsia="en-US"/>
        </w:rPr>
        <w:pict>
          <v:polyline id="_x0000_s1362" style="position:absolute;z-index:251964416;mso-position-horizontal-relative:page;mso-position-vertical-relative:page" points="413.9pt,450.5pt,414.9pt,450.5pt,414.9pt,433.2pt,413.9pt,433.2pt,413.9pt,433.2pt" coordsize="20,346" o:allowincell="f" fillcolor="black" stroked="f">
            <v:path arrowok="t"/>
            <w10:wrap anchorx="page" anchory="page"/>
          </v:polyline>
        </w:pict>
      </w:r>
      <w:r>
        <w:rPr>
          <w:lang w:eastAsia="en-US"/>
        </w:rPr>
        <w:pict>
          <v:polyline id="_x0000_s1379" style="position:absolute;z-index:251981824;mso-position-horizontal-relative:page;mso-position-vertical-relative:page" points="133.3pt,467.7pt,134.3pt,467.7pt,134.3pt,450.4pt,133.3pt,450.4pt,133.3pt,450.4pt" coordsize="20,346" o:allowincell="f" fillcolor="black" stroked="f">
            <v:path arrowok="t"/>
            <w10:wrap anchorx="page" anchory="page"/>
          </v:polyline>
        </w:pict>
      </w:r>
      <w:r>
        <w:rPr>
          <w:lang w:eastAsia="en-US"/>
        </w:rPr>
        <w:pict>
          <v:polyline id="_x0000_s1381" style="position:absolute;z-index:251983872;mso-position-horizontal-relative:page;mso-position-vertical-relative:page" points="413.9pt,467.7pt,414.9pt,467.7pt,414.9pt,450.4pt,413.9pt,450.4pt,413.9pt,450.4pt" coordsize="20,346" o:allowincell="f" fillcolor="black" stroked="f">
            <v:path arrowok="t"/>
            <w10:wrap anchorx="page" anchory="page"/>
          </v:polyline>
        </w:pict>
      </w:r>
      <w:r>
        <w:rPr>
          <w:lang w:eastAsia="en-US"/>
        </w:rPr>
        <w:pict>
          <v:polyline id="_x0000_s1382" style="position:absolute;z-index:251984896;mso-position-horizontal-relative:page;mso-position-vertical-relative:page" points="133.3pt,467.7pt,134.3pt,467.7pt,134.3pt,450.4pt,133.3pt,450.4pt,133.3pt,450.4pt" coordsize="20,346" o:allowincell="f" fillcolor="black" stroked="f">
            <v:path arrowok="t"/>
            <w10:wrap anchorx="page" anchory="page"/>
          </v:polyline>
        </w:pict>
      </w:r>
      <w:r>
        <w:rPr>
          <w:lang w:eastAsia="en-US"/>
        </w:rPr>
        <w:pict>
          <v:polyline id="_x0000_s1383" style="position:absolute;z-index:251985920;mso-position-horizontal-relative:page;mso-position-vertical-relative:page" points="413.9pt,467.7pt,414.9pt,467.7pt,414.9pt,450.4pt,413.9pt,450.4pt,413.9pt,450.4pt" coordsize="20,346" o:allowincell="f" fillcolor="black" stroked="f">
            <v:path arrowok="t"/>
            <w10:wrap anchorx="page" anchory="page"/>
          </v:polyline>
        </w:pict>
      </w:r>
      <w:r>
        <w:rPr>
          <w:lang w:eastAsia="en-US"/>
        </w:rPr>
        <w:pict>
          <v:polyline id="_x0000_s1388" style="position:absolute;z-index:251991040;mso-position-horizontal-relative:page;mso-position-vertical-relative:page" points="133.3pt,485.1pt,134.3pt,485.1pt,134.3pt,467.8pt,133.3pt,467.8pt,133.3pt,467.8pt" coordsize="20,346" o:allowincell="f" fillcolor="black" stroked="f">
            <v:path arrowok="t"/>
            <w10:wrap anchorx="page" anchory="page"/>
          </v:polyline>
        </w:pict>
      </w:r>
      <w:r>
        <w:rPr>
          <w:lang w:eastAsia="en-US"/>
        </w:rPr>
        <w:pict>
          <v:polyline id="_x0000_s1390" style="position:absolute;z-index:251993088;mso-position-horizontal-relative:page;mso-position-vertical-relative:page" points="413.9pt,485.1pt,414.9pt,485.1pt,414.9pt,467.8pt,413.9pt,467.8pt,413.9pt,467.8pt" coordsize="20,346" o:allowincell="f" fillcolor="black" stroked="f">
            <v:path arrowok="t"/>
            <w10:wrap anchorx="page" anchory="page"/>
          </v:polyline>
        </w:pict>
      </w:r>
      <w:r>
        <w:rPr>
          <w:lang w:eastAsia="en-US"/>
        </w:rPr>
        <w:pict>
          <v:polyline id="_x0000_s1391" style="position:absolute;z-index:251994112;mso-position-horizontal-relative:page;mso-position-vertical-relative:page" points="133.3pt,485.1pt,134.3pt,485.1pt,134.3pt,467.8pt,133.3pt,467.8pt,133.3pt,467.8pt" coordsize="20,346" o:allowincell="f" fillcolor="black" stroked="f">
            <v:path arrowok="t"/>
            <w10:wrap anchorx="page" anchory="page"/>
          </v:polyline>
        </w:pict>
      </w:r>
      <w:r>
        <w:rPr>
          <w:lang w:eastAsia="en-US"/>
        </w:rPr>
        <w:pict>
          <v:polyline id="_x0000_s1392" style="position:absolute;z-index:251995136;mso-position-horizontal-relative:page;mso-position-vertical-relative:page" points="413.9pt,485.1pt,414.9pt,485.1pt,414.9pt,467.8pt,413.9pt,467.8pt,413.9pt,467.8pt" coordsize="20,346" o:allowincell="f" fillcolor="black" stroked="f">
            <v:path arrowok="t"/>
            <w10:wrap anchorx="page" anchory="page"/>
          </v:polyline>
        </w:pict>
      </w:r>
      <w:r>
        <w:rPr>
          <w:lang w:eastAsia="en-US"/>
        </w:rPr>
        <w:pict>
          <v:polyline id="_x0000_s1397" style="position:absolute;z-index:252000256;mso-position-horizontal-relative:page;mso-position-vertical-relative:page" points="133.3pt,500.2pt,414.1pt,500.2pt,414.1pt,499.2pt,133.3pt,499.2pt,133.3pt,499.2pt" coordsize="5616,20" o:allowincell="f" fillcolor="black" stroked="f">
            <v:path arrowok="t"/>
            <w10:wrap anchorx="page" anchory="page"/>
          </v:polyline>
        </w:pict>
      </w:r>
      <w:r>
        <w:rPr>
          <w:lang w:eastAsia="en-US"/>
        </w:rPr>
        <w:pict>
          <v:polyline id="_x0000_s1398" style="position:absolute;z-index:252001280;mso-position-horizontal-relative:page;mso-position-vertical-relative:page" points="413.9pt,518.9pt,414.9pt,518.9pt,414.9pt,499.2pt,413.9pt,499.2pt,413.9pt,499.2pt" coordsize="20,394" o:allowincell="f" fillcolor="black" stroked="f">
            <v:path arrowok="t"/>
            <w10:wrap anchorx="page" anchory="page"/>
          </v:polyline>
        </w:pict>
      </w:r>
      <w:r>
        <w:rPr>
          <w:lang w:eastAsia="en-US"/>
        </w:rPr>
        <w:pict>
          <v:polyline id="_x0000_s1399" style="position:absolute;z-index:252002304;mso-position-horizontal-relative:page;mso-position-vertical-relative:page" points="133.3pt,518.9pt,134.3pt,518.9pt,134.3pt,499.2pt,133.3pt,499.2pt,133.3pt,499.2pt" coordsize="20,394" o:allowincell="f" fillcolor="black" stroked="f">
            <v:path arrowok="t"/>
            <w10:wrap anchorx="page" anchory="page"/>
          </v:polyline>
        </w:pict>
      </w:r>
      <w:r>
        <w:rPr>
          <w:lang w:eastAsia="en-US"/>
        </w:rPr>
        <w:pict>
          <v:polyline id="_x0000_s1400" style="position:absolute;z-index:252003328;mso-position-horizontal-relative:page;mso-position-vertical-relative:page" points="133.3pt,535.9pt,134.3pt,535.9pt,134.3pt,518.6pt,133.3pt,518.6pt,133.3pt,518.6pt" coordsize="20,346" o:allowincell="f" fillcolor="black" stroked="f">
            <v:path arrowok="t"/>
            <w10:wrap anchorx="page" anchory="page"/>
          </v:polyline>
        </w:pict>
      </w:r>
      <w:r>
        <w:rPr>
          <w:lang w:eastAsia="en-US"/>
        </w:rPr>
        <w:pict>
          <v:shape id="_x0000_s1401" style="position:absolute;margin-left:413.9pt;margin-top:518.6pt;width:1pt;height:20.4pt;z-index:252004352;mso-position-horizontal-relative:page;mso-position-vertical-relative:page" coordsize="20,409" o:allowincell="f" path="m,409r20,l20,,,,,e" fillcolor="black" stroked="f">
            <v:path arrowok="t"/>
            <w10:wrap anchorx="page" anchory="page"/>
          </v:shape>
        </w:pict>
      </w:r>
      <w:r>
        <w:rPr>
          <w:lang w:eastAsia="en-US"/>
        </w:rPr>
        <w:pict>
          <v:shape id="_x0000_s1402" style="position:absolute;margin-left:133.3pt;margin-top:518.6pt;width:1pt;height:20.4pt;z-index:252005376;mso-position-horizontal-relative:page;mso-position-vertical-relative:page" coordsize="20,409" o:allowincell="f" path="m,409r20,l20,,,,,e" fillcolor="black" stroked="f">
            <v:path arrowok="t"/>
            <w10:wrap anchorx="page" anchory="page"/>
          </v:shape>
        </w:pict>
      </w:r>
      <w:r>
        <w:rPr>
          <w:lang w:eastAsia="en-US"/>
        </w:rPr>
        <w:pict>
          <v:polyline id="_x0000_s1404" style="position:absolute;z-index:252007424;mso-position-horizontal-relative:page;mso-position-vertical-relative:page" points="413.9pt,535.9pt,414.9pt,535.9pt,414.9pt,518.6pt,413.9pt,518.6pt,413.9pt,518.6pt" coordsize="20,346" o:allowincell="f" fillcolor="black" stroked="f">
            <v:path arrowok="t"/>
            <w10:wrap anchorx="page" anchory="page"/>
          </v:polyline>
        </w:pict>
      </w:r>
      <w:r>
        <w:rPr>
          <w:lang w:eastAsia="en-US"/>
        </w:rPr>
        <w:pict>
          <v:polyline id="_x0000_s1408" style="position:absolute;z-index:252011520;mso-position-horizontal-relative:page;mso-position-vertical-relative:page" points="133.3pt,556.3pt,134.3pt,556.3pt,134.3pt,539pt,133.3pt,539pt,133.3pt,539pt" coordsize="20,346" o:allowincell="f" fillcolor="black" stroked="f">
            <v:path arrowok="t"/>
            <w10:wrap anchorx="page" anchory="page"/>
          </v:polyline>
        </w:pict>
      </w:r>
      <w:r>
        <w:rPr>
          <w:lang w:eastAsia="en-US"/>
        </w:rPr>
        <w:pict>
          <v:polyline id="_x0000_s1409" style="position:absolute;z-index:252012544;mso-position-horizontal-relative:page;mso-position-vertical-relative:page" points="413.9pt,556.3pt,414.9pt,556.3pt,414.9pt,539pt,413.9pt,539pt,413.9pt,539pt" coordsize="20,346" o:allowincell="f" fillcolor="black" stroked="f">
            <v:path arrowok="t"/>
            <w10:wrap anchorx="page" anchory="page"/>
          </v:polyline>
        </w:pict>
      </w:r>
      <w:r>
        <w:rPr>
          <w:lang w:eastAsia="en-US"/>
        </w:rPr>
        <w:pict>
          <v:polyline id="_x0000_s1410" style="position:absolute;z-index:252013568;mso-position-horizontal-relative:page;mso-position-vertical-relative:page" points="133.3pt,556.3pt,134.3pt,556.3pt,134.3pt,539pt,133.3pt,539pt,133.3pt,539pt" coordsize="20,346" o:allowincell="f" fillcolor="black" stroked="f">
            <v:path arrowok="t"/>
            <w10:wrap anchorx="page" anchory="page"/>
          </v:polyline>
        </w:pict>
      </w:r>
      <w:r>
        <w:rPr>
          <w:lang w:eastAsia="en-US"/>
        </w:rPr>
        <w:pict>
          <v:polyline id="_x0000_s1412" style="position:absolute;z-index:252015616;mso-position-horizontal-relative:page;mso-position-vertical-relative:page" points="413.9pt,556.3pt,414.9pt,556.3pt,414.9pt,539pt,413.9pt,539pt,413.9pt,539pt" coordsize="20,346" o:allowincell="f" fillcolor="black" stroked="f">
            <v:path arrowok="t"/>
            <w10:wrap anchorx="page" anchory="page"/>
          </v:polyline>
        </w:pict>
      </w:r>
      <w:r>
        <w:rPr>
          <w:lang w:eastAsia="en-US"/>
        </w:rPr>
        <w:pict>
          <v:shape id="_x0000_s1416" style="position:absolute;margin-left:17.1pt;margin-top:559.4pt;width:775.5pt;height:4.1pt;z-index:252019712;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075" style="position:absolute;margin-left:19.3pt;margin-top:15.8pt;width:49pt;height:48.8pt;z-index:251670528;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156" o:spid="_x0000_s1083" type="#_x0000_t75" style="position:absolute;margin-left:19.3pt;margin-top:16.1pt;width:49pt;height:48.2pt;z-index:251678720;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5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9083"/>
          <w:tab w:val="left" w:pos="10682"/>
          <w:tab w:val="left" w:pos="12199"/>
          <w:tab w:val="left" w:pos="13629"/>
          <w:tab w:val="left" w:pos="15530"/>
        </w:tabs>
        <w:spacing w:before="1" w:line="181"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4124</w:t>
      </w:r>
      <w:r>
        <w:rPr>
          <w:rFonts w:ascii="Arial Italic" w:hAnsi="Arial Italic" w:cs="Arial Italic"/>
          <w:color w:val="000000"/>
          <w:sz w:val="16"/>
          <w:szCs w:val="16"/>
        </w:rPr>
        <w:tab/>
      </w:r>
      <w:r>
        <w:rPr>
          <w:rFonts w:ascii="Arial Italic" w:hAnsi="Arial Italic" w:cs="Arial Italic"/>
          <w:color w:val="000000"/>
          <w:spacing w:val="-2"/>
          <w:sz w:val="16"/>
          <w:szCs w:val="16"/>
        </w:rPr>
        <w:t>27.000,00</w:t>
      </w:r>
      <w:r>
        <w:rPr>
          <w:rFonts w:ascii="Arial Italic" w:hAnsi="Arial Italic" w:cs="Arial Italic"/>
          <w:color w:val="000000"/>
          <w:sz w:val="16"/>
          <w:szCs w:val="16"/>
        </w:rPr>
        <w:tab/>
      </w:r>
      <w:r>
        <w:rPr>
          <w:rFonts w:ascii="Arial Italic" w:hAnsi="Arial Italic" w:cs="Arial Italic"/>
          <w:color w:val="000000"/>
          <w:spacing w:val="-2"/>
          <w:sz w:val="16"/>
          <w:szCs w:val="16"/>
        </w:rPr>
        <w:t>8.103,91</w:t>
      </w:r>
      <w:r>
        <w:rPr>
          <w:rFonts w:ascii="Arial Italic" w:hAnsi="Arial Italic" w:cs="Arial Italic"/>
          <w:color w:val="000000"/>
          <w:sz w:val="16"/>
          <w:szCs w:val="16"/>
        </w:rPr>
        <w:tab/>
      </w:r>
      <w:r>
        <w:rPr>
          <w:rFonts w:ascii="Arial Italic" w:hAnsi="Arial Italic" w:cs="Arial Italic"/>
          <w:color w:val="000000"/>
          <w:spacing w:val="-2"/>
          <w:sz w:val="16"/>
          <w:szCs w:val="16"/>
        </w:rPr>
        <w:t>8.103,91</w:t>
      </w:r>
      <w:r>
        <w:rPr>
          <w:rFonts w:ascii="Arial Italic" w:hAnsi="Arial Italic" w:cs="Arial Italic"/>
          <w:color w:val="000000"/>
          <w:sz w:val="16"/>
          <w:szCs w:val="16"/>
        </w:rPr>
        <w:tab/>
      </w:r>
      <w:r>
        <w:rPr>
          <w:rFonts w:ascii="Arial Italic" w:hAnsi="Arial Italic" w:cs="Arial Italic"/>
          <w:color w:val="000000"/>
          <w:spacing w:val="-2"/>
          <w:sz w:val="16"/>
          <w:szCs w:val="16"/>
        </w:rPr>
        <w:t>27.000,00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60" w:line="253"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412</w:t>
      </w:r>
      <w:r>
        <w:rPr>
          <w:rFonts w:ascii="Arial Italic" w:hAnsi="Arial Italic" w:cs="Arial Italic"/>
          <w:color w:val="000000"/>
          <w:sz w:val="16"/>
          <w:szCs w:val="16"/>
        </w:rPr>
        <w:tab/>
      </w:r>
      <w:r>
        <w:rPr>
          <w:rFonts w:ascii="Arial Italic" w:hAnsi="Arial Italic" w:cs="Arial Italic"/>
          <w:color w:val="000000"/>
          <w:spacing w:val="-2"/>
          <w:sz w:val="16"/>
          <w:szCs w:val="16"/>
        </w:rPr>
        <w:t>234.000,00</w:t>
      </w:r>
      <w:r>
        <w:rPr>
          <w:rFonts w:ascii="Arial Italic" w:hAnsi="Arial Italic" w:cs="Arial Italic"/>
          <w:color w:val="000000"/>
          <w:sz w:val="16"/>
          <w:szCs w:val="16"/>
        </w:rPr>
        <w:tab/>
      </w:r>
      <w:r>
        <w:rPr>
          <w:rFonts w:ascii="Arial Italic" w:hAnsi="Arial Italic" w:cs="Arial Italic"/>
          <w:color w:val="000000"/>
          <w:spacing w:val="-2"/>
          <w:sz w:val="16"/>
          <w:szCs w:val="16"/>
        </w:rPr>
        <w:t>229.477,44</w:t>
      </w:r>
      <w:r>
        <w:rPr>
          <w:rFonts w:ascii="Arial Italic" w:hAnsi="Arial Italic" w:cs="Arial Italic"/>
          <w:color w:val="000000"/>
          <w:sz w:val="16"/>
          <w:szCs w:val="16"/>
        </w:rPr>
        <w:tab/>
      </w:r>
      <w:r>
        <w:rPr>
          <w:rFonts w:ascii="Arial Italic" w:hAnsi="Arial Italic" w:cs="Arial Italic"/>
          <w:color w:val="000000"/>
          <w:spacing w:val="-2"/>
          <w:sz w:val="16"/>
          <w:szCs w:val="16"/>
        </w:rPr>
        <w:t>229.477,44</w:t>
      </w:r>
      <w:r>
        <w:rPr>
          <w:rFonts w:ascii="Arial Italic" w:hAnsi="Arial Italic" w:cs="Arial Italic"/>
          <w:color w:val="000000"/>
          <w:sz w:val="16"/>
          <w:szCs w:val="16"/>
        </w:rPr>
        <w:tab/>
      </w:r>
      <w:r>
        <w:rPr>
          <w:rFonts w:ascii="Arial Italic" w:hAnsi="Arial Italic" w:cs="Arial Italic"/>
          <w:color w:val="000000"/>
          <w:spacing w:val="-2"/>
          <w:sz w:val="16"/>
          <w:szCs w:val="16"/>
        </w:rPr>
        <w:t>234.000,00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93" w:line="184" w:lineRule="exact"/>
        <w:ind w:left="1610"/>
      </w:pPr>
      <w:r>
        <w:rPr>
          <w:rFonts w:ascii="Arial Bold" w:hAnsi="Arial Bold" w:cs="Arial Bold"/>
          <w:color w:val="000000"/>
          <w:spacing w:val="-2"/>
          <w:sz w:val="16"/>
          <w:szCs w:val="16"/>
        </w:rPr>
        <w:t>413</w:t>
      </w:r>
      <w:r>
        <w:rPr>
          <w:rFonts w:ascii="Arial Bold" w:hAnsi="Arial Bold" w:cs="Arial Bold"/>
          <w:color w:val="000000"/>
          <w:sz w:val="16"/>
          <w:szCs w:val="16"/>
        </w:rPr>
        <w:tab/>
      </w:r>
      <w:r>
        <w:rPr>
          <w:rFonts w:ascii="Arial Bold" w:hAnsi="Arial Bold" w:cs="Arial Bold"/>
          <w:color w:val="000000"/>
          <w:spacing w:val="-1"/>
          <w:sz w:val="16"/>
          <w:szCs w:val="16"/>
        </w:rPr>
        <w:t>ΑΣΦΑΛΙΣΤΙΚΕΣ ΕΙΣΦΟΡΕΣ</w:t>
      </w:r>
    </w:p>
    <w:p w:rsidR="008067B9" w:rsidRDefault="008067B9" w:rsidP="008067B9">
      <w:pPr>
        <w:spacing w:line="184" w:lineRule="exact"/>
        <w:ind w:left="1610"/>
      </w:pPr>
    </w:p>
    <w:p w:rsidR="008067B9" w:rsidRDefault="008067B9" w:rsidP="008067B9">
      <w:pPr>
        <w:tabs>
          <w:tab w:val="left" w:pos="2690"/>
        </w:tabs>
        <w:spacing w:before="26" w:line="184" w:lineRule="exact"/>
        <w:ind w:left="1610"/>
        <w:rPr>
          <w:sz w:val="22"/>
          <w:szCs w:val="22"/>
        </w:rPr>
      </w:pPr>
      <w:r>
        <w:rPr>
          <w:rFonts w:ascii="Arial Bold" w:hAnsi="Arial Bold" w:cs="Arial Bold"/>
          <w:color w:val="000000"/>
          <w:spacing w:val="-2"/>
          <w:sz w:val="16"/>
          <w:szCs w:val="16"/>
        </w:rPr>
        <w:t>4131.</w:t>
      </w:r>
      <w:r>
        <w:rPr>
          <w:rFonts w:ascii="Arial Bold" w:hAnsi="Arial Bold" w:cs="Arial Bold"/>
          <w:color w:val="000000"/>
          <w:sz w:val="16"/>
          <w:szCs w:val="16"/>
        </w:rPr>
        <w:tab/>
        <w:t>Εισφορές σε ασφαλιστικούς οργανισµούς και ταµεία</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4131.001</w:t>
            </w:r>
            <w:r>
              <w:rPr>
                <w:rFonts w:ascii="Arial" w:hAnsi="Arial" w:cs="Arial"/>
                <w:color w:val="000000"/>
                <w:sz w:val="16"/>
                <w:szCs w:val="16"/>
              </w:rPr>
              <w:tab/>
            </w:r>
            <w:r>
              <w:rPr>
                <w:rFonts w:ascii="Arial" w:hAnsi="Arial" w:cs="Arial"/>
                <w:color w:val="000000"/>
                <w:spacing w:val="-2"/>
                <w:sz w:val="16"/>
                <w:szCs w:val="16"/>
              </w:rPr>
              <w:t>Εισφορές σε ασφαλιστικούς οργανισµούς  ΙΚΑ</w:t>
            </w:r>
            <w:r>
              <w:rPr>
                <w:rFonts w:ascii="Arial" w:hAnsi="Arial" w:cs="Arial"/>
                <w:color w:val="000000"/>
                <w:sz w:val="16"/>
                <w:szCs w:val="16"/>
              </w:rPr>
              <w:tab/>
            </w:r>
            <w:r>
              <w:rPr>
                <w:rFonts w:ascii="Arial" w:hAnsi="Arial" w:cs="Arial"/>
                <w:color w:val="000000"/>
                <w:spacing w:val="-2"/>
                <w:sz w:val="16"/>
                <w:szCs w:val="16"/>
              </w:rPr>
              <w:t>830.000,00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793.222,04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793.222,04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830.000,00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4131.003</w:t>
            </w:r>
            <w:r>
              <w:rPr>
                <w:rFonts w:ascii="Arial" w:hAnsi="Arial" w:cs="Arial"/>
                <w:color w:val="000000"/>
                <w:sz w:val="16"/>
                <w:szCs w:val="16"/>
              </w:rPr>
              <w:tab/>
            </w:r>
            <w:r>
              <w:rPr>
                <w:rFonts w:ascii="Arial" w:hAnsi="Arial" w:cs="Arial"/>
                <w:color w:val="000000"/>
                <w:spacing w:val="-1"/>
                <w:sz w:val="16"/>
                <w:szCs w:val="16"/>
              </w:rPr>
              <w:t>Εισφορά υπέρ του ΤΠ∆Υ</w:t>
            </w:r>
            <w:r>
              <w:rPr>
                <w:rFonts w:ascii="Arial" w:hAnsi="Arial" w:cs="Arial"/>
                <w:color w:val="000000"/>
                <w:sz w:val="16"/>
                <w:szCs w:val="16"/>
              </w:rPr>
              <w:tab/>
            </w:r>
            <w:r>
              <w:rPr>
                <w:rFonts w:ascii="Arial" w:hAnsi="Arial" w:cs="Arial"/>
                <w:color w:val="000000"/>
                <w:spacing w:val="-2"/>
                <w:sz w:val="16"/>
                <w:szCs w:val="16"/>
              </w:rPr>
              <w:t>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4131.004</w:t>
            </w:r>
            <w:r>
              <w:rPr>
                <w:rFonts w:ascii="Arial" w:hAnsi="Arial" w:cs="Arial"/>
                <w:color w:val="000000"/>
                <w:sz w:val="16"/>
                <w:szCs w:val="16"/>
              </w:rPr>
              <w:tab/>
            </w:r>
            <w:r>
              <w:rPr>
                <w:rFonts w:ascii="Arial" w:hAnsi="Arial" w:cs="Arial"/>
                <w:color w:val="000000"/>
                <w:spacing w:val="-2"/>
                <w:sz w:val="16"/>
                <w:szCs w:val="16"/>
              </w:rPr>
              <w:t>Εισφορά υπέρ του ΤΥ∆ΚΥ</w:t>
            </w:r>
            <w:r>
              <w:rPr>
                <w:rFonts w:ascii="Arial" w:hAnsi="Arial" w:cs="Arial"/>
                <w:color w:val="000000"/>
                <w:sz w:val="16"/>
                <w:szCs w:val="16"/>
              </w:rPr>
              <w:tab/>
            </w:r>
            <w:r>
              <w:rPr>
                <w:rFonts w:ascii="Arial" w:hAnsi="Arial" w:cs="Arial"/>
                <w:color w:val="000000"/>
                <w:spacing w:val="-2"/>
                <w:sz w:val="16"/>
                <w:szCs w:val="16"/>
              </w:rPr>
              <w:t>15.400,00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15.481,25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15.481,25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15.400,00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4131.005</w:t>
            </w:r>
            <w:r>
              <w:rPr>
                <w:rFonts w:ascii="Arial" w:hAnsi="Arial" w:cs="Arial"/>
                <w:color w:val="000000"/>
                <w:sz w:val="16"/>
                <w:szCs w:val="16"/>
              </w:rPr>
              <w:tab/>
            </w:r>
            <w:r>
              <w:rPr>
                <w:rFonts w:ascii="Arial" w:hAnsi="Arial" w:cs="Arial"/>
                <w:color w:val="000000"/>
                <w:spacing w:val="-2"/>
                <w:sz w:val="16"/>
                <w:szCs w:val="16"/>
              </w:rPr>
              <w:t>Εισφορά υπέρ του ΤΣΑΥ</w:t>
            </w:r>
            <w:r>
              <w:rPr>
                <w:rFonts w:ascii="Arial" w:hAnsi="Arial" w:cs="Arial"/>
                <w:color w:val="000000"/>
                <w:sz w:val="16"/>
                <w:szCs w:val="16"/>
              </w:rPr>
              <w:tab/>
            </w:r>
            <w:r>
              <w:rPr>
                <w:rFonts w:ascii="Arial" w:hAnsi="Arial" w:cs="Arial"/>
                <w:color w:val="000000"/>
                <w:spacing w:val="-2"/>
                <w:sz w:val="16"/>
                <w:szCs w:val="16"/>
              </w:rPr>
              <w:t>11.000,00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407"/>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4131.006</w:t>
            </w:r>
            <w:r>
              <w:rPr>
                <w:rFonts w:ascii="Arial" w:hAnsi="Arial" w:cs="Arial"/>
                <w:color w:val="000000"/>
                <w:sz w:val="16"/>
                <w:szCs w:val="16"/>
              </w:rPr>
              <w:tab/>
            </w:r>
            <w:r>
              <w:rPr>
                <w:rFonts w:ascii="Arial" w:hAnsi="Arial" w:cs="Arial"/>
                <w:color w:val="000000"/>
                <w:spacing w:val="-1"/>
                <w:sz w:val="16"/>
                <w:szCs w:val="16"/>
              </w:rPr>
              <w:t>Εισφορά υπέρ του ΤΑ∆ΚΥ ΠΡΟΜΗΘΕΥΤΩΝ (ΤΕΑ∆Υ-ΤΠ∆Υ</w:t>
            </w:r>
            <w:r>
              <w:rPr>
                <w:rFonts w:ascii="Arial" w:hAnsi="Arial" w:cs="Arial"/>
                <w:color w:val="000000"/>
                <w:sz w:val="16"/>
                <w:szCs w:val="16"/>
              </w:rPr>
              <w:tab/>
            </w:r>
            <w:r>
              <w:rPr>
                <w:rFonts w:ascii="Arial" w:hAnsi="Arial" w:cs="Arial"/>
                <w:color w:val="000000"/>
                <w:spacing w:val="-2"/>
                <w:sz w:val="16"/>
                <w:szCs w:val="16"/>
              </w:rPr>
              <w:t>5.000,00</w:t>
            </w:r>
          </w:p>
          <w:p w:rsidR="008067B9" w:rsidRDefault="008067B9">
            <w:pPr>
              <w:spacing w:line="183" w:lineRule="exact"/>
              <w:ind w:left="1104"/>
              <w:rPr>
                <w:lang w:eastAsia="en-US"/>
              </w:rPr>
            </w:pPr>
            <w:r>
              <w:rPr>
                <w:rFonts w:ascii="Arial" w:hAnsi="Arial" w:cs="Arial"/>
                <w:color w:val="000000"/>
                <w:spacing w:val="-1"/>
                <w:sz w:val="16"/>
                <w:szCs w:val="16"/>
              </w:rPr>
              <w:t>ΠΡΟΜΗΘΕΥΤΩΝ)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4131.007</w:t>
            </w:r>
            <w:r>
              <w:rPr>
                <w:rFonts w:ascii="Arial" w:hAnsi="Arial" w:cs="Arial"/>
                <w:color w:val="000000"/>
                <w:sz w:val="16"/>
                <w:szCs w:val="16"/>
              </w:rPr>
              <w:tab/>
            </w:r>
            <w:r>
              <w:rPr>
                <w:rFonts w:ascii="Arial" w:hAnsi="Arial" w:cs="Arial"/>
                <w:color w:val="000000"/>
                <w:spacing w:val="-2"/>
                <w:sz w:val="16"/>
                <w:szCs w:val="16"/>
              </w:rPr>
              <w:t>Εισφορά υπέρ του ΜΤΠΥ</w:t>
            </w:r>
            <w:r>
              <w:rPr>
                <w:rFonts w:ascii="Arial" w:hAnsi="Arial" w:cs="Arial"/>
                <w:color w:val="000000"/>
                <w:sz w:val="16"/>
                <w:szCs w:val="16"/>
              </w:rPr>
              <w:tab/>
            </w:r>
            <w:r>
              <w:rPr>
                <w:rFonts w:ascii="Arial" w:hAnsi="Arial" w:cs="Arial"/>
                <w:color w:val="000000"/>
                <w:spacing w:val="-2"/>
                <w:sz w:val="16"/>
                <w:szCs w:val="16"/>
              </w:rPr>
              <w:t>9.500,00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9.500,00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4131.008</w:t>
            </w:r>
            <w:r>
              <w:rPr>
                <w:rFonts w:ascii="Arial" w:hAnsi="Arial" w:cs="Arial"/>
                <w:color w:val="000000"/>
                <w:sz w:val="16"/>
                <w:szCs w:val="16"/>
              </w:rPr>
              <w:tab/>
            </w:r>
            <w:r>
              <w:rPr>
                <w:rFonts w:ascii="Arial" w:hAnsi="Arial" w:cs="Arial"/>
                <w:color w:val="000000"/>
                <w:spacing w:val="-1"/>
                <w:sz w:val="16"/>
                <w:szCs w:val="16"/>
              </w:rPr>
              <w:t>Εισφορά υπέρ του ΤΕΑ∆Υ</w:t>
            </w:r>
            <w:r>
              <w:rPr>
                <w:rFonts w:ascii="Arial" w:hAnsi="Arial" w:cs="Arial"/>
                <w:color w:val="000000"/>
                <w:sz w:val="16"/>
                <w:szCs w:val="16"/>
              </w:rPr>
              <w:tab/>
            </w:r>
            <w:r>
              <w:rPr>
                <w:rFonts w:ascii="Arial" w:hAnsi="Arial" w:cs="Arial"/>
                <w:color w:val="000000"/>
                <w:spacing w:val="-2"/>
                <w:sz w:val="16"/>
                <w:szCs w:val="16"/>
              </w:rPr>
              <w:t>15.300,00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15.300,00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4131.009</w:t>
            </w:r>
            <w:r>
              <w:rPr>
                <w:rFonts w:ascii="Arial" w:hAnsi="Arial" w:cs="Arial"/>
                <w:color w:val="000000"/>
                <w:sz w:val="16"/>
                <w:szCs w:val="16"/>
              </w:rPr>
              <w:tab/>
            </w:r>
            <w:r>
              <w:rPr>
                <w:rFonts w:ascii="Arial" w:hAnsi="Arial" w:cs="Arial"/>
                <w:color w:val="000000"/>
                <w:spacing w:val="-2"/>
                <w:sz w:val="16"/>
                <w:szCs w:val="16"/>
              </w:rPr>
              <w:t>Εισφορά Υπέρ Σύνταξης</w:t>
            </w:r>
            <w:r>
              <w:rPr>
                <w:rFonts w:ascii="Arial" w:hAnsi="Arial" w:cs="Arial"/>
                <w:color w:val="000000"/>
                <w:sz w:val="16"/>
                <w:szCs w:val="16"/>
              </w:rPr>
              <w:tab/>
            </w:r>
            <w:r>
              <w:rPr>
                <w:rFonts w:ascii="Arial" w:hAnsi="Arial" w:cs="Arial"/>
                <w:color w:val="000000"/>
                <w:spacing w:val="-2"/>
                <w:sz w:val="16"/>
                <w:szCs w:val="16"/>
              </w:rPr>
              <w:t>17.700,00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17.700,00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4131.010</w:t>
            </w:r>
            <w:r>
              <w:rPr>
                <w:rFonts w:ascii="Arial" w:hAnsi="Arial" w:cs="Arial"/>
                <w:color w:val="000000"/>
                <w:sz w:val="16"/>
                <w:szCs w:val="16"/>
              </w:rPr>
              <w:tab/>
            </w:r>
            <w:r>
              <w:rPr>
                <w:rFonts w:ascii="Arial" w:hAnsi="Arial" w:cs="Arial"/>
                <w:color w:val="000000"/>
                <w:spacing w:val="-1"/>
                <w:sz w:val="16"/>
                <w:szCs w:val="16"/>
              </w:rPr>
              <w:t>Εισφορά υπέρ του ΤΑ∆ΚΥ - ΤΕΑ∆Υ</w:t>
            </w:r>
            <w:r>
              <w:rPr>
                <w:rFonts w:ascii="Arial" w:hAnsi="Arial" w:cs="Arial"/>
                <w:color w:val="000000"/>
                <w:sz w:val="16"/>
                <w:szCs w:val="16"/>
              </w:rPr>
              <w:tab/>
            </w:r>
            <w:r>
              <w:rPr>
                <w:rFonts w:ascii="Arial" w:hAnsi="Arial" w:cs="Arial"/>
                <w:color w:val="000000"/>
                <w:spacing w:val="-2"/>
                <w:sz w:val="16"/>
                <w:szCs w:val="16"/>
              </w:rPr>
              <w:t>4.350,00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4.350,00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4131.011</w:t>
            </w:r>
            <w:r>
              <w:rPr>
                <w:rFonts w:ascii="Arial" w:hAnsi="Arial" w:cs="Arial"/>
                <w:color w:val="000000"/>
                <w:sz w:val="16"/>
                <w:szCs w:val="16"/>
              </w:rPr>
              <w:tab/>
            </w:r>
            <w:r>
              <w:rPr>
                <w:rFonts w:ascii="Arial" w:hAnsi="Arial" w:cs="Arial"/>
                <w:color w:val="000000"/>
                <w:spacing w:val="-1"/>
                <w:sz w:val="16"/>
                <w:szCs w:val="16"/>
              </w:rPr>
              <w:t>Εισφορά υπέρ του ΤΑ∆ΚΥ - ΤΠ∆Υ</w:t>
            </w:r>
            <w:r>
              <w:rPr>
                <w:rFonts w:ascii="Arial" w:hAnsi="Arial" w:cs="Arial"/>
                <w:color w:val="000000"/>
                <w:sz w:val="16"/>
                <w:szCs w:val="16"/>
              </w:rPr>
              <w:tab/>
            </w:r>
            <w:r>
              <w:rPr>
                <w:rFonts w:ascii="Arial" w:hAnsi="Arial" w:cs="Arial"/>
                <w:color w:val="000000"/>
                <w:spacing w:val="-2"/>
                <w:sz w:val="16"/>
                <w:szCs w:val="16"/>
              </w:rPr>
              <w:t>3.920,00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8"/>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5"/>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3.920,00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5" w:line="184" w:lineRule="exact"/>
              <w:ind w:left="24"/>
              <w:rPr>
                <w:lang w:eastAsia="en-US"/>
              </w:rPr>
            </w:pPr>
            <w:r>
              <w:rPr>
                <w:rFonts w:ascii="Arial" w:hAnsi="Arial" w:cs="Arial"/>
                <w:color w:val="000000"/>
                <w:spacing w:val="-2"/>
                <w:sz w:val="16"/>
                <w:szCs w:val="16"/>
              </w:rPr>
              <w:t>4131.012</w:t>
            </w:r>
            <w:r>
              <w:rPr>
                <w:rFonts w:ascii="Arial" w:hAnsi="Arial" w:cs="Arial"/>
                <w:color w:val="000000"/>
                <w:sz w:val="16"/>
                <w:szCs w:val="16"/>
              </w:rPr>
              <w:tab/>
            </w:r>
            <w:r>
              <w:rPr>
                <w:rFonts w:ascii="Arial" w:hAnsi="Arial" w:cs="Arial"/>
                <w:color w:val="000000"/>
                <w:spacing w:val="-3"/>
                <w:sz w:val="16"/>
                <w:szCs w:val="16"/>
              </w:rPr>
              <w:t>Εισφορά υπέρ υγειονοµικής Περίθαλψης</w:t>
            </w:r>
            <w:r>
              <w:rPr>
                <w:rFonts w:ascii="Arial" w:hAnsi="Arial" w:cs="Arial"/>
                <w:color w:val="000000"/>
                <w:sz w:val="16"/>
                <w:szCs w:val="16"/>
              </w:rPr>
              <w:tab/>
            </w:r>
            <w:r>
              <w:rPr>
                <w:rFonts w:ascii="Arial" w:hAnsi="Arial" w:cs="Arial"/>
                <w:color w:val="000000"/>
                <w:spacing w:val="-2"/>
                <w:sz w:val="16"/>
                <w:szCs w:val="16"/>
              </w:rPr>
              <w:t>16.100,00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80"/>
              <w:rPr>
                <w:lang w:eastAsia="en-US"/>
              </w:rPr>
            </w:pPr>
            <w:r>
              <w:rPr>
                <w:rFonts w:ascii="Arial" w:hAnsi="Arial" w:cs="Arial"/>
                <w:color w:val="000000"/>
                <w:spacing w:val="-2"/>
                <w:sz w:val="16"/>
                <w:szCs w:val="16"/>
              </w:rPr>
              <w:t>16.100,00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4131.013</w:t>
            </w:r>
            <w:r>
              <w:rPr>
                <w:rFonts w:ascii="Arial" w:hAnsi="Arial" w:cs="Arial"/>
                <w:color w:val="000000"/>
                <w:sz w:val="16"/>
                <w:szCs w:val="16"/>
              </w:rPr>
              <w:tab/>
            </w:r>
            <w:r>
              <w:rPr>
                <w:rFonts w:ascii="Arial" w:hAnsi="Arial" w:cs="Arial"/>
                <w:color w:val="000000"/>
                <w:spacing w:val="-2"/>
                <w:sz w:val="16"/>
                <w:szCs w:val="16"/>
              </w:rPr>
              <w:t>Εισφορά Υπέρ ΟΑΕ∆</w:t>
            </w:r>
            <w:r>
              <w:rPr>
                <w:rFonts w:ascii="Arial" w:hAnsi="Arial" w:cs="Arial"/>
                <w:color w:val="000000"/>
                <w:sz w:val="16"/>
                <w:szCs w:val="16"/>
              </w:rPr>
              <w:tab/>
            </w: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4131.014</w:t>
            </w:r>
            <w:r>
              <w:rPr>
                <w:rFonts w:ascii="Arial" w:hAnsi="Arial" w:cs="Arial"/>
                <w:color w:val="000000"/>
                <w:sz w:val="16"/>
                <w:szCs w:val="16"/>
              </w:rPr>
              <w:tab/>
              <w:t>ΤΑ∆ΚΥ - ΤΕΑ∆Υ</w:t>
            </w:r>
            <w:r>
              <w:rPr>
                <w:rFonts w:ascii="Arial" w:hAnsi="Arial" w:cs="Arial"/>
                <w:color w:val="000000"/>
                <w:sz w:val="16"/>
                <w:szCs w:val="16"/>
              </w:rPr>
              <w:tab/>
            </w: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188"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4131</w:t>
      </w:r>
      <w:r>
        <w:rPr>
          <w:rFonts w:ascii="Arial Italic" w:hAnsi="Arial Italic" w:cs="Arial Italic"/>
          <w:color w:val="000000"/>
          <w:sz w:val="16"/>
          <w:szCs w:val="16"/>
        </w:rPr>
        <w:tab/>
      </w:r>
      <w:r>
        <w:rPr>
          <w:rFonts w:ascii="Arial Italic" w:hAnsi="Arial Italic" w:cs="Arial Italic"/>
          <w:color w:val="000000"/>
          <w:spacing w:val="-2"/>
          <w:sz w:val="16"/>
          <w:szCs w:val="16"/>
        </w:rPr>
        <w:t>966.270,00</w:t>
      </w:r>
      <w:r>
        <w:rPr>
          <w:rFonts w:ascii="Arial Italic" w:hAnsi="Arial Italic" w:cs="Arial Italic"/>
          <w:color w:val="000000"/>
          <w:sz w:val="16"/>
          <w:szCs w:val="16"/>
        </w:rPr>
        <w:tab/>
      </w:r>
      <w:r>
        <w:rPr>
          <w:rFonts w:ascii="Arial Italic" w:hAnsi="Arial Italic" w:cs="Arial Italic"/>
          <w:color w:val="000000"/>
          <w:spacing w:val="-2"/>
          <w:sz w:val="16"/>
          <w:szCs w:val="16"/>
        </w:rPr>
        <w:t>890.514,08</w:t>
      </w:r>
      <w:r>
        <w:rPr>
          <w:rFonts w:ascii="Arial Italic" w:hAnsi="Arial Italic" w:cs="Arial Italic"/>
          <w:color w:val="000000"/>
          <w:sz w:val="16"/>
          <w:szCs w:val="16"/>
        </w:rPr>
        <w:tab/>
      </w:r>
      <w:r>
        <w:rPr>
          <w:rFonts w:ascii="Arial Italic" w:hAnsi="Arial Italic" w:cs="Arial Italic"/>
          <w:color w:val="000000"/>
          <w:spacing w:val="-2"/>
          <w:sz w:val="16"/>
          <w:szCs w:val="16"/>
        </w:rPr>
        <w:t>890.514,08</w:t>
      </w:r>
      <w:r>
        <w:rPr>
          <w:rFonts w:ascii="Arial Italic" w:hAnsi="Arial Italic" w:cs="Arial Italic"/>
          <w:color w:val="000000"/>
          <w:sz w:val="16"/>
          <w:szCs w:val="16"/>
        </w:rPr>
        <w:tab/>
      </w:r>
      <w:r>
        <w:rPr>
          <w:rFonts w:ascii="Arial Italic" w:hAnsi="Arial Italic" w:cs="Arial Italic"/>
          <w:color w:val="000000"/>
          <w:spacing w:val="-2"/>
          <w:sz w:val="16"/>
          <w:szCs w:val="16"/>
        </w:rPr>
        <w:t>966.270,00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spacing w:line="9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340"/>
        </w:trPr>
        <w:tc>
          <w:tcPr>
            <w:tcW w:w="1073"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4132.</w:t>
            </w:r>
          </w:p>
        </w:tc>
        <w:tc>
          <w:tcPr>
            <w:tcW w:w="56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0"/>
              <w:rPr>
                <w:lang w:eastAsia="en-US"/>
              </w:rPr>
            </w:pPr>
            <w:r>
              <w:rPr>
                <w:rFonts w:ascii="Arial" w:hAnsi="Arial" w:cs="Arial"/>
                <w:color w:val="000000"/>
                <w:spacing w:val="-2"/>
                <w:sz w:val="16"/>
                <w:szCs w:val="16"/>
              </w:rPr>
              <w:t>Εισφορά για το εφαπαξ βοήθηµα του Ν 103/75</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46"/>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20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413</w:t>
      </w:r>
      <w:r>
        <w:rPr>
          <w:rFonts w:ascii="Arial Italic" w:hAnsi="Arial Italic" w:cs="Arial Italic"/>
          <w:color w:val="000000"/>
          <w:sz w:val="16"/>
          <w:szCs w:val="16"/>
        </w:rPr>
        <w:tab/>
      </w:r>
      <w:r>
        <w:rPr>
          <w:rFonts w:ascii="Arial Italic" w:hAnsi="Arial Italic" w:cs="Arial Italic"/>
          <w:color w:val="000000"/>
          <w:spacing w:val="-2"/>
          <w:sz w:val="16"/>
          <w:szCs w:val="16"/>
        </w:rPr>
        <w:t>969.270,00</w:t>
      </w:r>
      <w:r>
        <w:rPr>
          <w:rFonts w:ascii="Arial Italic" w:hAnsi="Arial Italic" w:cs="Arial Italic"/>
          <w:color w:val="000000"/>
          <w:sz w:val="16"/>
          <w:szCs w:val="16"/>
        </w:rPr>
        <w:tab/>
      </w:r>
      <w:r>
        <w:rPr>
          <w:rFonts w:ascii="Arial Italic" w:hAnsi="Arial Italic" w:cs="Arial Italic"/>
          <w:color w:val="000000"/>
          <w:spacing w:val="-2"/>
          <w:sz w:val="16"/>
          <w:szCs w:val="16"/>
        </w:rPr>
        <w:t>891.941,08</w:t>
      </w:r>
      <w:r>
        <w:rPr>
          <w:rFonts w:ascii="Arial Italic" w:hAnsi="Arial Italic" w:cs="Arial Italic"/>
          <w:color w:val="000000"/>
          <w:sz w:val="16"/>
          <w:szCs w:val="16"/>
        </w:rPr>
        <w:tab/>
      </w:r>
      <w:r>
        <w:rPr>
          <w:rFonts w:ascii="Arial Italic" w:hAnsi="Arial Italic" w:cs="Arial Italic"/>
          <w:color w:val="000000"/>
          <w:spacing w:val="-2"/>
          <w:sz w:val="16"/>
          <w:szCs w:val="16"/>
        </w:rPr>
        <w:t>891.941,08</w:t>
      </w:r>
      <w:r>
        <w:rPr>
          <w:rFonts w:ascii="Arial Italic" w:hAnsi="Arial Italic" w:cs="Arial Italic"/>
          <w:color w:val="000000"/>
          <w:sz w:val="16"/>
          <w:szCs w:val="16"/>
        </w:rPr>
        <w:tab/>
      </w:r>
      <w:r>
        <w:rPr>
          <w:rFonts w:ascii="Arial Italic" w:hAnsi="Arial Italic" w:cs="Arial Italic"/>
          <w:color w:val="000000"/>
          <w:spacing w:val="-2"/>
          <w:sz w:val="16"/>
          <w:szCs w:val="16"/>
        </w:rPr>
        <w:t>969.270,00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2" w:line="184" w:lineRule="exact"/>
        <w:ind w:left="1610"/>
      </w:pPr>
      <w:r>
        <w:rPr>
          <w:rFonts w:ascii="Arial Bold" w:hAnsi="Arial Bold" w:cs="Arial Bold"/>
          <w:color w:val="000000"/>
          <w:spacing w:val="-2"/>
          <w:sz w:val="16"/>
          <w:szCs w:val="16"/>
        </w:rPr>
        <w:t>414</w:t>
      </w:r>
      <w:r>
        <w:rPr>
          <w:rFonts w:ascii="Arial Bold" w:hAnsi="Arial Bold" w:cs="Arial Bold"/>
          <w:color w:val="000000"/>
          <w:sz w:val="16"/>
          <w:szCs w:val="16"/>
        </w:rPr>
        <w:tab/>
      </w:r>
      <w:r>
        <w:rPr>
          <w:rFonts w:ascii="Arial Bold" w:hAnsi="Arial Bold" w:cs="Arial Bold"/>
          <w:color w:val="000000"/>
          <w:spacing w:val="-1"/>
          <w:sz w:val="16"/>
          <w:szCs w:val="16"/>
        </w:rPr>
        <w:t>ΛΟΙΠΕΣ ΕΙΣΠΡΑΞΕΙΣ ΥΠΕΡ ΤΡΙΤΩΝ</w:t>
      </w:r>
    </w:p>
    <w:p w:rsidR="008067B9" w:rsidRDefault="008067B9" w:rsidP="008067B9">
      <w:pPr>
        <w:spacing w:line="184" w:lineRule="exact"/>
        <w:ind w:left="1610"/>
      </w:pPr>
    </w:p>
    <w:p w:rsidR="008067B9" w:rsidRDefault="008067B9" w:rsidP="008067B9">
      <w:pPr>
        <w:tabs>
          <w:tab w:val="left" w:pos="2690"/>
        </w:tabs>
        <w:spacing w:before="26" w:line="184" w:lineRule="exact"/>
        <w:ind w:left="1610"/>
        <w:rPr>
          <w:sz w:val="22"/>
          <w:szCs w:val="22"/>
        </w:rPr>
      </w:pPr>
      <w:r>
        <w:rPr>
          <w:rFonts w:ascii="Arial Bold" w:hAnsi="Arial Bold" w:cs="Arial Bold"/>
          <w:color w:val="000000"/>
          <w:spacing w:val="-2"/>
          <w:sz w:val="16"/>
          <w:szCs w:val="16"/>
        </w:rPr>
        <w:t>4142.</w:t>
      </w:r>
      <w:r>
        <w:rPr>
          <w:rFonts w:ascii="Arial Bold" w:hAnsi="Arial Bold" w:cs="Arial Bold"/>
          <w:color w:val="000000"/>
          <w:sz w:val="16"/>
          <w:szCs w:val="16"/>
        </w:rPr>
        <w:tab/>
      </w:r>
      <w:r>
        <w:rPr>
          <w:rFonts w:ascii="Arial Bold" w:hAnsi="Arial Bold" w:cs="Arial Bold"/>
          <w:color w:val="000000"/>
          <w:spacing w:val="-1"/>
          <w:sz w:val="16"/>
          <w:szCs w:val="16"/>
        </w:rPr>
        <w:t>Λοιπές κρατήσεις υπέρ τρίτων</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4142.001</w:t>
            </w:r>
            <w:r>
              <w:rPr>
                <w:rFonts w:ascii="Arial" w:hAnsi="Arial" w:cs="Arial"/>
                <w:color w:val="000000"/>
                <w:sz w:val="16"/>
                <w:szCs w:val="16"/>
              </w:rPr>
              <w:tab/>
            </w:r>
            <w:r>
              <w:rPr>
                <w:rFonts w:ascii="Arial" w:hAnsi="Arial" w:cs="Arial"/>
                <w:color w:val="000000"/>
                <w:spacing w:val="-2"/>
                <w:sz w:val="16"/>
                <w:szCs w:val="16"/>
              </w:rPr>
              <w:t>Κρατήσεις στις αποδοχές υπέρ Συλλόγου</w:t>
            </w:r>
            <w:r>
              <w:rPr>
                <w:rFonts w:ascii="Arial" w:hAnsi="Arial" w:cs="Arial"/>
                <w:color w:val="000000"/>
                <w:sz w:val="16"/>
                <w:szCs w:val="16"/>
              </w:rPr>
              <w:tab/>
            </w:r>
            <w:r>
              <w:rPr>
                <w:rFonts w:ascii="Arial" w:hAnsi="Arial" w:cs="Arial"/>
                <w:color w:val="000000"/>
                <w:spacing w:val="-2"/>
                <w:sz w:val="16"/>
                <w:szCs w:val="16"/>
              </w:rPr>
              <w:t>5.500,00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5.594,00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5.594,00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5.500,00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5" w:line="184" w:lineRule="exact"/>
              <w:ind w:left="24"/>
              <w:rPr>
                <w:lang w:eastAsia="en-US"/>
              </w:rPr>
            </w:pPr>
            <w:r>
              <w:rPr>
                <w:rFonts w:ascii="Arial" w:hAnsi="Arial" w:cs="Arial"/>
                <w:color w:val="000000"/>
                <w:spacing w:val="-2"/>
                <w:sz w:val="16"/>
                <w:szCs w:val="16"/>
              </w:rPr>
              <w:t>4142.002</w:t>
            </w:r>
            <w:r>
              <w:rPr>
                <w:rFonts w:ascii="Arial" w:hAnsi="Arial" w:cs="Arial"/>
                <w:color w:val="000000"/>
                <w:sz w:val="16"/>
                <w:szCs w:val="16"/>
              </w:rPr>
              <w:tab/>
            </w:r>
            <w:r>
              <w:rPr>
                <w:rFonts w:ascii="Arial" w:hAnsi="Arial" w:cs="Arial"/>
                <w:color w:val="000000"/>
                <w:spacing w:val="-2"/>
                <w:sz w:val="16"/>
                <w:szCs w:val="16"/>
              </w:rPr>
              <w:t>Κρατήσεις στις αποδοχές για εξόφληση δανείου ΤΠ∆</w:t>
            </w:r>
            <w:r>
              <w:rPr>
                <w:rFonts w:ascii="Arial" w:hAnsi="Arial" w:cs="Arial"/>
                <w:color w:val="000000"/>
                <w:sz w:val="16"/>
                <w:szCs w:val="16"/>
              </w:rPr>
              <w:tab/>
            </w:r>
            <w:r>
              <w:rPr>
                <w:rFonts w:ascii="Arial" w:hAnsi="Arial" w:cs="Arial"/>
                <w:color w:val="000000"/>
                <w:spacing w:val="-2"/>
                <w:sz w:val="16"/>
                <w:szCs w:val="16"/>
              </w:rPr>
              <w:t>21.000,00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6.084,56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6.084,56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80"/>
              <w:rPr>
                <w:lang w:eastAsia="en-US"/>
              </w:rPr>
            </w:pPr>
            <w:r>
              <w:rPr>
                <w:rFonts w:ascii="Arial" w:hAnsi="Arial" w:cs="Arial"/>
                <w:color w:val="000000"/>
                <w:spacing w:val="-2"/>
                <w:sz w:val="16"/>
                <w:szCs w:val="16"/>
              </w:rPr>
              <w:t>21.000,00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4142.003</w:t>
            </w:r>
            <w:r>
              <w:rPr>
                <w:rFonts w:ascii="Arial" w:hAnsi="Arial" w:cs="Arial"/>
                <w:color w:val="000000"/>
                <w:sz w:val="16"/>
                <w:szCs w:val="16"/>
              </w:rPr>
              <w:tab/>
            </w:r>
            <w:r>
              <w:rPr>
                <w:rFonts w:ascii="Arial" w:hAnsi="Arial" w:cs="Arial"/>
                <w:color w:val="000000"/>
                <w:spacing w:val="-2"/>
                <w:sz w:val="16"/>
                <w:szCs w:val="16"/>
              </w:rPr>
              <w:t>Κρατήσεις στις αποδοχές για εξόφληση δανείου ΤΑΜΙΕΥΤΗΡΙΟΥ</w:t>
            </w:r>
            <w:r>
              <w:rPr>
                <w:rFonts w:ascii="Arial" w:hAnsi="Arial" w:cs="Arial"/>
                <w:color w:val="000000"/>
                <w:sz w:val="16"/>
                <w:szCs w:val="16"/>
              </w:rPr>
              <w:tab/>
            </w:r>
            <w:r>
              <w:rPr>
                <w:rFonts w:ascii="Arial" w:hAnsi="Arial" w:cs="Arial"/>
                <w:color w:val="000000"/>
                <w:spacing w:val="-2"/>
                <w:sz w:val="16"/>
                <w:szCs w:val="16"/>
              </w:rPr>
              <w:t>10.000,00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10.000,00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4142.004</w:t>
            </w:r>
            <w:r>
              <w:rPr>
                <w:rFonts w:ascii="Arial" w:hAnsi="Arial" w:cs="Arial"/>
                <w:color w:val="000000"/>
                <w:sz w:val="16"/>
                <w:szCs w:val="16"/>
              </w:rPr>
              <w:tab/>
            </w:r>
            <w:r>
              <w:rPr>
                <w:rFonts w:ascii="Arial" w:hAnsi="Arial" w:cs="Arial"/>
                <w:color w:val="000000"/>
                <w:spacing w:val="-2"/>
                <w:sz w:val="16"/>
                <w:szCs w:val="16"/>
              </w:rPr>
              <w:t>Κρατήσεις στις αποδοχές για εξόφληση δανείου Ταµ. Αρωγής</w:t>
            </w:r>
            <w:r>
              <w:rPr>
                <w:rFonts w:ascii="Arial" w:hAnsi="Arial" w:cs="Arial"/>
                <w:color w:val="000000"/>
                <w:sz w:val="16"/>
                <w:szCs w:val="16"/>
              </w:rPr>
              <w:tab/>
            </w: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184" w:lineRule="exact"/>
        <w:ind w:left="13192"/>
        <w:rPr>
          <w:rFonts w:ascii="Palatino Linotype" w:hAnsi="Palatino Linotype"/>
          <w:lang w:eastAsia="en-US"/>
        </w:rPr>
      </w:pPr>
    </w:p>
    <w:p w:rsidR="008067B9" w:rsidRDefault="008067B9" w:rsidP="008067B9">
      <w:pPr>
        <w:spacing w:before="8"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103" style="position:absolute;z-index:251699200;mso-position-horizontal-relative:page;mso-position-vertical-relative:page" points="133.3pt,136.8pt,414.1pt,136.8pt,414.1pt,135.8pt,133.3pt,135.8pt,133.3pt,135.8pt" coordsize="5616,20" o:allowincell="f" fillcolor="black" stroked="f">
            <v:path arrowok="t"/>
            <w10:wrap anchorx="page" anchory="page"/>
          </v:polyline>
        </w:pict>
      </w:r>
      <w:r>
        <w:rPr>
          <w:lang w:eastAsia="en-US"/>
        </w:rPr>
        <w:pict>
          <v:polyline id="_x0000_s1106" style="position:absolute;z-index:251702272;mso-position-horizontal-relative:page;mso-position-vertical-relative:page" points="413.9pt,155.5pt,414.9pt,155.5pt,414.9pt,135.8pt,413.9pt,135.8pt,413.9pt,135.8pt" coordsize="20,394" o:allowincell="f" fillcolor="black" stroked="f">
            <v:path arrowok="t"/>
            <w10:wrap anchorx="page" anchory="page"/>
          </v:polyline>
        </w:pict>
      </w:r>
      <w:r>
        <w:rPr>
          <w:lang w:eastAsia="en-US"/>
        </w:rPr>
        <w:pict>
          <v:polyline id="_x0000_s1108" style="position:absolute;z-index:251704320;mso-position-horizontal-relative:page;mso-position-vertical-relative:page" points="133.3pt,156.3pt,414.1pt,156.3pt,414.1pt,155.3pt,133.3pt,155.3pt,133.3pt,155.3pt" coordsize="5616,20" o:allowincell="f" fillcolor="black" stroked="f">
            <v:path arrowok="t"/>
            <w10:wrap anchorx="page" anchory="page"/>
          </v:polyline>
        </w:pict>
      </w:r>
      <w:r>
        <w:rPr>
          <w:lang w:eastAsia="en-US"/>
        </w:rPr>
        <w:pict>
          <v:polyline id="_x0000_s1109" style="position:absolute;z-index:251705344;mso-position-horizontal-relative:page;mso-position-vertical-relative:page" points="133.3pt,155.5pt,134.3pt,155.5pt,134.3pt,135.8pt,133.3pt,135.8pt,133.3pt,135.8pt" coordsize="20,394" o:allowincell="f" fillcolor="black" stroked="f">
            <v:path arrowok="t"/>
            <w10:wrap anchorx="page" anchory="page"/>
          </v:polyline>
        </w:pict>
      </w:r>
      <w:r>
        <w:rPr>
          <w:lang w:eastAsia="en-US"/>
        </w:rPr>
        <w:pict>
          <v:polyline id="_x0000_s1119" style="position:absolute;z-index:251715584;mso-position-horizontal-relative:page;mso-position-vertical-relative:page" points="133.3pt,156.5pt,414.1pt,156.5pt,414.1pt,155.5pt,133.3pt,155.5pt,133.3pt,155.5pt" coordsize="5616,20" o:allowincell="f" fillcolor="black" stroked="f">
            <v:path arrowok="t"/>
            <w10:wrap anchorx="page" anchory="page"/>
          </v:polyline>
        </w:pict>
      </w:r>
      <w:r>
        <w:rPr>
          <w:lang w:eastAsia="en-US"/>
        </w:rPr>
        <w:pict>
          <v:polyline id="_x0000_s1121" style="position:absolute;z-index:251717632;mso-position-horizontal-relative:page;mso-position-vertical-relative:page" points="413.9pt,175.2pt,414.9pt,175.2pt,414.9pt,155.5pt,413.9pt,155.5pt,413.9pt,155.5pt" coordsize="20,394" o:allowincell="f" fillcolor="black" stroked="f">
            <v:path arrowok="t"/>
            <w10:wrap anchorx="page" anchory="page"/>
          </v:polyline>
        </w:pict>
      </w:r>
      <w:r>
        <w:rPr>
          <w:lang w:eastAsia="en-US"/>
        </w:rPr>
        <w:pict>
          <v:polyline id="_x0000_s1123" style="position:absolute;z-index:251719680;mso-position-horizontal-relative:page;mso-position-vertical-relative:page" points="133.3pt,175.2pt,134.3pt,175.2pt,134.3pt,155.5pt,133.3pt,155.5pt,133.3pt,155.5pt" coordsize="20,394" o:allowincell="f" fillcolor="black" stroked="f">
            <v:path arrowok="t"/>
            <w10:wrap anchorx="page" anchory="page"/>
          </v:polyline>
        </w:pict>
      </w:r>
      <w:r>
        <w:rPr>
          <w:lang w:eastAsia="en-US"/>
        </w:rPr>
        <w:pict>
          <v:polyline id="_x0000_s1130" style="position:absolute;z-index:251726848;mso-position-horizontal-relative:page;mso-position-vertical-relative:page" points="133.3pt,192.2pt,134.3pt,192.2pt,134.3pt,174.9pt,133.3pt,174.9pt,133.3pt,174.9pt" coordsize="20,346" o:allowincell="f" fillcolor="black" stroked="f">
            <v:path arrowok="t"/>
            <w10:wrap anchorx="page" anchory="page"/>
          </v:polyline>
        </w:pict>
      </w:r>
      <w:r>
        <w:rPr>
          <w:lang w:eastAsia="en-US"/>
        </w:rPr>
        <w:pict>
          <v:polyline id="_x0000_s1137" style="position:absolute;z-index:251734016;mso-position-horizontal-relative:page;mso-position-vertical-relative:page" points="413.9pt,192.2pt,414.9pt,192.2pt,414.9pt,174.9pt,413.9pt,174.9pt,413.9pt,174.9pt" coordsize="20,346" o:allowincell="f" fillcolor="black" stroked="f">
            <v:path arrowok="t"/>
            <w10:wrap anchorx="page" anchory="page"/>
          </v:polyline>
        </w:pict>
      </w:r>
      <w:r>
        <w:rPr>
          <w:lang w:eastAsia="en-US"/>
        </w:rPr>
        <w:pict>
          <v:polyline id="_x0000_s1140" style="position:absolute;z-index:251737088;mso-position-horizontal-relative:page;mso-position-vertical-relative:page" points="133.3pt,192.2pt,134.3pt,192.2pt,134.3pt,174.9pt,133.3pt,174.9pt,133.3pt,174.9pt" coordsize="20,346" o:allowincell="f" fillcolor="black" stroked="f">
            <v:path arrowok="t"/>
            <w10:wrap anchorx="page" anchory="page"/>
          </v:polyline>
        </w:pict>
      </w:r>
      <w:r>
        <w:rPr>
          <w:lang w:eastAsia="en-US"/>
        </w:rPr>
        <w:pict>
          <v:polyline id="_x0000_s1148" style="position:absolute;z-index:251745280;mso-position-horizontal-relative:page;mso-position-vertical-relative:page" points="413.9pt,192.2pt,414.9pt,192.2pt,414.9pt,174.9pt,413.9pt,174.9pt,413.9pt,174.9pt" coordsize="20,346" o:allowincell="f" fillcolor="black" stroked="f">
            <v:path arrowok="t"/>
            <w10:wrap anchorx="page" anchory="page"/>
          </v:polyline>
        </w:pict>
      </w:r>
      <w:r>
        <w:rPr>
          <w:lang w:eastAsia="en-US"/>
        </w:rPr>
        <w:pict>
          <v:polyline id="_x0000_s1172" style="position:absolute;z-index:251769856;mso-position-horizontal-relative:page;mso-position-vertical-relative:page" points="133.3pt,209.5pt,134.3pt,209.5pt,134.3pt,192.2pt,133.3pt,192.2pt,133.3pt,192.2pt" coordsize="20,346" o:allowincell="f" fillcolor="black" stroked="f">
            <v:path arrowok="t"/>
            <w10:wrap anchorx="page" anchory="page"/>
          </v:polyline>
        </w:pict>
      </w:r>
      <w:r>
        <w:rPr>
          <w:lang w:eastAsia="en-US"/>
        </w:rPr>
        <w:pict>
          <v:polyline id="_x0000_s1176" style="position:absolute;z-index:251773952;mso-position-horizontal-relative:page;mso-position-vertical-relative:page" points="413.9pt,209.5pt,414.9pt,209.5pt,414.9pt,192.2pt,413.9pt,192.2pt,413.9pt,192.2pt" coordsize="20,346" o:allowincell="f" fillcolor="black" stroked="f">
            <v:path arrowok="t"/>
            <w10:wrap anchorx="page" anchory="page"/>
          </v:polyline>
        </w:pict>
      </w:r>
      <w:r>
        <w:rPr>
          <w:lang w:eastAsia="en-US"/>
        </w:rPr>
        <w:pict>
          <v:polyline id="_x0000_s1178" style="position:absolute;z-index:251776000;mso-position-horizontal-relative:page;mso-position-vertical-relative:page" points="133.3pt,209.5pt,134.3pt,209.5pt,134.3pt,192.2pt,133.3pt,192.2pt,133.3pt,192.2pt" coordsize="20,346" o:allowincell="f" fillcolor="black" stroked="f">
            <v:path arrowok="t"/>
            <w10:wrap anchorx="page" anchory="page"/>
          </v:polyline>
        </w:pict>
      </w:r>
      <w:r>
        <w:rPr>
          <w:lang w:eastAsia="en-US"/>
        </w:rPr>
        <w:pict>
          <v:polyline id="_x0000_s1181" style="position:absolute;z-index:251779072;mso-position-horizontal-relative:page;mso-position-vertical-relative:page" points="413.9pt,209.5pt,414.9pt,209.5pt,414.9pt,192.2pt,413.9pt,192.2pt,413.9pt,192.2pt" coordsize="20,346" o:allowincell="f" fillcolor="black" stroked="f">
            <v:path arrowok="t"/>
            <w10:wrap anchorx="page" anchory="page"/>
          </v:polyline>
        </w:pict>
      </w:r>
      <w:r>
        <w:rPr>
          <w:lang w:eastAsia="en-US"/>
        </w:rPr>
        <w:pict>
          <v:polyline id="_x0000_s1215" style="position:absolute;z-index:251813888;mso-position-horizontal-relative:page;mso-position-vertical-relative:page" points="133.3pt,226.8pt,134.3pt,226.8pt,134.3pt,209.5pt,133.3pt,209.5pt,133.3pt,209.5pt" coordsize="20,346" o:allowincell="f" fillcolor="black" stroked="f">
            <v:path arrowok="t"/>
            <w10:wrap anchorx="page" anchory="page"/>
          </v:polyline>
        </w:pict>
      </w:r>
      <w:r>
        <w:rPr>
          <w:lang w:eastAsia="en-US"/>
        </w:rPr>
        <w:pict>
          <v:polyline id="_x0000_s1221" style="position:absolute;z-index:251820032;mso-position-horizontal-relative:page;mso-position-vertical-relative:page" points="413.9pt,226.8pt,414.9pt,226.8pt,414.9pt,209.5pt,413.9pt,209.5pt,413.9pt,209.5pt" coordsize="20,346" o:allowincell="f" fillcolor="black" stroked="f">
            <v:path arrowok="t"/>
            <w10:wrap anchorx="page" anchory="page"/>
          </v:polyline>
        </w:pict>
      </w:r>
      <w:r>
        <w:rPr>
          <w:lang w:eastAsia="en-US"/>
        </w:rPr>
        <w:pict>
          <v:polyline id="_x0000_s1223" style="position:absolute;z-index:251822080;mso-position-horizontal-relative:page;mso-position-vertical-relative:page" points="133.3pt,226.8pt,134.3pt,226.8pt,134.3pt,209.5pt,133.3pt,209.5pt,133.3pt,209.5pt" coordsize="20,346" o:allowincell="f" fillcolor="black" stroked="f">
            <v:path arrowok="t"/>
            <w10:wrap anchorx="page" anchory="page"/>
          </v:polyline>
        </w:pict>
      </w:r>
      <w:r>
        <w:rPr>
          <w:lang w:eastAsia="en-US"/>
        </w:rPr>
        <w:pict>
          <v:polyline id="_x0000_s1231" style="position:absolute;z-index:251830272;mso-position-horizontal-relative:page;mso-position-vertical-relative:page" points="413.9pt,226.8pt,414.9pt,226.8pt,414.9pt,209.5pt,413.9pt,209.5pt,413.9pt,209.5pt" coordsize="20,346" o:allowincell="f" fillcolor="black" stroked="f">
            <v:path arrowok="t"/>
            <w10:wrap anchorx="page" anchory="page"/>
          </v:polyline>
        </w:pict>
      </w:r>
      <w:r>
        <w:rPr>
          <w:lang w:eastAsia="en-US"/>
        </w:rPr>
        <w:pict>
          <v:polyline id="_x0000_s1235" style="position:absolute;z-index:251834368;mso-position-horizontal-relative:page;mso-position-vertical-relative:page" points="133.3pt,243.9pt,134.3pt,243.9pt,134.3pt,226.6pt,133.3pt,226.6pt,133.3pt,226.6pt" coordsize="20,346" o:allowincell="f" fillcolor="black" stroked="f">
            <v:path arrowok="t"/>
            <w10:wrap anchorx="page" anchory="page"/>
          </v:polyline>
        </w:pict>
      </w:r>
      <w:r>
        <w:rPr>
          <w:lang w:eastAsia="en-US"/>
        </w:rPr>
        <w:pict>
          <v:polyline id="_x0000_s1239" style="position:absolute;z-index:251838464;mso-position-horizontal-relative:page;mso-position-vertical-relative:page" points="413.9pt,243.9pt,414.9pt,243.9pt,414.9pt,226.6pt,413.9pt,226.6pt,413.9pt,226.6pt" coordsize="20,346" o:allowincell="f" fillcolor="black" stroked="f">
            <v:path arrowok="t"/>
            <w10:wrap anchorx="page" anchory="page"/>
          </v:polyline>
        </w:pict>
      </w:r>
      <w:r>
        <w:rPr>
          <w:lang w:eastAsia="en-US"/>
        </w:rPr>
        <w:pict>
          <v:polyline id="_x0000_s1241" style="position:absolute;z-index:251840512;mso-position-horizontal-relative:page;mso-position-vertical-relative:page" points="133.3pt,243.9pt,134.3pt,243.9pt,134.3pt,226.6pt,133.3pt,226.6pt,133.3pt,226.6pt" coordsize="20,346" o:allowincell="f" fillcolor="black" stroked="f">
            <v:path arrowok="t"/>
            <w10:wrap anchorx="page" anchory="page"/>
          </v:polyline>
        </w:pict>
      </w:r>
      <w:r>
        <w:rPr>
          <w:lang w:eastAsia="en-US"/>
        </w:rPr>
        <w:pict>
          <v:polyline id="_x0000_s1244" style="position:absolute;z-index:251843584;mso-position-horizontal-relative:page;mso-position-vertical-relative:page" points="413.9pt,243.9pt,414.9pt,243.9pt,414.9pt,226.6pt,413.9pt,226.6pt,413.9pt,226.6pt" coordsize="20,346" o:allowincell="f" fillcolor="black" stroked="f">
            <v:path arrowok="t"/>
            <w10:wrap anchorx="page" anchory="page"/>
          </v:polyline>
        </w:pict>
      </w:r>
      <w:r>
        <w:rPr>
          <w:lang w:eastAsia="en-US"/>
        </w:rPr>
        <w:pict>
          <v:polyline id="_x0000_s1263" style="position:absolute;z-index:251863040;mso-position-horizontal-relative:page;mso-position-vertical-relative:page" points="133.3pt,261.1pt,134.3pt,261.1pt,134.3pt,243.8pt,133.3pt,243.8pt,133.3pt,243.8pt" coordsize="20,346" o:allowincell="f" fillcolor="black" stroked="f">
            <v:path arrowok="t"/>
            <w10:wrap anchorx="page" anchory="page"/>
          </v:polyline>
        </w:pict>
      </w:r>
      <w:r>
        <w:rPr>
          <w:lang w:eastAsia="en-US"/>
        </w:rPr>
        <w:pict>
          <v:shape id="_x0000_s1264" style="position:absolute;margin-left:79.3pt;margin-top:260.9pt;width:54.3pt;height:1pt;z-index:251864064;mso-position-horizontal-relative:page;mso-position-vertical-relative:page" coordsize="1085,20" o:allowincell="f" path="m,20r1085,l1085,,,,,e" fillcolor="black" stroked="f">
            <v:path arrowok="t"/>
            <w10:wrap anchorx="page" anchory="page"/>
          </v:shape>
        </w:pict>
      </w:r>
      <w:r>
        <w:rPr>
          <w:lang w:eastAsia="en-US"/>
        </w:rPr>
        <w:pict>
          <v:shape id="_x0000_s1270" style="position:absolute;margin-left:413.9pt;margin-top:243.8pt;width:1pt;height:20.4pt;z-index:251870208;mso-position-horizontal-relative:page;mso-position-vertical-relative:page" coordsize="20,409" o:allowincell="f" path="m,409r20,l20,,,,,e" fillcolor="black" stroked="f">
            <v:path arrowok="t"/>
            <w10:wrap anchorx="page" anchory="page"/>
          </v:shape>
        </w:pict>
      </w:r>
      <w:r>
        <w:rPr>
          <w:lang w:eastAsia="en-US"/>
        </w:rPr>
        <w:pict>
          <v:shape id="_x0000_s1272" style="position:absolute;margin-left:133.3pt;margin-top:243.8pt;width:1pt;height:20.4pt;z-index:251872256;mso-position-horizontal-relative:page;mso-position-vertical-relative:page" coordsize="20,409" o:allowincell="f" path="m,409r20,l20,,,,,e" fillcolor="black" stroked="f">
            <v:path arrowok="t"/>
            <w10:wrap anchorx="page" anchory="page"/>
          </v:shape>
        </w:pict>
      </w:r>
      <w:r>
        <w:rPr>
          <w:lang w:eastAsia="en-US"/>
        </w:rPr>
        <w:pict>
          <v:shape id="_x0000_s1281" style="position:absolute;margin-left:413.9pt;margin-top:260.9pt;width:75.8pt;height:1pt;z-index:251881472;mso-position-horizontal-relative:page;mso-position-vertical-relative:page" coordsize="1517,20" o:allowincell="f" path="m,20r1517,l1517,,,,,e" fillcolor="black" stroked="f">
            <v:path arrowok="t"/>
            <w10:wrap anchorx="page" anchory="page"/>
          </v:shape>
        </w:pict>
      </w:r>
      <w:r>
        <w:rPr>
          <w:lang w:eastAsia="en-US"/>
        </w:rPr>
        <w:pict>
          <v:polyline id="_x0000_s1283" style="position:absolute;z-index:251883520;mso-position-horizontal-relative:page;mso-position-vertical-relative:page" points="413.9pt,261.1pt,414.9pt,261.1pt,414.9pt,243.8pt,413.9pt,243.8pt,413.9pt,243.8pt" coordsize="20,346" o:allowincell="f" fillcolor="black" stroked="f">
            <v:path arrowok="t"/>
            <w10:wrap anchorx="page" anchory="page"/>
          </v:polyline>
        </w:pict>
      </w:r>
      <w:r>
        <w:rPr>
          <w:lang w:eastAsia="en-US"/>
        </w:rPr>
        <w:pict>
          <v:polyline id="_x0000_s1289" style="position:absolute;z-index:251889664;mso-position-horizontal-relative:page;mso-position-vertical-relative:page" points="489.4pt,261.9pt,565.5pt,261.9pt,565.5pt,260.9pt,489.4pt,260.9pt,489.4pt,260.9pt" coordsize="1522,20" o:allowincell="f" fillcolor="black" stroked="f">
            <v:path arrowok="t"/>
            <w10:wrap anchorx="page" anchory="page"/>
          </v:polyline>
        </w:pict>
      </w:r>
      <w:r>
        <w:rPr>
          <w:lang w:eastAsia="en-US"/>
        </w:rPr>
        <w:pict>
          <v:shape id="_x0000_s1295" style="position:absolute;margin-left:641.1pt;margin-top:260.9pt;width:75.8pt;height:1pt;z-index:251895808;mso-position-horizontal-relative:page;mso-position-vertical-relative:page" coordsize="1517,20" o:allowincell="f" path="m,20r1517,l1517,,,,,e" fillcolor="black" stroked="f">
            <v:path arrowok="t"/>
            <w10:wrap anchorx="page" anchory="page"/>
          </v:shape>
        </w:pict>
      </w:r>
      <w:r>
        <w:rPr>
          <w:lang w:eastAsia="en-US"/>
        </w:rPr>
        <w:pict>
          <v:polyline id="_x0000_s1298" style="position:absolute;z-index:251898880;mso-position-horizontal-relative:page;mso-position-vertical-relative:page" points="716.8pt,261.9pt,792.9pt,261.9pt,792.9pt,260.9pt,716.8pt,260.9pt,716.8pt,260.9pt" coordsize="1522,20" o:allowincell="f" fillcolor="black" stroked="f">
            <v:path arrowok="t"/>
            <w10:wrap anchorx="page" anchory="page"/>
          </v:polyline>
        </w:pict>
      </w:r>
      <w:r>
        <w:rPr>
          <w:lang w:eastAsia="en-US"/>
        </w:rPr>
        <w:pict>
          <v:polyline id="_x0000_s1301" style="position:absolute;z-index:251901952;mso-position-horizontal-relative:page;mso-position-vertical-relative:page" points="565.3pt,261.9pt,641.4pt,261.9pt,641.4pt,260.9pt,565.3pt,260.9pt,565.3pt,260.9pt" coordsize="1522,20" o:allowincell="f" fillcolor="black" stroked="f">
            <v:path arrowok="t"/>
            <w10:wrap anchorx="page" anchory="page"/>
          </v:polyline>
        </w:pict>
      </w:r>
      <w:r>
        <w:rPr>
          <w:lang w:eastAsia="en-US"/>
        </w:rPr>
        <w:pict>
          <v:polyline id="_x0000_s1303" style="position:absolute;z-index:251904000;mso-position-horizontal-relative:page;mso-position-vertical-relative:page" points="133.3pt,281.5pt,134.3pt,281.5pt,134.3pt,264.2pt,133.3pt,264.2pt,133.3pt,264.2pt" coordsize="20,346" o:allowincell="f" fillcolor="black" stroked="f">
            <v:path arrowok="t"/>
            <w10:wrap anchorx="page" anchory="page"/>
          </v:polyline>
        </w:pict>
      </w:r>
      <w:r>
        <w:rPr>
          <w:lang w:eastAsia="en-US"/>
        </w:rPr>
        <w:pict>
          <v:polyline id="_x0000_s1304" style="position:absolute;z-index:251905024;mso-position-horizontal-relative:page;mso-position-vertical-relative:page" points="413.9pt,281.5pt,414.9pt,281.5pt,414.9pt,264.2pt,413.9pt,264.2pt,413.9pt,264.2pt" coordsize="20,346" o:allowincell="f" fillcolor="black" stroked="f">
            <v:path arrowok="t"/>
            <w10:wrap anchorx="page" anchory="page"/>
          </v:polyline>
        </w:pict>
      </w:r>
      <w:r>
        <w:rPr>
          <w:lang w:eastAsia="en-US"/>
        </w:rPr>
        <w:pict>
          <v:polyline id="_x0000_s1305" style="position:absolute;z-index:251906048;mso-position-horizontal-relative:page;mso-position-vertical-relative:page" points="133.3pt,281.5pt,134.3pt,281.5pt,134.3pt,264.2pt,133.3pt,264.2pt,133.3pt,264.2pt" coordsize="20,346" o:allowincell="f" fillcolor="black" stroked="f">
            <v:path arrowok="t"/>
            <w10:wrap anchorx="page" anchory="page"/>
          </v:polyline>
        </w:pict>
      </w:r>
      <w:r>
        <w:rPr>
          <w:lang w:eastAsia="en-US"/>
        </w:rPr>
        <w:pict>
          <v:polyline id="_x0000_s1311" style="position:absolute;z-index:251912192;mso-position-horizontal-relative:page;mso-position-vertical-relative:page" points="413.9pt,281.5pt,414.9pt,281.5pt,414.9pt,264.2pt,413.9pt,264.2pt,413.9pt,264.2pt" coordsize="20,346" o:allowincell="f" fillcolor="black" stroked="f">
            <v:path arrowok="t"/>
            <w10:wrap anchorx="page" anchory="page"/>
          </v:polyline>
        </w:pict>
      </w:r>
      <w:r>
        <w:rPr>
          <w:lang w:eastAsia="en-US"/>
        </w:rPr>
        <w:pict>
          <v:polyline id="_x0000_s1338" style="position:absolute;z-index:251939840;mso-position-horizontal-relative:page;mso-position-vertical-relative:page" points="133.3pt,298.8pt,134.3pt,298.8pt,134.3pt,281.5pt,133.3pt,281.5pt,133.3pt,281.5pt" coordsize="20,346" o:allowincell="f" fillcolor="black" stroked="f">
            <v:path arrowok="t"/>
            <w10:wrap anchorx="page" anchory="page"/>
          </v:polyline>
        </w:pict>
      </w:r>
      <w:r>
        <w:rPr>
          <w:lang w:eastAsia="en-US"/>
        </w:rPr>
        <w:pict>
          <v:polyline id="_x0000_s1347" style="position:absolute;z-index:251949056;mso-position-horizontal-relative:page;mso-position-vertical-relative:page" points="413.9pt,298.8pt,414.9pt,298.8pt,414.9pt,281.5pt,413.9pt,281.5pt,413.9pt,281.5pt" coordsize="20,346" o:allowincell="f" fillcolor="black" stroked="f">
            <v:path arrowok="t"/>
            <w10:wrap anchorx="page" anchory="page"/>
          </v:polyline>
        </w:pict>
      </w:r>
      <w:r>
        <w:rPr>
          <w:lang w:eastAsia="en-US"/>
        </w:rPr>
        <w:pict>
          <v:polyline id="_x0000_s1348" style="position:absolute;z-index:251950080;mso-position-horizontal-relative:page;mso-position-vertical-relative:page" points="133.3pt,298.8pt,134.3pt,298.8pt,134.3pt,281.5pt,133.3pt,281.5pt,133.3pt,281.5pt" coordsize="20,346" o:allowincell="f" fillcolor="black" stroked="f">
            <v:path arrowok="t"/>
            <w10:wrap anchorx="page" anchory="page"/>
          </v:polyline>
        </w:pict>
      </w:r>
      <w:r>
        <w:rPr>
          <w:lang w:eastAsia="en-US"/>
        </w:rPr>
        <w:pict>
          <v:polyline id="_x0000_s1355" style="position:absolute;z-index:251957248;mso-position-horizontal-relative:page;mso-position-vertical-relative:page" points="413.9pt,298.8pt,414.9pt,298.8pt,414.9pt,281.5pt,413.9pt,281.5pt,413.9pt,281.5pt" coordsize="20,346" o:allowincell="f" fillcolor="black" stroked="f">
            <v:path arrowok="t"/>
            <w10:wrap anchorx="page" anchory="page"/>
          </v:polyline>
        </w:pict>
      </w:r>
      <w:r>
        <w:rPr>
          <w:lang w:eastAsia="en-US"/>
        </w:rPr>
        <w:pict>
          <v:polyline id="_x0000_s1363" style="position:absolute;z-index:251965440;mso-position-horizontal-relative:page;mso-position-vertical-relative:page" points="133.3pt,315.9pt,134.3pt,315.9pt,134.3pt,298.6pt,133.3pt,298.6pt,133.3pt,298.6pt" coordsize="20,346" o:allowincell="f" fillcolor="black" stroked="f">
            <v:path arrowok="t"/>
            <w10:wrap anchorx="page" anchory="page"/>
          </v:polyline>
        </w:pict>
      </w:r>
      <w:r>
        <w:rPr>
          <w:lang w:eastAsia="en-US"/>
        </w:rPr>
        <w:pict>
          <v:polyline id="_x0000_s1368" style="position:absolute;z-index:251970560;mso-position-horizontal-relative:page;mso-position-vertical-relative:page" points="413.9pt,315.9pt,414.9pt,315.9pt,414.9pt,298.6pt,413.9pt,298.6pt,413.9pt,298.6pt" coordsize="20,346" o:allowincell="f" fillcolor="black" stroked="f">
            <v:path arrowok="t"/>
            <w10:wrap anchorx="page" anchory="page"/>
          </v:polyline>
        </w:pict>
      </w:r>
      <w:r>
        <w:rPr>
          <w:lang w:eastAsia="en-US"/>
        </w:rPr>
        <w:pict>
          <v:polyline id="_x0000_s1372" style="position:absolute;z-index:251974656;mso-position-horizontal-relative:page;mso-position-vertical-relative:page" points="133.3pt,315.9pt,134.3pt,315.9pt,134.3pt,298.6pt,133.3pt,298.6pt,133.3pt,298.6pt" coordsize="20,346" o:allowincell="f" fillcolor="black" stroked="f">
            <v:path arrowok="t"/>
            <w10:wrap anchorx="page" anchory="page"/>
          </v:polyline>
        </w:pict>
      </w:r>
      <w:r>
        <w:rPr>
          <w:lang w:eastAsia="en-US"/>
        </w:rPr>
        <w:pict>
          <v:polyline id="_x0000_s1375" style="position:absolute;z-index:251977728;mso-position-horizontal-relative:page;mso-position-vertical-relative:page" points="413.9pt,315.9pt,414.9pt,315.9pt,414.9pt,298.6pt,413.9pt,298.6pt,413.9pt,298.6pt" coordsize="20,346" o:allowincell="f" fillcolor="black" stroked="f">
            <v:path arrowok="t"/>
            <w10:wrap anchorx="page" anchory="page"/>
          </v:polyline>
        </w:pict>
      </w:r>
      <w:r>
        <w:rPr>
          <w:lang w:eastAsia="en-US"/>
        </w:rPr>
        <w:pict>
          <v:polyline id="_x0000_s1384" style="position:absolute;z-index:251986944;mso-position-horizontal-relative:page;mso-position-vertical-relative:page" points="133.3pt,333.1pt,134.3pt,333.1pt,134.3pt,315.8pt,133.3pt,315.8pt,133.3pt,315.8pt" coordsize="20,346" o:allowincell="f" fillcolor="black" stroked="f">
            <v:path arrowok="t"/>
            <w10:wrap anchorx="page" anchory="page"/>
          </v:polyline>
        </w:pict>
      </w:r>
      <w:r>
        <w:rPr>
          <w:lang w:eastAsia="en-US"/>
        </w:rPr>
        <w:pict>
          <v:polyline id="_x0000_s1385" style="position:absolute;z-index:251987968;mso-position-horizontal-relative:page;mso-position-vertical-relative:page" points="413.9pt,333.1pt,414.9pt,333.1pt,414.9pt,315.8pt,413.9pt,315.8pt,413.9pt,315.8pt" coordsize="20,346" o:allowincell="f" fillcolor="black" stroked="f">
            <v:path arrowok="t"/>
            <w10:wrap anchorx="page" anchory="page"/>
          </v:polyline>
        </w:pict>
      </w:r>
      <w:r>
        <w:rPr>
          <w:lang w:eastAsia="en-US"/>
        </w:rPr>
        <w:pict>
          <v:polyline id="_x0000_s1386" style="position:absolute;z-index:251988992;mso-position-horizontal-relative:page;mso-position-vertical-relative:page" points="133.3pt,333.1pt,134.3pt,333.1pt,134.3pt,315.8pt,133.3pt,315.8pt,133.3pt,315.8pt" coordsize="20,346" o:allowincell="f" fillcolor="black" stroked="f">
            <v:path arrowok="t"/>
            <w10:wrap anchorx="page" anchory="page"/>
          </v:polyline>
        </w:pict>
      </w:r>
      <w:r>
        <w:rPr>
          <w:lang w:eastAsia="en-US"/>
        </w:rPr>
        <w:pict>
          <v:polyline id="_x0000_s1387" style="position:absolute;z-index:251990016;mso-position-horizontal-relative:page;mso-position-vertical-relative:page" points="413.9pt,333.1pt,414.9pt,333.1pt,414.9pt,315.8pt,413.9pt,315.8pt,413.9pt,315.8pt" coordsize="20,346" o:allowincell="f" fillcolor="black" stroked="f">
            <v:path arrowok="t"/>
            <w10:wrap anchorx="page" anchory="page"/>
          </v:polyline>
        </w:pict>
      </w:r>
      <w:r>
        <w:rPr>
          <w:lang w:eastAsia="en-US"/>
        </w:rPr>
        <w:pict>
          <v:polyline id="_x0000_s1393" style="position:absolute;z-index:251996160;mso-position-horizontal-relative:page;mso-position-vertical-relative:page" points="133.3pt,350.4pt,134.3pt,350.4pt,134.3pt,333.1pt,133.3pt,333.1pt,133.3pt,333.1pt" coordsize="20,346" o:allowincell="f" fillcolor="black" stroked="f">
            <v:path arrowok="t"/>
            <w10:wrap anchorx="page" anchory="page"/>
          </v:polyline>
        </w:pict>
      </w:r>
      <w:r>
        <w:rPr>
          <w:lang w:eastAsia="en-US"/>
        </w:rPr>
        <w:pict>
          <v:polyline id="_x0000_s1394" style="position:absolute;z-index:251997184;mso-position-horizontal-relative:page;mso-position-vertical-relative:page" points="413.9pt,350.4pt,414.9pt,350.4pt,414.9pt,333.1pt,413.9pt,333.1pt,413.9pt,333.1pt" coordsize="20,346" o:allowincell="f" fillcolor="black" stroked="f">
            <v:path arrowok="t"/>
            <w10:wrap anchorx="page" anchory="page"/>
          </v:polyline>
        </w:pict>
      </w:r>
      <w:r>
        <w:rPr>
          <w:lang w:eastAsia="en-US"/>
        </w:rPr>
        <w:pict>
          <v:polyline id="_x0000_s1395" style="position:absolute;z-index:251998208;mso-position-horizontal-relative:page;mso-position-vertical-relative:page" points="133.3pt,350.4pt,134.3pt,350.4pt,134.3pt,333.1pt,133.3pt,333.1pt,133.3pt,333.1pt" coordsize="20,346" o:allowincell="f" fillcolor="black" stroked="f">
            <v:path arrowok="t"/>
            <w10:wrap anchorx="page" anchory="page"/>
          </v:polyline>
        </w:pict>
      </w:r>
      <w:r>
        <w:rPr>
          <w:lang w:eastAsia="en-US"/>
        </w:rPr>
        <w:pict>
          <v:polyline id="_x0000_s1396" style="position:absolute;z-index:251999232;mso-position-horizontal-relative:page;mso-position-vertical-relative:page" points="413.9pt,350.4pt,414.9pt,350.4pt,414.9pt,333.1pt,413.9pt,333.1pt,413.9pt,333.1pt" coordsize="20,346" o:allowincell="f" fillcolor="black" stroked="f">
            <v:path arrowok="t"/>
            <w10:wrap anchorx="page" anchory="page"/>
          </v:polyline>
        </w:pict>
      </w:r>
      <w:r>
        <w:rPr>
          <w:lang w:eastAsia="en-US"/>
        </w:rPr>
        <w:pict>
          <v:polyline id="_x0000_s1403" style="position:absolute;z-index:252006400;mso-position-horizontal-relative:page;mso-position-vertical-relative:page" points="133.3pt,367.7pt,134.3pt,367.7pt,134.3pt,350.4pt,133.3pt,350.4pt,133.3pt,350.4pt" coordsize="20,346" o:allowincell="f" fillcolor="black" stroked="f">
            <v:path arrowok="t"/>
            <w10:wrap anchorx="page" anchory="page"/>
          </v:polyline>
        </w:pict>
      </w:r>
      <w:r>
        <w:rPr>
          <w:lang w:eastAsia="en-US"/>
        </w:rPr>
        <w:pict>
          <v:polyline id="_x0000_s1405" style="position:absolute;z-index:252008448;mso-position-horizontal-relative:page;mso-position-vertical-relative:page" points="413.9pt,367.7pt,414.9pt,367.7pt,414.9pt,350.4pt,413.9pt,350.4pt,413.9pt,350.4pt" coordsize="20,346" o:allowincell="f" fillcolor="black" stroked="f">
            <v:path arrowok="t"/>
            <w10:wrap anchorx="page" anchory="page"/>
          </v:polyline>
        </w:pict>
      </w:r>
      <w:r>
        <w:rPr>
          <w:lang w:eastAsia="en-US"/>
        </w:rPr>
        <w:pict>
          <v:polyline id="_x0000_s1406" style="position:absolute;z-index:252009472;mso-position-horizontal-relative:page;mso-position-vertical-relative:page" points="133.3pt,367.7pt,134.3pt,367.7pt,134.3pt,350.4pt,133.3pt,350.4pt,133.3pt,350.4pt" coordsize="20,346" o:allowincell="f" fillcolor="black" stroked="f">
            <v:path arrowok="t"/>
            <w10:wrap anchorx="page" anchory="page"/>
          </v:polyline>
        </w:pict>
      </w:r>
      <w:r>
        <w:rPr>
          <w:lang w:eastAsia="en-US"/>
        </w:rPr>
        <w:pict>
          <v:polyline id="_x0000_s1407" style="position:absolute;z-index:252010496;mso-position-horizontal-relative:page;mso-position-vertical-relative:page" points="413.9pt,367.7pt,414.9pt,367.7pt,414.9pt,350.4pt,413.9pt,350.4pt,413.9pt,350.4pt" coordsize="20,346" o:allowincell="f" fillcolor="black" stroked="f">
            <v:path arrowok="t"/>
            <w10:wrap anchorx="page" anchory="page"/>
          </v:polyline>
        </w:pict>
      </w:r>
      <w:r>
        <w:rPr>
          <w:lang w:eastAsia="en-US"/>
        </w:rPr>
        <w:pict>
          <v:polyline id="_x0000_s1411" style="position:absolute;z-index:252014592;mso-position-horizontal-relative:page;mso-position-vertical-relative:page" points="133.3pt,384.9pt,134.3pt,384.9pt,134.3pt,367.6pt,133.3pt,367.6pt,133.3pt,367.6pt" coordsize="20,346" o:allowincell="f" fillcolor="black" stroked="f">
            <v:path arrowok="t"/>
            <w10:wrap anchorx="page" anchory="page"/>
          </v:polyline>
        </w:pict>
      </w:r>
      <w:r>
        <w:rPr>
          <w:lang w:eastAsia="en-US"/>
        </w:rPr>
        <w:pict>
          <v:polyline id="_x0000_s1413" style="position:absolute;z-index:252016640;mso-position-horizontal-relative:page;mso-position-vertical-relative:page" points="413.9pt,384.9pt,414.9pt,384.9pt,414.9pt,367.6pt,413.9pt,367.6pt,413.9pt,367.6pt" coordsize="20,346" o:allowincell="f" fillcolor="black" stroked="f">
            <v:path arrowok="t"/>
            <w10:wrap anchorx="page" anchory="page"/>
          </v:polyline>
        </w:pict>
      </w:r>
      <w:r>
        <w:rPr>
          <w:lang w:eastAsia="en-US"/>
        </w:rPr>
        <w:pict>
          <v:polyline id="_x0000_s1414" style="position:absolute;z-index:252017664;mso-position-horizontal-relative:page;mso-position-vertical-relative:page" points="133.3pt,384.9pt,134.3pt,384.9pt,134.3pt,367.6pt,133.3pt,367.6pt,133.3pt,367.6pt" coordsize="20,346" o:allowincell="f" fillcolor="black" stroked="f">
            <v:path arrowok="t"/>
            <w10:wrap anchorx="page" anchory="page"/>
          </v:polyline>
        </w:pict>
      </w:r>
      <w:r>
        <w:rPr>
          <w:lang w:eastAsia="en-US"/>
        </w:rPr>
        <w:pict>
          <v:polyline id="_x0000_s1415" style="position:absolute;z-index:252018688;mso-position-horizontal-relative:page;mso-position-vertical-relative:page" points="413.9pt,384.9pt,414.9pt,384.9pt,414.9pt,367.6pt,413.9pt,367.6pt,413.9pt,367.6pt" coordsize="20,346" o:allowincell="f" fillcolor="black" stroked="f">
            <v:path arrowok="t"/>
            <w10:wrap anchorx="page" anchory="page"/>
          </v:polyline>
        </w:pict>
      </w:r>
      <w:r>
        <w:rPr>
          <w:lang w:eastAsia="en-US"/>
        </w:rPr>
        <w:pict>
          <v:polyline id="_x0000_s1417" style="position:absolute;z-index:252020736;mso-position-horizontal-relative:page;mso-position-vertical-relative:page" points="133.3pt,402.2pt,134.3pt,402.2pt,134.3pt,384.9pt,133.3pt,384.9pt,133.3pt,384.9pt" coordsize="20,346" o:allowincell="f" fillcolor="black" stroked="f">
            <v:path arrowok="t"/>
            <w10:wrap anchorx="page" anchory="page"/>
          </v:polyline>
        </w:pict>
      </w:r>
      <w:r>
        <w:rPr>
          <w:lang w:eastAsia="en-US"/>
        </w:rPr>
        <w:pict>
          <v:polyline id="_x0000_s1418" style="position:absolute;z-index:252021760;mso-position-horizontal-relative:page;mso-position-vertical-relative:page" points="413.9pt,402.2pt,414.9pt,402.2pt,414.9pt,384.9pt,413.9pt,384.9pt,413.9pt,384.9pt" coordsize="20,346" o:allowincell="f" fillcolor="black" stroked="f">
            <v:path arrowok="t"/>
            <w10:wrap anchorx="page" anchory="page"/>
          </v:polyline>
        </w:pict>
      </w:r>
      <w:r>
        <w:rPr>
          <w:lang w:eastAsia="en-US"/>
        </w:rPr>
        <w:pict>
          <v:polyline id="_x0000_s1419" style="position:absolute;z-index:252022784;mso-position-horizontal-relative:page;mso-position-vertical-relative:page" points="133.3pt,402.2pt,134.3pt,402.2pt,134.3pt,384.9pt,133.3pt,384.9pt,133.3pt,384.9pt" coordsize="20,346" o:allowincell="f" fillcolor="black" stroked="f">
            <v:path arrowok="t"/>
            <w10:wrap anchorx="page" anchory="page"/>
          </v:polyline>
        </w:pict>
      </w:r>
      <w:r>
        <w:rPr>
          <w:lang w:eastAsia="en-US"/>
        </w:rPr>
        <w:pict>
          <v:polyline id="_x0000_s1420" style="position:absolute;z-index:252023808;mso-position-horizontal-relative:page;mso-position-vertical-relative:page" points="413.9pt,402.2pt,414.9pt,402.2pt,414.9pt,384.9pt,413.9pt,384.9pt,413.9pt,384.9pt" coordsize="20,346" o:allowincell="f" fillcolor="black" stroked="f">
            <v:path arrowok="t"/>
            <w10:wrap anchorx="page" anchory="page"/>
          </v:polyline>
        </w:pict>
      </w:r>
      <w:r>
        <w:rPr>
          <w:lang w:eastAsia="en-US"/>
        </w:rPr>
        <w:pict>
          <v:polyline id="_x0000_s1421" style="position:absolute;z-index:252024832;mso-position-horizontal-relative:page;mso-position-vertical-relative:page" points="133.3pt,448.8pt,414.1pt,448.8pt,414.1pt,447.8pt,133.3pt,447.8pt,133.3pt,447.8pt" coordsize="5616,20" o:allowincell="f" fillcolor="black" stroked="f">
            <v:path arrowok="t"/>
            <w10:wrap anchorx="page" anchory="page"/>
          </v:polyline>
        </w:pict>
      </w:r>
      <w:r>
        <w:rPr>
          <w:lang w:eastAsia="en-US"/>
        </w:rPr>
        <w:pict>
          <v:polyline id="_x0000_s1422" style="position:absolute;z-index:252025856;mso-position-horizontal-relative:page;mso-position-vertical-relative:page" points="413.9pt,467.5pt,414.9pt,467.5pt,414.9pt,447.8pt,413.9pt,447.8pt,413.9pt,447.8pt" coordsize="20,394" o:allowincell="f" fillcolor="black" stroked="f">
            <v:path arrowok="t"/>
            <w10:wrap anchorx="page" anchory="page"/>
          </v:polyline>
        </w:pict>
      </w:r>
      <w:r>
        <w:rPr>
          <w:lang w:eastAsia="en-US"/>
        </w:rPr>
        <w:pict>
          <v:polyline id="_x0000_s1423" style="position:absolute;z-index:252026880;mso-position-horizontal-relative:page;mso-position-vertical-relative:page" points="133.3pt,468.3pt,414.1pt,468.3pt,414.1pt,467.3pt,133.3pt,467.3pt,133.3pt,467.3pt" coordsize="5616,20" o:allowincell="f" fillcolor="black" stroked="f">
            <v:path arrowok="t"/>
            <w10:wrap anchorx="page" anchory="page"/>
          </v:polyline>
        </w:pict>
      </w:r>
      <w:r>
        <w:rPr>
          <w:lang w:eastAsia="en-US"/>
        </w:rPr>
        <w:pict>
          <v:polyline id="_x0000_s1424" style="position:absolute;z-index:252027904;mso-position-horizontal-relative:page;mso-position-vertical-relative:page" points="133.3pt,467.5pt,134.3pt,467.5pt,134.3pt,447.8pt,133.3pt,447.8pt,133.3pt,447.8pt" coordsize="20,394" o:allowincell="f" fillcolor="black" stroked="f">
            <v:path arrowok="t"/>
            <w10:wrap anchorx="page" anchory="page"/>
          </v:polyline>
        </w:pict>
      </w:r>
      <w:r>
        <w:rPr>
          <w:lang w:eastAsia="en-US"/>
        </w:rPr>
        <w:pict>
          <v:polyline id="_x0000_s1425" style="position:absolute;z-index:252028928;mso-position-horizontal-relative:page;mso-position-vertical-relative:page" points="133.3pt,468.5pt,414.1pt,468.5pt,414.1pt,467.5pt,133.3pt,467.5pt,133.3pt,467.5pt" coordsize="5616,20" o:allowincell="f" fillcolor="black" stroked="f">
            <v:path arrowok="t"/>
            <w10:wrap anchorx="page" anchory="page"/>
          </v:polyline>
        </w:pict>
      </w:r>
      <w:r>
        <w:rPr>
          <w:lang w:eastAsia="en-US"/>
        </w:rPr>
        <w:pict>
          <v:polyline id="_x0000_s1426" style="position:absolute;z-index:252029952;mso-position-horizontal-relative:page;mso-position-vertical-relative:page" points="413.9pt,487.2pt,414.9pt,487.2pt,414.9pt,467.5pt,413.9pt,467.5pt,413.9pt,467.5pt" coordsize="20,394" o:allowincell="f" fillcolor="black" stroked="f">
            <v:path arrowok="t"/>
            <w10:wrap anchorx="page" anchory="page"/>
          </v:polyline>
        </w:pict>
      </w:r>
      <w:r>
        <w:rPr>
          <w:lang w:eastAsia="en-US"/>
        </w:rPr>
        <w:pict>
          <v:polyline id="_x0000_s1427" style="position:absolute;z-index:252030976;mso-position-horizontal-relative:page;mso-position-vertical-relative:page" points="133.3pt,487.2pt,134.3pt,487.2pt,134.3pt,467.5pt,133.3pt,467.5pt,133.3pt,467.5pt" coordsize="20,394" o:allowincell="f" fillcolor="black" stroked="f">
            <v:path arrowok="t"/>
            <w10:wrap anchorx="page" anchory="page"/>
          </v:polyline>
        </w:pict>
      </w:r>
      <w:r>
        <w:rPr>
          <w:lang w:eastAsia="en-US"/>
        </w:rPr>
        <w:pict>
          <v:polyline id="_x0000_s1428" style="position:absolute;z-index:252032000;mso-position-horizontal-relative:page;mso-position-vertical-relative:page" points="133.3pt,504.2pt,134.3pt,504.2pt,134.3pt,486.9pt,133.3pt,486.9pt,133.3pt,486.9pt" coordsize="20,346" o:allowincell="f" fillcolor="black" stroked="f">
            <v:path arrowok="t"/>
            <w10:wrap anchorx="page" anchory="page"/>
          </v:polyline>
        </w:pict>
      </w:r>
      <w:r>
        <w:rPr>
          <w:lang w:eastAsia="en-US"/>
        </w:rPr>
        <w:pict>
          <v:polyline id="_x0000_s1429" style="position:absolute;z-index:252033024;mso-position-horizontal-relative:page;mso-position-vertical-relative:page" points="413.9pt,504.2pt,414.9pt,504.2pt,414.9pt,486.9pt,413.9pt,486.9pt,413.9pt,486.9pt" coordsize="20,346" o:allowincell="f" fillcolor="black" stroked="f">
            <v:path arrowok="t"/>
            <w10:wrap anchorx="page" anchory="page"/>
          </v:polyline>
        </w:pict>
      </w:r>
      <w:r>
        <w:rPr>
          <w:lang w:eastAsia="en-US"/>
        </w:rPr>
        <w:pict>
          <v:polyline id="_x0000_s1430" style="position:absolute;z-index:252034048;mso-position-horizontal-relative:page;mso-position-vertical-relative:page" points="133.3pt,504.2pt,134.3pt,504.2pt,134.3pt,486.9pt,133.3pt,486.9pt,133.3pt,486.9pt" coordsize="20,346" o:allowincell="f" fillcolor="black" stroked="f">
            <v:path arrowok="t"/>
            <w10:wrap anchorx="page" anchory="page"/>
          </v:polyline>
        </w:pict>
      </w:r>
      <w:r>
        <w:rPr>
          <w:lang w:eastAsia="en-US"/>
        </w:rPr>
        <w:pict>
          <v:polyline id="_x0000_s1431" style="position:absolute;z-index:252035072;mso-position-horizontal-relative:page;mso-position-vertical-relative:page" points="413.9pt,504.2pt,414.9pt,504.2pt,414.9pt,486.9pt,413.9pt,486.9pt,413.9pt,486.9pt" coordsize="20,346" o:allowincell="f" fillcolor="black" stroked="f">
            <v:path arrowok="t"/>
            <w10:wrap anchorx="page" anchory="page"/>
          </v:polyline>
        </w:pict>
      </w:r>
      <w:r>
        <w:rPr>
          <w:lang w:eastAsia="en-US"/>
        </w:rPr>
        <w:pict>
          <v:polyline id="_x0000_s1432" style="position:absolute;z-index:252036096;mso-position-horizontal-relative:page;mso-position-vertical-relative:page" points="133.3pt,521.5pt,134.3pt,521.5pt,134.3pt,504.2pt,133.3pt,504.2pt,133.3pt,504.2pt" coordsize="20,346" o:allowincell="f" fillcolor="black" stroked="f">
            <v:path arrowok="t"/>
            <w10:wrap anchorx="page" anchory="page"/>
          </v:polyline>
        </w:pict>
      </w:r>
      <w:r>
        <w:rPr>
          <w:lang w:eastAsia="en-US"/>
        </w:rPr>
        <w:pict>
          <v:polyline id="_x0000_s1433" style="position:absolute;z-index:252037120;mso-position-horizontal-relative:page;mso-position-vertical-relative:page" points="413.9pt,521.5pt,414.9pt,521.5pt,414.9pt,504.2pt,413.9pt,504.2pt,413.9pt,504.2pt" coordsize="20,346" o:allowincell="f" fillcolor="black" stroked="f">
            <v:path arrowok="t"/>
            <w10:wrap anchorx="page" anchory="page"/>
          </v:polyline>
        </w:pict>
      </w:r>
      <w:r>
        <w:rPr>
          <w:lang w:eastAsia="en-US"/>
        </w:rPr>
        <w:pict>
          <v:polyline id="_x0000_s1434" style="position:absolute;z-index:252038144;mso-position-horizontal-relative:page;mso-position-vertical-relative:page" points="133.3pt,521.5pt,134.3pt,521.5pt,134.3pt,504.2pt,133.3pt,504.2pt,133.3pt,504.2pt" coordsize="20,346" o:allowincell="f" fillcolor="black" stroked="f">
            <v:path arrowok="t"/>
            <w10:wrap anchorx="page" anchory="page"/>
          </v:polyline>
        </w:pict>
      </w:r>
      <w:r>
        <w:rPr>
          <w:lang w:eastAsia="en-US"/>
        </w:rPr>
        <w:pict>
          <v:polyline id="_x0000_s1435" style="position:absolute;z-index:252039168;mso-position-horizontal-relative:page;mso-position-vertical-relative:page" points="413.9pt,521.5pt,414.9pt,521.5pt,414.9pt,504.2pt,413.9pt,504.2pt,413.9pt,504.2pt" coordsize="20,346" o:allowincell="f" fillcolor="black" stroked="f">
            <v:path arrowok="t"/>
            <w10:wrap anchorx="page" anchory="page"/>
          </v:polyline>
        </w:pict>
      </w:r>
      <w:r>
        <w:rPr>
          <w:lang w:eastAsia="en-US"/>
        </w:rPr>
        <w:pict>
          <v:polyline id="_x0000_s1436" style="position:absolute;z-index:252040192;mso-position-horizontal-relative:page;mso-position-vertical-relative:page" points="133.3pt,538.8pt,134.3pt,538.8pt,134.3pt,521.5pt,133.3pt,521.5pt,133.3pt,521.5pt" coordsize="20,346" o:allowincell="f" fillcolor="black" stroked="f">
            <v:path arrowok="t"/>
            <w10:wrap anchorx="page" anchory="page"/>
          </v:polyline>
        </w:pict>
      </w:r>
      <w:r>
        <w:rPr>
          <w:lang w:eastAsia="en-US"/>
        </w:rPr>
        <w:pict>
          <v:polyline id="_x0000_s1437" style="position:absolute;z-index:252041216;mso-position-horizontal-relative:page;mso-position-vertical-relative:page" points="413.9pt,538.8pt,414.9pt,538.8pt,414.9pt,521.5pt,413.9pt,521.5pt,413.9pt,521.5pt" coordsize="20,346" o:allowincell="f" fillcolor="black" stroked="f">
            <v:path arrowok="t"/>
            <w10:wrap anchorx="page" anchory="page"/>
          </v:polyline>
        </w:pict>
      </w:r>
      <w:r>
        <w:rPr>
          <w:lang w:eastAsia="en-US"/>
        </w:rPr>
        <w:pict>
          <v:polyline id="_x0000_s1438" style="position:absolute;z-index:252042240;mso-position-horizontal-relative:page;mso-position-vertical-relative:page" points="133.3pt,538.8pt,134.3pt,538.8pt,134.3pt,521.5pt,133.3pt,521.5pt,133.3pt,521.5pt" coordsize="20,346" o:allowincell="f" fillcolor="black" stroked="f">
            <v:path arrowok="t"/>
            <w10:wrap anchorx="page" anchory="page"/>
          </v:polyline>
        </w:pict>
      </w:r>
      <w:r>
        <w:rPr>
          <w:lang w:eastAsia="en-US"/>
        </w:rPr>
        <w:pict>
          <v:polyline id="_x0000_s1439" style="position:absolute;z-index:252043264;mso-position-horizontal-relative:page;mso-position-vertical-relative:page" points="413.9pt,538.8pt,414.9pt,538.8pt,414.9pt,521.5pt,413.9pt,521.5pt,413.9pt,521.5pt" coordsize="20,346" o:allowincell="f" fillcolor="black" stroked="f">
            <v:path arrowok="t"/>
            <w10:wrap anchorx="page" anchory="page"/>
          </v:polyline>
        </w:pict>
      </w:r>
      <w:r>
        <w:rPr>
          <w:lang w:eastAsia="en-US"/>
        </w:rPr>
        <w:pict>
          <v:polyline id="_x0000_s1440" style="position:absolute;z-index:252044288;mso-position-horizontal-relative:page;mso-position-vertical-relative:page" points="133.3pt,555.8pt,134.3pt,555.8pt,134.3pt,538.5pt,133.3pt,538.5pt,133.3pt,538.5pt" coordsize="20,346" o:allowincell="f" fillcolor="black" stroked="f">
            <v:path arrowok="t"/>
            <w10:wrap anchorx="page" anchory="page"/>
          </v:polyline>
        </w:pict>
      </w:r>
      <w:r>
        <w:rPr>
          <w:lang w:eastAsia="en-US"/>
        </w:rPr>
        <w:pict>
          <v:polyline id="_x0000_s1441" style="position:absolute;z-index:252045312;mso-position-horizontal-relative:page;mso-position-vertical-relative:page" points="413.9pt,555.8pt,414.9pt,555.8pt,414.9pt,538.5pt,413.9pt,538.5pt,413.9pt,538.5pt" coordsize="20,346" o:allowincell="f" fillcolor="black" stroked="f">
            <v:path arrowok="t"/>
            <w10:wrap anchorx="page" anchory="page"/>
          </v:polyline>
        </w:pict>
      </w:r>
      <w:r>
        <w:rPr>
          <w:lang w:eastAsia="en-US"/>
        </w:rPr>
        <w:pict>
          <v:polyline id="_x0000_s1442" style="position:absolute;z-index:252046336;mso-position-horizontal-relative:page;mso-position-vertical-relative:page" points="133.3pt,555.8pt,134.3pt,555.8pt,134.3pt,538.5pt,133.3pt,538.5pt,133.3pt,538.5pt" coordsize="20,346" o:allowincell="f" fillcolor="black" stroked="f">
            <v:path arrowok="t"/>
            <w10:wrap anchorx="page" anchory="page"/>
          </v:polyline>
        </w:pict>
      </w:r>
      <w:r>
        <w:rPr>
          <w:lang w:eastAsia="en-US"/>
        </w:rPr>
        <w:pict>
          <v:polyline id="_x0000_s1443" style="position:absolute;z-index:252047360;mso-position-horizontal-relative:page;mso-position-vertical-relative:page" points="413.9pt,555.8pt,414.9pt,555.8pt,414.9pt,538.5pt,413.9pt,538.5pt,413.9pt,538.5pt" coordsize="20,346" o:allowincell="f" fillcolor="black" stroked="f">
            <v:path arrowok="t"/>
            <w10:wrap anchorx="page" anchory="page"/>
          </v:polyline>
        </w:pict>
      </w:r>
      <w:r>
        <w:rPr>
          <w:lang w:eastAsia="en-US"/>
        </w:rPr>
        <w:pict>
          <v:shape id="_x0000_s1444" style="position:absolute;margin-left:17.1pt;margin-top:559.4pt;width:775.5pt;height:4.1pt;z-index:25204838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076" style="position:absolute;margin-left:19.3pt;margin-top:15.8pt;width:49pt;height:48.8pt;z-index:251671552;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65" o:spid="_x0000_s1084" type="#_x0000_t75" style="position:absolute;margin-left:19.3pt;margin-top:16.1pt;width:49pt;height:48.2pt;z-index:251679744;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6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r w:rsidR="008067B9" w:rsidTr="008067B9">
        <w:trPr>
          <w:trHeight w:hRule="exact" w:val="345"/>
        </w:trPr>
        <w:tc>
          <w:tcPr>
            <w:tcW w:w="1073"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4142.005</w:t>
            </w:r>
          </w:p>
        </w:tc>
        <w:tc>
          <w:tcPr>
            <w:tcW w:w="56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0"/>
              <w:rPr>
                <w:lang w:eastAsia="en-US"/>
              </w:rPr>
            </w:pPr>
            <w:r>
              <w:rPr>
                <w:rFonts w:ascii="Arial" w:hAnsi="Arial" w:cs="Arial"/>
                <w:color w:val="000000"/>
                <w:spacing w:val="-2"/>
                <w:sz w:val="16"/>
                <w:szCs w:val="16"/>
              </w:rPr>
              <w:t>Κρατήσεις στις αποδοχές για εξόφληση δανείου ΜΤΠΥ</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46"/>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line="276" w:lineRule="exact"/>
        <w:ind w:left="1639" w:right="4988"/>
        <w:jc w:val="both"/>
        <w:rPr>
          <w:rFonts w:ascii="Palatino Linotype" w:hAnsi="Palatino Linotype"/>
          <w:sz w:val="22"/>
          <w:szCs w:val="22"/>
          <w:lang w:eastAsia="en-US"/>
        </w:rPr>
      </w:pPr>
      <w:r>
        <w:rPr>
          <w:rFonts w:ascii="Arial Bold" w:hAnsi="Arial Bold" w:cs="Arial Bold"/>
          <w:color w:val="000000"/>
          <w:spacing w:val="1"/>
          <w:sz w:val="20"/>
          <w:szCs w:val="20"/>
        </w:rPr>
        <w:lastRenderedPageBreak/>
        <w:t>Σύνολο του ΚΑ:</w:t>
      </w:r>
      <w:r>
        <w:rPr>
          <w:rFonts w:ascii="Arial Bold" w:hAnsi="Arial Bold" w:cs="Arial Bold"/>
          <w:color w:val="000000"/>
          <w:spacing w:val="1"/>
          <w:sz w:val="16"/>
          <w:szCs w:val="16"/>
        </w:rPr>
        <w:t xml:space="preserve">  4142 </w:t>
      </w:r>
      <w:r>
        <w:br/>
      </w:r>
      <w:r>
        <w:rPr>
          <w:rFonts w:ascii="Arial Bold" w:hAnsi="Arial Bold" w:cs="Arial Bold"/>
          <w:color w:val="000000"/>
          <w:spacing w:val="1"/>
          <w:sz w:val="20"/>
          <w:szCs w:val="20"/>
        </w:rPr>
        <w:t>Σύνολο του ΚΑ:</w:t>
      </w:r>
      <w:r>
        <w:rPr>
          <w:rFonts w:ascii="Arial Bold" w:hAnsi="Arial Bold" w:cs="Arial Bold"/>
          <w:color w:val="000000"/>
          <w:spacing w:val="1"/>
          <w:sz w:val="16"/>
          <w:szCs w:val="16"/>
        </w:rPr>
        <w:t xml:space="preserve">  414 </w:t>
      </w:r>
      <w:r>
        <w:br/>
      </w:r>
      <w:r>
        <w:rPr>
          <w:rFonts w:ascii="Arial Bold" w:hAnsi="Arial Bold" w:cs="Arial Bold"/>
          <w:color w:val="000000"/>
          <w:spacing w:val="2"/>
          <w:sz w:val="20"/>
          <w:szCs w:val="20"/>
        </w:rPr>
        <w:t>Σύνολο του ΚΑ:</w:t>
      </w:r>
      <w:r>
        <w:rPr>
          <w:rFonts w:ascii="Arial Bold" w:hAnsi="Arial Bold" w:cs="Arial Bold"/>
          <w:color w:val="000000"/>
          <w:spacing w:val="2"/>
          <w:sz w:val="16"/>
          <w:szCs w:val="16"/>
        </w:rPr>
        <w:t xml:space="preserve">  41</w:t>
      </w:r>
    </w:p>
    <w:p w:rsidR="008067B9" w:rsidRDefault="008067B9" w:rsidP="008067B9">
      <w:pPr>
        <w:tabs>
          <w:tab w:val="left" w:pos="2685"/>
        </w:tabs>
        <w:spacing w:before="51" w:line="207" w:lineRule="exact"/>
        <w:ind w:left="1610"/>
      </w:pPr>
      <w:r>
        <w:rPr>
          <w:rFonts w:ascii="Arial Bold" w:hAnsi="Arial Bold" w:cs="Arial Bold"/>
          <w:color w:val="000000"/>
          <w:sz w:val="18"/>
          <w:szCs w:val="18"/>
        </w:rPr>
        <w:t xml:space="preserve">42 </w:t>
      </w:r>
      <w:r>
        <w:rPr>
          <w:rFonts w:ascii="Arial Bold" w:hAnsi="Arial Bold" w:cs="Arial Bold"/>
          <w:color w:val="000000"/>
          <w:sz w:val="18"/>
          <w:szCs w:val="18"/>
        </w:rPr>
        <w:tab/>
      </w:r>
      <w:r>
        <w:rPr>
          <w:rFonts w:ascii="Arial Bold" w:hAnsi="Arial Bold" w:cs="Arial Bold"/>
          <w:color w:val="000000"/>
          <w:spacing w:val="1"/>
          <w:sz w:val="18"/>
          <w:szCs w:val="18"/>
        </w:rPr>
        <w:t>ΕΠΙΣΤΡΟΦΕΣ ΧΡΗΜΑΤΩΝ</w:t>
      </w:r>
    </w:p>
    <w:p w:rsidR="008067B9" w:rsidRDefault="008067B9" w:rsidP="008067B9">
      <w:pPr>
        <w:tabs>
          <w:tab w:val="left" w:pos="2685"/>
        </w:tabs>
        <w:spacing w:before="133" w:line="184" w:lineRule="exact"/>
        <w:ind w:left="1610"/>
      </w:pPr>
      <w:r>
        <w:rPr>
          <w:rFonts w:ascii="Arial Bold" w:hAnsi="Arial Bold" w:cs="Arial Bold"/>
          <w:color w:val="000000"/>
          <w:spacing w:val="-2"/>
          <w:sz w:val="16"/>
          <w:szCs w:val="16"/>
        </w:rPr>
        <w:t xml:space="preserve">421 </w:t>
      </w:r>
      <w:r>
        <w:rPr>
          <w:rFonts w:ascii="Arial Bold" w:hAnsi="Arial Bold" w:cs="Arial Bold"/>
          <w:color w:val="000000"/>
          <w:sz w:val="16"/>
          <w:szCs w:val="16"/>
        </w:rPr>
        <w:tab/>
      </w:r>
      <w:r>
        <w:rPr>
          <w:rFonts w:ascii="Arial Bold" w:hAnsi="Arial Bold" w:cs="Arial Bold"/>
          <w:color w:val="000000"/>
          <w:spacing w:val="-1"/>
          <w:sz w:val="16"/>
          <w:szCs w:val="16"/>
        </w:rPr>
        <w:t>ΕΠΙΣΤΡΟΦΕΣ ΧΡΗΜΑΤΩΝ</w:t>
      </w:r>
    </w:p>
    <w:p w:rsidR="008067B9" w:rsidRDefault="008067B9" w:rsidP="008067B9">
      <w:pPr>
        <w:tabs>
          <w:tab w:val="left" w:pos="1753"/>
        </w:tabs>
        <w:spacing w:before="11" w:line="184" w:lineRule="exact"/>
        <w:ind w:left="216"/>
      </w:pPr>
      <w:r>
        <w:rPr>
          <w:rFonts w:ascii="Arial Italic" w:hAnsi="Arial Italic" w:cs="Arial Italic"/>
          <w:color w:val="000000"/>
          <w:spacing w:val="-2"/>
          <w:sz w:val="16"/>
          <w:szCs w:val="16"/>
        </w:rPr>
        <w:br w:type="column"/>
      </w:r>
      <w:r>
        <w:rPr>
          <w:rFonts w:ascii="Arial Italic" w:hAnsi="Arial Italic" w:cs="Arial Italic"/>
          <w:color w:val="000000"/>
          <w:spacing w:val="-2"/>
          <w:sz w:val="16"/>
          <w:szCs w:val="16"/>
        </w:rPr>
        <w:lastRenderedPageBreak/>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11.678,56</w:t>
      </w:r>
    </w:p>
    <w:p w:rsidR="008067B9" w:rsidRDefault="008067B9" w:rsidP="008067B9">
      <w:pPr>
        <w:tabs>
          <w:tab w:val="left" w:pos="1753"/>
        </w:tabs>
        <w:spacing w:before="104" w:line="184" w:lineRule="exact"/>
        <w:ind w:left="216"/>
      </w:pPr>
      <w:r>
        <w:rPr>
          <w:rFonts w:ascii="Arial Italic" w:hAnsi="Arial Italic" w:cs="Arial Italic"/>
          <w:color w:val="000000"/>
          <w:spacing w:val="-2"/>
          <w:sz w:val="16"/>
          <w:szCs w:val="16"/>
        </w:rPr>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11.678,56</w:t>
      </w:r>
    </w:p>
    <w:p w:rsidR="008067B9" w:rsidRDefault="008067B9" w:rsidP="008067B9">
      <w:pPr>
        <w:tabs>
          <w:tab w:val="left" w:pos="1542"/>
        </w:tabs>
        <w:spacing w:before="99" w:line="184" w:lineRule="exact"/>
        <w:ind w:left="10"/>
      </w:pPr>
      <w:r>
        <w:rPr>
          <w:rFonts w:ascii="Arial Italic" w:hAnsi="Arial Italic" w:cs="Arial Italic"/>
          <w:color w:val="000000"/>
          <w:spacing w:val="-2"/>
          <w:sz w:val="16"/>
          <w:szCs w:val="16"/>
        </w:rPr>
        <w:t xml:space="preserve">1.328.770,00 </w:t>
      </w:r>
      <w:r>
        <w:rPr>
          <w:rFonts w:ascii="Arial Italic" w:hAnsi="Arial Italic" w:cs="Arial Italic"/>
          <w:color w:val="000000"/>
          <w:sz w:val="16"/>
          <w:szCs w:val="16"/>
        </w:rPr>
        <w:tab/>
      </w:r>
      <w:r>
        <w:rPr>
          <w:rFonts w:ascii="Arial Italic" w:hAnsi="Arial Italic" w:cs="Arial Italic"/>
          <w:color w:val="000000"/>
          <w:spacing w:val="-2"/>
          <w:sz w:val="16"/>
          <w:szCs w:val="16"/>
        </w:rPr>
        <w:t>1.133.097,08</w:t>
      </w:r>
    </w:p>
    <w:p w:rsidR="008067B9" w:rsidRDefault="008067B9" w:rsidP="008067B9">
      <w:pPr>
        <w:tabs>
          <w:tab w:val="left" w:pos="1758"/>
          <w:tab w:val="left" w:pos="3659"/>
        </w:tabs>
        <w:spacing w:before="11" w:line="184" w:lineRule="exact"/>
        <w:ind w:left="216"/>
      </w:pPr>
      <w:r>
        <w:rPr>
          <w:rFonts w:ascii="Arial Italic" w:hAnsi="Arial Italic" w:cs="Arial Italic"/>
          <w:color w:val="000000"/>
          <w:spacing w:val="-2"/>
          <w:sz w:val="16"/>
          <w:szCs w:val="16"/>
        </w:rPr>
        <w:br w:type="column"/>
      </w:r>
      <w:r>
        <w:rPr>
          <w:rFonts w:ascii="Arial Italic" w:hAnsi="Arial Italic" w:cs="Arial Italic"/>
          <w:color w:val="000000"/>
          <w:spacing w:val="-2"/>
          <w:sz w:val="16"/>
          <w:szCs w:val="16"/>
        </w:rPr>
        <w:lastRenderedPageBreak/>
        <w:t xml:space="preserve">11.678,56 </w:t>
      </w:r>
      <w:r>
        <w:rPr>
          <w:rFonts w:ascii="Arial Italic" w:hAnsi="Arial Italic" w:cs="Arial Italic"/>
          <w:color w:val="000000"/>
          <w:sz w:val="16"/>
          <w:szCs w:val="16"/>
        </w:rPr>
        <w:tab/>
      </w:r>
      <w:r>
        <w:rPr>
          <w:rFonts w:ascii="Arial Italic" w:hAnsi="Arial Italic" w:cs="Arial Italic"/>
          <w:color w:val="000000"/>
          <w:spacing w:val="-2"/>
          <w:sz w:val="16"/>
          <w:szCs w:val="16"/>
        </w:rPr>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1758"/>
          <w:tab w:val="left" w:pos="3659"/>
        </w:tabs>
        <w:spacing w:before="104" w:line="184" w:lineRule="exact"/>
        <w:ind w:left="216"/>
      </w:pPr>
      <w:r>
        <w:rPr>
          <w:rFonts w:ascii="Arial Italic" w:hAnsi="Arial Italic" w:cs="Arial Italic"/>
          <w:color w:val="000000"/>
          <w:spacing w:val="-2"/>
          <w:sz w:val="16"/>
          <w:szCs w:val="16"/>
        </w:rPr>
        <w:t xml:space="preserve">11.678,56 </w:t>
      </w:r>
      <w:r>
        <w:rPr>
          <w:rFonts w:ascii="Arial Italic" w:hAnsi="Arial Italic" w:cs="Arial Italic"/>
          <w:color w:val="000000"/>
          <w:sz w:val="16"/>
          <w:szCs w:val="16"/>
        </w:rPr>
        <w:tab/>
      </w:r>
      <w:r>
        <w:rPr>
          <w:rFonts w:ascii="Arial Italic" w:hAnsi="Arial Italic" w:cs="Arial Italic"/>
          <w:color w:val="000000"/>
          <w:spacing w:val="-2"/>
          <w:sz w:val="16"/>
          <w:szCs w:val="16"/>
        </w:rPr>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1542"/>
          <w:tab w:val="left" w:pos="3659"/>
        </w:tabs>
        <w:spacing w:before="99" w:line="184" w:lineRule="exact"/>
        <w:ind w:left="10"/>
      </w:pPr>
      <w:r>
        <w:rPr>
          <w:rFonts w:ascii="Arial Italic" w:hAnsi="Arial Italic" w:cs="Arial Italic"/>
          <w:color w:val="000000"/>
          <w:spacing w:val="-2"/>
          <w:sz w:val="16"/>
          <w:szCs w:val="16"/>
        </w:rPr>
        <w:t xml:space="preserve">1.133.097,08 </w:t>
      </w:r>
      <w:r>
        <w:rPr>
          <w:rFonts w:ascii="Arial Italic" w:hAnsi="Arial Italic" w:cs="Arial Italic"/>
          <w:color w:val="000000"/>
          <w:sz w:val="16"/>
          <w:szCs w:val="16"/>
        </w:rPr>
        <w:tab/>
      </w:r>
      <w:r>
        <w:rPr>
          <w:rFonts w:ascii="Arial Italic" w:hAnsi="Arial Italic" w:cs="Arial Italic"/>
          <w:color w:val="000000"/>
          <w:spacing w:val="-2"/>
          <w:sz w:val="16"/>
          <w:szCs w:val="16"/>
        </w:rPr>
        <w:t xml:space="preserve">1.328.770,00 </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rPr>
          <w:sz w:val="12"/>
          <w:szCs w:val="12"/>
        </w:rPr>
        <w:sectPr w:rsidR="008067B9">
          <w:type w:val="continuous"/>
          <w:pgSz w:w="16840" w:h="11900"/>
          <w:pgMar w:top="-20" w:right="0" w:bottom="-20" w:left="0" w:header="0" w:footer="0" w:gutter="0"/>
          <w:cols w:num="3" w:space="720" w:equalWidth="0">
            <w:col w:w="8697" w:space="160"/>
            <w:col w:w="2869" w:space="160"/>
            <w:col w:w="4794"/>
          </w:cols>
        </w:sectPr>
      </w:pP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4211.</w:t>
            </w:r>
            <w:r>
              <w:rPr>
                <w:rFonts w:ascii="Arial" w:hAnsi="Arial" w:cs="Arial"/>
                <w:color w:val="000000"/>
                <w:sz w:val="16"/>
                <w:szCs w:val="16"/>
              </w:rPr>
              <w:tab/>
            </w:r>
            <w:r>
              <w:rPr>
                <w:rFonts w:ascii="Arial" w:hAnsi="Arial" w:cs="Arial"/>
                <w:color w:val="000000"/>
                <w:spacing w:val="-2"/>
                <w:sz w:val="16"/>
                <w:szCs w:val="16"/>
              </w:rPr>
              <w:t>Επιστροφή χρηµάτων από υπολόγους χρηµατικών ενταλµάτων</w:t>
            </w:r>
            <w:r>
              <w:rPr>
                <w:rFonts w:ascii="Arial" w:hAnsi="Arial" w:cs="Arial"/>
                <w:color w:val="000000"/>
                <w:sz w:val="16"/>
                <w:szCs w:val="16"/>
              </w:rPr>
              <w:tab/>
            </w:r>
            <w:r>
              <w:rPr>
                <w:rFonts w:ascii="Arial" w:hAnsi="Arial" w:cs="Arial"/>
                <w:color w:val="000000"/>
                <w:spacing w:val="-2"/>
                <w:sz w:val="16"/>
                <w:szCs w:val="16"/>
              </w:rPr>
              <w:t>5.000,00</w:t>
            </w:r>
          </w:p>
          <w:p w:rsidR="008067B9" w:rsidRDefault="008067B9">
            <w:pPr>
              <w:spacing w:line="183" w:lineRule="exact"/>
              <w:ind w:left="1104"/>
              <w:rPr>
                <w:lang w:eastAsia="en-US"/>
              </w:rPr>
            </w:pPr>
            <w:r>
              <w:rPr>
                <w:rFonts w:ascii="Arial" w:hAnsi="Arial" w:cs="Arial"/>
                <w:color w:val="000000"/>
                <w:spacing w:val="-2"/>
                <w:sz w:val="16"/>
                <w:szCs w:val="16"/>
              </w:rPr>
              <w:t>προπληρωµής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57"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4212.</w:t>
            </w:r>
            <w:r>
              <w:rPr>
                <w:rFonts w:ascii="Arial" w:hAnsi="Arial" w:cs="Arial"/>
                <w:color w:val="000000"/>
                <w:sz w:val="16"/>
                <w:szCs w:val="16"/>
              </w:rPr>
              <w:tab/>
            </w:r>
            <w:r>
              <w:rPr>
                <w:rFonts w:ascii="Arial" w:hAnsi="Arial" w:cs="Arial"/>
                <w:color w:val="000000"/>
                <w:spacing w:val="-2"/>
                <w:sz w:val="16"/>
                <w:szCs w:val="16"/>
              </w:rPr>
              <w:t>Επιστροφή πάγιας προκαταβολής</w:t>
            </w:r>
            <w:r>
              <w:rPr>
                <w:rFonts w:ascii="Arial" w:hAnsi="Arial" w:cs="Arial"/>
                <w:color w:val="000000"/>
                <w:sz w:val="16"/>
                <w:szCs w:val="16"/>
              </w:rPr>
              <w:tab/>
            </w:r>
            <w:r>
              <w:rPr>
                <w:rFonts w:ascii="Arial" w:hAnsi="Arial" w:cs="Arial"/>
                <w:color w:val="000000"/>
                <w:spacing w:val="-2"/>
                <w:sz w:val="16"/>
                <w:szCs w:val="16"/>
              </w:rPr>
              <w:t>6.000,00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6.000,00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407"/>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4213.</w:t>
            </w:r>
            <w:r>
              <w:rPr>
                <w:rFonts w:ascii="Arial" w:hAnsi="Arial" w:cs="Arial"/>
                <w:color w:val="000000"/>
                <w:sz w:val="16"/>
                <w:szCs w:val="16"/>
              </w:rPr>
              <w:tab/>
            </w:r>
            <w:r>
              <w:rPr>
                <w:rFonts w:ascii="Arial" w:hAnsi="Arial" w:cs="Arial"/>
                <w:color w:val="000000"/>
                <w:spacing w:val="-3"/>
                <w:sz w:val="16"/>
                <w:szCs w:val="16"/>
              </w:rPr>
              <w:t>Επιστροφή αχρεωστήτως καταβληθέντων χρηµατικών ποσών (άρθρο 26 Ν</w:t>
            </w:r>
            <w:r>
              <w:rPr>
                <w:rFonts w:ascii="Arial" w:hAnsi="Arial" w:cs="Arial"/>
                <w:color w:val="000000"/>
                <w:sz w:val="16"/>
                <w:szCs w:val="16"/>
              </w:rPr>
              <w:tab/>
            </w:r>
            <w:r>
              <w:rPr>
                <w:rFonts w:ascii="Arial" w:hAnsi="Arial" w:cs="Arial"/>
                <w:color w:val="000000"/>
                <w:spacing w:val="-2"/>
                <w:sz w:val="16"/>
                <w:szCs w:val="16"/>
              </w:rPr>
              <w:t>6.000,00</w:t>
            </w:r>
          </w:p>
          <w:p w:rsidR="008067B9" w:rsidRDefault="008067B9">
            <w:pPr>
              <w:spacing w:line="182" w:lineRule="exact"/>
              <w:ind w:left="1104"/>
              <w:rPr>
                <w:lang w:eastAsia="en-US"/>
              </w:rPr>
            </w:pPr>
            <w:r>
              <w:rPr>
                <w:rFonts w:ascii="Arial" w:hAnsi="Arial" w:cs="Arial"/>
                <w:color w:val="000000"/>
                <w:spacing w:val="-2"/>
                <w:sz w:val="16"/>
                <w:szCs w:val="16"/>
              </w:rPr>
              <w:t>318/69, Αποφ. Υπ. Οικον. 2081241/11652/1997)</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8"/>
              <w:rPr>
                <w:lang w:eastAsia="en-US"/>
              </w:rPr>
            </w:pPr>
            <w:r>
              <w:rPr>
                <w:rFonts w:ascii="Arial" w:hAnsi="Arial" w:cs="Arial"/>
                <w:color w:val="000000"/>
                <w:spacing w:val="-2"/>
                <w:sz w:val="16"/>
                <w:szCs w:val="16"/>
              </w:rPr>
              <w:t>1.470,00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5"/>
              <w:rPr>
                <w:lang w:eastAsia="en-US"/>
              </w:rPr>
            </w:pPr>
            <w:r>
              <w:rPr>
                <w:rFonts w:ascii="Arial" w:hAnsi="Arial" w:cs="Arial"/>
                <w:color w:val="000000"/>
                <w:spacing w:val="-2"/>
                <w:sz w:val="16"/>
                <w:szCs w:val="16"/>
              </w:rPr>
              <w:t>1.470,00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4219.</w:t>
            </w:r>
            <w:r>
              <w:rPr>
                <w:rFonts w:ascii="Arial" w:hAnsi="Arial" w:cs="Arial"/>
                <w:color w:val="000000"/>
                <w:sz w:val="16"/>
                <w:szCs w:val="16"/>
              </w:rPr>
              <w:tab/>
            </w:r>
            <w:r>
              <w:rPr>
                <w:rFonts w:ascii="Arial" w:hAnsi="Arial" w:cs="Arial"/>
                <w:color w:val="000000"/>
                <w:spacing w:val="-3"/>
                <w:sz w:val="16"/>
                <w:szCs w:val="16"/>
              </w:rPr>
              <w:t>Επιστροφή εν γένει χρηµάτων</w:t>
            </w:r>
            <w:r>
              <w:rPr>
                <w:rFonts w:ascii="Arial" w:hAnsi="Arial" w:cs="Arial"/>
                <w:color w:val="000000"/>
                <w:sz w:val="16"/>
                <w:szCs w:val="16"/>
              </w:rPr>
              <w:tab/>
            </w: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682"/>
          <w:tab w:val="left" w:pos="12199"/>
          <w:tab w:val="left" w:pos="13629"/>
          <w:tab w:val="left" w:pos="15530"/>
        </w:tabs>
        <w:spacing w:before="1" w:line="185"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421</w:t>
      </w:r>
      <w:r>
        <w:rPr>
          <w:rFonts w:ascii="Arial Italic" w:hAnsi="Arial Italic" w:cs="Arial Italic"/>
          <w:color w:val="000000"/>
          <w:sz w:val="16"/>
          <w:szCs w:val="16"/>
        </w:rPr>
        <w:tab/>
      </w:r>
      <w:r>
        <w:rPr>
          <w:rFonts w:ascii="Arial Italic" w:hAnsi="Arial Italic" w:cs="Arial Italic"/>
          <w:color w:val="000000"/>
          <w:spacing w:val="-2"/>
          <w:sz w:val="16"/>
          <w:szCs w:val="16"/>
        </w:rPr>
        <w:t>97.000,00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16.000,00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083"/>
          <w:tab w:val="left" w:pos="10682"/>
          <w:tab w:val="left" w:pos="12199"/>
          <w:tab w:val="left" w:pos="13629"/>
          <w:tab w:val="left" w:pos="15530"/>
        </w:tabs>
        <w:spacing w:before="20" w:line="276"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42</w:t>
      </w:r>
      <w:r>
        <w:rPr>
          <w:rFonts w:ascii="Arial Italic" w:hAnsi="Arial Italic" w:cs="Arial Italic"/>
          <w:color w:val="000000"/>
          <w:sz w:val="16"/>
          <w:szCs w:val="16"/>
        </w:rPr>
        <w:tab/>
      </w:r>
      <w:r>
        <w:rPr>
          <w:rFonts w:ascii="Arial Italic" w:hAnsi="Arial Italic" w:cs="Arial Italic"/>
          <w:color w:val="000000"/>
          <w:spacing w:val="-2"/>
          <w:sz w:val="16"/>
          <w:szCs w:val="16"/>
        </w:rPr>
        <w:t>97.000,00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16.000,00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4</w:t>
      </w:r>
      <w:r>
        <w:rPr>
          <w:rFonts w:ascii="Arial Italic" w:hAnsi="Arial Italic" w:cs="Arial Italic"/>
          <w:color w:val="000000"/>
          <w:sz w:val="16"/>
          <w:szCs w:val="16"/>
        </w:rPr>
        <w:tab/>
      </w:r>
      <w:r>
        <w:rPr>
          <w:rFonts w:ascii="Arial Italic" w:hAnsi="Arial Italic" w:cs="Arial Italic"/>
          <w:color w:val="000000"/>
          <w:spacing w:val="-2"/>
          <w:sz w:val="16"/>
          <w:szCs w:val="16"/>
        </w:rPr>
        <w:t>1.425.770,00</w:t>
      </w:r>
      <w:r>
        <w:rPr>
          <w:rFonts w:ascii="Arial Italic" w:hAnsi="Arial Italic" w:cs="Arial Italic"/>
          <w:color w:val="000000"/>
          <w:sz w:val="16"/>
          <w:szCs w:val="16"/>
        </w:rPr>
        <w:tab/>
      </w:r>
      <w:r>
        <w:rPr>
          <w:rFonts w:ascii="Arial Italic" w:hAnsi="Arial Italic" w:cs="Arial Italic"/>
          <w:color w:val="000000"/>
          <w:spacing w:val="-2"/>
          <w:sz w:val="16"/>
          <w:szCs w:val="16"/>
        </w:rPr>
        <w:t>1.134.567,08</w:t>
      </w:r>
      <w:r>
        <w:rPr>
          <w:rFonts w:ascii="Arial Italic" w:hAnsi="Arial Italic" w:cs="Arial Italic"/>
          <w:color w:val="000000"/>
          <w:sz w:val="16"/>
          <w:szCs w:val="16"/>
        </w:rPr>
        <w:tab/>
      </w:r>
      <w:r>
        <w:rPr>
          <w:rFonts w:ascii="Arial Italic" w:hAnsi="Arial Italic" w:cs="Arial Italic"/>
          <w:color w:val="000000"/>
          <w:spacing w:val="-2"/>
          <w:sz w:val="16"/>
          <w:szCs w:val="16"/>
        </w:rPr>
        <w:t>1.134.567,08</w:t>
      </w:r>
      <w:r>
        <w:rPr>
          <w:rFonts w:ascii="Arial Italic" w:hAnsi="Arial Italic" w:cs="Arial Italic"/>
          <w:color w:val="000000"/>
          <w:sz w:val="16"/>
          <w:szCs w:val="16"/>
        </w:rPr>
        <w:tab/>
      </w:r>
      <w:r>
        <w:rPr>
          <w:rFonts w:ascii="Arial Italic" w:hAnsi="Arial Italic" w:cs="Arial Italic"/>
          <w:color w:val="000000"/>
          <w:spacing w:val="-2"/>
          <w:sz w:val="16"/>
          <w:szCs w:val="16"/>
        </w:rPr>
        <w:t>1.344.770,00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3" w:line="230" w:lineRule="exact"/>
        <w:ind w:left="1610"/>
      </w:pPr>
      <w:r>
        <w:rPr>
          <w:rFonts w:ascii="Arial Bold" w:hAnsi="Arial Bold" w:cs="Arial Bold"/>
          <w:color w:val="000000"/>
          <w:w w:val="97"/>
          <w:sz w:val="20"/>
          <w:szCs w:val="20"/>
        </w:rPr>
        <w:t>5</w:t>
      </w:r>
      <w:r>
        <w:rPr>
          <w:rFonts w:ascii="Arial Bold" w:hAnsi="Arial Bold" w:cs="Arial Bold"/>
          <w:color w:val="000000"/>
          <w:sz w:val="20"/>
          <w:szCs w:val="20"/>
        </w:rPr>
        <w:tab/>
      </w:r>
      <w:r>
        <w:rPr>
          <w:rFonts w:ascii="Arial Bold" w:hAnsi="Arial Bold" w:cs="Arial Bold"/>
          <w:color w:val="000000"/>
          <w:spacing w:val="1"/>
          <w:sz w:val="20"/>
          <w:szCs w:val="20"/>
        </w:rPr>
        <w:t>ΧΡΗΜΑΤΙΚΟ ΥΠΟΛΟΙΠΟ</w:t>
      </w:r>
    </w:p>
    <w:p w:rsidR="008067B9" w:rsidRDefault="008067B9" w:rsidP="008067B9">
      <w:pPr>
        <w:tabs>
          <w:tab w:val="left" w:pos="2690"/>
        </w:tabs>
        <w:spacing w:before="116" w:line="207" w:lineRule="exact"/>
        <w:ind w:left="1610"/>
      </w:pPr>
      <w:r>
        <w:rPr>
          <w:rFonts w:ascii="Arial Bold" w:hAnsi="Arial Bold" w:cs="Arial Bold"/>
          <w:color w:val="000000"/>
          <w:sz w:val="18"/>
          <w:szCs w:val="18"/>
        </w:rPr>
        <w:t>51</w:t>
      </w:r>
      <w:r>
        <w:rPr>
          <w:rFonts w:ascii="Arial Bold" w:hAnsi="Arial Bold" w:cs="Arial Bold"/>
          <w:color w:val="000000"/>
          <w:sz w:val="18"/>
          <w:szCs w:val="18"/>
        </w:rPr>
        <w:tab/>
      </w:r>
      <w:r>
        <w:rPr>
          <w:rFonts w:ascii="Arial Bold" w:hAnsi="Arial Bold" w:cs="Arial Bold"/>
          <w:color w:val="000000"/>
          <w:spacing w:val="1"/>
          <w:sz w:val="18"/>
          <w:szCs w:val="18"/>
        </w:rPr>
        <w:t>ΧΡΗΜΑΤΙΚΟ ΥΠΟΛΟΙΠΟ ΠΡΟΗΓΟΥΜΕΝΗΣ ΧΡΗΣΗΣ</w:t>
      </w:r>
    </w:p>
    <w:p w:rsidR="008067B9" w:rsidRDefault="008067B9" w:rsidP="008067B9">
      <w:pPr>
        <w:tabs>
          <w:tab w:val="left" w:pos="2690"/>
        </w:tabs>
        <w:spacing w:before="133" w:line="184" w:lineRule="exact"/>
        <w:ind w:left="1610"/>
      </w:pPr>
      <w:r>
        <w:rPr>
          <w:rFonts w:ascii="Arial Bold" w:hAnsi="Arial Bold" w:cs="Arial Bold"/>
          <w:color w:val="000000"/>
          <w:spacing w:val="-2"/>
          <w:sz w:val="16"/>
          <w:szCs w:val="16"/>
        </w:rPr>
        <w:t>511</w:t>
      </w:r>
      <w:r>
        <w:rPr>
          <w:rFonts w:ascii="Arial Bold" w:hAnsi="Arial Bold" w:cs="Arial Bold"/>
          <w:color w:val="000000"/>
          <w:sz w:val="16"/>
          <w:szCs w:val="16"/>
        </w:rPr>
        <w:tab/>
      </w:r>
      <w:r>
        <w:rPr>
          <w:rFonts w:ascii="Arial Bold" w:hAnsi="Arial Bold" w:cs="Arial Bold"/>
          <w:color w:val="000000"/>
          <w:spacing w:val="-1"/>
          <w:sz w:val="16"/>
          <w:szCs w:val="16"/>
        </w:rPr>
        <w:t>ΧΡΗΜΑΤΙΚΟ ΥΠΟΛΟΙΠΟ ΠΡΟΕΡΧΟΜΕΝΟ ΑΠΟ ΤΑΚΤΙΚΑ ΕΣΟ∆Α</w:t>
      </w:r>
    </w:p>
    <w:p w:rsidR="008067B9" w:rsidRDefault="008067B9" w:rsidP="008067B9">
      <w:pPr>
        <w:spacing w:line="189"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5111.</w:t>
            </w:r>
            <w:r>
              <w:rPr>
                <w:rFonts w:ascii="Arial" w:hAnsi="Arial" w:cs="Arial"/>
                <w:color w:val="000000"/>
                <w:sz w:val="16"/>
                <w:szCs w:val="16"/>
              </w:rPr>
              <w:tab/>
            </w:r>
            <w:r>
              <w:rPr>
                <w:rFonts w:ascii="Arial" w:hAnsi="Arial" w:cs="Arial"/>
                <w:color w:val="000000"/>
                <w:spacing w:val="-2"/>
                <w:sz w:val="16"/>
                <w:szCs w:val="16"/>
              </w:rPr>
              <w:t>Χρηµατικό υπόλοιπο προερχόµενο από τακτικά έσοδα για την κάλυψη</w:t>
            </w:r>
            <w:r>
              <w:rPr>
                <w:rFonts w:ascii="Arial" w:hAnsi="Arial" w:cs="Arial"/>
                <w:color w:val="000000"/>
                <w:sz w:val="16"/>
                <w:szCs w:val="16"/>
              </w:rPr>
              <w:tab/>
            </w:r>
            <w:r>
              <w:rPr>
                <w:rFonts w:ascii="Arial" w:hAnsi="Arial" w:cs="Arial"/>
                <w:color w:val="000000"/>
                <w:spacing w:val="-2"/>
                <w:sz w:val="16"/>
                <w:szCs w:val="16"/>
              </w:rPr>
              <w:t>50.000,00</w:t>
            </w:r>
          </w:p>
          <w:p w:rsidR="008067B9" w:rsidRDefault="008067B9">
            <w:pPr>
              <w:spacing w:line="182" w:lineRule="exact"/>
              <w:ind w:left="1104"/>
              <w:rPr>
                <w:lang w:eastAsia="en-US"/>
              </w:rPr>
            </w:pPr>
            <w:r>
              <w:rPr>
                <w:rFonts w:ascii="Arial" w:hAnsi="Arial" w:cs="Arial"/>
                <w:color w:val="000000"/>
                <w:spacing w:val="-3"/>
                <w:sz w:val="16"/>
                <w:szCs w:val="16"/>
              </w:rPr>
              <w:t>υποχρεώσεων παρελθόντων ετών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167.569,58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167.569,58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253.369,00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14"/>
          <w:tab w:val="left" w:pos="12026"/>
          <w:tab w:val="left" w:pos="13543"/>
          <w:tab w:val="left" w:pos="15530"/>
        </w:tabs>
        <w:spacing w:before="1" w:line="251"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511</w:t>
      </w:r>
      <w:r>
        <w:rPr>
          <w:rFonts w:ascii="Arial Italic" w:hAnsi="Arial Italic" w:cs="Arial Italic"/>
          <w:color w:val="000000"/>
          <w:sz w:val="16"/>
          <w:szCs w:val="16"/>
        </w:rPr>
        <w:tab/>
      </w:r>
      <w:r>
        <w:rPr>
          <w:rFonts w:ascii="Arial Italic" w:hAnsi="Arial Italic" w:cs="Arial Italic"/>
          <w:color w:val="000000"/>
          <w:spacing w:val="-2"/>
          <w:sz w:val="16"/>
          <w:szCs w:val="16"/>
        </w:rPr>
        <w:t>50.000,00</w:t>
      </w:r>
      <w:r>
        <w:rPr>
          <w:rFonts w:ascii="Arial Italic" w:hAnsi="Arial Italic" w:cs="Arial Italic"/>
          <w:color w:val="000000"/>
          <w:sz w:val="16"/>
          <w:szCs w:val="16"/>
        </w:rPr>
        <w:tab/>
      </w:r>
      <w:r>
        <w:rPr>
          <w:rFonts w:ascii="Arial Italic" w:hAnsi="Arial Italic" w:cs="Arial Italic"/>
          <w:color w:val="000000"/>
          <w:spacing w:val="-2"/>
          <w:sz w:val="16"/>
          <w:szCs w:val="16"/>
        </w:rPr>
        <w:t>167.569,58</w:t>
      </w:r>
      <w:r>
        <w:rPr>
          <w:rFonts w:ascii="Arial Italic" w:hAnsi="Arial Italic" w:cs="Arial Italic"/>
          <w:color w:val="000000"/>
          <w:sz w:val="16"/>
          <w:szCs w:val="16"/>
        </w:rPr>
        <w:tab/>
      </w:r>
      <w:r>
        <w:rPr>
          <w:rFonts w:ascii="Arial Italic" w:hAnsi="Arial Italic" w:cs="Arial Italic"/>
          <w:color w:val="000000"/>
          <w:spacing w:val="-2"/>
          <w:sz w:val="16"/>
          <w:szCs w:val="16"/>
        </w:rPr>
        <w:t>167.569,58</w:t>
      </w:r>
      <w:r>
        <w:rPr>
          <w:rFonts w:ascii="Arial Italic" w:hAnsi="Arial Italic" w:cs="Arial Italic"/>
          <w:color w:val="000000"/>
          <w:sz w:val="16"/>
          <w:szCs w:val="16"/>
        </w:rPr>
        <w:tab/>
      </w:r>
      <w:r>
        <w:rPr>
          <w:rFonts w:ascii="Arial Italic" w:hAnsi="Arial Italic" w:cs="Arial Italic"/>
          <w:color w:val="000000"/>
          <w:spacing w:val="-2"/>
          <w:sz w:val="16"/>
          <w:szCs w:val="16"/>
        </w:rPr>
        <w:t>253.369,00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0" w:line="184" w:lineRule="exact"/>
        <w:ind w:left="1610"/>
      </w:pPr>
      <w:r>
        <w:rPr>
          <w:rFonts w:ascii="Arial Bold" w:hAnsi="Arial Bold" w:cs="Arial Bold"/>
          <w:color w:val="000000"/>
          <w:spacing w:val="-2"/>
          <w:sz w:val="16"/>
          <w:szCs w:val="16"/>
        </w:rPr>
        <w:t>512</w:t>
      </w:r>
      <w:r>
        <w:rPr>
          <w:rFonts w:ascii="Arial Bold" w:hAnsi="Arial Bold" w:cs="Arial Bold"/>
          <w:color w:val="000000"/>
          <w:sz w:val="16"/>
          <w:szCs w:val="16"/>
        </w:rPr>
        <w:tab/>
      </w:r>
      <w:r>
        <w:rPr>
          <w:rFonts w:ascii="Arial Bold" w:hAnsi="Arial Bold" w:cs="Arial Bold"/>
          <w:color w:val="000000"/>
          <w:spacing w:val="-1"/>
          <w:sz w:val="16"/>
          <w:szCs w:val="16"/>
        </w:rPr>
        <w:t>ΧΡΗΜΑΤΙΚΟ ΥΠΟΛΟΙΠΟ ΠΡΟΕΡΧΟΜΕΝΟ ΑΠΟ ΕΚΤΑΚΤΑ ΕΣΟ∆Α</w:t>
      </w:r>
    </w:p>
    <w:p w:rsidR="008067B9" w:rsidRDefault="008067B9" w:rsidP="008067B9">
      <w:pPr>
        <w:spacing w:line="189"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5122.</w:t>
            </w:r>
            <w:r>
              <w:rPr>
                <w:rFonts w:ascii="Arial" w:hAnsi="Arial" w:cs="Arial"/>
                <w:color w:val="000000"/>
                <w:sz w:val="16"/>
                <w:szCs w:val="16"/>
              </w:rPr>
              <w:tab/>
            </w:r>
            <w:r>
              <w:rPr>
                <w:rFonts w:ascii="Arial" w:hAnsi="Arial" w:cs="Arial"/>
                <w:color w:val="000000"/>
                <w:spacing w:val="-2"/>
                <w:sz w:val="16"/>
                <w:szCs w:val="16"/>
              </w:rPr>
              <w:t>Χρηµατικό υπόλοιπο προερχόµενο από έκτακτα έσοδα (εκτός Π∆Ε) για</w:t>
            </w:r>
            <w:r>
              <w:rPr>
                <w:rFonts w:ascii="Arial" w:hAnsi="Arial" w:cs="Arial"/>
                <w:color w:val="000000"/>
                <w:sz w:val="16"/>
                <w:szCs w:val="16"/>
              </w:rPr>
              <w:tab/>
            </w:r>
            <w:r>
              <w:rPr>
                <w:rFonts w:ascii="Arial" w:hAnsi="Arial" w:cs="Arial"/>
                <w:color w:val="000000"/>
                <w:spacing w:val="-2"/>
                <w:sz w:val="16"/>
                <w:szCs w:val="16"/>
              </w:rPr>
              <w:t>80.000,00</w:t>
            </w:r>
          </w:p>
          <w:p w:rsidR="008067B9" w:rsidRDefault="008067B9">
            <w:pPr>
              <w:spacing w:line="182" w:lineRule="exact"/>
              <w:ind w:left="1104"/>
              <w:rPr>
                <w:lang w:eastAsia="en-US"/>
              </w:rPr>
            </w:pPr>
            <w:r>
              <w:rPr>
                <w:rFonts w:ascii="Arial" w:hAnsi="Arial" w:cs="Arial"/>
                <w:color w:val="000000"/>
                <w:spacing w:val="-3"/>
                <w:sz w:val="16"/>
                <w:szCs w:val="16"/>
              </w:rPr>
              <w:t>πιστώσεις προοριζόµενες για επενδυτικές δαπάνες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21.787,89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21.787,89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70.000,00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95"/>
          <w:tab w:val="left" w:pos="12112"/>
          <w:tab w:val="left" w:pos="13629"/>
          <w:tab w:val="left" w:pos="15530"/>
        </w:tabs>
        <w:spacing w:before="1" w:line="251" w:lineRule="exact"/>
        <w:ind w:left="1639"/>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512</w:t>
      </w:r>
      <w:r>
        <w:rPr>
          <w:rFonts w:ascii="Arial Italic" w:hAnsi="Arial Italic" w:cs="Arial Italic"/>
          <w:color w:val="000000"/>
          <w:sz w:val="16"/>
          <w:szCs w:val="16"/>
        </w:rPr>
        <w:tab/>
      </w:r>
      <w:r>
        <w:rPr>
          <w:rFonts w:ascii="Arial Italic" w:hAnsi="Arial Italic" w:cs="Arial Italic"/>
          <w:color w:val="000000"/>
          <w:spacing w:val="-2"/>
          <w:sz w:val="16"/>
          <w:szCs w:val="16"/>
        </w:rPr>
        <w:t>80.000,00</w:t>
      </w:r>
      <w:r>
        <w:rPr>
          <w:rFonts w:ascii="Arial Italic" w:hAnsi="Arial Italic" w:cs="Arial Italic"/>
          <w:color w:val="000000"/>
          <w:sz w:val="16"/>
          <w:szCs w:val="16"/>
        </w:rPr>
        <w:tab/>
      </w:r>
      <w:r>
        <w:rPr>
          <w:rFonts w:ascii="Arial Italic" w:hAnsi="Arial Italic" w:cs="Arial Italic"/>
          <w:color w:val="000000"/>
          <w:spacing w:val="-1"/>
          <w:sz w:val="16"/>
          <w:szCs w:val="16"/>
        </w:rPr>
        <w:t>21.787,89</w:t>
      </w:r>
      <w:r>
        <w:rPr>
          <w:rFonts w:ascii="Arial Italic" w:hAnsi="Arial Italic" w:cs="Arial Italic"/>
          <w:color w:val="000000"/>
          <w:sz w:val="16"/>
          <w:szCs w:val="16"/>
        </w:rPr>
        <w:tab/>
      </w:r>
      <w:r>
        <w:rPr>
          <w:rFonts w:ascii="Arial Italic" w:hAnsi="Arial Italic" w:cs="Arial Italic"/>
          <w:color w:val="000000"/>
          <w:spacing w:val="-2"/>
          <w:sz w:val="16"/>
          <w:szCs w:val="16"/>
        </w:rPr>
        <w:t>21.787,89</w:t>
      </w:r>
      <w:r>
        <w:rPr>
          <w:rFonts w:ascii="Arial Italic" w:hAnsi="Arial Italic" w:cs="Arial Italic"/>
          <w:color w:val="000000"/>
          <w:sz w:val="16"/>
          <w:szCs w:val="16"/>
        </w:rPr>
        <w:tab/>
      </w:r>
      <w:r>
        <w:rPr>
          <w:rFonts w:ascii="Arial Italic" w:hAnsi="Arial Italic" w:cs="Arial Italic"/>
          <w:color w:val="000000"/>
          <w:spacing w:val="-2"/>
          <w:sz w:val="16"/>
          <w:szCs w:val="16"/>
        </w:rPr>
        <w:t>70.000,00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48" w:line="253" w:lineRule="exact"/>
        <w:ind w:left="1639"/>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51</w:t>
      </w:r>
      <w:r>
        <w:rPr>
          <w:rFonts w:ascii="Arial Italic" w:hAnsi="Arial Italic" w:cs="Arial Italic"/>
          <w:color w:val="000000"/>
          <w:sz w:val="16"/>
          <w:szCs w:val="16"/>
        </w:rPr>
        <w:tab/>
      </w:r>
      <w:r>
        <w:rPr>
          <w:rFonts w:ascii="Arial Italic" w:hAnsi="Arial Italic" w:cs="Arial Italic"/>
          <w:color w:val="000000"/>
          <w:spacing w:val="-2"/>
          <w:sz w:val="16"/>
          <w:szCs w:val="16"/>
        </w:rPr>
        <w:t>130.000,00</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323.369,00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18" w:line="264" w:lineRule="exact"/>
        <w:ind w:left="1639"/>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5</w:t>
      </w:r>
      <w:r>
        <w:rPr>
          <w:rFonts w:ascii="Arial Italic" w:hAnsi="Arial Italic" w:cs="Arial Italic"/>
          <w:color w:val="000000"/>
          <w:sz w:val="16"/>
          <w:szCs w:val="16"/>
        </w:rPr>
        <w:tab/>
      </w:r>
      <w:r>
        <w:rPr>
          <w:rFonts w:ascii="Arial Italic" w:hAnsi="Arial Italic" w:cs="Arial Italic"/>
          <w:color w:val="000000"/>
          <w:spacing w:val="-2"/>
          <w:sz w:val="16"/>
          <w:szCs w:val="16"/>
        </w:rPr>
        <w:t>130.000,00</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323.369,00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before="51"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163" style="position:absolute;z-index:251760640;mso-position-horizontal-relative:page;mso-position-vertical-relative:page" points="133.3pt,168.5pt,414.1pt,168.5pt,414.1pt,167.5pt,133.3pt,167.5pt,133.3pt,167.5pt" coordsize="5616,20" o:allowincell="f" fillcolor="black" stroked="f">
            <v:path arrowok="t"/>
            <w10:wrap anchorx="page" anchory="page"/>
          </v:polyline>
        </w:pict>
      </w:r>
      <w:r>
        <w:rPr>
          <w:lang w:eastAsia="en-US"/>
        </w:rPr>
        <w:pict>
          <v:polyline id="_x0000_s1164" style="position:absolute;z-index:251761664;mso-position-horizontal-relative:page;mso-position-vertical-relative:page" points="413.9pt,184.8pt,414.9pt,184.8pt,414.9pt,167.5pt,413.9pt,167.5pt,413.9pt,167.5pt" coordsize="20,346" o:allowincell="f" fillcolor="black" stroked="f">
            <v:path arrowok="t"/>
            <w10:wrap anchorx="page" anchory="page"/>
          </v:polyline>
        </w:pict>
      </w:r>
      <w:r>
        <w:rPr>
          <w:lang w:eastAsia="en-US"/>
        </w:rPr>
        <w:pict>
          <v:polyline id="_x0000_s1165" style="position:absolute;z-index:251762688;mso-position-horizontal-relative:page;mso-position-vertical-relative:page" points="133.3pt,185.6pt,414.1pt,185.6pt,414.1pt,184.6pt,133.3pt,184.6pt,133.3pt,184.6pt" coordsize="5616,20" o:allowincell="f" fillcolor="black" stroked="f">
            <v:path arrowok="t"/>
            <w10:wrap anchorx="page" anchory="page"/>
          </v:polyline>
        </w:pict>
      </w:r>
      <w:r>
        <w:rPr>
          <w:lang w:eastAsia="en-US"/>
        </w:rPr>
        <w:pict>
          <v:polyline id="_x0000_s1167" style="position:absolute;z-index:251764736;mso-position-horizontal-relative:page;mso-position-vertical-relative:page" points="133.3pt,184.8pt,134.3pt,184.8pt,134.3pt,167.5pt,133.3pt,167.5pt,133.3pt,167.5pt" coordsize="20,346" o:allowincell="f" fillcolor="black" stroked="f">
            <v:path arrowok="t"/>
            <w10:wrap anchorx="page" anchory="page"/>
          </v:polyline>
        </w:pict>
      </w:r>
      <w:r>
        <w:rPr>
          <w:lang w:eastAsia="en-US"/>
        </w:rPr>
        <w:pict>
          <v:polyline id="_x0000_s1168" style="position:absolute;z-index:251765760;mso-position-horizontal-relative:page;mso-position-vertical-relative:page" points="133.3pt,185.8pt,414.1pt,185.8pt,414.1pt,184.8pt,133.3pt,184.8pt,133.3pt,184.8pt" coordsize="5616,20" o:allowincell="f" fillcolor="black" stroked="f">
            <v:path arrowok="t"/>
            <w10:wrap anchorx="page" anchory="page"/>
          </v:polyline>
        </w:pict>
      </w:r>
      <w:r>
        <w:rPr>
          <w:lang w:eastAsia="en-US"/>
        </w:rPr>
        <w:pict>
          <v:polyline id="_x0000_s1169" style="position:absolute;z-index:251766784;mso-position-horizontal-relative:page;mso-position-vertical-relative:page" points="413.9pt,204.5pt,414.9pt,204.5pt,414.9pt,184.8pt,413.9pt,184.8pt,413.9pt,184.8pt" coordsize="20,394" o:allowincell="f" fillcolor="black" stroked="f">
            <v:path arrowok="t"/>
            <w10:wrap anchorx="page" anchory="page"/>
          </v:polyline>
        </w:pict>
      </w:r>
      <w:r>
        <w:rPr>
          <w:lang w:eastAsia="en-US"/>
        </w:rPr>
        <w:pict>
          <v:polyline id="_x0000_s1170" style="position:absolute;z-index:251767808;mso-position-horizontal-relative:page;mso-position-vertical-relative:page" points="133.3pt,204.5pt,134.3pt,204.5pt,134.3pt,184.8pt,133.3pt,184.8pt,133.3pt,184.8pt" coordsize="20,394" o:allowincell="f" fillcolor="black" stroked="f">
            <v:path arrowok="t"/>
            <w10:wrap anchorx="page" anchory="page"/>
          </v:polyline>
        </w:pict>
      </w:r>
      <w:r>
        <w:rPr>
          <w:lang w:eastAsia="en-US"/>
        </w:rPr>
        <w:pict>
          <v:polyline id="_x0000_s1175" style="position:absolute;z-index:251772928;mso-position-horizontal-relative:page;mso-position-vertical-relative:page" points="133.3pt,221.5pt,134.3pt,221.5pt,134.3pt,204.2pt,133.3pt,204.2pt,133.3pt,204.2pt" coordsize="20,346" o:allowincell="f" fillcolor="black" stroked="f">
            <v:path arrowok="t"/>
            <w10:wrap anchorx="page" anchory="page"/>
          </v:polyline>
        </w:pict>
      </w:r>
      <w:r>
        <w:rPr>
          <w:lang w:eastAsia="en-US"/>
        </w:rPr>
        <w:pict>
          <v:shape id="_x0000_s1179" style="position:absolute;margin-left:413.9pt;margin-top:204.2pt;width:1pt;height:20.4pt;z-index:251777024;mso-position-horizontal-relative:page;mso-position-vertical-relative:page" coordsize="20,409" o:allowincell="f" path="m,409r20,l20,,,,,e" fillcolor="black" stroked="f">
            <v:path arrowok="t"/>
            <w10:wrap anchorx="page" anchory="page"/>
          </v:shape>
        </w:pict>
      </w:r>
      <w:r>
        <w:rPr>
          <w:lang w:eastAsia="en-US"/>
        </w:rPr>
        <w:pict>
          <v:shape id="_x0000_s1180" style="position:absolute;margin-left:133.3pt;margin-top:204.2pt;width:1pt;height:20.4pt;z-index:251778048;mso-position-horizontal-relative:page;mso-position-vertical-relative:page" coordsize="20,409" o:allowincell="f" path="m,409r20,l20,,,,,e" fillcolor="black" stroked="f">
            <v:path arrowok="t"/>
            <w10:wrap anchorx="page" anchory="page"/>
          </v:shape>
        </w:pict>
      </w:r>
      <w:r>
        <w:rPr>
          <w:lang w:eastAsia="en-US"/>
        </w:rPr>
        <w:pict>
          <v:polyline id="_x0000_s1189" style="position:absolute;z-index:251787264;mso-position-horizontal-relative:page;mso-position-vertical-relative:page" points="413.9pt,221.5pt,414.9pt,221.5pt,414.9pt,204.2pt,413.9pt,204.2pt,413.9pt,204.2pt" coordsize="20,346" o:allowincell="f" fillcolor="black" stroked="f">
            <v:path arrowok="t"/>
            <w10:wrap anchorx="page" anchory="page"/>
          </v:polyline>
        </w:pict>
      </w:r>
      <w:r>
        <w:rPr>
          <w:lang w:eastAsia="en-US"/>
        </w:rPr>
        <w:pict>
          <v:polyline id="_x0000_s1220" style="position:absolute;z-index:251819008;mso-position-horizontal-relative:page;mso-position-vertical-relative:page" points="133.3pt,241.7pt,134.3pt,241.7pt,134.3pt,224.4pt,133.3pt,224.4pt,133.3pt,224.4pt" coordsize="20,346" o:allowincell="f" fillcolor="black" stroked="f">
            <v:path arrowok="t"/>
            <w10:wrap anchorx="page" anchory="page"/>
          </v:polyline>
        </w:pict>
      </w:r>
      <w:r>
        <w:rPr>
          <w:lang w:eastAsia="en-US"/>
        </w:rPr>
        <w:pict>
          <v:polyline id="_x0000_s1225" style="position:absolute;z-index:251824128;mso-position-horizontal-relative:page;mso-position-vertical-relative:page" points="413.9pt,241.7pt,414.9pt,241.7pt,414.9pt,224.4pt,413.9pt,224.4pt,413.9pt,224.4pt" coordsize="20,346" o:allowincell="f" fillcolor="black" stroked="f">
            <v:path arrowok="t"/>
            <w10:wrap anchorx="page" anchory="page"/>
          </v:polyline>
        </w:pict>
      </w:r>
      <w:r>
        <w:rPr>
          <w:lang w:eastAsia="en-US"/>
        </w:rPr>
        <w:pict>
          <v:polyline id="_x0000_s1229" style="position:absolute;z-index:251828224;mso-position-horizontal-relative:page;mso-position-vertical-relative:page" points="133.3pt,241.7pt,134.3pt,241.7pt,134.3pt,224.4pt,133.3pt,224.4pt,133.3pt,224.4pt" coordsize="20,346" o:allowincell="f" fillcolor="black" stroked="f">
            <v:path arrowok="t"/>
            <w10:wrap anchorx="page" anchory="page"/>
          </v:polyline>
        </w:pict>
      </w:r>
      <w:r>
        <w:rPr>
          <w:lang w:eastAsia="en-US"/>
        </w:rPr>
        <w:pict>
          <v:polyline id="_x0000_s1232" style="position:absolute;z-index:251831296;mso-position-horizontal-relative:page;mso-position-vertical-relative:page" points="413.9pt,241.7pt,414.9pt,241.7pt,414.9pt,224.4pt,413.9pt,224.4pt,413.9pt,224.4pt" coordsize="20,346" o:allowincell="f" fillcolor="black" stroked="f">
            <v:path arrowok="t"/>
            <w10:wrap anchorx="page" anchory="page"/>
          </v:polyline>
        </w:pict>
      </w:r>
      <w:r>
        <w:rPr>
          <w:lang w:eastAsia="en-US"/>
        </w:rPr>
        <w:pict>
          <v:polyline id="_x0000_s1238" style="position:absolute;z-index:251837440;mso-position-horizontal-relative:page;mso-position-vertical-relative:page" points="133.3pt,259pt,134.3pt,259pt,134.3pt,241.7pt,133.3pt,241.7pt,133.3pt,241.7pt" coordsize="20,346" o:allowincell="f" fillcolor="black" stroked="f">
            <v:path arrowok="t"/>
            <w10:wrap anchorx="page" anchory="page"/>
          </v:polyline>
        </w:pict>
      </w:r>
      <w:r>
        <w:rPr>
          <w:lang w:eastAsia="en-US"/>
        </w:rPr>
        <w:pict>
          <v:shape id="_x0000_s1240" style="position:absolute;margin-left:79.3pt;margin-top:258.7pt;width:54.3pt;height:1pt;z-index:251839488;mso-position-horizontal-relative:page;mso-position-vertical-relative:page" coordsize="1085,20" o:allowincell="f" path="m,20r1085,l1085,,,,,e" fillcolor="black" stroked="f">
            <v:path arrowok="t"/>
            <w10:wrap anchorx="page" anchory="page"/>
          </v:shape>
        </w:pict>
      </w:r>
      <w:r>
        <w:rPr>
          <w:lang w:eastAsia="en-US"/>
        </w:rPr>
        <w:pict>
          <v:shape id="_x0000_s1243" style="position:absolute;margin-left:413.9pt;margin-top:241.7pt;width:1pt;height:20.4pt;z-index:251842560;mso-position-horizontal-relative:page;mso-position-vertical-relative:page" coordsize="20,409" o:allowincell="f" path="m,409r20,l20,,,,,e" fillcolor="black" stroked="f">
            <v:path arrowok="t"/>
            <w10:wrap anchorx="page" anchory="page"/>
          </v:shape>
        </w:pict>
      </w:r>
      <w:r>
        <w:rPr>
          <w:lang w:eastAsia="en-US"/>
        </w:rPr>
        <w:pict>
          <v:shape id="_x0000_s1245" style="position:absolute;margin-left:133.3pt;margin-top:241.7pt;width:1pt;height:20.4pt;z-index:251844608;mso-position-horizontal-relative:page;mso-position-vertical-relative:page" coordsize="20,409" o:allowincell="f" path="m,409r20,l20,,,,,e" fillcolor="black" stroked="f">
            <v:path arrowok="t"/>
            <w10:wrap anchorx="page" anchory="page"/>
          </v:shape>
        </w:pict>
      </w:r>
      <w:r>
        <w:rPr>
          <w:lang w:eastAsia="en-US"/>
        </w:rPr>
        <w:pict>
          <v:shape id="_x0000_s1248" style="position:absolute;margin-left:413.9pt;margin-top:258.7pt;width:75.8pt;height:1pt;z-index:251847680;mso-position-horizontal-relative:page;mso-position-vertical-relative:page" coordsize="1517,20" o:allowincell="f" path="m,20r1517,l1517,,,,,e" fillcolor="black" stroked="f">
            <v:path arrowok="t"/>
            <w10:wrap anchorx="page" anchory="page"/>
          </v:shape>
        </w:pict>
      </w:r>
      <w:r>
        <w:rPr>
          <w:lang w:eastAsia="en-US"/>
        </w:rPr>
        <w:pict>
          <v:polyline id="_x0000_s1250" style="position:absolute;z-index:251849728;mso-position-horizontal-relative:page;mso-position-vertical-relative:page" points="413.9pt,259pt,414.9pt,259pt,414.9pt,241.7pt,413.9pt,241.7pt,413.9pt,241.7pt" coordsize="20,346" o:allowincell="f" fillcolor="black" stroked="f">
            <v:path arrowok="t"/>
            <w10:wrap anchorx="page" anchory="page"/>
          </v:polyline>
        </w:pict>
      </w:r>
      <w:r>
        <w:rPr>
          <w:lang w:eastAsia="en-US"/>
        </w:rPr>
        <w:pict>
          <v:polyline id="_x0000_s1254" style="position:absolute;z-index:251853824;mso-position-horizontal-relative:page;mso-position-vertical-relative:page" points="489.4pt,259.7pt,565.5pt,259.7pt,565.5pt,258.7pt,489.4pt,258.7pt,489.4pt,258.7pt" coordsize="1522,20" o:allowincell="f" fillcolor="black" stroked="f">
            <v:path arrowok="t"/>
            <w10:wrap anchorx="page" anchory="page"/>
          </v:polyline>
        </w:pict>
      </w:r>
      <w:r>
        <w:rPr>
          <w:lang w:eastAsia="en-US"/>
        </w:rPr>
        <w:pict>
          <v:shape id="_x0000_s1258" style="position:absolute;margin-left:641.1pt;margin-top:258.7pt;width:75.8pt;height:1pt;z-index:251857920;mso-position-horizontal-relative:page;mso-position-vertical-relative:page" coordsize="1517,20" o:allowincell="f" path="m,20r1517,l1517,,,,,e" fillcolor="black" stroked="f">
            <v:path arrowok="t"/>
            <w10:wrap anchorx="page" anchory="page"/>
          </v:shape>
        </w:pict>
      </w:r>
      <w:r>
        <w:rPr>
          <w:lang w:eastAsia="en-US"/>
        </w:rPr>
        <w:pict>
          <v:polyline id="_x0000_s1261" style="position:absolute;z-index:251860992;mso-position-horizontal-relative:page;mso-position-vertical-relative:page" points="716.8pt,259.7pt,792.9pt,259.7pt,792.9pt,258.7pt,716.8pt,258.7pt,716.8pt,258.7pt" coordsize="1522,20" o:allowincell="f" fillcolor="black" stroked="f">
            <v:path arrowok="t"/>
            <w10:wrap anchorx="page" anchory="page"/>
          </v:polyline>
        </w:pict>
      </w:r>
      <w:r>
        <w:rPr>
          <w:lang w:eastAsia="en-US"/>
        </w:rPr>
        <w:pict>
          <v:polyline id="_x0000_s1265" style="position:absolute;z-index:251865088;mso-position-horizontal-relative:page;mso-position-vertical-relative:page" points="565.3pt,259.7pt,641.4pt,259.7pt,641.4pt,258.7pt,565.3pt,258.7pt,565.3pt,258.7pt" coordsize="1522,20" o:allowincell="f" fillcolor="black" stroked="f">
            <v:path arrowok="t"/>
            <w10:wrap anchorx="page" anchory="page"/>
          </v:polyline>
        </w:pict>
      </w:r>
      <w:r>
        <w:rPr>
          <w:lang w:eastAsia="en-US"/>
        </w:rPr>
        <w:pict>
          <v:polyline id="_x0000_s1268" style="position:absolute;z-index:251868160;mso-position-horizontal-relative:page;mso-position-vertical-relative:page" points="133.3pt,279.4pt,134.3pt,279.4pt,134.3pt,262.1pt,133.3pt,262.1pt,133.3pt,262.1pt" coordsize="20,346" o:allowincell="f" fillcolor="black" stroked="f">
            <v:path arrowok="t"/>
            <w10:wrap anchorx="page" anchory="page"/>
          </v:polyline>
        </w:pict>
      </w:r>
      <w:r>
        <w:rPr>
          <w:lang w:eastAsia="en-US"/>
        </w:rPr>
        <w:pict>
          <v:polyline id="_x0000_s1279" style="position:absolute;z-index:251879424;mso-position-horizontal-relative:page;mso-position-vertical-relative:page" points="413.9pt,279.4pt,414.9pt,279.4pt,414.9pt,262.1pt,413.9pt,262.1pt,413.9pt,262.1pt" coordsize="20,346" o:allowincell="f" fillcolor="black" stroked="f">
            <v:path arrowok="t"/>
            <w10:wrap anchorx="page" anchory="page"/>
          </v:polyline>
        </w:pict>
      </w:r>
      <w:r>
        <w:rPr>
          <w:lang w:eastAsia="en-US"/>
        </w:rPr>
        <w:pict>
          <v:polyline id="_x0000_s1282" style="position:absolute;z-index:251882496;mso-position-horizontal-relative:page;mso-position-vertical-relative:page" points="133.3pt,279.4pt,134.3pt,279.4pt,134.3pt,262.1pt,133.3pt,262.1pt,133.3pt,262.1pt" coordsize="20,346" o:allowincell="f" fillcolor="black" stroked="f">
            <v:path arrowok="t"/>
            <w10:wrap anchorx="page" anchory="page"/>
          </v:polyline>
        </w:pict>
      </w:r>
      <w:r>
        <w:rPr>
          <w:lang w:eastAsia="en-US"/>
        </w:rPr>
        <w:pict>
          <v:polyline id="_x0000_s1290" style="position:absolute;z-index:251890688;mso-position-horizontal-relative:page;mso-position-vertical-relative:page" points="413.9pt,279.4pt,414.9pt,279.4pt,414.9pt,262.1pt,413.9pt,262.1pt,413.9pt,262.1pt" coordsize="20,346" o:allowincell="f" fillcolor="black" stroked="f">
            <v:path arrowok="t"/>
            <w10:wrap anchorx="page" anchory="page"/>
          </v:polyline>
        </w:pict>
      </w:r>
      <w:r>
        <w:rPr>
          <w:lang w:eastAsia="en-US"/>
        </w:rPr>
        <w:pict>
          <v:polyline id="_x0000_s1316" style="position:absolute;z-index:251917312;mso-position-horizontal-relative:page;mso-position-vertical-relative:page" points="133.3pt,323.3pt,414.1pt,323.3pt,414.1pt,322.3pt,133.3pt,322.3pt,133.3pt,322.3pt" coordsize="5616,20" o:allowincell="f" fillcolor="black" stroked="f">
            <v:path arrowok="t"/>
            <w10:wrap anchorx="page" anchory="page"/>
          </v:polyline>
        </w:pict>
      </w:r>
      <w:r>
        <w:rPr>
          <w:lang w:eastAsia="en-US"/>
        </w:rPr>
        <w:pict>
          <v:polyline id="_x0000_s1317" style="position:absolute;z-index:251918336;mso-position-horizontal-relative:page;mso-position-vertical-relative:page" points="413.9pt,339.6pt,414.9pt,339.6pt,414.9pt,322.3pt,413.9pt,322.3pt,413.9pt,322.3pt" coordsize="20,346" o:allowincell="f" fillcolor="black" stroked="f">
            <v:path arrowok="t"/>
            <w10:wrap anchorx="page" anchory="page"/>
          </v:polyline>
        </w:pict>
      </w:r>
      <w:r>
        <w:rPr>
          <w:lang w:eastAsia="en-US"/>
        </w:rPr>
        <w:pict>
          <v:polyline id="_x0000_s1318" style="position:absolute;z-index:251919360;mso-position-horizontal-relative:page;mso-position-vertical-relative:page" points="133.3pt,340.4pt,414.1pt,340.4pt,414.1pt,339.4pt,133.3pt,339.4pt,133.3pt,339.4pt" coordsize="5616,20" o:allowincell="f" fillcolor="black" stroked="f">
            <v:path arrowok="t"/>
            <w10:wrap anchorx="page" anchory="page"/>
          </v:polyline>
        </w:pict>
      </w:r>
      <w:r>
        <w:rPr>
          <w:lang w:eastAsia="en-US"/>
        </w:rPr>
        <w:pict>
          <v:polyline id="_x0000_s1320" style="position:absolute;z-index:251921408;mso-position-horizontal-relative:page;mso-position-vertical-relative:page" points="133.3pt,339.6pt,134.3pt,339.6pt,134.3pt,322.3pt,133.3pt,322.3pt,133.3pt,322.3pt" coordsize="20,346" o:allowincell="f" fillcolor="black" stroked="f">
            <v:path arrowok="t"/>
            <w10:wrap anchorx="page" anchory="page"/>
          </v:polyline>
        </w:pict>
      </w:r>
      <w:r>
        <w:rPr>
          <w:lang w:eastAsia="en-US"/>
        </w:rPr>
        <w:pict>
          <v:polyline id="_x0000_s1325" style="position:absolute;z-index:251926528;mso-position-horizontal-relative:page;mso-position-vertical-relative:page" points="133.3pt,340.4pt,414.1pt,340.4pt,414.1pt,339.4pt,133.3pt,339.4pt,133.3pt,339.4pt" coordsize="5616,20" o:allowincell="f" fillcolor="black" stroked="f">
            <v:path arrowok="t"/>
            <w10:wrap anchorx="page" anchory="page"/>
          </v:polyline>
        </w:pict>
      </w:r>
      <w:r>
        <w:rPr>
          <w:lang w:eastAsia="en-US"/>
        </w:rPr>
        <w:pict>
          <v:polyline id="_x0000_s1326" style="position:absolute;z-index:251927552;mso-position-horizontal-relative:page;mso-position-vertical-relative:page" points="413.9pt,356.7pt,414.9pt,356.7pt,414.9pt,339.4pt,413.9pt,339.4pt,413.9pt,339.4pt" coordsize="20,346" o:allowincell="f" fillcolor="black" stroked="f">
            <v:path arrowok="t"/>
            <w10:wrap anchorx="page" anchory="page"/>
          </v:polyline>
        </w:pict>
      </w:r>
      <w:r>
        <w:rPr>
          <w:lang w:eastAsia="en-US"/>
        </w:rPr>
        <w:pict>
          <v:polyline id="_x0000_s1328" style="position:absolute;z-index:251929600;mso-position-horizontal-relative:page;mso-position-vertical-relative:page" points="133.3pt,357.4pt,414.1pt,357.4pt,414.1pt,356.4pt,133.3pt,356.4pt,133.3pt,356.4pt" coordsize="5616,20" o:allowincell="f" fillcolor="black" stroked="f">
            <v:path arrowok="t"/>
            <w10:wrap anchorx="page" anchory="page"/>
          </v:polyline>
        </w:pict>
      </w:r>
      <w:r>
        <w:rPr>
          <w:lang w:eastAsia="en-US"/>
        </w:rPr>
        <w:pict>
          <v:polyline id="_x0000_s1329" style="position:absolute;z-index:251930624;mso-position-horizontal-relative:page;mso-position-vertical-relative:page" points="133.3pt,356.7pt,134.3pt,356.7pt,134.3pt,339.4pt,133.3pt,339.4pt,133.3pt,339.4pt" coordsize="20,346" o:allowincell="f" fillcolor="black" stroked="f">
            <v:path arrowok="t"/>
            <w10:wrap anchorx="page" anchory="page"/>
          </v:polyline>
        </w:pict>
      </w:r>
      <w:r>
        <w:rPr>
          <w:lang w:eastAsia="en-US"/>
        </w:rPr>
        <w:pict>
          <v:polyline id="_x0000_s1332" style="position:absolute;z-index:251933696;mso-position-horizontal-relative:page;mso-position-vertical-relative:page" points="133.3pt,357.6pt,414.1pt,357.6pt,414.1pt,356.6pt,133.3pt,356.6pt,133.3pt,356.6pt" coordsize="5616,20" o:allowincell="f" fillcolor="black" stroked="f">
            <v:path arrowok="t"/>
            <w10:wrap anchorx="page" anchory="page"/>
          </v:polyline>
        </w:pict>
      </w:r>
      <w:r>
        <w:rPr>
          <w:lang w:eastAsia="en-US"/>
        </w:rPr>
        <w:pict>
          <v:polyline id="_x0000_s1333" style="position:absolute;z-index:251934720;mso-position-horizontal-relative:page;mso-position-vertical-relative:page" points="413.9pt,376.3pt,414.9pt,376.3pt,414.9pt,356.6pt,413.9pt,356.6pt,413.9pt,356.6pt" coordsize="20,394" o:allowincell="f" fillcolor="black" stroked="f">
            <v:path arrowok="t"/>
            <w10:wrap anchorx="page" anchory="page"/>
          </v:polyline>
        </w:pict>
      </w:r>
      <w:r>
        <w:rPr>
          <w:lang w:eastAsia="en-US"/>
        </w:rPr>
        <w:pict>
          <v:polyline id="_x0000_s1334" style="position:absolute;z-index:251935744;mso-position-horizontal-relative:page;mso-position-vertical-relative:page" points="133.3pt,376.3pt,134.3pt,376.3pt,134.3pt,356.6pt,133.3pt,356.6pt,133.3pt,356.6pt" coordsize="20,394" o:allowincell="f" fillcolor="black" stroked="f">
            <v:path arrowok="t"/>
            <w10:wrap anchorx="page" anchory="page"/>
          </v:polyline>
        </w:pict>
      </w:r>
      <w:r>
        <w:rPr>
          <w:lang w:eastAsia="en-US"/>
        </w:rPr>
        <w:pict>
          <v:polyline id="_x0000_s1336" style="position:absolute;z-index:251937792;mso-position-horizontal-relative:page;mso-position-vertical-relative:page" points="133.3pt,393.6pt,134.3pt,393.6pt,134.3pt,376.3pt,133.3pt,376.3pt,133.3pt,376.3pt" coordsize="20,346" o:allowincell="f" fillcolor="black" stroked="f">
            <v:path arrowok="t"/>
            <w10:wrap anchorx="page" anchory="page"/>
          </v:polyline>
        </w:pict>
      </w:r>
      <w:r>
        <w:rPr>
          <w:lang w:eastAsia="en-US"/>
        </w:rPr>
        <w:pict>
          <v:polyline id="_x0000_s1341" style="position:absolute;z-index:251942912;mso-position-horizontal-relative:page;mso-position-vertical-relative:page" points="413.9pt,396.7pt,414.9pt,396.7pt,414.9pt,376.3pt,413.9pt,376.3pt,413.9pt,376.3pt" coordsize="20,408" o:allowincell="f" fillcolor="black" stroked="f">
            <v:path arrowok="t"/>
            <w10:wrap anchorx="page" anchory="page"/>
          </v:polyline>
        </w:pict>
      </w:r>
      <w:r>
        <w:rPr>
          <w:lang w:eastAsia="en-US"/>
        </w:rPr>
        <w:pict>
          <v:polyline id="_x0000_s1343" style="position:absolute;z-index:251944960;mso-position-horizontal-relative:page;mso-position-vertical-relative:page" points="133.3pt,397.4pt,414.1pt,397.4pt,414.1pt,396.4pt,133.3pt,396.4pt,133.3pt,396.4pt" coordsize="5616,20" o:allowincell="f" fillcolor="black" stroked="f">
            <v:path arrowok="t"/>
            <w10:wrap anchorx="page" anchory="page"/>
          </v:polyline>
        </w:pict>
      </w:r>
      <w:r>
        <w:rPr>
          <w:lang w:eastAsia="en-US"/>
        </w:rPr>
        <w:pict>
          <v:polyline id="_x0000_s1345" style="position:absolute;z-index:251947008;mso-position-horizontal-relative:page;mso-position-vertical-relative:page" points="133.3pt,396.7pt,134.3pt,396.7pt,134.3pt,376.3pt,133.3pt,376.3pt,133.3pt,376.3pt" coordsize="20,408" o:allowincell="f" fillcolor="black" stroked="f">
            <v:path arrowok="t"/>
            <w10:wrap anchorx="page" anchory="page"/>
          </v:polyline>
        </w:pict>
      </w:r>
      <w:r>
        <w:rPr>
          <w:lang w:eastAsia="en-US"/>
        </w:rPr>
        <w:pict>
          <v:polyline id="_x0000_s1351" style="position:absolute;z-index:251953152;mso-position-horizontal-relative:page;mso-position-vertical-relative:page" points="413.9pt,393.6pt,414.9pt,393.6pt,414.9pt,376.3pt,413.9pt,376.3pt,413.9pt,376.3pt" coordsize="20,346" o:allowincell="f" fillcolor="black" stroked="f">
            <v:path arrowok="t"/>
            <w10:wrap anchorx="page" anchory="page"/>
          </v:polyline>
        </w:pict>
      </w:r>
      <w:r>
        <w:rPr>
          <w:lang w:eastAsia="en-US"/>
        </w:rPr>
        <w:pict>
          <v:polyline id="_x0000_s1364" style="position:absolute;z-index:251966464;mso-position-horizontal-relative:page;mso-position-vertical-relative:page" points="133.3pt,411.6pt,414.1pt,411.6pt,414.1pt,410.6pt,133.3pt,410.6pt,133.3pt,410.6pt" coordsize="5616,20" o:allowincell="f" fillcolor="black" stroked="f">
            <v:path arrowok="t"/>
            <w10:wrap anchorx="page" anchory="page"/>
          </v:polyline>
        </w:pict>
      </w:r>
      <w:r>
        <w:rPr>
          <w:lang w:eastAsia="en-US"/>
        </w:rPr>
        <w:pict>
          <v:polyline id="_x0000_s1365" style="position:absolute;z-index:251967488;mso-position-horizontal-relative:page;mso-position-vertical-relative:page" points="413.9pt,430.3pt,414.9pt,430.3pt,414.9pt,410.6pt,413.9pt,410.6pt,413.9pt,410.6pt" coordsize="20,394" o:allowincell="f" fillcolor="black" stroked="f">
            <v:path arrowok="t"/>
            <w10:wrap anchorx="page" anchory="page"/>
          </v:polyline>
        </w:pict>
      </w:r>
      <w:r>
        <w:rPr>
          <w:lang w:eastAsia="en-US"/>
        </w:rPr>
        <w:pict>
          <v:polyline id="_x0000_s1366" style="position:absolute;z-index:251968512;mso-position-horizontal-relative:page;mso-position-vertical-relative:page" points="133.3pt,430.3pt,134.3pt,430.3pt,134.3pt,410.6pt,133.3pt,410.6pt,133.3pt,410.6pt" coordsize="20,394" o:allowincell="f" fillcolor="black" stroked="f">
            <v:path arrowok="t"/>
            <w10:wrap anchorx="page" anchory="page"/>
          </v:polyline>
        </w:pict>
      </w:r>
      <w:r>
        <w:rPr>
          <w:lang w:eastAsia="en-US"/>
        </w:rPr>
        <w:pict>
          <v:polyline id="_x0000_s1371" style="position:absolute;z-index:251973632;mso-position-horizontal-relative:page;mso-position-vertical-relative:page" points="133.3pt,447.6pt,134.3pt,447.6pt,134.3pt,430.3pt,133.3pt,430.3pt,133.3pt,430.3pt" coordsize="20,346" o:allowincell="f" fillcolor="black" stroked="f">
            <v:path arrowok="t"/>
            <w10:wrap anchorx="page" anchory="page"/>
          </v:polyline>
        </w:pict>
      </w:r>
      <w:r>
        <w:rPr>
          <w:lang w:eastAsia="en-US"/>
        </w:rPr>
        <w:pict>
          <v:polyline id="_x0000_s1376" style="position:absolute;z-index:251978752;mso-position-horizontal-relative:page;mso-position-vertical-relative:page" points="413.9pt,450.7pt,414.9pt,450.7pt,414.9pt,430.3pt,413.9pt,430.3pt,413.9pt,430.3pt" coordsize="20,408" o:allowincell="f" fillcolor="black" stroked="f">
            <v:path arrowok="t"/>
            <w10:wrap anchorx="page" anchory="page"/>
          </v:polyline>
        </w:pict>
      </w:r>
      <w:r>
        <w:rPr>
          <w:lang w:eastAsia="en-US"/>
        </w:rPr>
        <w:pict>
          <v:polyline id="_x0000_s1377" style="position:absolute;z-index:251979776;mso-position-horizontal-relative:page;mso-position-vertical-relative:page" points="133.3pt,451.4pt,414.1pt,451.4pt,414.1pt,450.4pt,133.3pt,450.4pt,133.3pt,450.4pt" coordsize="5616,20" o:allowincell="f" fillcolor="black" stroked="f">
            <v:path arrowok="t"/>
            <w10:wrap anchorx="page" anchory="page"/>
          </v:polyline>
        </w:pict>
      </w:r>
      <w:r>
        <w:rPr>
          <w:lang w:eastAsia="en-US"/>
        </w:rPr>
        <w:pict>
          <v:polyline id="_x0000_s1378" style="position:absolute;z-index:251980800;mso-position-horizontal-relative:page;mso-position-vertical-relative:page" points="133.3pt,450.7pt,134.3pt,450.7pt,134.3pt,430.3pt,133.3pt,430.3pt,133.3pt,430.3pt" coordsize="20,408" o:allowincell="f" fillcolor="black" stroked="f">
            <v:path arrowok="t"/>
            <w10:wrap anchorx="page" anchory="page"/>
          </v:polyline>
        </w:pict>
      </w:r>
      <w:r>
        <w:rPr>
          <w:lang w:eastAsia="en-US"/>
        </w:rPr>
        <w:pict>
          <v:polyline id="_x0000_s1380" style="position:absolute;z-index:251982848;mso-position-horizontal-relative:page;mso-position-vertical-relative:page" points="413.9pt,447.6pt,414.9pt,447.6pt,414.9pt,430.3pt,413.9pt,430.3pt,413.9pt,430.3pt" coordsize="20,346" o:allowincell="f" fillcolor="black" stroked="f">
            <v:path arrowok="t"/>
            <w10:wrap anchorx="page" anchory="page"/>
          </v:polyline>
        </w:pict>
      </w:r>
      <w:r>
        <w:rPr>
          <w:lang w:eastAsia="en-US"/>
        </w:rPr>
        <w:pict>
          <v:shape id="_x0000_s1389" style="position:absolute;margin-left:17.1pt;margin-top:559.4pt;width:775.5pt;height:4.1pt;z-index:25199206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077" style="position:absolute;margin-left:19.3pt;margin-top:15.8pt;width:49pt;height:48.8pt;z-index:251672576;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9" o:spid="_x0000_s1085" type="#_x0000_t75" style="position:absolute;margin-left:19.3pt;margin-top:16.1pt;width:49pt;height:48.2pt;z-index:251680768;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7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8834"/>
          <w:tab w:val="left" w:pos="10346"/>
          <w:tab w:val="left" w:pos="11863"/>
          <w:tab w:val="left" w:pos="13375"/>
          <w:tab w:val="left" w:pos="15515"/>
        </w:tabs>
        <w:spacing w:before="1" w:line="205" w:lineRule="exact"/>
        <w:ind w:left="395"/>
        <w:rPr>
          <w:rFonts w:ascii="Palatino Linotype" w:hAnsi="Palatino Linotype"/>
          <w:sz w:val="22"/>
          <w:szCs w:val="22"/>
          <w:lang w:eastAsia="en-US"/>
        </w:rPr>
      </w:pPr>
      <w:r>
        <w:rPr>
          <w:rFonts w:ascii="Arial Bold Italic" w:hAnsi="Arial Bold Italic" w:cs="Arial Bold Italic"/>
          <w:color w:val="000000"/>
          <w:spacing w:val="1"/>
          <w:sz w:val="20"/>
          <w:szCs w:val="20"/>
        </w:rPr>
        <w:t>ΤΕΛΙΚΟ ΣΥΝΟΛΟ:</w:t>
      </w:r>
      <w:r>
        <w:rPr>
          <w:rFonts w:ascii="Arial Bold" w:hAnsi="Arial Bold" w:cs="Arial Bold"/>
          <w:color w:val="000000"/>
          <w:sz w:val="16"/>
          <w:szCs w:val="16"/>
        </w:rPr>
        <w:tab/>
      </w:r>
      <w:r>
        <w:rPr>
          <w:rFonts w:ascii="Arial Bold" w:hAnsi="Arial Bold" w:cs="Arial Bold"/>
          <w:color w:val="000000"/>
          <w:spacing w:val="-2"/>
          <w:sz w:val="16"/>
          <w:szCs w:val="16"/>
        </w:rPr>
        <w:t>5.158.976,00</w:t>
      </w:r>
      <w:r>
        <w:rPr>
          <w:rFonts w:ascii="Arial Bold" w:hAnsi="Arial Bold" w:cs="Arial Bold"/>
          <w:color w:val="000000"/>
          <w:sz w:val="16"/>
          <w:szCs w:val="16"/>
        </w:rPr>
        <w:tab/>
      </w:r>
      <w:r>
        <w:rPr>
          <w:rFonts w:ascii="Arial Bold" w:hAnsi="Arial Bold" w:cs="Arial Bold"/>
          <w:color w:val="000000"/>
          <w:spacing w:val="-2"/>
          <w:sz w:val="16"/>
          <w:szCs w:val="16"/>
        </w:rPr>
        <w:t>4.448.373,80</w:t>
      </w:r>
      <w:r>
        <w:rPr>
          <w:rFonts w:ascii="Arial Bold" w:hAnsi="Arial Bold" w:cs="Arial Bold"/>
          <w:color w:val="000000"/>
          <w:sz w:val="16"/>
          <w:szCs w:val="16"/>
        </w:rPr>
        <w:tab/>
      </w:r>
      <w:r>
        <w:rPr>
          <w:rFonts w:ascii="Arial Bold" w:hAnsi="Arial Bold" w:cs="Arial Bold"/>
          <w:color w:val="000000"/>
          <w:spacing w:val="-2"/>
          <w:sz w:val="16"/>
          <w:szCs w:val="16"/>
        </w:rPr>
        <w:t>5.042.850,21</w:t>
      </w:r>
      <w:r>
        <w:rPr>
          <w:rFonts w:ascii="Arial Bold" w:hAnsi="Arial Bold" w:cs="Arial Bold"/>
          <w:color w:val="000000"/>
          <w:sz w:val="16"/>
          <w:szCs w:val="16"/>
        </w:rPr>
        <w:tab/>
      </w:r>
      <w:r>
        <w:rPr>
          <w:rFonts w:ascii="Arial Bold" w:hAnsi="Arial Bold" w:cs="Arial Bold"/>
          <w:color w:val="000000"/>
          <w:spacing w:val="-1"/>
          <w:sz w:val="16"/>
          <w:szCs w:val="16"/>
        </w:rPr>
        <w:t>4.721.284,00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before="121"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shape id="_x0000_s1104" style="position:absolute;margin-left:17.1pt;margin-top:559.4pt;width:775.5pt;height:4.1pt;z-index:25170022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078" style="position:absolute;margin-left:19.3pt;margin-top:15.8pt;width:49pt;height:48.8pt;z-index:251673600;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6" o:spid="_x0000_s1086" type="#_x0000_t75" style="position:absolute;margin-left:19.3pt;margin-top:16.1pt;width:49pt;height:48.2pt;z-index:251681792;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8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spacing w:before="7" w:line="230" w:lineRule="exact"/>
        <w:ind w:left="395" w:firstLine="2318"/>
        <w:rPr>
          <w:rFonts w:ascii="Palatino Linotype" w:hAnsi="Palatino Linotype"/>
          <w:sz w:val="22"/>
          <w:szCs w:val="22"/>
          <w:lang w:eastAsia="en-US"/>
        </w:rPr>
      </w:pPr>
      <w:r>
        <w:rPr>
          <w:rFonts w:ascii="Arial Bold" w:hAnsi="Arial Bold" w:cs="Arial Bold"/>
          <w:color w:val="000000"/>
          <w:spacing w:val="1"/>
          <w:sz w:val="20"/>
          <w:szCs w:val="20"/>
          <w:u w:val="single"/>
        </w:rPr>
        <w:t>ΑΝΑΚΕΦΑΛΑΙΩΣΗ ΕΣΟ∆ΩΝ ΜΕ ΒΑΣΗ ΤΗΝ ΠΗΓΗ (Ι) ΚΑΙ ΤΟΝ ΠΡΟΟΡΙΣΜΟ ΤΟΥΣ(ΙΙ)</w:t>
      </w:r>
    </w:p>
    <w:p w:rsidR="008067B9" w:rsidRDefault="008067B9" w:rsidP="008067B9">
      <w:pPr>
        <w:spacing w:before="39" w:line="230" w:lineRule="exact"/>
        <w:ind w:left="395" w:firstLine="4075"/>
      </w:pPr>
      <w:r>
        <w:rPr>
          <w:rFonts w:ascii="Arial Bold" w:hAnsi="Arial Bold" w:cs="Arial Bold"/>
          <w:color w:val="000000"/>
          <w:spacing w:val="1"/>
          <w:sz w:val="20"/>
          <w:szCs w:val="20"/>
          <w:u w:val="single"/>
        </w:rPr>
        <w:t>ΑΝΑΚΕΦΑΛΑΙΩΣΗ ΕΣΟ∆ΩΝ (I)</w:t>
      </w:r>
    </w:p>
    <w:p w:rsidR="008067B9" w:rsidRDefault="008067B9" w:rsidP="008067B9">
      <w:pPr>
        <w:tabs>
          <w:tab w:val="left" w:pos="2805"/>
          <w:tab w:val="left" w:pos="8771"/>
          <w:tab w:val="left" w:pos="10293"/>
          <w:tab w:val="left" w:pos="11810"/>
          <w:tab w:val="left" w:pos="13327"/>
          <w:tab w:val="left" w:pos="15467"/>
        </w:tabs>
        <w:spacing w:before="124" w:line="184" w:lineRule="exact"/>
        <w:ind w:left="395" w:firstLine="1689"/>
      </w:pPr>
      <w:r>
        <w:rPr>
          <w:rFonts w:ascii="Arial Bold" w:hAnsi="Arial Bold" w:cs="Arial Bold"/>
          <w:color w:val="000000"/>
          <w:sz w:val="16"/>
          <w:szCs w:val="16"/>
        </w:rPr>
        <w:t>0</w:t>
      </w:r>
      <w:r>
        <w:rPr>
          <w:rFonts w:ascii="Arial Bold" w:hAnsi="Arial Bold" w:cs="Arial Bold"/>
          <w:color w:val="000000"/>
          <w:sz w:val="16"/>
          <w:szCs w:val="16"/>
        </w:rPr>
        <w:tab/>
        <w:t>ΤΑΚΤΙΚΑ ΕΣΟ∆Α</w:t>
      </w:r>
      <w:r>
        <w:rPr>
          <w:rFonts w:ascii="Arial Bold" w:hAnsi="Arial Bold" w:cs="Arial Bold"/>
          <w:color w:val="000000"/>
          <w:sz w:val="16"/>
          <w:szCs w:val="16"/>
        </w:rPr>
        <w:tab/>
      </w:r>
      <w:r>
        <w:rPr>
          <w:rFonts w:ascii="Arial Bold" w:hAnsi="Arial Bold" w:cs="Arial Bold"/>
          <w:color w:val="000000"/>
          <w:spacing w:val="-2"/>
          <w:sz w:val="16"/>
          <w:szCs w:val="16"/>
        </w:rPr>
        <w:t>1.827.000,00</w:t>
      </w:r>
      <w:r>
        <w:rPr>
          <w:rFonts w:ascii="Arial Bold" w:hAnsi="Arial Bold" w:cs="Arial Bold"/>
          <w:color w:val="000000"/>
          <w:sz w:val="16"/>
          <w:szCs w:val="16"/>
        </w:rPr>
        <w:tab/>
      </w:r>
      <w:r>
        <w:rPr>
          <w:rFonts w:ascii="Arial Bold" w:hAnsi="Arial Bold" w:cs="Arial Bold"/>
          <w:color w:val="000000"/>
          <w:spacing w:val="-2"/>
          <w:sz w:val="16"/>
          <w:szCs w:val="16"/>
        </w:rPr>
        <w:t>1.928.949,00</w:t>
      </w:r>
      <w:r>
        <w:rPr>
          <w:rFonts w:ascii="Arial Bold" w:hAnsi="Arial Bold" w:cs="Arial Bold"/>
          <w:color w:val="000000"/>
          <w:sz w:val="16"/>
          <w:szCs w:val="16"/>
        </w:rPr>
        <w:tab/>
      </w:r>
      <w:r>
        <w:rPr>
          <w:rFonts w:ascii="Arial Bold" w:hAnsi="Arial Bold" w:cs="Arial Bold"/>
          <w:color w:val="000000"/>
          <w:spacing w:val="-2"/>
          <w:sz w:val="16"/>
          <w:szCs w:val="16"/>
        </w:rPr>
        <w:t>2.142.000,00</w:t>
      </w:r>
      <w:r>
        <w:rPr>
          <w:rFonts w:ascii="Arial Bold" w:hAnsi="Arial Bold" w:cs="Arial Bold"/>
          <w:color w:val="000000"/>
          <w:sz w:val="16"/>
          <w:szCs w:val="16"/>
        </w:rPr>
        <w:tab/>
      </w:r>
      <w:r>
        <w:rPr>
          <w:rFonts w:ascii="Arial Bold" w:hAnsi="Arial Bold" w:cs="Arial Bold"/>
          <w:color w:val="000000"/>
          <w:spacing w:val="-2"/>
          <w:sz w:val="16"/>
          <w:szCs w:val="16"/>
        </w:rPr>
        <w:t>1.869.000,00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100" w:line="184" w:lineRule="exact"/>
        <w:ind w:left="395" w:firstLine="1646"/>
      </w:pPr>
      <w:r>
        <w:rPr>
          <w:rFonts w:ascii="Arial Bold" w:hAnsi="Arial Bold" w:cs="Arial Bold"/>
          <w:color w:val="000000"/>
          <w:spacing w:val="-3"/>
          <w:sz w:val="16"/>
          <w:szCs w:val="16"/>
        </w:rPr>
        <w:t>01</w:t>
      </w:r>
      <w:r>
        <w:rPr>
          <w:rFonts w:ascii="Arial Bold" w:hAnsi="Arial Bold" w:cs="Arial Bold"/>
          <w:color w:val="000000"/>
          <w:sz w:val="16"/>
          <w:szCs w:val="16"/>
        </w:rPr>
        <w:tab/>
      </w:r>
      <w:r>
        <w:rPr>
          <w:rFonts w:ascii="Arial Bold" w:hAnsi="Arial Bold" w:cs="Arial Bold"/>
          <w:color w:val="000000"/>
          <w:spacing w:val="-1"/>
          <w:sz w:val="16"/>
          <w:szCs w:val="16"/>
        </w:rPr>
        <w:t>ΠΡΟΣΟ∆ΟΙ ΑΠΟ ΑΚΙΝΗΤΗ ΠΕΡΙΟΥΣΙΑ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02</w:t>
      </w:r>
      <w:r>
        <w:rPr>
          <w:rFonts w:ascii="Arial Bold" w:hAnsi="Arial Bold" w:cs="Arial Bold"/>
          <w:color w:val="000000"/>
          <w:sz w:val="16"/>
          <w:szCs w:val="16"/>
        </w:rPr>
        <w:tab/>
      </w:r>
      <w:r>
        <w:rPr>
          <w:rFonts w:ascii="Arial Bold" w:hAnsi="Arial Bold" w:cs="Arial Bold"/>
          <w:color w:val="000000"/>
          <w:spacing w:val="-1"/>
          <w:sz w:val="16"/>
          <w:szCs w:val="16"/>
        </w:rPr>
        <w:t>ΕΣΟ∆Α ΑΠΌ ΚΙΝΗΤΗ ΠΕΡΙΟΥΣΙΑ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104" w:line="184" w:lineRule="exact"/>
        <w:ind w:left="395" w:firstLine="1646"/>
      </w:pPr>
      <w:r>
        <w:rPr>
          <w:rFonts w:ascii="Arial Bold" w:hAnsi="Arial Bold" w:cs="Arial Bold"/>
          <w:color w:val="000000"/>
          <w:spacing w:val="-3"/>
          <w:sz w:val="16"/>
          <w:szCs w:val="16"/>
        </w:rPr>
        <w:t>03</w:t>
      </w:r>
      <w:r>
        <w:rPr>
          <w:rFonts w:ascii="Arial Bold" w:hAnsi="Arial Bold" w:cs="Arial Bold"/>
          <w:color w:val="000000"/>
          <w:sz w:val="16"/>
          <w:szCs w:val="16"/>
        </w:rPr>
        <w:tab/>
        <w:t>ΕΣΟ∆Α ΑΠΌ ΑΝΤΑΠΟ∆ΟΤΙΚΑ ΤΕΛΗ ΚΑΙ ∆ΙΚΑΙΩΜΑΤΑ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992"/>
          <w:tab w:val="left" w:pos="10519"/>
          <w:tab w:val="left" w:pos="12035"/>
          <w:tab w:val="left" w:pos="13547"/>
          <w:tab w:val="left" w:pos="15467"/>
        </w:tabs>
        <w:spacing w:before="99" w:line="184" w:lineRule="exact"/>
        <w:ind w:left="395" w:firstLine="1646"/>
      </w:pPr>
      <w:r>
        <w:rPr>
          <w:rFonts w:ascii="Arial Bold" w:hAnsi="Arial Bold" w:cs="Arial Bold"/>
          <w:color w:val="000000"/>
          <w:spacing w:val="-3"/>
          <w:sz w:val="16"/>
          <w:szCs w:val="16"/>
        </w:rPr>
        <w:t>04</w:t>
      </w:r>
      <w:r>
        <w:rPr>
          <w:rFonts w:ascii="Arial Bold" w:hAnsi="Arial Bold" w:cs="Arial Bold"/>
          <w:color w:val="000000"/>
          <w:sz w:val="16"/>
          <w:szCs w:val="16"/>
        </w:rPr>
        <w:tab/>
      </w:r>
      <w:r>
        <w:rPr>
          <w:rFonts w:ascii="Arial Bold" w:hAnsi="Arial Bold" w:cs="Arial Bold"/>
          <w:color w:val="000000"/>
          <w:spacing w:val="-1"/>
          <w:sz w:val="16"/>
          <w:szCs w:val="16"/>
        </w:rPr>
        <w:t>ΕΣΟ∆Α ΑΠΌ ΛΟΙΠΑ ΤΕΛΗ ∆ΙΚΑΙΩΜΑΤΑ ΚΑΙ ΠΑΡΟΧΗ ΥΠΗΡΕΣΙ</w:t>
      </w:r>
      <w:r>
        <w:rPr>
          <w:rFonts w:ascii="Arial Bold" w:hAnsi="Arial Bold" w:cs="Arial Bold"/>
          <w:color w:val="000000"/>
          <w:sz w:val="16"/>
          <w:szCs w:val="16"/>
        </w:rPr>
        <w:tab/>
      </w:r>
      <w:r>
        <w:rPr>
          <w:rFonts w:ascii="Arial Bold" w:hAnsi="Arial Bold" w:cs="Arial Bold"/>
          <w:color w:val="000000"/>
          <w:spacing w:val="-1"/>
          <w:sz w:val="16"/>
          <w:szCs w:val="16"/>
        </w:rPr>
        <w:t>17.000,00</w:t>
      </w:r>
      <w:r>
        <w:rPr>
          <w:rFonts w:ascii="Arial Bold" w:hAnsi="Arial Bold" w:cs="Arial Bold"/>
          <w:color w:val="000000"/>
          <w:sz w:val="16"/>
          <w:szCs w:val="16"/>
        </w:rPr>
        <w:tab/>
      </w:r>
      <w:r>
        <w:rPr>
          <w:rFonts w:ascii="Arial Bold" w:hAnsi="Arial Bold" w:cs="Arial Bold"/>
          <w:color w:val="000000"/>
          <w:spacing w:val="-2"/>
          <w:sz w:val="16"/>
          <w:szCs w:val="16"/>
        </w:rPr>
        <w:t>14.154,00</w:t>
      </w:r>
      <w:r>
        <w:rPr>
          <w:rFonts w:ascii="Arial Bold" w:hAnsi="Arial Bold" w:cs="Arial Bold"/>
          <w:color w:val="000000"/>
          <w:sz w:val="16"/>
          <w:szCs w:val="16"/>
        </w:rPr>
        <w:tab/>
      </w:r>
      <w:r>
        <w:rPr>
          <w:rFonts w:ascii="Arial Bold" w:hAnsi="Arial Bold" w:cs="Arial Bold"/>
          <w:color w:val="000000"/>
          <w:spacing w:val="-2"/>
          <w:sz w:val="16"/>
          <w:szCs w:val="16"/>
        </w:rPr>
        <w:t>17.000,00</w:t>
      </w:r>
      <w:r>
        <w:rPr>
          <w:rFonts w:ascii="Arial Bold" w:hAnsi="Arial Bold" w:cs="Arial Bold"/>
          <w:color w:val="000000"/>
          <w:sz w:val="16"/>
          <w:szCs w:val="16"/>
        </w:rPr>
        <w:tab/>
      </w:r>
      <w:r>
        <w:rPr>
          <w:rFonts w:ascii="Arial Bold" w:hAnsi="Arial Bold" w:cs="Arial Bold"/>
          <w:color w:val="000000"/>
          <w:spacing w:val="-2"/>
          <w:sz w:val="16"/>
          <w:szCs w:val="16"/>
        </w:rPr>
        <w:t>17.000,00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906"/>
          <w:tab w:val="left" w:pos="10427"/>
          <w:tab w:val="left" w:pos="11944"/>
          <w:tab w:val="left" w:pos="13461"/>
          <w:tab w:val="left" w:pos="15467"/>
        </w:tabs>
        <w:spacing w:before="104" w:line="184" w:lineRule="exact"/>
        <w:ind w:left="395" w:firstLine="1646"/>
      </w:pPr>
      <w:r>
        <w:rPr>
          <w:rFonts w:ascii="Arial Bold" w:hAnsi="Arial Bold" w:cs="Arial Bold"/>
          <w:color w:val="000000"/>
          <w:spacing w:val="-3"/>
          <w:sz w:val="16"/>
          <w:szCs w:val="16"/>
        </w:rPr>
        <w:t>05</w:t>
      </w:r>
      <w:r>
        <w:rPr>
          <w:rFonts w:ascii="Arial Bold" w:hAnsi="Arial Bold" w:cs="Arial Bold"/>
          <w:color w:val="000000"/>
          <w:sz w:val="16"/>
          <w:szCs w:val="16"/>
        </w:rPr>
        <w:tab/>
      </w:r>
      <w:r>
        <w:rPr>
          <w:rFonts w:ascii="Arial Bold" w:hAnsi="Arial Bold" w:cs="Arial Bold"/>
          <w:color w:val="000000"/>
          <w:spacing w:val="-2"/>
          <w:sz w:val="16"/>
          <w:szCs w:val="16"/>
        </w:rPr>
        <w:t>ΦΟΡΟΙ ΚΑΙ ΕΙΣΦΟΡΕΣ</w:t>
      </w:r>
      <w:r>
        <w:rPr>
          <w:rFonts w:ascii="Arial Bold" w:hAnsi="Arial Bold" w:cs="Arial Bold"/>
          <w:color w:val="000000"/>
          <w:sz w:val="16"/>
          <w:szCs w:val="16"/>
        </w:rPr>
        <w:tab/>
      </w:r>
      <w:r>
        <w:rPr>
          <w:rFonts w:ascii="Arial Bold" w:hAnsi="Arial Bold" w:cs="Arial Bold"/>
          <w:color w:val="000000"/>
          <w:spacing w:val="-2"/>
          <w:sz w:val="16"/>
          <w:szCs w:val="16"/>
        </w:rPr>
        <w:t>110.000,00</w:t>
      </w:r>
      <w:r>
        <w:rPr>
          <w:rFonts w:ascii="Arial Bold" w:hAnsi="Arial Bold" w:cs="Arial Bold"/>
          <w:color w:val="000000"/>
          <w:sz w:val="16"/>
          <w:szCs w:val="16"/>
        </w:rPr>
        <w:tab/>
      </w:r>
      <w:r>
        <w:rPr>
          <w:rFonts w:ascii="Arial Bold" w:hAnsi="Arial Bold" w:cs="Arial Bold"/>
          <w:color w:val="000000"/>
          <w:spacing w:val="-2"/>
          <w:sz w:val="16"/>
          <w:szCs w:val="16"/>
        </w:rPr>
        <w:t>114.795,00</w:t>
      </w:r>
      <w:r>
        <w:rPr>
          <w:rFonts w:ascii="Arial Bold" w:hAnsi="Arial Bold" w:cs="Arial Bold"/>
          <w:color w:val="000000"/>
          <w:sz w:val="16"/>
          <w:szCs w:val="16"/>
        </w:rPr>
        <w:tab/>
      </w:r>
      <w:r>
        <w:rPr>
          <w:rFonts w:ascii="Arial Bold" w:hAnsi="Arial Bold" w:cs="Arial Bold"/>
          <w:color w:val="000000"/>
          <w:spacing w:val="-2"/>
          <w:sz w:val="16"/>
          <w:szCs w:val="16"/>
        </w:rPr>
        <w:t>125.000,00</w:t>
      </w:r>
      <w:r>
        <w:rPr>
          <w:rFonts w:ascii="Arial Bold" w:hAnsi="Arial Bold" w:cs="Arial Bold"/>
          <w:color w:val="000000"/>
          <w:sz w:val="16"/>
          <w:szCs w:val="16"/>
        </w:rPr>
        <w:tab/>
      </w:r>
      <w:r>
        <w:rPr>
          <w:rFonts w:ascii="Arial Bold" w:hAnsi="Arial Bold" w:cs="Arial Bold"/>
          <w:color w:val="000000"/>
          <w:spacing w:val="-2"/>
          <w:sz w:val="16"/>
          <w:szCs w:val="16"/>
        </w:rPr>
        <w:t>152.000,00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06</w:t>
      </w:r>
      <w:r>
        <w:rPr>
          <w:rFonts w:ascii="Arial Bold" w:hAnsi="Arial Bold" w:cs="Arial Bold"/>
          <w:color w:val="000000"/>
          <w:sz w:val="16"/>
          <w:szCs w:val="16"/>
        </w:rPr>
        <w:tab/>
      </w:r>
      <w:r>
        <w:rPr>
          <w:rFonts w:ascii="Arial Bold" w:hAnsi="Arial Bold" w:cs="Arial Bold"/>
          <w:color w:val="000000"/>
          <w:spacing w:val="-1"/>
          <w:sz w:val="16"/>
          <w:szCs w:val="16"/>
        </w:rPr>
        <w:t>ΕΣΟ∆Α ΑΠΌ ΕΠΙΧΟΡΗΓΗΣΕΙΣ ΓΙΑ ΛΕΙΤΟΥΡΓΙΚΕΣ ∆ΑΠΑΝΕΣ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771"/>
          <w:tab w:val="left" w:pos="10293"/>
          <w:tab w:val="left" w:pos="11810"/>
          <w:tab w:val="left" w:pos="13327"/>
          <w:tab w:val="left" w:pos="15467"/>
        </w:tabs>
        <w:spacing w:before="99" w:line="184" w:lineRule="exact"/>
        <w:ind w:left="395" w:firstLine="1646"/>
      </w:pPr>
      <w:r>
        <w:rPr>
          <w:rFonts w:ascii="Arial Bold" w:hAnsi="Arial Bold" w:cs="Arial Bold"/>
          <w:color w:val="000000"/>
          <w:spacing w:val="-3"/>
          <w:sz w:val="16"/>
          <w:szCs w:val="16"/>
        </w:rPr>
        <w:t>07</w:t>
      </w:r>
      <w:r>
        <w:rPr>
          <w:rFonts w:ascii="Arial Bold" w:hAnsi="Arial Bold" w:cs="Arial Bold"/>
          <w:color w:val="000000"/>
          <w:sz w:val="16"/>
          <w:szCs w:val="16"/>
        </w:rPr>
        <w:tab/>
        <w:t>ΛΟΙΠΑ ΤΑΚΤΙΚΑ ΕΣΟ∆Α</w:t>
      </w:r>
      <w:r>
        <w:rPr>
          <w:rFonts w:ascii="Arial Bold" w:hAnsi="Arial Bold" w:cs="Arial Bold"/>
          <w:color w:val="000000"/>
          <w:sz w:val="16"/>
          <w:szCs w:val="16"/>
        </w:rPr>
        <w:tab/>
      </w:r>
      <w:r>
        <w:rPr>
          <w:rFonts w:ascii="Arial Bold" w:hAnsi="Arial Bold" w:cs="Arial Bold"/>
          <w:color w:val="000000"/>
          <w:spacing w:val="-2"/>
          <w:sz w:val="16"/>
          <w:szCs w:val="16"/>
        </w:rPr>
        <w:t>1.700.000,00</w:t>
      </w:r>
      <w:r>
        <w:rPr>
          <w:rFonts w:ascii="Arial Bold" w:hAnsi="Arial Bold" w:cs="Arial Bold"/>
          <w:color w:val="000000"/>
          <w:sz w:val="16"/>
          <w:szCs w:val="16"/>
        </w:rPr>
        <w:tab/>
      </w:r>
      <w:r>
        <w:rPr>
          <w:rFonts w:ascii="Arial Bold" w:hAnsi="Arial Bold" w:cs="Arial Bold"/>
          <w:color w:val="000000"/>
          <w:spacing w:val="-2"/>
          <w:sz w:val="16"/>
          <w:szCs w:val="16"/>
        </w:rPr>
        <w:t>1.800.000,00</w:t>
      </w:r>
      <w:r>
        <w:rPr>
          <w:rFonts w:ascii="Arial Bold" w:hAnsi="Arial Bold" w:cs="Arial Bold"/>
          <w:color w:val="000000"/>
          <w:sz w:val="16"/>
          <w:szCs w:val="16"/>
        </w:rPr>
        <w:tab/>
      </w:r>
      <w:r>
        <w:rPr>
          <w:rFonts w:ascii="Arial Bold" w:hAnsi="Arial Bold" w:cs="Arial Bold"/>
          <w:color w:val="000000"/>
          <w:spacing w:val="-2"/>
          <w:sz w:val="16"/>
          <w:szCs w:val="16"/>
        </w:rPr>
        <w:t>2.000.000,00</w:t>
      </w:r>
      <w:r>
        <w:rPr>
          <w:rFonts w:ascii="Arial Bold" w:hAnsi="Arial Bold" w:cs="Arial Bold"/>
          <w:color w:val="000000"/>
          <w:sz w:val="16"/>
          <w:szCs w:val="16"/>
        </w:rPr>
        <w:tab/>
      </w:r>
      <w:r>
        <w:rPr>
          <w:rFonts w:ascii="Arial Bold" w:hAnsi="Arial Bold" w:cs="Arial Bold"/>
          <w:color w:val="000000"/>
          <w:spacing w:val="-2"/>
          <w:sz w:val="16"/>
          <w:szCs w:val="16"/>
        </w:rPr>
        <w:t>1.700.000,00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781"/>
          <w:tab w:val="left" w:pos="10427"/>
          <w:tab w:val="left" w:pos="11810"/>
          <w:tab w:val="left" w:pos="13327"/>
          <w:tab w:val="left" w:pos="15467"/>
        </w:tabs>
        <w:spacing w:before="119" w:line="184" w:lineRule="exact"/>
        <w:ind w:left="395" w:firstLine="1689"/>
      </w:pPr>
      <w:r>
        <w:rPr>
          <w:rFonts w:ascii="Arial Bold" w:hAnsi="Arial Bold" w:cs="Arial Bold"/>
          <w:color w:val="000000"/>
          <w:sz w:val="16"/>
          <w:szCs w:val="16"/>
        </w:rPr>
        <w:t>1</w:t>
      </w:r>
      <w:r>
        <w:rPr>
          <w:rFonts w:ascii="Arial Bold" w:hAnsi="Arial Bold" w:cs="Arial Bold"/>
          <w:color w:val="000000"/>
          <w:sz w:val="16"/>
          <w:szCs w:val="16"/>
        </w:rPr>
        <w:tab/>
        <w:t>ΕΚΤΑΚΤΑ ΕΣΟ∆Α</w:t>
      </w:r>
      <w:r>
        <w:rPr>
          <w:rFonts w:ascii="Arial Bold" w:hAnsi="Arial Bold" w:cs="Arial Bold"/>
          <w:color w:val="000000"/>
          <w:sz w:val="16"/>
          <w:szCs w:val="16"/>
        </w:rPr>
        <w:tab/>
      </w:r>
      <w:r>
        <w:rPr>
          <w:rFonts w:ascii="Arial Bold" w:hAnsi="Arial Bold" w:cs="Arial Bold"/>
          <w:color w:val="000000"/>
          <w:spacing w:val="-2"/>
          <w:sz w:val="16"/>
          <w:szCs w:val="16"/>
        </w:rPr>
        <w:t>1.276.206,00</w:t>
      </w:r>
      <w:r>
        <w:rPr>
          <w:rFonts w:ascii="Arial Bold" w:hAnsi="Arial Bold" w:cs="Arial Bold"/>
          <w:color w:val="000000"/>
          <w:sz w:val="16"/>
          <w:szCs w:val="16"/>
        </w:rPr>
        <w:tab/>
      </w:r>
      <w:r>
        <w:rPr>
          <w:rFonts w:ascii="Arial Bold" w:hAnsi="Arial Bold" w:cs="Arial Bold"/>
          <w:color w:val="000000"/>
          <w:spacing w:val="-2"/>
          <w:sz w:val="16"/>
          <w:szCs w:val="16"/>
        </w:rPr>
        <w:t>765.500,25</w:t>
      </w:r>
      <w:r>
        <w:rPr>
          <w:rFonts w:ascii="Arial Bold" w:hAnsi="Arial Bold" w:cs="Arial Bold"/>
          <w:color w:val="000000"/>
          <w:sz w:val="16"/>
          <w:szCs w:val="16"/>
        </w:rPr>
        <w:tab/>
      </w:r>
      <w:r>
        <w:rPr>
          <w:rFonts w:ascii="Arial Bold" w:hAnsi="Arial Bold" w:cs="Arial Bold"/>
          <w:color w:val="000000"/>
          <w:spacing w:val="-2"/>
          <w:sz w:val="16"/>
          <w:szCs w:val="16"/>
        </w:rPr>
        <w:t>1.146.925,66</w:t>
      </w:r>
      <w:r>
        <w:rPr>
          <w:rFonts w:ascii="Arial Bold" w:hAnsi="Arial Bold" w:cs="Arial Bold"/>
          <w:color w:val="000000"/>
          <w:sz w:val="16"/>
          <w:szCs w:val="16"/>
        </w:rPr>
        <w:tab/>
      </w:r>
      <w:r>
        <w:rPr>
          <w:rFonts w:ascii="Arial Bold" w:hAnsi="Arial Bold" w:cs="Arial Bold"/>
          <w:color w:val="000000"/>
          <w:spacing w:val="-2"/>
          <w:sz w:val="16"/>
          <w:szCs w:val="16"/>
        </w:rPr>
        <w:t>1.184.145,00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40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11</w:t>
      </w:r>
      <w:r>
        <w:rPr>
          <w:rFonts w:ascii="Arial Bold" w:hAnsi="Arial Bold" w:cs="Arial Bold"/>
          <w:color w:val="000000"/>
          <w:sz w:val="16"/>
          <w:szCs w:val="16"/>
        </w:rPr>
        <w:tab/>
      </w:r>
      <w:r>
        <w:rPr>
          <w:rFonts w:ascii="Arial Bold" w:hAnsi="Arial Bold" w:cs="Arial Bold"/>
          <w:color w:val="000000"/>
          <w:spacing w:val="-1"/>
          <w:sz w:val="16"/>
          <w:szCs w:val="16"/>
        </w:rPr>
        <w:t>ΕΣΟ∆Α ΑΠΌ ΕΚΠΟΙΗΣΗ ΚΙΝΗΤΗΣ ΚΑΙ ΑΚΙΝΗΤΗΣ ΠΕΡΙΟΥΣΙΑΣ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781"/>
          <w:tab w:val="left" w:pos="10427"/>
          <w:tab w:val="left" w:pos="11810"/>
          <w:tab w:val="left" w:pos="13327"/>
          <w:tab w:val="left" w:pos="15467"/>
        </w:tabs>
        <w:spacing w:before="104" w:line="184" w:lineRule="exact"/>
        <w:ind w:left="395" w:firstLine="1646"/>
      </w:pPr>
      <w:r>
        <w:rPr>
          <w:rFonts w:ascii="Arial Bold" w:hAnsi="Arial Bold" w:cs="Arial Bold"/>
          <w:color w:val="000000"/>
          <w:spacing w:val="-3"/>
          <w:sz w:val="16"/>
          <w:szCs w:val="16"/>
        </w:rPr>
        <w:t>12</w:t>
      </w:r>
      <w:r>
        <w:rPr>
          <w:rFonts w:ascii="Arial Bold" w:hAnsi="Arial Bold" w:cs="Arial Bold"/>
          <w:color w:val="000000"/>
          <w:sz w:val="16"/>
          <w:szCs w:val="16"/>
        </w:rPr>
        <w:tab/>
      </w:r>
      <w:r>
        <w:rPr>
          <w:rFonts w:ascii="Arial Bold" w:hAnsi="Arial Bold" w:cs="Arial Bold"/>
          <w:color w:val="000000"/>
          <w:spacing w:val="-1"/>
          <w:sz w:val="16"/>
          <w:szCs w:val="16"/>
        </w:rPr>
        <w:t>ΕΚΤΑΚΤΕΣ ΕΠΙΧΟΡΗΓΗΣΕΙΣ ΓΙΑ ΚΑΛΥΨΗ ΛΕΙΤΟΥΡΓΙΚΩΝ ∆ΑΠ</w:t>
      </w:r>
      <w:r>
        <w:rPr>
          <w:rFonts w:ascii="Arial Bold" w:hAnsi="Arial Bold" w:cs="Arial Bold"/>
          <w:color w:val="000000"/>
          <w:sz w:val="16"/>
          <w:szCs w:val="16"/>
        </w:rPr>
        <w:tab/>
      </w:r>
      <w:r>
        <w:rPr>
          <w:rFonts w:ascii="Arial Bold" w:hAnsi="Arial Bold" w:cs="Arial Bold"/>
          <w:color w:val="000000"/>
          <w:spacing w:val="-2"/>
          <w:sz w:val="16"/>
          <w:szCs w:val="16"/>
        </w:rPr>
        <w:t>1.271.016,00</w:t>
      </w:r>
      <w:r>
        <w:rPr>
          <w:rFonts w:ascii="Arial Bold" w:hAnsi="Arial Bold" w:cs="Arial Bold"/>
          <w:color w:val="000000"/>
          <w:sz w:val="16"/>
          <w:szCs w:val="16"/>
        </w:rPr>
        <w:tab/>
      </w:r>
      <w:r>
        <w:rPr>
          <w:rFonts w:ascii="Arial Bold" w:hAnsi="Arial Bold" w:cs="Arial Bold"/>
          <w:color w:val="000000"/>
          <w:spacing w:val="-2"/>
          <w:sz w:val="16"/>
          <w:szCs w:val="16"/>
        </w:rPr>
        <w:t>762.759,72</w:t>
      </w:r>
      <w:r>
        <w:rPr>
          <w:rFonts w:ascii="Arial Bold" w:hAnsi="Arial Bold" w:cs="Arial Bold"/>
          <w:color w:val="000000"/>
          <w:sz w:val="16"/>
          <w:szCs w:val="16"/>
        </w:rPr>
        <w:tab/>
      </w:r>
      <w:r>
        <w:rPr>
          <w:rFonts w:ascii="Arial Bold" w:hAnsi="Arial Bold" w:cs="Arial Bold"/>
          <w:color w:val="000000"/>
          <w:spacing w:val="-2"/>
          <w:sz w:val="16"/>
          <w:szCs w:val="16"/>
        </w:rPr>
        <w:t>1.144.185,13</w:t>
      </w:r>
      <w:r>
        <w:rPr>
          <w:rFonts w:ascii="Arial Bold" w:hAnsi="Arial Bold" w:cs="Arial Bold"/>
          <w:color w:val="000000"/>
          <w:sz w:val="16"/>
          <w:szCs w:val="16"/>
        </w:rPr>
        <w:tab/>
      </w:r>
      <w:r>
        <w:rPr>
          <w:rFonts w:ascii="Arial Bold" w:hAnsi="Arial Bold" w:cs="Arial Bold"/>
          <w:color w:val="000000"/>
          <w:spacing w:val="-2"/>
          <w:sz w:val="16"/>
          <w:szCs w:val="16"/>
        </w:rPr>
        <w:t>1.183.145,00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093"/>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13</w:t>
      </w:r>
      <w:r>
        <w:rPr>
          <w:rFonts w:ascii="Arial Bold" w:hAnsi="Arial Bold" w:cs="Arial Bold"/>
          <w:color w:val="000000"/>
          <w:sz w:val="16"/>
          <w:szCs w:val="16"/>
        </w:rPr>
        <w:tab/>
      </w:r>
      <w:r>
        <w:rPr>
          <w:rFonts w:ascii="Arial Bold" w:hAnsi="Arial Bold" w:cs="Arial Bold"/>
          <w:color w:val="000000"/>
          <w:spacing w:val="-1"/>
          <w:sz w:val="16"/>
          <w:szCs w:val="16"/>
        </w:rPr>
        <w:t>ΕΠΙΧΟΡΗΓΗΣΕΙΣ ΓΙΑ ΕΠΕΝ∆ΥΣΕΙΣ</w:t>
      </w:r>
      <w:r>
        <w:rPr>
          <w:rFonts w:ascii="Arial Bold" w:hAnsi="Arial Bold" w:cs="Arial Bold"/>
          <w:color w:val="000000"/>
          <w:sz w:val="16"/>
          <w:szCs w:val="16"/>
        </w:rPr>
        <w:tab/>
      </w:r>
      <w:r>
        <w:rPr>
          <w:rFonts w:ascii="Arial Bold" w:hAnsi="Arial Bold" w:cs="Arial Bold"/>
          <w:color w:val="000000"/>
          <w:spacing w:val="-2"/>
          <w:sz w:val="16"/>
          <w:szCs w:val="16"/>
        </w:rPr>
        <w:t>5.000,00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40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14</w:t>
      </w:r>
      <w:r>
        <w:rPr>
          <w:rFonts w:ascii="Arial Bold" w:hAnsi="Arial Bold" w:cs="Arial Bold"/>
          <w:color w:val="000000"/>
          <w:sz w:val="16"/>
          <w:szCs w:val="16"/>
        </w:rPr>
        <w:tab/>
      </w:r>
      <w:r>
        <w:rPr>
          <w:rFonts w:ascii="Arial Bold" w:hAnsi="Arial Bold" w:cs="Arial Bold"/>
          <w:color w:val="000000"/>
          <w:spacing w:val="-1"/>
          <w:sz w:val="16"/>
          <w:szCs w:val="16"/>
        </w:rPr>
        <w:t>∆ΩΡΕΕΣ - ΚΛΗΡΟΝΟΜΙΕΣ - ΚΛΗΡΟ∆ΟΣΙΕΣ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405"/>
          <w:tab w:val="left" w:pos="10922"/>
          <w:tab w:val="left" w:pos="12434"/>
          <w:tab w:val="left" w:pos="13951"/>
          <w:tab w:val="left" w:pos="15467"/>
        </w:tabs>
        <w:spacing w:before="104" w:line="184" w:lineRule="exact"/>
        <w:ind w:left="395" w:firstLine="1646"/>
      </w:pPr>
      <w:r>
        <w:rPr>
          <w:rFonts w:ascii="Arial Bold" w:hAnsi="Arial Bold" w:cs="Arial Bold"/>
          <w:color w:val="000000"/>
          <w:spacing w:val="-3"/>
          <w:sz w:val="16"/>
          <w:szCs w:val="16"/>
        </w:rPr>
        <w:t>15</w:t>
      </w:r>
      <w:r>
        <w:rPr>
          <w:rFonts w:ascii="Arial Bold" w:hAnsi="Arial Bold" w:cs="Arial Bold"/>
          <w:color w:val="000000"/>
          <w:sz w:val="16"/>
          <w:szCs w:val="16"/>
        </w:rPr>
        <w:tab/>
      </w:r>
      <w:r>
        <w:rPr>
          <w:rFonts w:ascii="Arial Bold" w:hAnsi="Arial Bold" w:cs="Arial Bold"/>
          <w:color w:val="000000"/>
          <w:spacing w:val="-2"/>
          <w:sz w:val="16"/>
          <w:szCs w:val="16"/>
        </w:rPr>
        <w:t>ΠΡΟΣΑΥΞΗΣΕΙΣ - ΠΡΟΣΤΙΜΑ - ΠΑΡΑΒΟΛΑ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227"/>
          <w:tab w:val="left" w:pos="10610"/>
          <w:tab w:val="left" w:pos="12122"/>
          <w:tab w:val="left" w:pos="13639"/>
          <w:tab w:val="left" w:pos="15467"/>
        </w:tabs>
        <w:spacing w:before="100" w:line="184" w:lineRule="exact"/>
        <w:ind w:left="395" w:firstLine="1646"/>
      </w:pPr>
      <w:r>
        <w:rPr>
          <w:rFonts w:ascii="Arial Bold" w:hAnsi="Arial Bold" w:cs="Arial Bold"/>
          <w:color w:val="000000"/>
          <w:spacing w:val="-3"/>
          <w:sz w:val="16"/>
          <w:szCs w:val="16"/>
        </w:rPr>
        <w:t>16</w:t>
      </w:r>
      <w:r>
        <w:rPr>
          <w:rFonts w:ascii="Arial Bold" w:hAnsi="Arial Bold" w:cs="Arial Bold"/>
          <w:color w:val="000000"/>
          <w:sz w:val="16"/>
          <w:szCs w:val="16"/>
        </w:rPr>
        <w:tab/>
        <w:t>ΛΟΙΠΑ ΕΚΤΑΚΤΑ ΕΣΟ∆Α</w:t>
      </w:r>
      <w:r>
        <w:rPr>
          <w:rFonts w:ascii="Arial Bold" w:hAnsi="Arial Bold" w:cs="Arial Bold"/>
          <w:color w:val="000000"/>
          <w:sz w:val="16"/>
          <w:szCs w:val="16"/>
        </w:rPr>
        <w:tab/>
      </w:r>
      <w:r>
        <w:rPr>
          <w:rFonts w:ascii="Arial Bold" w:hAnsi="Arial Bold" w:cs="Arial Bold"/>
          <w:color w:val="000000"/>
          <w:spacing w:val="-2"/>
          <w:sz w:val="16"/>
          <w:szCs w:val="16"/>
        </w:rPr>
        <w:t>190,00</w:t>
      </w:r>
      <w:r>
        <w:rPr>
          <w:rFonts w:ascii="Arial Bold" w:hAnsi="Arial Bold" w:cs="Arial Bold"/>
          <w:color w:val="000000"/>
          <w:sz w:val="16"/>
          <w:szCs w:val="16"/>
        </w:rPr>
        <w:tab/>
      </w:r>
      <w:r>
        <w:rPr>
          <w:rFonts w:ascii="Arial Bold" w:hAnsi="Arial Bold" w:cs="Arial Bold"/>
          <w:color w:val="000000"/>
          <w:spacing w:val="-2"/>
          <w:sz w:val="16"/>
          <w:szCs w:val="16"/>
        </w:rPr>
        <w:t>2.740,53</w:t>
      </w:r>
      <w:r>
        <w:rPr>
          <w:rFonts w:ascii="Arial Bold" w:hAnsi="Arial Bold" w:cs="Arial Bold"/>
          <w:color w:val="000000"/>
          <w:sz w:val="16"/>
          <w:szCs w:val="16"/>
        </w:rPr>
        <w:tab/>
      </w:r>
      <w:r>
        <w:rPr>
          <w:rFonts w:ascii="Arial Bold" w:hAnsi="Arial Bold" w:cs="Arial Bold"/>
          <w:color w:val="000000"/>
          <w:spacing w:val="-2"/>
          <w:sz w:val="16"/>
          <w:szCs w:val="16"/>
        </w:rPr>
        <w:t>2.740,53</w:t>
      </w:r>
      <w:r>
        <w:rPr>
          <w:rFonts w:ascii="Arial Bold" w:hAnsi="Arial Bold" w:cs="Arial Bold"/>
          <w:color w:val="000000"/>
          <w:sz w:val="16"/>
          <w:szCs w:val="16"/>
        </w:rPr>
        <w:tab/>
      </w:r>
      <w:r>
        <w:rPr>
          <w:rFonts w:ascii="Arial Bold" w:hAnsi="Arial Bold" w:cs="Arial Bold"/>
          <w:color w:val="000000"/>
          <w:spacing w:val="-2"/>
          <w:sz w:val="16"/>
          <w:szCs w:val="16"/>
        </w:rPr>
        <w:t>1.000,00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15"/>
          <w:tab w:val="left" w:pos="9415"/>
          <w:tab w:val="left" w:pos="10931"/>
          <w:tab w:val="left" w:pos="12443"/>
          <w:tab w:val="left" w:pos="13960"/>
          <w:tab w:val="left" w:pos="15477"/>
        </w:tabs>
        <w:spacing w:before="99" w:line="184" w:lineRule="exact"/>
        <w:ind w:left="395" w:firstLine="1699"/>
      </w:pPr>
      <w:r>
        <w:rPr>
          <w:rFonts w:ascii="Arial Bold" w:hAnsi="Arial Bold" w:cs="Arial Bold"/>
          <w:color w:val="000000"/>
          <w:sz w:val="16"/>
          <w:szCs w:val="16"/>
        </w:rPr>
        <w:t>2</w:t>
      </w:r>
      <w:r>
        <w:rPr>
          <w:rFonts w:ascii="Arial Bold" w:hAnsi="Arial Bold" w:cs="Arial Bold"/>
          <w:color w:val="000000"/>
          <w:sz w:val="16"/>
          <w:szCs w:val="16"/>
        </w:rPr>
        <w:tab/>
      </w:r>
      <w:r>
        <w:rPr>
          <w:rFonts w:ascii="Arial Bold" w:hAnsi="Arial Bold" w:cs="Arial Bold"/>
          <w:color w:val="000000"/>
          <w:spacing w:val="-1"/>
          <w:sz w:val="16"/>
          <w:szCs w:val="16"/>
        </w:rPr>
        <w:t>ΕΣΟ∆Α ΠΑΡΕΛΘΟΝΤΩΝ ΟΙΚΟΝΟΜΙΚΩΝ ΕΤΩΝ (Π.Ο.Ε.) ΠΟΥ ΒΕ</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15"/>
          <w:tab w:val="left" w:pos="9415"/>
          <w:tab w:val="left" w:pos="10931"/>
          <w:tab w:val="left" w:pos="12443"/>
          <w:tab w:val="left" w:pos="13960"/>
          <w:tab w:val="left" w:pos="15477"/>
        </w:tabs>
        <w:spacing w:before="104" w:line="184" w:lineRule="exact"/>
        <w:ind w:left="395" w:firstLine="1656"/>
      </w:pPr>
      <w:r>
        <w:rPr>
          <w:rFonts w:ascii="Arial Bold" w:hAnsi="Arial Bold" w:cs="Arial Bold"/>
          <w:color w:val="000000"/>
          <w:spacing w:val="-3"/>
          <w:sz w:val="16"/>
          <w:szCs w:val="16"/>
        </w:rPr>
        <w:t>21</w:t>
      </w:r>
      <w:r>
        <w:rPr>
          <w:rFonts w:ascii="Arial Bold" w:hAnsi="Arial Bold" w:cs="Arial Bold"/>
          <w:color w:val="000000"/>
          <w:sz w:val="16"/>
          <w:szCs w:val="16"/>
        </w:rPr>
        <w:tab/>
        <w:t>ΕΣΟ∆Α ΠΟΕ ΤΑΚΤΙΚΑ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15"/>
          <w:tab w:val="left" w:pos="9415"/>
          <w:tab w:val="left" w:pos="10931"/>
          <w:tab w:val="left" w:pos="12443"/>
          <w:tab w:val="left" w:pos="13960"/>
          <w:tab w:val="left" w:pos="15477"/>
        </w:tabs>
        <w:spacing w:before="99" w:line="184" w:lineRule="exact"/>
        <w:ind w:left="395" w:firstLine="1656"/>
      </w:pPr>
      <w:r>
        <w:rPr>
          <w:rFonts w:ascii="Arial Bold" w:hAnsi="Arial Bold" w:cs="Arial Bold"/>
          <w:color w:val="000000"/>
          <w:spacing w:val="-3"/>
          <w:sz w:val="16"/>
          <w:szCs w:val="16"/>
        </w:rPr>
        <w:t>22</w:t>
      </w:r>
      <w:r>
        <w:rPr>
          <w:rFonts w:ascii="Arial Bold" w:hAnsi="Arial Bold" w:cs="Arial Bold"/>
          <w:color w:val="000000"/>
          <w:sz w:val="16"/>
          <w:szCs w:val="16"/>
        </w:rPr>
        <w:tab/>
        <w:t>ΕΣΟ∆Α Π.Ο.Ε. ΕΚΤΑΚΤΑ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06"/>
          <w:tab w:val="left" w:pos="10418"/>
          <w:tab w:val="left" w:pos="11935"/>
          <w:tab w:val="left" w:pos="13941"/>
          <w:tab w:val="left" w:pos="15458"/>
        </w:tabs>
        <w:spacing w:before="104" w:line="184" w:lineRule="exact"/>
        <w:ind w:left="395" w:firstLine="1680"/>
      </w:pPr>
      <w:r>
        <w:rPr>
          <w:rFonts w:ascii="Arial Bold" w:hAnsi="Arial Bold" w:cs="Arial Bold"/>
          <w:color w:val="000000"/>
          <w:sz w:val="16"/>
          <w:szCs w:val="16"/>
        </w:rPr>
        <w:t>3</w:t>
      </w:r>
      <w:r>
        <w:rPr>
          <w:rFonts w:ascii="Arial Bold" w:hAnsi="Arial Bold" w:cs="Arial Bold"/>
          <w:color w:val="000000"/>
          <w:sz w:val="16"/>
          <w:szCs w:val="16"/>
        </w:rPr>
        <w:tab/>
      </w:r>
      <w:r>
        <w:rPr>
          <w:rFonts w:ascii="Arial Bold" w:hAnsi="Arial Bold" w:cs="Arial Bold"/>
          <w:color w:val="000000"/>
          <w:spacing w:val="-1"/>
          <w:sz w:val="16"/>
          <w:szCs w:val="16"/>
        </w:rPr>
        <w:t>ΕΙΣΠΡΆΞΕΙΣ ΑΠΌ ∆ΑΝΕΙΑ ΚΑΙ ΑΠΑΙΤΗΣΕΙΣ ΑΠΌ Π.Ο.Ε.</w:t>
      </w:r>
      <w:r>
        <w:rPr>
          <w:rFonts w:ascii="Arial Bold" w:hAnsi="Arial Bold" w:cs="Arial Bold"/>
          <w:color w:val="000000"/>
          <w:sz w:val="16"/>
          <w:szCs w:val="16"/>
        </w:rPr>
        <w:tab/>
      </w:r>
      <w:r>
        <w:rPr>
          <w:rFonts w:ascii="Arial Bold" w:hAnsi="Arial Bold" w:cs="Arial Bold"/>
          <w:color w:val="000000"/>
          <w:spacing w:val="-2"/>
          <w:sz w:val="16"/>
          <w:szCs w:val="16"/>
        </w:rPr>
        <w:t>500.000,00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9395"/>
          <w:tab w:val="left" w:pos="10912"/>
          <w:tab w:val="left" w:pos="12424"/>
          <w:tab w:val="left" w:pos="13941"/>
          <w:tab w:val="left" w:pos="15458"/>
        </w:tabs>
        <w:spacing w:before="99" w:line="184" w:lineRule="exact"/>
        <w:ind w:left="395" w:firstLine="1636"/>
      </w:pPr>
      <w:r>
        <w:rPr>
          <w:rFonts w:ascii="Arial Bold" w:hAnsi="Arial Bold" w:cs="Arial Bold"/>
          <w:color w:val="000000"/>
          <w:spacing w:val="-3"/>
          <w:sz w:val="16"/>
          <w:szCs w:val="16"/>
        </w:rPr>
        <w:t>31</w:t>
      </w:r>
      <w:r>
        <w:rPr>
          <w:rFonts w:ascii="Arial Bold" w:hAnsi="Arial Bold" w:cs="Arial Bold"/>
          <w:color w:val="000000"/>
          <w:sz w:val="16"/>
          <w:szCs w:val="16"/>
        </w:rPr>
        <w:tab/>
      </w:r>
      <w:r>
        <w:rPr>
          <w:rFonts w:ascii="Arial Bold" w:hAnsi="Arial Bold" w:cs="Arial Bold"/>
          <w:color w:val="000000"/>
          <w:spacing w:val="-1"/>
          <w:sz w:val="16"/>
          <w:szCs w:val="16"/>
        </w:rPr>
        <w:t>ΕΙΣΠΡΆΞΕΙΣ ΑΠΌ ∆ΑΝΕΙΑ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06"/>
          <w:tab w:val="left" w:pos="10418"/>
          <w:tab w:val="left" w:pos="11935"/>
          <w:tab w:val="left" w:pos="13941"/>
          <w:tab w:val="left" w:pos="15458"/>
        </w:tabs>
        <w:spacing w:before="99" w:line="184" w:lineRule="exact"/>
        <w:ind w:left="395" w:firstLine="1636"/>
      </w:pPr>
      <w:r>
        <w:rPr>
          <w:rFonts w:ascii="Arial Bold" w:hAnsi="Arial Bold" w:cs="Arial Bold"/>
          <w:color w:val="000000"/>
          <w:spacing w:val="-3"/>
          <w:sz w:val="16"/>
          <w:szCs w:val="16"/>
        </w:rPr>
        <w:t>32</w:t>
      </w:r>
      <w:r>
        <w:rPr>
          <w:rFonts w:ascii="Arial Bold" w:hAnsi="Arial Bold" w:cs="Arial Bold"/>
          <w:color w:val="000000"/>
          <w:sz w:val="16"/>
          <w:szCs w:val="16"/>
        </w:rPr>
        <w:tab/>
      </w:r>
      <w:r>
        <w:rPr>
          <w:rFonts w:ascii="Arial Bold" w:hAnsi="Arial Bold" w:cs="Arial Bold"/>
          <w:color w:val="000000"/>
          <w:spacing w:val="-1"/>
          <w:sz w:val="16"/>
          <w:szCs w:val="16"/>
        </w:rPr>
        <w:t>ΕΙΣΠΡΑΚΤΕΑ ΥΠΟΛΟΙΠΑ ΑΠΌ ΒΕΒΑΙΩΘΕΝΤΑ ΕΣΟ∆Α ΚΑΤΆ ΤΑ</w:t>
      </w:r>
      <w:r>
        <w:rPr>
          <w:rFonts w:ascii="Arial Bold" w:hAnsi="Arial Bold" w:cs="Arial Bold"/>
          <w:color w:val="000000"/>
          <w:sz w:val="16"/>
          <w:szCs w:val="16"/>
        </w:rPr>
        <w:tab/>
      </w:r>
      <w:r>
        <w:rPr>
          <w:rFonts w:ascii="Arial Bold" w:hAnsi="Arial Bold" w:cs="Arial Bold"/>
          <w:color w:val="000000"/>
          <w:spacing w:val="-2"/>
          <w:sz w:val="16"/>
          <w:szCs w:val="16"/>
        </w:rPr>
        <w:t>500.000,00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771"/>
          <w:tab w:val="left" w:pos="10283"/>
          <w:tab w:val="left" w:pos="11800"/>
          <w:tab w:val="left" w:pos="13317"/>
          <w:tab w:val="left" w:pos="15458"/>
        </w:tabs>
        <w:spacing w:before="104" w:line="184" w:lineRule="exact"/>
        <w:ind w:left="395" w:firstLine="1680"/>
      </w:pPr>
      <w:r>
        <w:rPr>
          <w:rFonts w:ascii="Arial Bold" w:hAnsi="Arial Bold" w:cs="Arial Bold"/>
          <w:color w:val="000000"/>
          <w:sz w:val="16"/>
          <w:szCs w:val="16"/>
        </w:rPr>
        <w:t>4</w:t>
      </w:r>
      <w:r>
        <w:rPr>
          <w:rFonts w:ascii="Arial Bold" w:hAnsi="Arial Bold" w:cs="Arial Bold"/>
          <w:color w:val="000000"/>
          <w:sz w:val="16"/>
          <w:szCs w:val="16"/>
        </w:rPr>
        <w:tab/>
        <w:t>ΕΙΣΠΡΆΞΕΙΣ ΥΠΕΡ ΤΟΥ ∆ΗΜΟΣΙΟΥ ΚΑΙ ΤΡΙΤΩΝ ΚΑΙ ΕΠΙΣΤΡ</w:t>
      </w:r>
      <w:r>
        <w:rPr>
          <w:rFonts w:ascii="Arial Bold" w:hAnsi="Arial Bold" w:cs="Arial Bold"/>
          <w:color w:val="000000"/>
          <w:sz w:val="16"/>
          <w:szCs w:val="16"/>
        </w:rPr>
        <w:tab/>
      </w:r>
      <w:r>
        <w:rPr>
          <w:rFonts w:ascii="Arial Bold" w:hAnsi="Arial Bold" w:cs="Arial Bold"/>
          <w:color w:val="000000"/>
          <w:spacing w:val="-2"/>
          <w:sz w:val="16"/>
          <w:szCs w:val="16"/>
        </w:rPr>
        <w:t>1.425.770,00</w:t>
      </w:r>
      <w:r>
        <w:rPr>
          <w:rFonts w:ascii="Arial Bold" w:hAnsi="Arial Bold" w:cs="Arial Bold"/>
          <w:color w:val="000000"/>
          <w:sz w:val="16"/>
          <w:szCs w:val="16"/>
        </w:rPr>
        <w:tab/>
      </w:r>
      <w:r>
        <w:rPr>
          <w:rFonts w:ascii="Arial Bold" w:hAnsi="Arial Bold" w:cs="Arial Bold"/>
          <w:color w:val="000000"/>
          <w:spacing w:val="-2"/>
          <w:sz w:val="16"/>
          <w:szCs w:val="16"/>
        </w:rPr>
        <w:t>1.134.567,08</w:t>
      </w:r>
      <w:r>
        <w:rPr>
          <w:rFonts w:ascii="Arial Bold" w:hAnsi="Arial Bold" w:cs="Arial Bold"/>
          <w:color w:val="000000"/>
          <w:sz w:val="16"/>
          <w:szCs w:val="16"/>
        </w:rPr>
        <w:tab/>
      </w:r>
      <w:r>
        <w:rPr>
          <w:rFonts w:ascii="Arial Bold" w:hAnsi="Arial Bold" w:cs="Arial Bold"/>
          <w:color w:val="000000"/>
          <w:spacing w:val="-2"/>
          <w:sz w:val="16"/>
          <w:szCs w:val="16"/>
        </w:rPr>
        <w:t>1.134.567,08</w:t>
      </w:r>
      <w:r>
        <w:rPr>
          <w:rFonts w:ascii="Arial Bold" w:hAnsi="Arial Bold" w:cs="Arial Bold"/>
          <w:color w:val="000000"/>
          <w:sz w:val="16"/>
          <w:szCs w:val="16"/>
        </w:rPr>
        <w:tab/>
      </w:r>
      <w:r>
        <w:rPr>
          <w:rFonts w:ascii="Arial Bold" w:hAnsi="Arial Bold" w:cs="Arial Bold"/>
          <w:color w:val="000000"/>
          <w:spacing w:val="-2"/>
          <w:sz w:val="16"/>
          <w:szCs w:val="16"/>
        </w:rPr>
        <w:t>1.344.770,00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771"/>
          <w:tab w:val="left" w:pos="10283"/>
          <w:tab w:val="left" w:pos="11800"/>
          <w:tab w:val="left" w:pos="13317"/>
          <w:tab w:val="left" w:pos="15458"/>
        </w:tabs>
        <w:spacing w:before="100" w:line="184" w:lineRule="exact"/>
        <w:ind w:left="395" w:firstLine="1636"/>
      </w:pPr>
      <w:r>
        <w:rPr>
          <w:rFonts w:ascii="Arial Bold" w:hAnsi="Arial Bold" w:cs="Arial Bold"/>
          <w:color w:val="000000"/>
          <w:spacing w:val="-3"/>
          <w:sz w:val="16"/>
          <w:szCs w:val="16"/>
        </w:rPr>
        <w:t>41</w:t>
      </w:r>
      <w:r>
        <w:rPr>
          <w:rFonts w:ascii="Arial Bold" w:hAnsi="Arial Bold" w:cs="Arial Bold"/>
          <w:color w:val="000000"/>
          <w:sz w:val="16"/>
          <w:szCs w:val="16"/>
        </w:rPr>
        <w:tab/>
        <w:t>ΕΙΣΠΡΆΞΕΙΣ ΥΠΕΡ ΤΟΥ ∆ΗΜΟΣΙΟΥ ΚΑΙ ΤΡΙΤΩΝ</w:t>
      </w:r>
      <w:r>
        <w:rPr>
          <w:rFonts w:ascii="Arial Bold" w:hAnsi="Arial Bold" w:cs="Arial Bold"/>
          <w:color w:val="000000"/>
          <w:sz w:val="16"/>
          <w:szCs w:val="16"/>
        </w:rPr>
        <w:tab/>
      </w:r>
      <w:r>
        <w:rPr>
          <w:rFonts w:ascii="Arial Bold" w:hAnsi="Arial Bold" w:cs="Arial Bold"/>
          <w:color w:val="000000"/>
          <w:spacing w:val="-2"/>
          <w:sz w:val="16"/>
          <w:szCs w:val="16"/>
        </w:rPr>
        <w:t>1.328.770,00</w:t>
      </w:r>
      <w:r>
        <w:rPr>
          <w:rFonts w:ascii="Arial Bold" w:hAnsi="Arial Bold" w:cs="Arial Bold"/>
          <w:color w:val="000000"/>
          <w:sz w:val="16"/>
          <w:szCs w:val="16"/>
        </w:rPr>
        <w:tab/>
      </w:r>
      <w:r>
        <w:rPr>
          <w:rFonts w:ascii="Arial Bold" w:hAnsi="Arial Bold" w:cs="Arial Bold"/>
          <w:color w:val="000000"/>
          <w:spacing w:val="-2"/>
          <w:sz w:val="16"/>
          <w:szCs w:val="16"/>
        </w:rPr>
        <w:t>1.133.097,08</w:t>
      </w:r>
      <w:r>
        <w:rPr>
          <w:rFonts w:ascii="Arial Bold" w:hAnsi="Arial Bold" w:cs="Arial Bold"/>
          <w:color w:val="000000"/>
          <w:sz w:val="16"/>
          <w:szCs w:val="16"/>
        </w:rPr>
        <w:tab/>
      </w:r>
      <w:r>
        <w:rPr>
          <w:rFonts w:ascii="Arial Bold" w:hAnsi="Arial Bold" w:cs="Arial Bold"/>
          <w:color w:val="000000"/>
          <w:spacing w:val="-2"/>
          <w:sz w:val="16"/>
          <w:szCs w:val="16"/>
        </w:rPr>
        <w:t>1.133.097,08</w:t>
      </w:r>
      <w:r>
        <w:rPr>
          <w:rFonts w:ascii="Arial Bold" w:hAnsi="Arial Bold" w:cs="Arial Bold"/>
          <w:color w:val="000000"/>
          <w:sz w:val="16"/>
          <w:szCs w:val="16"/>
        </w:rPr>
        <w:tab/>
      </w:r>
      <w:r>
        <w:rPr>
          <w:rFonts w:ascii="Arial Bold" w:hAnsi="Arial Bold" w:cs="Arial Bold"/>
          <w:color w:val="000000"/>
          <w:spacing w:val="-2"/>
          <w:sz w:val="16"/>
          <w:szCs w:val="16"/>
        </w:rPr>
        <w:t>1.328.770,00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92"/>
          <w:tab w:val="left" w:pos="10600"/>
          <w:tab w:val="left" w:pos="12112"/>
          <w:tab w:val="left" w:pos="13538"/>
          <w:tab w:val="left" w:pos="15458"/>
        </w:tabs>
        <w:spacing w:before="99" w:line="184" w:lineRule="exact"/>
        <w:ind w:left="395" w:firstLine="1636"/>
      </w:pPr>
      <w:r>
        <w:rPr>
          <w:rFonts w:ascii="Arial Bold" w:hAnsi="Arial Bold" w:cs="Arial Bold"/>
          <w:color w:val="000000"/>
          <w:spacing w:val="-3"/>
          <w:sz w:val="16"/>
          <w:szCs w:val="16"/>
        </w:rPr>
        <w:t>42</w:t>
      </w:r>
      <w:r>
        <w:rPr>
          <w:rFonts w:ascii="Arial Bold" w:hAnsi="Arial Bold" w:cs="Arial Bold"/>
          <w:color w:val="000000"/>
          <w:sz w:val="16"/>
          <w:szCs w:val="16"/>
        </w:rPr>
        <w:tab/>
      </w:r>
      <w:r>
        <w:rPr>
          <w:rFonts w:ascii="Arial Bold" w:hAnsi="Arial Bold" w:cs="Arial Bold"/>
          <w:color w:val="000000"/>
          <w:spacing w:val="-1"/>
          <w:sz w:val="16"/>
          <w:szCs w:val="16"/>
        </w:rPr>
        <w:t>ΕΠΙΣΤΡΟΦΕΣ ΧΡΗΜΑΤΩΝ</w:t>
      </w:r>
      <w:r>
        <w:rPr>
          <w:rFonts w:ascii="Arial Bold" w:hAnsi="Arial Bold" w:cs="Arial Bold"/>
          <w:color w:val="000000"/>
          <w:sz w:val="16"/>
          <w:szCs w:val="16"/>
        </w:rPr>
        <w:tab/>
      </w:r>
      <w:r>
        <w:rPr>
          <w:rFonts w:ascii="Arial Bold" w:hAnsi="Arial Bold" w:cs="Arial Bold"/>
          <w:color w:val="000000"/>
          <w:spacing w:val="-2"/>
          <w:sz w:val="16"/>
          <w:szCs w:val="16"/>
        </w:rPr>
        <w:t>97.000,00</w:t>
      </w:r>
      <w:r>
        <w:rPr>
          <w:rFonts w:ascii="Arial Bold" w:hAnsi="Arial Bold" w:cs="Arial Bold"/>
          <w:color w:val="000000"/>
          <w:sz w:val="16"/>
          <w:szCs w:val="16"/>
        </w:rPr>
        <w:tab/>
      </w:r>
      <w:r>
        <w:rPr>
          <w:rFonts w:ascii="Arial Bold" w:hAnsi="Arial Bold" w:cs="Arial Bold"/>
          <w:color w:val="000000"/>
          <w:spacing w:val="-2"/>
          <w:sz w:val="16"/>
          <w:szCs w:val="16"/>
        </w:rPr>
        <w:t>1.470,00</w:t>
      </w:r>
      <w:r>
        <w:rPr>
          <w:rFonts w:ascii="Arial Bold" w:hAnsi="Arial Bold" w:cs="Arial Bold"/>
          <w:color w:val="000000"/>
          <w:sz w:val="16"/>
          <w:szCs w:val="16"/>
        </w:rPr>
        <w:tab/>
      </w:r>
      <w:r>
        <w:rPr>
          <w:rFonts w:ascii="Arial Bold" w:hAnsi="Arial Bold" w:cs="Arial Bold"/>
          <w:color w:val="000000"/>
          <w:spacing w:val="-2"/>
          <w:sz w:val="16"/>
          <w:szCs w:val="16"/>
        </w:rPr>
        <w:t>1.470,00</w:t>
      </w:r>
      <w:r>
        <w:rPr>
          <w:rFonts w:ascii="Arial Bold" w:hAnsi="Arial Bold" w:cs="Arial Bold"/>
          <w:color w:val="000000"/>
          <w:sz w:val="16"/>
          <w:szCs w:val="16"/>
        </w:rPr>
        <w:tab/>
      </w:r>
      <w:r>
        <w:rPr>
          <w:rFonts w:ascii="Arial Bold" w:hAnsi="Arial Bold" w:cs="Arial Bold"/>
          <w:color w:val="000000"/>
          <w:spacing w:val="-2"/>
          <w:sz w:val="16"/>
          <w:szCs w:val="16"/>
        </w:rPr>
        <w:t>16.000,00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9395"/>
          <w:tab w:val="left" w:pos="10912"/>
          <w:tab w:val="left" w:pos="12424"/>
          <w:tab w:val="left" w:pos="13941"/>
          <w:tab w:val="left" w:pos="15458"/>
        </w:tabs>
        <w:spacing w:before="104" w:line="184" w:lineRule="exact"/>
        <w:ind w:left="395" w:firstLine="1636"/>
      </w:pPr>
      <w:r>
        <w:rPr>
          <w:rFonts w:ascii="Arial Bold" w:hAnsi="Arial Bold" w:cs="Arial Bold"/>
          <w:color w:val="000000"/>
          <w:spacing w:val="-3"/>
          <w:sz w:val="16"/>
          <w:szCs w:val="16"/>
        </w:rPr>
        <w:t>43</w:t>
      </w:r>
      <w:r>
        <w:rPr>
          <w:rFonts w:ascii="Arial Bold" w:hAnsi="Arial Bold" w:cs="Arial Bold"/>
          <w:color w:val="000000"/>
          <w:sz w:val="16"/>
          <w:szCs w:val="16"/>
        </w:rPr>
        <w:tab/>
        <w:t>ΕΣΟ∆Α ΠΡΟΣ ΑΠΟ∆ΟΣΗ ΣΕ ΤΡΙΤΟΥΣ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06"/>
          <w:tab w:val="left" w:pos="10418"/>
          <w:tab w:val="left" w:pos="11935"/>
          <w:tab w:val="left" w:pos="13451"/>
          <w:tab w:val="left" w:pos="15458"/>
        </w:tabs>
        <w:spacing w:before="99" w:line="184" w:lineRule="exact"/>
        <w:ind w:left="395" w:firstLine="1680"/>
      </w:pPr>
      <w:r>
        <w:rPr>
          <w:rFonts w:ascii="Arial Bold" w:hAnsi="Arial Bold" w:cs="Arial Bold"/>
          <w:color w:val="000000"/>
          <w:sz w:val="16"/>
          <w:szCs w:val="16"/>
        </w:rPr>
        <w:t>5</w:t>
      </w:r>
      <w:r>
        <w:rPr>
          <w:rFonts w:ascii="Arial Bold" w:hAnsi="Arial Bold" w:cs="Arial Bold"/>
          <w:color w:val="000000"/>
          <w:sz w:val="16"/>
          <w:szCs w:val="16"/>
        </w:rPr>
        <w:tab/>
      </w:r>
      <w:r>
        <w:rPr>
          <w:rFonts w:ascii="Arial Bold" w:hAnsi="Arial Bold" w:cs="Arial Bold"/>
          <w:color w:val="000000"/>
          <w:spacing w:val="-1"/>
          <w:sz w:val="16"/>
          <w:szCs w:val="16"/>
        </w:rPr>
        <w:t>ΧΡΗΜΑΤΙΚΟ ΥΠΟΛΟΙΠΟ</w:t>
      </w:r>
      <w:r>
        <w:rPr>
          <w:rFonts w:ascii="Arial Bold" w:hAnsi="Arial Bold" w:cs="Arial Bold"/>
          <w:color w:val="000000"/>
          <w:sz w:val="16"/>
          <w:szCs w:val="16"/>
        </w:rPr>
        <w:tab/>
      </w:r>
      <w:r>
        <w:rPr>
          <w:rFonts w:ascii="Arial Bold" w:hAnsi="Arial Bold" w:cs="Arial Bold"/>
          <w:color w:val="000000"/>
          <w:spacing w:val="-2"/>
          <w:sz w:val="16"/>
          <w:szCs w:val="16"/>
        </w:rPr>
        <w:t>130.000,00</w:t>
      </w:r>
      <w:r>
        <w:rPr>
          <w:rFonts w:ascii="Arial Bold" w:hAnsi="Arial Bold" w:cs="Arial Bold"/>
          <w:color w:val="000000"/>
          <w:sz w:val="16"/>
          <w:szCs w:val="16"/>
        </w:rPr>
        <w:tab/>
      </w:r>
      <w:r>
        <w:rPr>
          <w:rFonts w:ascii="Arial Bold" w:hAnsi="Arial Bold" w:cs="Arial Bold"/>
          <w:color w:val="000000"/>
          <w:spacing w:val="-2"/>
          <w:sz w:val="16"/>
          <w:szCs w:val="16"/>
        </w:rPr>
        <w:t>189.357,47</w:t>
      </w:r>
      <w:r>
        <w:rPr>
          <w:rFonts w:ascii="Arial Bold" w:hAnsi="Arial Bold" w:cs="Arial Bold"/>
          <w:color w:val="000000"/>
          <w:sz w:val="16"/>
          <w:szCs w:val="16"/>
        </w:rPr>
        <w:tab/>
      </w:r>
      <w:r>
        <w:rPr>
          <w:rFonts w:ascii="Arial Bold" w:hAnsi="Arial Bold" w:cs="Arial Bold"/>
          <w:color w:val="000000"/>
          <w:spacing w:val="-2"/>
          <w:sz w:val="16"/>
          <w:szCs w:val="16"/>
        </w:rPr>
        <w:t>189.357,47</w:t>
      </w:r>
      <w:r>
        <w:rPr>
          <w:rFonts w:ascii="Arial Bold" w:hAnsi="Arial Bold" w:cs="Arial Bold"/>
          <w:color w:val="000000"/>
          <w:sz w:val="16"/>
          <w:szCs w:val="16"/>
        </w:rPr>
        <w:tab/>
      </w:r>
      <w:r>
        <w:rPr>
          <w:rFonts w:ascii="Arial Bold" w:hAnsi="Arial Bold" w:cs="Arial Bold"/>
          <w:color w:val="000000"/>
          <w:spacing w:val="-2"/>
          <w:sz w:val="16"/>
          <w:szCs w:val="16"/>
        </w:rPr>
        <w:t>323.369,00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92"/>
          <w:tab w:val="left" w:pos="10418"/>
          <w:tab w:val="left" w:pos="11935"/>
          <w:tab w:val="left" w:pos="13451"/>
          <w:tab w:val="left" w:pos="15458"/>
        </w:tabs>
        <w:spacing w:before="104" w:line="184" w:lineRule="exact"/>
        <w:ind w:left="395" w:firstLine="1588"/>
      </w:pPr>
      <w:r>
        <w:rPr>
          <w:rFonts w:ascii="Arial Bold" w:hAnsi="Arial Bold" w:cs="Arial Bold"/>
          <w:color w:val="000000"/>
          <w:spacing w:val="-2"/>
          <w:sz w:val="16"/>
          <w:szCs w:val="16"/>
        </w:rPr>
        <w:t>511</w:t>
      </w:r>
      <w:r>
        <w:rPr>
          <w:rFonts w:ascii="Arial Bold" w:hAnsi="Arial Bold" w:cs="Arial Bold"/>
          <w:color w:val="000000"/>
          <w:sz w:val="16"/>
          <w:szCs w:val="16"/>
        </w:rPr>
        <w:tab/>
      </w:r>
      <w:r>
        <w:rPr>
          <w:rFonts w:ascii="Arial Bold" w:hAnsi="Arial Bold" w:cs="Arial Bold"/>
          <w:color w:val="000000"/>
          <w:spacing w:val="-1"/>
          <w:sz w:val="16"/>
          <w:szCs w:val="16"/>
        </w:rPr>
        <w:t>Χρηµατικό υπόλοιπο προερχόµενο από τακτικά έσοδα</w:t>
      </w:r>
      <w:r>
        <w:rPr>
          <w:rFonts w:ascii="Arial Bold" w:hAnsi="Arial Bold" w:cs="Arial Bold"/>
          <w:color w:val="000000"/>
          <w:sz w:val="16"/>
          <w:szCs w:val="16"/>
        </w:rPr>
        <w:tab/>
      </w:r>
      <w:r>
        <w:rPr>
          <w:rFonts w:ascii="Arial Bold" w:hAnsi="Arial Bold" w:cs="Arial Bold"/>
          <w:color w:val="000000"/>
          <w:spacing w:val="-2"/>
          <w:sz w:val="16"/>
          <w:szCs w:val="16"/>
        </w:rPr>
        <w:t>50.000,00</w:t>
      </w:r>
      <w:r>
        <w:rPr>
          <w:rFonts w:ascii="Arial Bold" w:hAnsi="Arial Bold" w:cs="Arial Bold"/>
          <w:color w:val="000000"/>
          <w:sz w:val="16"/>
          <w:szCs w:val="16"/>
        </w:rPr>
        <w:tab/>
      </w:r>
      <w:r>
        <w:rPr>
          <w:rFonts w:ascii="Arial Bold" w:hAnsi="Arial Bold" w:cs="Arial Bold"/>
          <w:color w:val="000000"/>
          <w:spacing w:val="-2"/>
          <w:sz w:val="16"/>
          <w:szCs w:val="16"/>
        </w:rPr>
        <w:t>167.569,58</w:t>
      </w:r>
      <w:r>
        <w:rPr>
          <w:rFonts w:ascii="Arial Bold" w:hAnsi="Arial Bold" w:cs="Arial Bold"/>
          <w:color w:val="000000"/>
          <w:sz w:val="16"/>
          <w:szCs w:val="16"/>
        </w:rPr>
        <w:tab/>
      </w:r>
      <w:r>
        <w:rPr>
          <w:rFonts w:ascii="Arial Bold" w:hAnsi="Arial Bold" w:cs="Arial Bold"/>
          <w:color w:val="000000"/>
          <w:spacing w:val="-2"/>
          <w:sz w:val="16"/>
          <w:szCs w:val="16"/>
        </w:rPr>
        <w:t>167.569,58</w:t>
      </w:r>
      <w:r>
        <w:rPr>
          <w:rFonts w:ascii="Arial Bold" w:hAnsi="Arial Bold" w:cs="Arial Bold"/>
          <w:color w:val="000000"/>
          <w:sz w:val="16"/>
          <w:szCs w:val="16"/>
        </w:rPr>
        <w:tab/>
      </w:r>
      <w:r>
        <w:rPr>
          <w:rFonts w:ascii="Arial Bold" w:hAnsi="Arial Bold" w:cs="Arial Bold"/>
          <w:color w:val="000000"/>
          <w:spacing w:val="-2"/>
          <w:sz w:val="16"/>
          <w:szCs w:val="16"/>
        </w:rPr>
        <w:t>253.369,00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92"/>
          <w:tab w:val="left" w:pos="10509"/>
          <w:tab w:val="left" w:pos="12026"/>
          <w:tab w:val="left" w:pos="13538"/>
          <w:tab w:val="left" w:pos="15458"/>
        </w:tabs>
        <w:spacing w:before="99" w:line="184" w:lineRule="exact"/>
        <w:ind w:left="395" w:firstLine="1588"/>
      </w:pPr>
      <w:r>
        <w:rPr>
          <w:rFonts w:ascii="Arial Bold" w:hAnsi="Arial Bold" w:cs="Arial Bold"/>
          <w:color w:val="000000"/>
          <w:spacing w:val="-2"/>
          <w:sz w:val="16"/>
          <w:szCs w:val="16"/>
        </w:rPr>
        <w:t>512</w:t>
      </w:r>
      <w:r>
        <w:rPr>
          <w:rFonts w:ascii="Arial Bold" w:hAnsi="Arial Bold" w:cs="Arial Bold"/>
          <w:color w:val="000000"/>
          <w:sz w:val="16"/>
          <w:szCs w:val="16"/>
        </w:rPr>
        <w:tab/>
      </w:r>
      <w:r>
        <w:rPr>
          <w:rFonts w:ascii="Arial Bold" w:hAnsi="Arial Bold" w:cs="Arial Bold"/>
          <w:color w:val="000000"/>
          <w:spacing w:val="-1"/>
          <w:sz w:val="16"/>
          <w:szCs w:val="16"/>
        </w:rPr>
        <w:t>Χρηµατικό υπόλοιπο προερχόµενο από έκτακτα έσοδα</w:t>
      </w:r>
      <w:r>
        <w:rPr>
          <w:rFonts w:ascii="Arial Bold" w:hAnsi="Arial Bold" w:cs="Arial Bold"/>
          <w:color w:val="000000"/>
          <w:sz w:val="16"/>
          <w:szCs w:val="16"/>
        </w:rPr>
        <w:tab/>
      </w:r>
      <w:r>
        <w:rPr>
          <w:rFonts w:ascii="Arial Bold" w:hAnsi="Arial Bold" w:cs="Arial Bold"/>
          <w:color w:val="000000"/>
          <w:spacing w:val="-2"/>
          <w:sz w:val="16"/>
          <w:szCs w:val="16"/>
        </w:rPr>
        <w:t>80.000,00</w:t>
      </w:r>
      <w:r>
        <w:rPr>
          <w:rFonts w:ascii="Arial Bold" w:hAnsi="Arial Bold" w:cs="Arial Bold"/>
          <w:color w:val="000000"/>
          <w:sz w:val="16"/>
          <w:szCs w:val="16"/>
        </w:rPr>
        <w:tab/>
      </w:r>
      <w:r>
        <w:rPr>
          <w:rFonts w:ascii="Arial Bold" w:hAnsi="Arial Bold" w:cs="Arial Bold"/>
          <w:color w:val="000000"/>
          <w:spacing w:val="-2"/>
          <w:sz w:val="16"/>
          <w:szCs w:val="16"/>
        </w:rPr>
        <w:t>21.787,89</w:t>
      </w:r>
      <w:r>
        <w:rPr>
          <w:rFonts w:ascii="Arial Bold" w:hAnsi="Arial Bold" w:cs="Arial Bold"/>
          <w:color w:val="000000"/>
          <w:sz w:val="16"/>
          <w:szCs w:val="16"/>
        </w:rPr>
        <w:tab/>
      </w:r>
      <w:r>
        <w:rPr>
          <w:rFonts w:ascii="Arial Bold" w:hAnsi="Arial Bold" w:cs="Arial Bold"/>
          <w:color w:val="000000"/>
          <w:spacing w:val="-2"/>
          <w:sz w:val="16"/>
          <w:szCs w:val="16"/>
        </w:rPr>
        <w:t>21.787,89</w:t>
      </w:r>
      <w:r>
        <w:rPr>
          <w:rFonts w:ascii="Arial Bold" w:hAnsi="Arial Bold" w:cs="Arial Bold"/>
          <w:color w:val="000000"/>
          <w:sz w:val="16"/>
          <w:szCs w:val="16"/>
        </w:rPr>
        <w:tab/>
      </w:r>
      <w:r>
        <w:rPr>
          <w:rFonts w:ascii="Arial Bold" w:hAnsi="Arial Bold" w:cs="Arial Bold"/>
          <w:color w:val="000000"/>
          <w:spacing w:val="-2"/>
          <w:sz w:val="16"/>
          <w:szCs w:val="16"/>
        </w:rPr>
        <w:t>70.000,00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8834"/>
          <w:tab w:val="left" w:pos="10346"/>
          <w:tab w:val="left" w:pos="11863"/>
          <w:tab w:val="left" w:pos="13375"/>
          <w:tab w:val="left" w:pos="15515"/>
        </w:tabs>
        <w:spacing w:before="58" w:line="253" w:lineRule="exact"/>
        <w:ind w:left="395"/>
      </w:pPr>
      <w:r>
        <w:rPr>
          <w:rFonts w:ascii="Arial Bold Italic" w:hAnsi="Arial Bold Italic" w:cs="Arial Bold Italic"/>
          <w:color w:val="000000"/>
          <w:position w:val="-4"/>
          <w:sz w:val="20"/>
          <w:szCs w:val="20"/>
        </w:rPr>
        <w:t>ΤΕΛΙΚΑ ΣΥΝΟΛΑ ΑΝΑΚΕΦΑΛΑΙΩΣΗΣ</w:t>
      </w:r>
      <w:r>
        <w:rPr>
          <w:rFonts w:ascii="Arial Bold" w:hAnsi="Arial Bold" w:cs="Arial Bold"/>
          <w:color w:val="000000"/>
          <w:sz w:val="16"/>
          <w:szCs w:val="16"/>
        </w:rPr>
        <w:tab/>
      </w:r>
      <w:r>
        <w:rPr>
          <w:rFonts w:ascii="Arial Bold" w:hAnsi="Arial Bold" w:cs="Arial Bold"/>
          <w:color w:val="000000"/>
          <w:spacing w:val="-2"/>
          <w:sz w:val="16"/>
          <w:szCs w:val="16"/>
        </w:rPr>
        <w:t>5.158.976,00</w:t>
      </w:r>
      <w:r>
        <w:rPr>
          <w:rFonts w:ascii="Arial Bold" w:hAnsi="Arial Bold" w:cs="Arial Bold"/>
          <w:color w:val="000000"/>
          <w:sz w:val="16"/>
          <w:szCs w:val="16"/>
        </w:rPr>
        <w:tab/>
      </w:r>
      <w:r>
        <w:rPr>
          <w:rFonts w:ascii="Arial Bold" w:hAnsi="Arial Bold" w:cs="Arial Bold"/>
          <w:color w:val="000000"/>
          <w:spacing w:val="-2"/>
          <w:sz w:val="16"/>
          <w:szCs w:val="16"/>
        </w:rPr>
        <w:t>4.448.373,80</w:t>
      </w:r>
      <w:r>
        <w:rPr>
          <w:rFonts w:ascii="Arial Bold" w:hAnsi="Arial Bold" w:cs="Arial Bold"/>
          <w:color w:val="000000"/>
          <w:sz w:val="16"/>
          <w:szCs w:val="16"/>
        </w:rPr>
        <w:tab/>
      </w:r>
      <w:r>
        <w:rPr>
          <w:rFonts w:ascii="Arial Bold" w:hAnsi="Arial Bold" w:cs="Arial Bold"/>
          <w:color w:val="000000"/>
          <w:spacing w:val="-2"/>
          <w:sz w:val="16"/>
          <w:szCs w:val="16"/>
        </w:rPr>
        <w:t>5.042.850,21</w:t>
      </w:r>
      <w:r>
        <w:rPr>
          <w:rFonts w:ascii="Arial Bold" w:hAnsi="Arial Bold" w:cs="Arial Bold"/>
          <w:color w:val="000000"/>
          <w:sz w:val="16"/>
          <w:szCs w:val="16"/>
        </w:rPr>
        <w:tab/>
      </w:r>
      <w:r>
        <w:rPr>
          <w:rFonts w:ascii="Arial Bold" w:hAnsi="Arial Bold" w:cs="Arial Bold"/>
          <w:color w:val="000000"/>
          <w:spacing w:val="-1"/>
          <w:sz w:val="16"/>
          <w:szCs w:val="16"/>
        </w:rPr>
        <w:t>4.721.284,00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line="184" w:lineRule="exact"/>
        <w:ind w:left="13192"/>
      </w:pPr>
    </w:p>
    <w:p w:rsidR="008067B9" w:rsidRDefault="008067B9" w:rsidP="008067B9">
      <w:pPr>
        <w:spacing w:before="140"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shape id="_x0000_s1190" style="position:absolute;margin-left:17.1pt;margin-top:559.4pt;width:775.5pt;height:4.1pt;z-index:251788288;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079" style="position:absolute;margin-left:19.3pt;margin-top:15.8pt;width:49pt;height:48.8pt;z-index:251674624;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Εικόνα 3" o:spid="_x0000_s1087" type="#_x0000_t75" style="position:absolute;margin-left:19.3pt;margin-top:16.1pt;width:49pt;height:48.2pt;z-index:251682816;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9 από 9</w:t>
      </w:r>
    </w:p>
    <w:p w:rsidR="008067B9" w:rsidRDefault="008067B9" w:rsidP="008067B9">
      <w:pPr>
        <w:spacing w:before="108" w:line="368" w:lineRule="exact"/>
        <w:ind w:left="1399" w:firstLine="3019"/>
        <w:rPr>
          <w:rFonts w:ascii="Arial Bold" w:hAnsi="Arial Bold" w:cs="Arial Bold"/>
          <w:color w:val="000000"/>
          <w:sz w:val="32"/>
          <w:szCs w:val="32"/>
          <w:u w:val="single"/>
        </w:rPr>
      </w:pPr>
    </w:p>
    <w:p w:rsidR="008067B9" w:rsidRDefault="00075DFB" w:rsidP="008067B9">
      <w:pPr>
        <w:spacing w:before="108" w:line="368" w:lineRule="exact"/>
        <w:ind w:left="1399" w:firstLine="3019"/>
        <w:rPr>
          <w:rFonts w:ascii="Palatino Linotype" w:hAnsi="Palatino Linotype"/>
          <w:sz w:val="22"/>
          <w:szCs w:val="22"/>
        </w:rPr>
      </w:pPr>
      <w:r>
        <w:rPr>
          <w:rFonts w:ascii="Palatino Linotype" w:hAnsi="Palatino Linotype"/>
          <w:sz w:val="22"/>
          <w:szCs w:val="22"/>
          <w:lang w:eastAsia="en-US"/>
        </w:rPr>
        <w:pict>
          <v:shape id="_x0000_s1445" style="position:absolute;left:0;text-align:left;margin-left:810.75pt;margin-top:45.9pt;width:.9pt;height:453.9pt;z-index:252049408;mso-position-horizontal-relative:page;mso-position-vertical-relative:page" coordsize="19,9077" o:allowincell="f" path="m,9077l,,19,r,9077l19,9077e" fillcolor="#00007f" stroked="f">
            <v:path arrowok="t"/>
            <w10:wrap anchorx="page" anchory="page"/>
          </v:shape>
        </w:pict>
      </w:r>
      <w:r w:rsidR="008067B9">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076" w:type="dxa"/>
        <w:tblLayout w:type="fixed"/>
        <w:tblCellMar>
          <w:left w:w="0" w:type="dxa"/>
          <w:right w:w="0" w:type="dxa"/>
        </w:tblCellMar>
        <w:tblLook w:val="04A0" w:firstRow="1" w:lastRow="0" w:firstColumn="1" w:lastColumn="0" w:noHBand="0" w:noVBand="1"/>
      </w:tblPr>
      <w:tblGrid>
        <w:gridCol w:w="1523"/>
        <w:gridCol w:w="5620"/>
        <w:gridCol w:w="1500"/>
        <w:gridCol w:w="1520"/>
        <w:gridCol w:w="1520"/>
        <w:gridCol w:w="1520"/>
        <w:gridCol w:w="1520"/>
      </w:tblGrid>
      <w:tr w:rsidR="008067B9" w:rsidTr="008067B9">
        <w:trPr>
          <w:trHeight w:hRule="exact" w:val="297"/>
        </w:trPr>
        <w:tc>
          <w:tcPr>
            <w:tcW w:w="152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52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spacing w:before="113" w:line="253" w:lineRule="exact"/>
        <w:ind w:left="1970" w:firstLine="758"/>
        <w:rPr>
          <w:rFonts w:ascii="Palatino Linotype" w:hAnsi="Palatino Linotype"/>
          <w:sz w:val="22"/>
          <w:szCs w:val="22"/>
          <w:lang w:eastAsia="en-US"/>
        </w:rPr>
      </w:pPr>
      <w:r>
        <w:rPr>
          <w:rFonts w:ascii="Arial Bold" w:hAnsi="Arial Bold" w:cs="Arial Bold"/>
          <w:color w:val="000000"/>
          <w:spacing w:val="-1"/>
          <w:u w:val="single"/>
        </w:rPr>
        <w:t>ΑΝΑΚΕΦΑΛΑΙΩΣΗ ΕΣΟ∆ΩΝ (II)</w:t>
      </w:r>
    </w:p>
    <w:p w:rsidR="008067B9" w:rsidRDefault="008067B9" w:rsidP="008067B9">
      <w:pPr>
        <w:spacing w:before="130" w:line="184" w:lineRule="exact"/>
        <w:ind w:left="1970" w:firstLine="115"/>
      </w:pPr>
      <w:r>
        <w:rPr>
          <w:rFonts w:ascii="Arial Bold" w:hAnsi="Arial Bold" w:cs="Arial Bold"/>
          <w:color w:val="000000"/>
          <w:sz w:val="16"/>
          <w:szCs w:val="16"/>
        </w:rPr>
        <w:t>ΤΑΚΤΙΚΑ</w:t>
      </w:r>
    </w:p>
    <w:p w:rsidR="008067B9" w:rsidRDefault="008067B9" w:rsidP="008067B9">
      <w:pPr>
        <w:tabs>
          <w:tab w:val="left" w:pos="9458"/>
          <w:tab w:val="left" w:pos="10970"/>
          <w:tab w:val="left" w:pos="13999"/>
          <w:tab w:val="left" w:pos="15515"/>
        </w:tabs>
        <w:spacing w:before="109" w:line="184" w:lineRule="exact"/>
        <w:ind w:left="1970" w:firstLine="43"/>
      </w:pPr>
      <w:r>
        <w:rPr>
          <w:rFonts w:ascii="Arial Bold" w:hAnsi="Arial Bold" w:cs="Arial Bold"/>
          <w:color w:val="000000"/>
          <w:sz w:val="16"/>
          <w:szCs w:val="16"/>
        </w:rPr>
        <w:t>1 Καθαρά κέρδη δηµοτικών ή κοινοτικών επιχειρήσεων.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firstLine="43"/>
      </w:pPr>
      <w:r>
        <w:rPr>
          <w:rFonts w:ascii="Arial Bold" w:hAnsi="Arial Bold" w:cs="Arial Bold"/>
          <w:color w:val="000000"/>
          <w:spacing w:val="-1"/>
          <w:sz w:val="16"/>
          <w:szCs w:val="16"/>
        </w:rPr>
        <w:t>2 Τέλος ακίνητης περιουσίας (ποσοστό 50%).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z w:val="16"/>
          <w:szCs w:val="16"/>
        </w:rPr>
        <w:t>3 Τέλη στάθµευσης.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firstLine="43"/>
      </w:pPr>
      <w:r>
        <w:rPr>
          <w:rFonts w:ascii="Arial Bold" w:hAnsi="Arial Bold" w:cs="Arial Bold"/>
          <w:color w:val="000000"/>
          <w:sz w:val="16"/>
          <w:szCs w:val="16"/>
        </w:rPr>
        <w:t>4 Ειδικό τέλος λατοµικών προϊόντων.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z w:val="16"/>
          <w:szCs w:val="16"/>
        </w:rPr>
        <w:t>5 Τέλος αδειών οικοδοµών.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z w:val="16"/>
          <w:szCs w:val="16"/>
        </w:rPr>
        <w:t>6 Τέλος ανανεώσιµων πηγών ενέργειας.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firstLine="43"/>
      </w:pPr>
      <w:r>
        <w:rPr>
          <w:rFonts w:ascii="Arial Bold" w:hAnsi="Arial Bold" w:cs="Arial Bold"/>
          <w:color w:val="000000"/>
          <w:sz w:val="16"/>
          <w:szCs w:val="16"/>
        </w:rPr>
        <w:t>7 Τοπικά (δυνητικά) τέλη και εισφορές για την εκτέλεση έργων.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0" w:line="184" w:lineRule="exact"/>
        <w:ind w:left="1970" w:firstLine="43"/>
      </w:pPr>
      <w:r>
        <w:rPr>
          <w:rFonts w:ascii="Arial Bold" w:hAnsi="Arial Bold" w:cs="Arial Bold"/>
          <w:color w:val="000000"/>
          <w:sz w:val="16"/>
          <w:szCs w:val="16"/>
        </w:rPr>
        <w:t>8 Εισφορά λόγω ένταξης ή επέκτασης πολεοδοµικών σχεδίων.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pacing w:val="-1"/>
          <w:sz w:val="16"/>
          <w:szCs w:val="16"/>
        </w:rPr>
        <w:t>9 Εισφορά ΚΗ/1947 Ψηφίσµατος.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pacing w:val="-1"/>
          <w:sz w:val="16"/>
          <w:szCs w:val="16"/>
        </w:rPr>
        <w:t>10 Λοιπά τακτικά έσοδα διατιθέµενα για επενδύσεις.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before="142" w:line="184" w:lineRule="exact"/>
        <w:ind w:left="1970" w:firstLine="81"/>
      </w:pPr>
      <w:r>
        <w:rPr>
          <w:rFonts w:ascii="Arial Bold" w:hAnsi="Arial Bold" w:cs="Arial Bold"/>
          <w:color w:val="000000"/>
          <w:sz w:val="16"/>
          <w:szCs w:val="16"/>
        </w:rPr>
        <w:t>ΕΚΤΑΚΤΑ</w:t>
      </w:r>
    </w:p>
    <w:p w:rsidR="008067B9" w:rsidRDefault="008067B9" w:rsidP="008067B9">
      <w:pPr>
        <w:tabs>
          <w:tab w:val="left" w:pos="9458"/>
          <w:tab w:val="left" w:pos="10970"/>
          <w:tab w:val="left" w:pos="13999"/>
          <w:tab w:val="left" w:pos="15515"/>
        </w:tabs>
        <w:spacing w:before="114" w:line="184" w:lineRule="exact"/>
        <w:ind w:left="1970"/>
      </w:pPr>
      <w:r>
        <w:rPr>
          <w:rFonts w:ascii="Arial Bold" w:hAnsi="Arial Bold" w:cs="Arial Bold"/>
          <w:color w:val="000000"/>
          <w:spacing w:val="-1"/>
          <w:sz w:val="16"/>
          <w:szCs w:val="16"/>
        </w:rPr>
        <w:t>1 Προϊόν εκποίησης ακινήτων.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pPr>
      <w:r>
        <w:rPr>
          <w:rFonts w:ascii="Arial Bold" w:hAnsi="Arial Bold" w:cs="Arial Bold"/>
          <w:color w:val="000000"/>
          <w:spacing w:val="-1"/>
          <w:sz w:val="16"/>
          <w:szCs w:val="16"/>
        </w:rPr>
        <w:t>2 Επιχορηγήσεις για επενδυτικούς σκοπούς.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z w:val="16"/>
          <w:szCs w:val="16"/>
        </w:rPr>
        <w:t>3 ∆άνεια για επενδυτικούς σκοπούς.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pPr>
      <w:r>
        <w:rPr>
          <w:rFonts w:ascii="Arial Bold" w:hAnsi="Arial Bold" w:cs="Arial Bold"/>
          <w:color w:val="000000"/>
          <w:sz w:val="16"/>
          <w:szCs w:val="16"/>
        </w:rPr>
        <w:t>4 Πρόστιµα για παράνοµη εκµετάλλευση λατοµείων.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pacing w:val="-1"/>
          <w:sz w:val="16"/>
          <w:szCs w:val="16"/>
        </w:rPr>
        <w:t>5 Έσοδα από επενδυτικές δαπάνες πραγµατοποιηθείσες για λογαριασµό τρίτων.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pPr>
      <w:r>
        <w:rPr>
          <w:rFonts w:ascii="Arial Bold" w:hAnsi="Arial Bold" w:cs="Arial Bold"/>
          <w:color w:val="000000"/>
          <w:sz w:val="16"/>
          <w:szCs w:val="16"/>
        </w:rPr>
        <w:t>6 Τέλη ρύπανσης.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0" w:line="184" w:lineRule="exact"/>
        <w:ind w:left="1970"/>
      </w:pPr>
      <w:r>
        <w:rPr>
          <w:rFonts w:ascii="Arial Bold" w:hAnsi="Arial Bold" w:cs="Arial Bold"/>
          <w:color w:val="000000"/>
          <w:sz w:val="16"/>
          <w:szCs w:val="16"/>
        </w:rPr>
        <w:t>7 Εφάπαξ ειδική εισφορά για την δηµιουργία κοινόχρηστων χώρων.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pacing w:val="-1"/>
          <w:sz w:val="16"/>
          <w:szCs w:val="16"/>
        </w:rPr>
        <w:t>8 Λοιπά έκτακτα έσοδα διατιθέµενα ή προοριζόµενα για επενδύσεις.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49" w:line="241" w:lineRule="exact"/>
        <w:ind w:left="1970" w:firstLine="4972"/>
      </w:pPr>
      <w:r>
        <w:rPr>
          <w:rFonts w:ascii="Arial Bold" w:hAnsi="Arial Bold" w:cs="Arial Bold"/>
          <w:color w:val="000000"/>
          <w:spacing w:val="1"/>
          <w:sz w:val="18"/>
          <w:szCs w:val="18"/>
        </w:rPr>
        <w:t>ΣΥΝΟΛΑ :</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before="131"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lastRenderedPageBreak/>
        <w:pict>
          <v:shape id="_x0000_s1482" style="position:absolute;margin-left:358.6pt;margin-top:136.1pt;width:140.9pt;height:117.7pt;z-index:252087296;mso-position-horizontal-relative:page;mso-position-vertical-relative:page" coordsize="2818,2353" o:allowincell="f" path="m,2353l,1r2818,l2818,2353r,e" stroked="f">
            <v:path arrowok="t"/>
            <w10:wrap anchorx="page" anchory="page"/>
          </v:shape>
        </w:pict>
      </w:r>
      <w:r>
        <w:rPr>
          <w:lang w:eastAsia="en-US"/>
        </w:rPr>
        <w:pict>
          <v:shape id="_x0000_s1483" style="position:absolute;margin-left:358.6pt;margin-top:136.1pt;width:140.9pt;height:117.7pt;z-index:252088320;mso-position-horizontal-relative:page;mso-position-vertical-relative:page" coordsize="2818,2353" o:allowincell="f" path="m,2353l,1r2818,l2818,2353r,e" stroked="f">
            <v:path arrowok="t"/>
            <w10:wrap anchorx="page" anchory="page"/>
          </v:shape>
        </w:pict>
      </w:r>
      <w:r>
        <w:rPr>
          <w:lang w:eastAsia="en-US"/>
        </w:rPr>
        <w:pict>
          <v:shape id="Εικόνα 3311" o:spid="_x0000_s1484" type="#_x0000_t75" style="position:absolute;margin-left:369.7pt;margin-top:136.1pt;width:118.8pt;height:117.6pt;z-index:252089344;visibility:visible;mso-position-horizontal-relative:page;mso-position-vertical-relative:page" o:allowincell="f">
            <v:imagedata r:id="rId44" o:title=""/>
            <w10:wrap anchorx="page" anchory="page"/>
          </v:shape>
        </w:pict>
      </w:r>
    </w:p>
    <w:p w:rsidR="008067B9" w:rsidRDefault="008067B9" w:rsidP="008067B9">
      <w:pPr>
        <w:spacing w:line="253" w:lineRule="exact"/>
        <w:ind w:left="611"/>
        <w:rPr>
          <w:rFonts w:ascii="Palatino Linotype" w:hAnsi="Palatino Linotype"/>
        </w:rPr>
      </w:pPr>
    </w:p>
    <w:p w:rsidR="008067B9" w:rsidRDefault="008067B9" w:rsidP="008067B9">
      <w:pPr>
        <w:spacing w:line="253" w:lineRule="exact"/>
        <w:ind w:left="611"/>
      </w:pPr>
    </w:p>
    <w:p w:rsidR="008067B9" w:rsidRDefault="008067B9" w:rsidP="008067B9">
      <w:pPr>
        <w:spacing w:before="145" w:line="253" w:lineRule="exact"/>
        <w:ind w:left="611"/>
        <w:rPr>
          <w:sz w:val="22"/>
          <w:szCs w:val="22"/>
        </w:rPr>
      </w:pPr>
      <w:r>
        <w:rPr>
          <w:rFonts w:ascii="Arial" w:hAnsi="Arial" w:cs="Arial"/>
          <w:color w:val="000000"/>
          <w:spacing w:val="1"/>
        </w:rPr>
        <w:t>ΕΛΛΗΝΙΚΗ ∆ΗΜΟΚΡΑΤΙΑ</w:t>
      </w:r>
    </w:p>
    <w:p w:rsidR="008067B9" w:rsidRDefault="008067B9" w:rsidP="008067B9">
      <w:pPr>
        <w:spacing w:before="148" w:line="276" w:lineRule="exact"/>
        <w:ind w:left="611"/>
      </w:pPr>
      <w:r>
        <w:rPr>
          <w:rFonts w:ascii="Arial" w:hAnsi="Arial" w:cs="Arial"/>
          <w:color w:val="000000"/>
        </w:rPr>
        <w:t>ΝΟΜΟΣ ΑΤΤΙΚΗΣ</w:t>
      </w:r>
    </w:p>
    <w:p w:rsidR="008067B9" w:rsidRDefault="008067B9" w:rsidP="008067B9">
      <w:pPr>
        <w:spacing w:before="126" w:line="322" w:lineRule="exact"/>
        <w:ind w:left="611"/>
      </w:pPr>
      <w:r>
        <w:rPr>
          <w:rFonts w:ascii="Arial Bold" w:hAnsi="Arial Bold" w:cs="Arial Bold"/>
          <w:color w:val="000000"/>
          <w:spacing w:val="2"/>
          <w:sz w:val="28"/>
          <w:szCs w:val="28"/>
        </w:rPr>
        <w:t>∆ΗΜΟΤΙΚΗ ΦΡΟΝΤΙ∆Α ΑΧΑΡΝΩΝ Ν.Π.∆.∆.</w:t>
      </w: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before="396" w:line="552" w:lineRule="exact"/>
        <w:ind w:left="6866"/>
        <w:rPr>
          <w:sz w:val="22"/>
          <w:szCs w:val="22"/>
        </w:rPr>
      </w:pPr>
      <w:r>
        <w:rPr>
          <w:rFonts w:ascii="Arial Bold" w:hAnsi="Arial Bold" w:cs="Arial Bold"/>
          <w:color w:val="000000"/>
          <w:sz w:val="48"/>
          <w:szCs w:val="48"/>
          <w:u w:val="single"/>
        </w:rPr>
        <w:t>Προϋπολογισµός</w:t>
      </w:r>
      <w:r>
        <w:rPr>
          <w:rFonts w:ascii="Calibri" w:hAnsi="Calibri" w:cs="Arial Bold"/>
          <w:color w:val="000000"/>
          <w:sz w:val="48"/>
          <w:szCs w:val="48"/>
          <w:u w:val="single"/>
        </w:rPr>
        <w:t xml:space="preserve">     </w:t>
      </w:r>
      <w:r>
        <w:rPr>
          <w:rFonts w:ascii="Arial Bold" w:hAnsi="Arial Bold" w:cs="Arial Bold"/>
          <w:color w:val="000000"/>
          <w:sz w:val="48"/>
          <w:szCs w:val="48"/>
          <w:u w:val="single"/>
        </w:rPr>
        <w:t>∆απανών</w:t>
      </w:r>
    </w:p>
    <w:p w:rsidR="008067B9" w:rsidRDefault="008067B9" w:rsidP="008067B9">
      <w:pPr>
        <w:spacing w:line="552" w:lineRule="exact"/>
        <w:ind w:left="6674"/>
      </w:pPr>
    </w:p>
    <w:p w:rsidR="008067B9" w:rsidRDefault="008067B9" w:rsidP="008067B9">
      <w:pPr>
        <w:spacing w:before="16" w:line="552" w:lineRule="exact"/>
        <w:ind w:left="6674"/>
        <w:rPr>
          <w:sz w:val="22"/>
          <w:szCs w:val="22"/>
        </w:rPr>
      </w:pPr>
      <w:r>
        <w:rPr>
          <w:rFonts w:ascii="Arial Bold" w:hAnsi="Arial Bold" w:cs="Arial Bold"/>
          <w:color w:val="000000"/>
          <w:sz w:val="48"/>
          <w:szCs w:val="48"/>
          <w:u w:val="single"/>
        </w:rPr>
        <w:t>Οικονοµικού Ετους</w:t>
      </w:r>
      <w:r>
        <w:rPr>
          <w:rFonts w:ascii="Calibri" w:hAnsi="Calibri" w:cs="Arial Bold"/>
          <w:color w:val="000000"/>
          <w:sz w:val="48"/>
          <w:szCs w:val="48"/>
          <w:u w:val="single"/>
        </w:rPr>
        <w:t xml:space="preserve">  </w:t>
      </w:r>
      <w:r>
        <w:rPr>
          <w:rFonts w:ascii="Arial Bold" w:hAnsi="Arial Bold" w:cs="Arial Bold"/>
          <w:color w:val="000000"/>
          <w:sz w:val="48"/>
          <w:szCs w:val="48"/>
          <w:u w:val="single"/>
        </w:rPr>
        <w:t>2020</w: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rPr>
          <w:sz w:val="12"/>
          <w:szCs w:val="12"/>
        </w:rPr>
      </w:pPr>
      <w:r>
        <w:rPr>
          <w:lang w:eastAsia="en-US"/>
        </w:rPr>
        <w:lastRenderedPageBreak/>
        <w:pict>
          <v:polyline id="_x0000_s1446" style="position:absolute;z-index:252050432;mso-position-horizontal-relative:page;mso-position-vertical-relative:page" points="72.1pt,78.5pt,131.4pt,78.5pt,131.4pt,77.5pt,72.1pt,77.5pt,72.1pt,77.5pt" coordsize="1186,20" o:allowincell="f" fillcolor="black" stroked="f">
            <v:path arrowok="t"/>
            <w10:wrap anchorx="page" anchory="page"/>
          </v:polyline>
        </w:pict>
      </w:r>
      <w:r>
        <w:rPr>
          <w:lang w:eastAsia="en-US"/>
        </w:rPr>
        <w:pict>
          <v:polyline id="_x0000_s1449" style="position:absolute;z-index:252053504;mso-position-horizontal-relative:page;mso-position-vertical-relative:page" points="131.2pt,115.2pt,132.2pt,115.2pt,132.2pt,77.5pt,131.2pt,77.5pt,131.2pt,77.5pt" coordsize="20,754" o:allowincell="f" fillcolor="black" stroked="f">
            <v:path arrowok="t"/>
            <w10:wrap anchorx="page" anchory="page"/>
          </v:polyline>
        </w:pict>
      </w:r>
      <w:r>
        <w:rPr>
          <w:lang w:eastAsia="en-US"/>
        </w:rPr>
        <w:pict>
          <v:polyline id="_x0000_s1452" style="position:absolute;z-index:252056576;mso-position-horizontal-relative:page;mso-position-vertical-relative:page" points="72.1pt,116pt,131.4pt,116pt,131.4pt,115pt,72.1pt,115pt,72.1pt,115pt" coordsize="1186,20" o:allowincell="f" fillcolor="black" stroked="f">
            <v:path arrowok="t"/>
            <w10:wrap anchorx="page" anchory="page"/>
          </v:polyline>
        </w:pict>
      </w:r>
      <w:r>
        <w:rPr>
          <w:lang w:eastAsia="en-US"/>
        </w:rPr>
        <w:pict>
          <v:polyline id="_x0000_s1455" style="position:absolute;z-index:252059648;mso-position-horizontal-relative:page;mso-position-vertical-relative:page" points="72.1pt,115.2pt,73.1pt,115.2pt,73.1pt,77.5pt,72.1pt,77.5pt,72.1pt,77.5pt" coordsize="20,754" o:allowincell="f" fillcolor="black" stroked="f">
            <v:path arrowok="t"/>
            <w10:wrap anchorx="page" anchory="page"/>
          </v:polyline>
        </w:pict>
      </w:r>
      <w:r>
        <w:rPr>
          <w:lang w:eastAsia="en-US"/>
        </w:rPr>
        <w:pict>
          <v:polyline id="_x0000_s1458" style="position:absolute;z-index:252062720;mso-position-horizontal-relative:page;mso-position-vertical-relative:page" points="131.2pt,78.5pt,417.3pt,78.5pt,417.3pt,77.5pt,131.2pt,77.5pt,131.2pt,77.5pt" coordsize="5722,20" o:allowincell="f" fillcolor="black" stroked="f">
            <v:path arrowok="t"/>
            <w10:wrap anchorx="page" anchory="page"/>
          </v:polyline>
        </w:pict>
      </w:r>
      <w:r>
        <w:rPr>
          <w:lang w:eastAsia="en-US"/>
        </w:rPr>
        <w:pict>
          <v:polyline id="_x0000_s1461" style="position:absolute;z-index:252065792;mso-position-horizontal-relative:page;mso-position-vertical-relative:page" points="416.9pt,115.2pt,417.9pt,115.2pt,417.9pt,77.5pt,416.9pt,77.5pt,416.9pt,77.5pt" coordsize="20,754" o:allowincell="f" fillcolor="black" stroked="f">
            <v:path arrowok="t"/>
            <w10:wrap anchorx="page" anchory="page"/>
          </v:polyline>
        </w:pict>
      </w:r>
      <w:r>
        <w:rPr>
          <w:lang w:eastAsia="en-US"/>
        </w:rPr>
        <w:pict>
          <v:polyline id="_x0000_s1464" style="position:absolute;z-index:252068864;mso-position-horizontal-relative:page;mso-position-vertical-relative:page" points="131.2pt,116pt,417.3pt,116pt,417.3pt,115pt,131.2pt,115pt,131.2pt,115pt" coordsize="5722,20" o:allowincell="f" fillcolor="black" stroked="f">
            <v:path arrowok="t"/>
            <w10:wrap anchorx="page" anchory="page"/>
          </v:polyline>
        </w:pict>
      </w:r>
      <w:r>
        <w:rPr>
          <w:lang w:eastAsia="en-US"/>
        </w:rPr>
        <w:pict>
          <v:polyline id="_x0000_s1467" style="position:absolute;z-index:252071936;mso-position-horizontal-relative:page;mso-position-vertical-relative:page" points="131.2pt,115.2pt,132.2pt,115.2pt,132.2pt,77.5pt,131.2pt,77.5pt,131.2pt,77.5pt" coordsize="20,754" o:allowincell="f" fillcolor="black" stroked="f">
            <v:path arrowok="t"/>
            <w10:wrap anchorx="page" anchory="page"/>
          </v:polyline>
        </w:pict>
      </w:r>
      <w:r>
        <w:rPr>
          <w:lang w:eastAsia="en-US"/>
        </w:rPr>
        <w:pict>
          <v:polyline id="_x0000_s1470" style="position:absolute;z-index:252075008;mso-position-horizontal-relative:page;mso-position-vertical-relative:page" points="644.3pt,93.4pt,720.4pt,93.4pt,720.4pt,92.4pt,644.3pt,92.4pt,644.3pt,92.4pt" coordsize="1522,20" o:allowincell="f" fillcolor="black" stroked="f">
            <v:path arrowok="t"/>
            <w10:wrap anchorx="page" anchory="page"/>
          </v:polyline>
        </w:pict>
      </w:r>
      <w:r>
        <w:rPr>
          <w:lang w:eastAsia="en-US"/>
        </w:rPr>
        <w:pict>
          <v:polyline id="_x0000_s1473" style="position:absolute;z-index:252078080;mso-position-horizontal-relative:page;mso-position-vertical-relative:page" points="720.1pt,115.2pt,721.1pt,115.2pt,721.1pt,92.4pt,720.1pt,92.4pt,720.1pt,92.4pt" coordsize="20,456" o:allowincell="f" fillcolor="black" stroked="f">
            <v:path arrowok="t"/>
            <w10:wrap anchorx="page" anchory="page"/>
          </v:polyline>
        </w:pict>
      </w:r>
      <w:r>
        <w:rPr>
          <w:lang w:eastAsia="en-US"/>
        </w:rPr>
        <w:pict>
          <v:polyline id="_x0000_s1476" style="position:absolute;z-index:252081152;mso-position-horizontal-relative:page;mso-position-vertical-relative:page" points="644.3pt,116pt,720.4pt,116pt,720.4pt,115pt,644.3pt,115pt,644.3pt,115pt" coordsize="1522,20" o:allowincell="f" fillcolor="black" stroked="f">
            <v:path arrowok="t"/>
            <w10:wrap anchorx="page" anchory="page"/>
          </v:polyline>
        </w:pict>
      </w:r>
      <w:r>
        <w:rPr>
          <w:lang w:eastAsia="en-US"/>
        </w:rPr>
        <w:pict>
          <v:polyline id="_x0000_s1479" style="position:absolute;z-index:252084224;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shape id="_x0000_s1485" style="position:absolute;margin-left:720.1pt;margin-top:92.4pt;width:75.8pt;height:1pt;z-index:252090368;mso-position-horizontal-relative:page;mso-position-vertical-relative:page" coordsize="1517,20" o:allowincell="f" path="m,20r1517,l1517,,,,,e" fillcolor="black" stroked="f">
            <v:path arrowok="t"/>
            <w10:wrap anchorx="page" anchory="page"/>
          </v:shape>
        </w:pict>
      </w:r>
      <w:r>
        <w:rPr>
          <w:lang w:eastAsia="en-US"/>
        </w:rPr>
        <w:pict>
          <v:polyline id="_x0000_s1488" style="position:absolute;z-index:252093440;mso-position-horizontal-relative:page;mso-position-vertical-relative:page" points="795.7pt,115.2pt,796.7pt,115.2pt,796.7pt,92.4pt,795.7pt,92.4pt,795.7pt,92.4pt" coordsize="20,456" o:allowincell="f" fillcolor="black" stroked="f">
            <v:path arrowok="t"/>
            <w10:wrap anchorx="page" anchory="page"/>
          </v:polyline>
        </w:pict>
      </w:r>
      <w:r>
        <w:rPr>
          <w:lang w:eastAsia="en-US"/>
        </w:rPr>
        <w:pict>
          <v:shape id="_x0000_s1491" style="position:absolute;margin-left:720.1pt;margin-top:115pt;width:75.8pt;height:1pt;z-index:252096512;mso-position-horizontal-relative:page;mso-position-vertical-relative:page" coordsize="1517,20" o:allowincell="f" path="m,20r1517,l1517,,,,,e" fillcolor="black" stroked="f">
            <v:path arrowok="t"/>
            <w10:wrap anchorx="page" anchory="page"/>
          </v:shape>
        </w:pict>
      </w:r>
      <w:r>
        <w:rPr>
          <w:lang w:eastAsia="en-US"/>
        </w:rPr>
        <w:pict>
          <v:polyline id="_x0000_s1494" style="position:absolute;z-index:252099584;mso-position-horizontal-relative:page;mso-position-vertical-relative:page" points="720.1pt,115.2pt,721.1pt,115.2pt,721.1pt,92.4pt,720.1pt,92.4pt,720.1pt,92.4pt" coordsize="20,456" o:allowincell="f" fillcolor="black" stroked="f">
            <v:path arrowok="t"/>
            <w10:wrap anchorx="page" anchory="page"/>
          </v:polyline>
        </w:pict>
      </w:r>
      <w:r>
        <w:rPr>
          <w:lang w:eastAsia="en-US"/>
        </w:rPr>
        <w:pict>
          <v:polyline id="_x0000_s1497" style="position:absolute;z-index:252102656;mso-position-horizontal-relative:page;mso-position-vertical-relative:page" points="416.9pt,93.4pt,493pt,93.4pt,493pt,92.4pt,416.9pt,92.4pt,416.9pt,92.4pt" coordsize="1522,20" o:allowincell="f" fillcolor="black" stroked="f">
            <v:path arrowok="t"/>
            <w10:wrap anchorx="page" anchory="page"/>
          </v:polyline>
        </w:pict>
      </w:r>
      <w:r>
        <w:rPr>
          <w:lang w:eastAsia="en-US"/>
        </w:rPr>
        <w:pict>
          <v:polyline id="_x0000_s1500" style="position:absolute;z-index:252105728;mso-position-horizontal-relative:page;mso-position-vertical-relative:page" points="492.8pt,115.2pt,493.8pt,115.2pt,493.8pt,92.4pt,492.8pt,92.4pt,492.8pt,92.4pt" coordsize="20,456" o:allowincell="f" fillcolor="black" stroked="f">
            <v:path arrowok="t"/>
            <w10:wrap anchorx="page" anchory="page"/>
          </v:polyline>
        </w:pict>
      </w:r>
      <w:r>
        <w:rPr>
          <w:lang w:eastAsia="en-US"/>
        </w:rPr>
        <w:pict>
          <v:polyline id="_x0000_s1503" style="position:absolute;z-index:252108800;mso-position-horizontal-relative:page;mso-position-vertical-relative:page" points="416.9pt,116pt,493pt,116pt,493pt,115pt,416.9pt,115pt,416.9pt,115pt" coordsize="1522,20" o:allowincell="f" fillcolor="black" stroked="f">
            <v:path arrowok="t"/>
            <w10:wrap anchorx="page" anchory="page"/>
          </v:polyline>
        </w:pict>
      </w:r>
      <w:r>
        <w:rPr>
          <w:lang w:eastAsia="en-US"/>
        </w:rPr>
        <w:pict>
          <v:polyline id="_x0000_s1506" style="position:absolute;z-index:252111872;mso-position-horizontal-relative:page;mso-position-vertical-relative:page" points="416.9pt,115.2pt,417.9pt,115.2pt,417.9pt,92.4pt,416.9pt,92.4pt,416.9pt,92.4pt" coordsize="20,456" o:allowincell="f" fillcolor="black" stroked="f">
            <v:path arrowok="t"/>
            <w10:wrap anchorx="page" anchory="page"/>
          </v:polyline>
        </w:pict>
      </w:r>
      <w:r>
        <w:rPr>
          <w:lang w:eastAsia="en-US"/>
        </w:rPr>
        <w:pict>
          <v:shape id="_x0000_s1509" style="position:absolute;margin-left:492.8pt;margin-top:92.4pt;width:75.8pt;height:1pt;z-index:252114944;mso-position-horizontal-relative:page;mso-position-vertical-relative:page" coordsize="1517,20" o:allowincell="f" path="m,20r1517,l1517,,,,,e" fillcolor="black" stroked="f">
            <v:path arrowok="t"/>
            <w10:wrap anchorx="page" anchory="page"/>
          </v:shape>
        </w:pict>
      </w:r>
      <w:r>
        <w:rPr>
          <w:lang w:eastAsia="en-US"/>
        </w:rPr>
        <w:pict>
          <v:polyline id="_x0000_s1512" style="position:absolute;z-index:252118016;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shape id="_x0000_s1515" style="position:absolute;margin-left:492.8pt;margin-top:115pt;width:75.8pt;height:1pt;z-index:252121088;mso-position-horizontal-relative:page;mso-position-vertical-relative:page" coordsize="1517,20" o:allowincell="f" path="m,20r1517,l1517,,,,,e" fillcolor="black" stroked="f">
            <v:path arrowok="t"/>
            <w10:wrap anchorx="page" anchory="page"/>
          </v:shape>
        </w:pict>
      </w:r>
      <w:r>
        <w:rPr>
          <w:lang w:eastAsia="en-US"/>
        </w:rPr>
        <w:pict>
          <v:polyline id="_x0000_s1518" style="position:absolute;z-index:252124160;mso-position-horizontal-relative:page;mso-position-vertical-relative:page" points="492.8pt,115.2pt,493.8pt,115.2pt,493.8pt,92.4pt,492.8pt,92.4pt,492.8pt,92.4pt" coordsize="20,456" o:allowincell="f" fillcolor="black" stroked="f">
            <v:path arrowok="t"/>
            <w10:wrap anchorx="page" anchory="page"/>
          </v:polyline>
        </w:pict>
      </w:r>
      <w:r>
        <w:rPr>
          <w:lang w:eastAsia="en-US"/>
        </w:rPr>
        <w:pict>
          <v:shape id="_x0000_s1521" style="position:absolute;margin-left:19.6pt;margin-top:24.2pt;width:48.7pt;height:48.8pt;z-index:252127232;mso-position-horizontal-relative:page;mso-position-vertical-relative:page" coordsize="974,975" o:allowincell="f" path="m,975l,1r974,l974,975r,e" stroked="f">
            <v:path arrowok="t"/>
            <w10:wrap anchorx="page" anchory="page"/>
          </v:shape>
        </w:pict>
      </w:r>
      <w:r>
        <w:rPr>
          <w:lang w:eastAsia="en-US"/>
        </w:rPr>
        <w:pict>
          <v:shape id="Εικόνα 3285" o:spid="_x0000_s1537" type="#_x0000_t75" style="position:absolute;margin-left:19.6pt;margin-top:24.4pt;width:48.7pt;height:48.2pt;z-index:252143616;visibility:visible;mso-position-horizontal-relative:page;mso-position-vertical-relative:page" o:allowincell="f">
            <v:imagedata r:id="rId44" o:title=""/>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before="216" w:line="253" w:lineRule="exact"/>
        <w:ind w:left="1403"/>
        <w:rPr>
          <w:sz w:val="22"/>
          <w:szCs w:val="22"/>
        </w:rPr>
      </w:pPr>
      <w:r>
        <w:rPr>
          <w:rFonts w:ascii="Arial Bold" w:hAnsi="Arial Bold" w:cs="Arial Bold"/>
          <w:color w:val="000000"/>
          <w:spacing w:val="1"/>
        </w:rPr>
        <w:lastRenderedPageBreak/>
        <w:t>∆ΗΜΟΤΙΚΗ ΦΡΟΝΤΙ∆Α ΑΧΑΡΝΩΝ Ν.Π.∆.∆.</w:t>
      </w:r>
    </w:p>
    <w:p w:rsidR="008067B9" w:rsidRDefault="008067B9" w:rsidP="008067B9">
      <w:pPr>
        <w:spacing w:before="314" w:line="368" w:lineRule="exact"/>
        <w:ind w:left="4581"/>
      </w:pPr>
      <w:r>
        <w:rPr>
          <w:rFonts w:ascii="Arial Bold" w:hAnsi="Arial Bold" w:cs="Arial Bold"/>
          <w:color w:val="000000"/>
          <w:sz w:val="32"/>
          <w:szCs w:val="32"/>
          <w:u w:val="single"/>
        </w:rPr>
        <w:t>ΠΡΟΫΠΟΛΟΓΙΣΜΟΣ ∆ΑΠΑΝΩΝ ΕΤΟΥΣ 2020</w:t>
      </w:r>
    </w:p>
    <w:p w:rsidR="008067B9" w:rsidRDefault="008067B9" w:rsidP="008067B9">
      <w:pPr>
        <w:tabs>
          <w:tab w:val="left" w:pos="4792"/>
          <w:tab w:val="left" w:pos="9170"/>
        </w:tabs>
        <w:spacing w:before="159" w:line="184" w:lineRule="exact"/>
        <w:ind w:left="1687"/>
      </w:pPr>
      <w:r>
        <w:rPr>
          <w:rFonts w:ascii="Arial Bold" w:hAnsi="Arial Bold" w:cs="Arial Bold"/>
          <w:color w:val="000000"/>
          <w:sz w:val="16"/>
          <w:szCs w:val="16"/>
        </w:rPr>
        <w:t xml:space="preserve">Κωδικός </w:t>
      </w:r>
      <w:r>
        <w:rPr>
          <w:rFonts w:ascii="Arial Bold" w:hAnsi="Arial Bold" w:cs="Arial Bold"/>
          <w:color w:val="000000"/>
          <w:sz w:val="16"/>
          <w:szCs w:val="16"/>
        </w:rPr>
        <w:tab/>
        <w:t xml:space="preserve">ΤΙΤΛΟΣ ∆ΑΠΑΝΗΣ </w:t>
      </w:r>
      <w:r>
        <w:rPr>
          <w:rFonts w:ascii="Arial Bold" w:hAnsi="Arial Bold" w:cs="Arial Bold"/>
          <w:color w:val="000000"/>
          <w:sz w:val="18"/>
          <w:szCs w:val="18"/>
        </w:rPr>
        <w:tab/>
      </w:r>
      <w:r>
        <w:rPr>
          <w:rFonts w:ascii="Arial Bold" w:hAnsi="Arial Bold" w:cs="Arial Bold"/>
          <w:color w:val="000000"/>
          <w:spacing w:val="2"/>
          <w:sz w:val="18"/>
          <w:szCs w:val="18"/>
        </w:rPr>
        <w:t>ΓΙΑ ΤΟ ΟΙΚΟΝΟΜΙΚΟ ΕΤΟΣ 2019</w:t>
      </w:r>
    </w:p>
    <w:p w:rsidR="008067B9" w:rsidRDefault="008067B9" w:rsidP="008067B9">
      <w:pPr>
        <w:spacing w:before="21" w:line="163" w:lineRule="exact"/>
        <w:ind w:left="1730"/>
      </w:pPr>
      <w:r>
        <w:rPr>
          <w:rFonts w:ascii="Arial Bold" w:hAnsi="Arial Bold" w:cs="Arial Bold"/>
          <w:color w:val="000000"/>
          <w:spacing w:val="-1"/>
          <w:sz w:val="16"/>
          <w:szCs w:val="16"/>
        </w:rPr>
        <w:t>Αριθµός</w:t>
      </w:r>
    </w:p>
    <w:p w:rsidR="008067B9" w:rsidRDefault="008067B9" w:rsidP="008067B9">
      <w:pPr>
        <w:spacing w:line="207" w:lineRule="exact"/>
        <w:ind w:left="1466"/>
      </w:pPr>
      <w:r>
        <w:br w:type="column"/>
      </w:r>
    </w:p>
    <w:p w:rsidR="008067B9" w:rsidRDefault="008067B9" w:rsidP="008067B9">
      <w:pPr>
        <w:spacing w:before="71" w:line="207" w:lineRule="exact"/>
        <w:ind w:left="773"/>
        <w:rPr>
          <w:sz w:val="22"/>
          <w:szCs w:val="22"/>
        </w:rPr>
      </w:pPr>
      <w:r>
        <w:rPr>
          <w:rFonts w:ascii="Arial Bold" w:hAnsi="Arial Bold" w:cs="Arial Bold"/>
          <w:color w:val="000000"/>
          <w:spacing w:val="1"/>
          <w:sz w:val="18"/>
          <w:szCs w:val="18"/>
        </w:rPr>
        <w:t>Σελίδα : 2 από 18</w:t>
      </w: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before="2" w:line="207" w:lineRule="exact"/>
        <w:ind w:left="10"/>
        <w:rPr>
          <w:sz w:val="22"/>
          <w:szCs w:val="22"/>
        </w:rPr>
      </w:pPr>
      <w:r>
        <w:rPr>
          <w:rFonts w:ascii="Arial Bold" w:hAnsi="Arial Bold" w:cs="Arial Bold"/>
          <w:color w:val="000000"/>
          <w:spacing w:val="2"/>
          <w:sz w:val="18"/>
          <w:szCs w:val="18"/>
        </w:rPr>
        <w:t>ΓΙΑ ΤΟ ΟΙΚΟΝ.ΕΤΟΣ 2020</w:t>
      </w:r>
    </w:p>
    <w:p w:rsidR="008067B9" w:rsidRDefault="008067B9" w:rsidP="008067B9">
      <w:pPr>
        <w:rPr>
          <w:sz w:val="12"/>
          <w:szCs w:val="12"/>
        </w:rPr>
        <w:sectPr w:rsidR="008067B9">
          <w:type w:val="continuous"/>
          <w:pgSz w:w="16840" w:h="11900"/>
          <w:pgMar w:top="-20" w:right="0" w:bottom="-20" w:left="0" w:header="0" w:footer="0" w:gutter="0"/>
          <w:cols w:num="2" w:space="720" w:equalWidth="0">
            <w:col w:w="13104" w:space="160"/>
            <w:col w:w="3416" w:space="160"/>
          </w:cols>
        </w:sectPr>
      </w:pPr>
    </w:p>
    <w:p w:rsidR="008067B9" w:rsidRDefault="008067B9" w:rsidP="008067B9">
      <w:pPr>
        <w:tabs>
          <w:tab w:val="left" w:pos="9904"/>
          <w:tab w:val="left" w:pos="11536"/>
          <w:tab w:val="left" w:pos="12957"/>
          <w:tab w:val="left" w:pos="14512"/>
        </w:tabs>
        <w:spacing w:line="144" w:lineRule="exact"/>
        <w:ind w:left="1466" w:firstLine="6955"/>
      </w:pPr>
      <w:r>
        <w:rPr>
          <w:rFonts w:ascii="Arial Bold" w:hAnsi="Arial Bold" w:cs="Arial Bold"/>
          <w:color w:val="000000"/>
          <w:spacing w:val="1"/>
          <w:sz w:val="16"/>
          <w:szCs w:val="16"/>
        </w:rPr>
        <w:lastRenderedPageBreak/>
        <w:t>∆ιαµορφωθείσες</w:t>
      </w:r>
      <w:r>
        <w:rPr>
          <w:rFonts w:ascii="Arial Bold" w:hAnsi="Arial Bold" w:cs="Arial Bold"/>
          <w:color w:val="000000"/>
          <w:sz w:val="16"/>
          <w:szCs w:val="16"/>
        </w:rPr>
        <w:tab/>
      </w:r>
      <w:r>
        <w:rPr>
          <w:rFonts w:ascii="Arial Bold" w:hAnsi="Arial Bold" w:cs="Arial Bold"/>
          <w:color w:val="000000"/>
          <w:spacing w:val="-1"/>
          <w:sz w:val="16"/>
          <w:szCs w:val="16"/>
        </w:rPr>
        <w:t>Ενταλθείσες µέχρι</w:t>
      </w:r>
      <w:r>
        <w:rPr>
          <w:rFonts w:ascii="Arial Bold" w:hAnsi="Arial Bold" w:cs="Arial Bold"/>
          <w:color w:val="000000"/>
          <w:sz w:val="16"/>
          <w:szCs w:val="16"/>
        </w:rPr>
        <w:tab/>
        <w:t>Εκτίµηση Πληρ.</w:t>
      </w:r>
      <w:r>
        <w:rPr>
          <w:rFonts w:ascii="Arial Bold" w:hAnsi="Arial Bold" w:cs="Arial Bold"/>
          <w:color w:val="000000"/>
          <w:sz w:val="16"/>
          <w:szCs w:val="16"/>
        </w:rPr>
        <w:tab/>
      </w:r>
      <w:r>
        <w:rPr>
          <w:rFonts w:ascii="Arial Bold" w:hAnsi="Arial Bold" w:cs="Arial Bold"/>
          <w:color w:val="000000"/>
          <w:spacing w:val="-2"/>
          <w:sz w:val="16"/>
          <w:szCs w:val="16"/>
        </w:rPr>
        <w:t>Ψηφισθείσες από</w:t>
      </w:r>
      <w:r>
        <w:rPr>
          <w:rFonts w:ascii="Arial Bold" w:hAnsi="Arial Bold" w:cs="Arial Bold"/>
          <w:color w:val="000000"/>
          <w:sz w:val="16"/>
          <w:szCs w:val="16"/>
        </w:rPr>
        <w:tab/>
      </w:r>
      <w:r>
        <w:rPr>
          <w:rFonts w:ascii="Arial Bold" w:hAnsi="Arial Bold" w:cs="Arial Bold"/>
          <w:color w:val="000000"/>
          <w:spacing w:val="-1"/>
          <w:sz w:val="16"/>
          <w:szCs w:val="16"/>
        </w:rPr>
        <w:t>Εγκριθείσες από</w:t>
      </w:r>
    </w:p>
    <w:p w:rsidR="008067B9" w:rsidRDefault="008067B9" w:rsidP="008067B9">
      <w:pPr>
        <w:tabs>
          <w:tab w:val="left" w:pos="10226"/>
          <w:tab w:val="left" w:pos="11570"/>
          <w:tab w:val="left" w:pos="13139"/>
          <w:tab w:val="left" w:pos="14570"/>
        </w:tabs>
        <w:spacing w:line="144" w:lineRule="exact"/>
        <w:ind w:left="1466" w:firstLine="7022"/>
      </w:pPr>
      <w:r>
        <w:rPr>
          <w:rFonts w:ascii="Arial Bold" w:hAnsi="Arial Bold" w:cs="Arial Bold"/>
          <w:color w:val="000000"/>
          <w:spacing w:val="-1"/>
          <w:sz w:val="16"/>
          <w:szCs w:val="16"/>
        </w:rPr>
        <w:t>µέχρι 31/10/2019</w:t>
      </w:r>
      <w:r>
        <w:rPr>
          <w:rFonts w:ascii="Arial Bold" w:hAnsi="Arial Bold" w:cs="Arial Bold"/>
          <w:color w:val="000000"/>
          <w:sz w:val="16"/>
          <w:szCs w:val="16"/>
        </w:rPr>
        <w:tab/>
      </w:r>
      <w:r>
        <w:rPr>
          <w:rFonts w:ascii="Arial Bold" w:hAnsi="Arial Bold" w:cs="Arial Bold"/>
          <w:color w:val="000000"/>
          <w:spacing w:val="-2"/>
          <w:sz w:val="16"/>
          <w:szCs w:val="16"/>
        </w:rPr>
        <w:t>31/10/2019</w:t>
      </w:r>
      <w:r>
        <w:rPr>
          <w:rFonts w:ascii="Arial Bold" w:hAnsi="Arial Bold" w:cs="Arial Bold"/>
          <w:color w:val="000000"/>
          <w:sz w:val="16"/>
          <w:szCs w:val="16"/>
        </w:rPr>
        <w:tab/>
      </w:r>
      <w:r>
        <w:rPr>
          <w:rFonts w:ascii="Arial Bold" w:hAnsi="Arial Bold" w:cs="Arial Bold"/>
          <w:color w:val="000000"/>
          <w:spacing w:val="-1"/>
          <w:sz w:val="16"/>
          <w:szCs w:val="16"/>
        </w:rPr>
        <w:t>την  31/12/2019</w:t>
      </w:r>
      <w:r>
        <w:rPr>
          <w:rFonts w:ascii="Arial Bold" w:hAnsi="Arial Bold" w:cs="Arial Bold"/>
          <w:color w:val="000000"/>
          <w:sz w:val="16"/>
          <w:szCs w:val="16"/>
        </w:rPr>
        <w:tab/>
        <w:t>το Συµβούλιο</w:t>
      </w:r>
      <w:r>
        <w:rPr>
          <w:rFonts w:ascii="Arial Bold" w:hAnsi="Arial Bold" w:cs="Arial Bold"/>
          <w:color w:val="000000"/>
          <w:sz w:val="16"/>
          <w:szCs w:val="16"/>
        </w:rPr>
        <w:tab/>
        <w:t>Αποκ. ∆ιοίκηση</w:t>
      </w:r>
    </w:p>
    <w:p w:rsidR="008067B9" w:rsidRDefault="008067B9" w:rsidP="008067B9">
      <w:pPr>
        <w:tabs>
          <w:tab w:val="left" w:pos="2651"/>
        </w:tabs>
        <w:spacing w:before="111" w:line="184" w:lineRule="exact"/>
        <w:ind w:left="1466"/>
      </w:pPr>
      <w:r>
        <w:rPr>
          <w:rFonts w:ascii="Arial" w:hAnsi="Arial" w:cs="Arial"/>
          <w:color w:val="000000"/>
          <w:spacing w:val="-1"/>
          <w:sz w:val="16"/>
          <w:szCs w:val="16"/>
        </w:rPr>
        <w:t>00-    .</w:t>
      </w:r>
      <w:r>
        <w:rPr>
          <w:rFonts w:ascii="Arial Bold" w:hAnsi="Arial Bold" w:cs="Arial Bold"/>
          <w:color w:val="000000"/>
          <w:sz w:val="16"/>
          <w:szCs w:val="16"/>
        </w:rPr>
        <w:tab/>
      </w:r>
      <w:r>
        <w:rPr>
          <w:rFonts w:ascii="Arial Bold" w:hAnsi="Arial Bold" w:cs="Arial Bold"/>
          <w:color w:val="000000"/>
          <w:spacing w:val="-1"/>
          <w:sz w:val="16"/>
          <w:szCs w:val="16"/>
        </w:rPr>
        <w:t>ΓΕΝΙΚΕΣ ΥΠΗΡΕΣΙΕΣ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00-6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00-60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00-607 .</w:t>
      </w:r>
      <w:r>
        <w:rPr>
          <w:rFonts w:ascii="Arial Bold" w:hAnsi="Arial Bold" w:cs="Arial Bold"/>
          <w:color w:val="000000"/>
          <w:sz w:val="16"/>
          <w:szCs w:val="16"/>
        </w:rPr>
        <w:tab/>
      </w:r>
      <w:r>
        <w:rPr>
          <w:rFonts w:ascii="Arial Bold" w:hAnsi="Arial Bold" w:cs="Arial Bold"/>
          <w:color w:val="000000"/>
          <w:spacing w:val="-1"/>
          <w:sz w:val="16"/>
          <w:szCs w:val="16"/>
        </w:rPr>
        <w:t>∆ΑΠΑΝΕΣ ΠΡΟΣΛΗΨΗΣ, ΕΚΠΑΙ∆ΕΥΣΗΣ ΚΑΙ ΕΠΙΜΟΡΦΩΣΗΣ ΠΡΟΣΩΠΙΚΟΥ</w:t>
      </w:r>
    </w:p>
    <w:p w:rsidR="008067B9" w:rsidRDefault="008067B9" w:rsidP="008067B9">
      <w:pPr>
        <w:tabs>
          <w:tab w:val="left" w:pos="2651"/>
          <w:tab w:val="left" w:pos="9362"/>
          <w:tab w:val="left" w:pos="11047"/>
          <w:tab w:val="left" w:pos="12563"/>
          <w:tab w:val="left" w:pos="14080"/>
          <w:tab w:val="left" w:pos="15592"/>
        </w:tabs>
        <w:spacing w:before="99" w:line="184" w:lineRule="exact"/>
        <w:ind w:left="1466"/>
      </w:pPr>
      <w:r>
        <w:rPr>
          <w:rFonts w:ascii="Arial" w:hAnsi="Arial" w:cs="Arial"/>
          <w:color w:val="000000"/>
          <w:spacing w:val="-2"/>
          <w:sz w:val="16"/>
          <w:szCs w:val="16"/>
        </w:rPr>
        <w:t>00-6073.</w:t>
      </w:r>
      <w:r>
        <w:rPr>
          <w:rFonts w:ascii="Arial" w:hAnsi="Arial" w:cs="Arial"/>
          <w:color w:val="000000"/>
          <w:sz w:val="16"/>
          <w:szCs w:val="16"/>
        </w:rPr>
        <w:tab/>
      </w:r>
      <w:r>
        <w:rPr>
          <w:rFonts w:ascii="Arial" w:hAnsi="Arial" w:cs="Arial"/>
          <w:color w:val="000000"/>
          <w:spacing w:val="-2"/>
          <w:sz w:val="16"/>
          <w:szCs w:val="16"/>
        </w:rPr>
        <w:t>∆απάνες επιµόρφωσης προσωπικού και συµµετοχής σε συνέδρια και σεµινάρια</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275"/>
          <w:tab w:val="left" w:pos="10994"/>
          <w:tab w:val="left" w:pos="12511"/>
          <w:tab w:val="left" w:pos="14023"/>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00-607</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275"/>
          <w:tab w:val="left" w:pos="10994"/>
          <w:tab w:val="left" w:pos="12511"/>
          <w:tab w:val="left" w:pos="14023"/>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00-60</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1"/>
          <w:sz w:val="16"/>
          <w:szCs w:val="16"/>
        </w:rPr>
        <w:t>00-61  .</w:t>
      </w:r>
      <w:r>
        <w:rPr>
          <w:rFonts w:ascii="Arial Bold" w:hAnsi="Arial Bold" w:cs="Arial Bold"/>
          <w:color w:val="000000"/>
          <w:sz w:val="16"/>
          <w:szCs w:val="16"/>
        </w:rPr>
        <w:tab/>
      </w:r>
      <w:r>
        <w:rPr>
          <w:rFonts w:ascii="Arial Bold" w:hAnsi="Arial Bold" w:cs="Arial Bold"/>
          <w:color w:val="000000"/>
          <w:spacing w:val="-1"/>
          <w:sz w:val="16"/>
          <w:szCs w:val="16"/>
        </w:rPr>
        <w:t>ΑΜΟΙΒΕΣ ΑΙΡΕΤΩΝ ΚΑΙ ΤΡΙΤΩΝ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00-611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ΕΛΕΥΘΕΡΩΝ ΕΠΑΓΓΕΛΜΑΤΙΩΝ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00-6111.</w:t>
      </w:r>
      <w:r>
        <w:rPr>
          <w:rFonts w:ascii="Arial Bold" w:hAnsi="Arial Bold" w:cs="Arial Bold"/>
          <w:color w:val="000000"/>
          <w:sz w:val="16"/>
          <w:szCs w:val="16"/>
        </w:rPr>
        <w:tab/>
        <w:t>Αµοιβές νοµικών και συµβολαιογράφων</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00-6111.000</w:t>
      </w:r>
      <w:r>
        <w:rPr>
          <w:rFonts w:ascii="Arial" w:hAnsi="Arial" w:cs="Arial"/>
          <w:color w:val="000000"/>
          <w:sz w:val="16"/>
          <w:szCs w:val="16"/>
        </w:rPr>
        <w:tab/>
      </w:r>
      <w:r>
        <w:rPr>
          <w:rFonts w:ascii="Arial" w:hAnsi="Arial" w:cs="Arial"/>
          <w:color w:val="000000"/>
          <w:spacing w:val="-3"/>
          <w:sz w:val="16"/>
          <w:szCs w:val="16"/>
        </w:rPr>
        <w:t>Αµοιβές νοµικών, συµβολαιογράφων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00-6111.</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00-6116.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Αµοιβές δικαστικών επιµελητών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002"/>
              <w:rPr>
                <w:lang w:eastAsia="en-US"/>
              </w:rPr>
            </w:pPr>
            <w:r>
              <w:rPr>
                <w:rFonts w:ascii="Arial" w:hAnsi="Arial" w:cs="Arial"/>
                <w:color w:val="000000"/>
                <w:spacing w:val="-2"/>
                <w:sz w:val="16"/>
                <w:szCs w:val="16"/>
              </w:rPr>
              <w:t>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007"/>
              <w:rPr>
                <w:lang w:eastAsia="en-US"/>
              </w:rPr>
            </w:pPr>
            <w:r>
              <w:rPr>
                <w:rFonts w:ascii="Arial" w:hAnsi="Arial" w:cs="Arial"/>
                <w:color w:val="000000"/>
                <w:spacing w:val="-2"/>
                <w:sz w:val="16"/>
                <w:szCs w:val="16"/>
              </w:rPr>
              <w:t>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00-611</w:t>
      </w:r>
      <w:r>
        <w:rPr>
          <w:rFonts w:ascii="Arial Bold" w:hAnsi="Arial Bold" w:cs="Arial Bold"/>
          <w:color w:val="000000"/>
          <w:sz w:val="18"/>
          <w:szCs w:val="18"/>
        </w:rPr>
        <w:tab/>
      </w:r>
      <w:r>
        <w:rPr>
          <w:rFonts w:ascii="Arial Bold" w:hAnsi="Arial Bold" w:cs="Arial Bold"/>
          <w:color w:val="000000"/>
          <w:spacing w:val="1"/>
          <w:sz w:val="18"/>
          <w:szCs w:val="18"/>
        </w:rPr>
        <w:t>2.500,00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00-612 .</w:t>
      </w:r>
      <w:r>
        <w:rPr>
          <w:rFonts w:ascii="Arial Bold" w:hAnsi="Arial Bold" w:cs="Arial Bold"/>
          <w:color w:val="000000"/>
          <w:sz w:val="16"/>
          <w:szCs w:val="16"/>
        </w:rPr>
        <w:tab/>
        <w:t>∆ΑΠΑΝΕΣ ΑΙΡΕΤΩΝ</w:t>
      </w:r>
    </w:p>
    <w:p w:rsidR="008067B9" w:rsidRDefault="008067B9" w:rsidP="008067B9">
      <w:pPr>
        <w:tabs>
          <w:tab w:val="left" w:pos="2651"/>
          <w:tab w:val="left" w:pos="9146"/>
          <w:tab w:val="left" w:pos="10749"/>
          <w:tab w:val="left" w:pos="12261"/>
          <w:tab w:val="left" w:pos="13691"/>
          <w:tab w:val="left" w:pos="15592"/>
        </w:tabs>
        <w:spacing w:before="100" w:line="184" w:lineRule="exact"/>
        <w:ind w:left="1466"/>
      </w:pPr>
      <w:r>
        <w:rPr>
          <w:rFonts w:ascii="Arial" w:hAnsi="Arial" w:cs="Arial"/>
          <w:color w:val="000000"/>
          <w:spacing w:val="-2"/>
          <w:sz w:val="16"/>
          <w:szCs w:val="16"/>
        </w:rPr>
        <w:t>00-6121.</w:t>
      </w:r>
      <w:r>
        <w:rPr>
          <w:rFonts w:ascii="Arial" w:hAnsi="Arial" w:cs="Arial"/>
          <w:color w:val="000000"/>
          <w:sz w:val="16"/>
          <w:szCs w:val="16"/>
        </w:rPr>
        <w:tab/>
      </w:r>
      <w:r>
        <w:rPr>
          <w:rFonts w:ascii="Arial" w:hAnsi="Arial" w:cs="Arial"/>
          <w:color w:val="000000"/>
          <w:spacing w:val="-3"/>
          <w:sz w:val="16"/>
          <w:szCs w:val="16"/>
        </w:rPr>
        <w:t>Αντιµισθία αιρετών - έξοδα παράστασης (άρθρο 92 ν. 3852/2010, άρθρα 230,242</w:t>
      </w:r>
      <w:r>
        <w:rPr>
          <w:rFonts w:ascii="Arial" w:hAnsi="Arial" w:cs="Arial"/>
          <w:color w:val="000000"/>
          <w:sz w:val="16"/>
          <w:szCs w:val="16"/>
        </w:rPr>
        <w:tab/>
      </w:r>
      <w:r>
        <w:rPr>
          <w:rFonts w:ascii="Arial" w:hAnsi="Arial" w:cs="Arial"/>
          <w:color w:val="000000"/>
          <w:spacing w:val="-3"/>
          <w:sz w:val="16"/>
          <w:szCs w:val="16"/>
        </w:rPr>
        <w:t>20.200,00</w:t>
      </w:r>
      <w:r>
        <w:rPr>
          <w:rFonts w:ascii="Arial" w:hAnsi="Arial" w:cs="Arial"/>
          <w:color w:val="000000"/>
          <w:sz w:val="16"/>
          <w:szCs w:val="16"/>
        </w:rPr>
        <w:tab/>
      </w:r>
      <w:r>
        <w:rPr>
          <w:rFonts w:ascii="Arial" w:hAnsi="Arial" w:cs="Arial"/>
          <w:color w:val="000000"/>
          <w:spacing w:val="-3"/>
          <w:sz w:val="16"/>
          <w:szCs w:val="16"/>
        </w:rPr>
        <w:t>1.600,00</w:t>
      </w:r>
      <w:r>
        <w:rPr>
          <w:rFonts w:ascii="Arial" w:hAnsi="Arial" w:cs="Arial"/>
          <w:color w:val="000000"/>
          <w:sz w:val="16"/>
          <w:szCs w:val="16"/>
        </w:rPr>
        <w:tab/>
      </w:r>
      <w:r>
        <w:rPr>
          <w:rFonts w:ascii="Arial" w:hAnsi="Arial" w:cs="Arial"/>
          <w:color w:val="000000"/>
          <w:spacing w:val="-3"/>
          <w:sz w:val="16"/>
          <w:szCs w:val="16"/>
        </w:rPr>
        <w:t>1.600,00</w:t>
      </w:r>
      <w:r>
        <w:rPr>
          <w:rFonts w:ascii="Arial" w:hAnsi="Arial" w:cs="Arial"/>
          <w:color w:val="000000"/>
          <w:sz w:val="16"/>
          <w:szCs w:val="16"/>
        </w:rPr>
        <w:tab/>
      </w:r>
      <w:r>
        <w:rPr>
          <w:rFonts w:ascii="Arial" w:hAnsi="Arial" w:cs="Arial"/>
          <w:color w:val="000000"/>
          <w:spacing w:val="-3"/>
          <w:sz w:val="16"/>
          <w:szCs w:val="16"/>
        </w:rPr>
        <w:t>11.780,00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z w:val="16"/>
          <w:szCs w:val="16"/>
        </w:rPr>
        <w:t>και 248 Κ∆Κ)</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8417"/>
        <w:gridCol w:w="1500"/>
        <w:gridCol w:w="1520"/>
        <w:gridCol w:w="1520"/>
        <w:gridCol w:w="1520"/>
      </w:tblGrid>
      <w:tr w:rsidR="008067B9" w:rsidTr="008067B9">
        <w:trPr>
          <w:trHeight w:hRule="exact" w:val="283"/>
        </w:trPr>
        <w:tc>
          <w:tcPr>
            <w:tcW w:w="8417"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209"/>
                <w:tab w:val="left" w:pos="7770"/>
              </w:tabs>
              <w:spacing w:before="21" w:line="184" w:lineRule="exact"/>
              <w:ind w:left="24"/>
              <w:rPr>
                <w:lang w:eastAsia="en-US"/>
              </w:rPr>
            </w:pPr>
            <w:r>
              <w:rPr>
                <w:rFonts w:ascii="Arial" w:hAnsi="Arial" w:cs="Arial"/>
                <w:color w:val="000000"/>
                <w:spacing w:val="-2"/>
                <w:sz w:val="16"/>
                <w:szCs w:val="16"/>
              </w:rPr>
              <w:t>00-6125.</w:t>
            </w:r>
            <w:r>
              <w:rPr>
                <w:rFonts w:ascii="Arial" w:hAnsi="Arial" w:cs="Arial"/>
                <w:color w:val="000000"/>
                <w:sz w:val="16"/>
                <w:szCs w:val="16"/>
              </w:rPr>
              <w:tab/>
            </w:r>
            <w:r>
              <w:rPr>
                <w:rFonts w:ascii="Arial" w:hAnsi="Arial" w:cs="Arial"/>
                <w:color w:val="000000"/>
                <w:spacing w:val="-1"/>
                <w:sz w:val="16"/>
                <w:szCs w:val="16"/>
              </w:rPr>
              <w:t>ΛΟΙΠΕΣ ΑΠΟΖΗΜΙΩΣΕΙΣ ΚΑΙ ΕΞΟ∆Α ΑΙΡΕΤΩΝ</w:t>
            </w:r>
            <w:r>
              <w:rPr>
                <w:rFonts w:ascii="Arial" w:hAnsi="Arial" w:cs="Arial"/>
                <w:color w:val="000000"/>
                <w:sz w:val="16"/>
                <w:szCs w:val="16"/>
              </w:rPr>
              <w:tab/>
            </w: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639"/>
          <w:tab w:val="left" w:pos="12151"/>
          <w:tab w:val="left" w:pos="13567"/>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00-612</w:t>
      </w:r>
      <w:r>
        <w:rPr>
          <w:rFonts w:ascii="Arial Bold" w:hAnsi="Arial Bold" w:cs="Arial Bold"/>
          <w:color w:val="000000"/>
          <w:sz w:val="18"/>
          <w:szCs w:val="18"/>
        </w:rPr>
        <w:tab/>
      </w:r>
      <w:r>
        <w:rPr>
          <w:rFonts w:ascii="Arial Bold" w:hAnsi="Arial Bold" w:cs="Arial Bold"/>
          <w:color w:val="000000"/>
          <w:spacing w:val="1"/>
          <w:sz w:val="18"/>
          <w:szCs w:val="18"/>
        </w:rPr>
        <w:t>21.200,00</w:t>
      </w:r>
      <w:r>
        <w:rPr>
          <w:rFonts w:ascii="Arial Bold" w:hAnsi="Arial Bold" w:cs="Arial Bold"/>
          <w:color w:val="000000"/>
          <w:sz w:val="18"/>
          <w:szCs w:val="18"/>
        </w:rPr>
        <w:tab/>
      </w:r>
      <w:r>
        <w:rPr>
          <w:rFonts w:ascii="Arial Bold" w:hAnsi="Arial Bold" w:cs="Arial Bold"/>
          <w:color w:val="000000"/>
          <w:spacing w:val="1"/>
          <w:sz w:val="18"/>
          <w:szCs w:val="18"/>
        </w:rPr>
        <w:t>1.600,00</w:t>
      </w:r>
      <w:r>
        <w:rPr>
          <w:rFonts w:ascii="Arial Bold" w:hAnsi="Arial Bold" w:cs="Arial Bold"/>
          <w:color w:val="000000"/>
          <w:sz w:val="18"/>
          <w:szCs w:val="18"/>
        </w:rPr>
        <w:tab/>
      </w:r>
      <w:r>
        <w:rPr>
          <w:rFonts w:ascii="Arial Bold" w:hAnsi="Arial Bold" w:cs="Arial Bold"/>
          <w:color w:val="000000"/>
          <w:spacing w:val="2"/>
          <w:sz w:val="18"/>
          <w:szCs w:val="18"/>
        </w:rPr>
        <w:t>1.600,00</w:t>
      </w:r>
      <w:r>
        <w:rPr>
          <w:rFonts w:ascii="Arial Bold" w:hAnsi="Arial Bold" w:cs="Arial Bold"/>
          <w:color w:val="000000"/>
          <w:sz w:val="18"/>
          <w:szCs w:val="18"/>
        </w:rPr>
        <w:tab/>
      </w:r>
      <w:r>
        <w:rPr>
          <w:rFonts w:ascii="Arial Bold" w:hAnsi="Arial Bold" w:cs="Arial Bold"/>
          <w:color w:val="000000"/>
          <w:spacing w:val="1"/>
          <w:sz w:val="18"/>
          <w:szCs w:val="18"/>
        </w:rPr>
        <w:t>13.780,00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w:t>
      </w:r>
      <w:r>
        <w:rPr>
          <w:rFonts w:ascii="Arial Bold" w:hAnsi="Arial Bold" w:cs="Arial Bold"/>
          <w:color w:val="000000"/>
          <w:sz w:val="18"/>
          <w:szCs w:val="18"/>
        </w:rPr>
        <w:tab/>
      </w:r>
      <w:r>
        <w:rPr>
          <w:rFonts w:ascii="Arial Bold" w:hAnsi="Arial Bold" w:cs="Arial Bold"/>
          <w:color w:val="000000"/>
          <w:spacing w:val="1"/>
          <w:sz w:val="18"/>
          <w:szCs w:val="18"/>
        </w:rPr>
        <w:t>23.700,00</w:t>
      </w:r>
      <w:r>
        <w:rPr>
          <w:rFonts w:ascii="Arial Bold" w:hAnsi="Arial Bold" w:cs="Arial Bold"/>
          <w:color w:val="000000"/>
          <w:sz w:val="18"/>
          <w:szCs w:val="18"/>
        </w:rPr>
        <w:tab/>
      </w:r>
      <w:r>
        <w:rPr>
          <w:rFonts w:ascii="Arial Bold" w:hAnsi="Arial Bold" w:cs="Arial Bold"/>
          <w:color w:val="000000"/>
          <w:spacing w:val="1"/>
          <w:sz w:val="18"/>
          <w:szCs w:val="18"/>
        </w:rPr>
        <w:t>1.600,00</w:t>
      </w:r>
      <w:r>
        <w:rPr>
          <w:rFonts w:ascii="Arial Bold" w:hAnsi="Arial Bold" w:cs="Arial Bold"/>
          <w:color w:val="000000"/>
          <w:sz w:val="18"/>
          <w:szCs w:val="18"/>
        </w:rPr>
        <w:tab/>
      </w:r>
      <w:r>
        <w:rPr>
          <w:rFonts w:ascii="Arial Bold" w:hAnsi="Arial Bold" w:cs="Arial Bold"/>
          <w:color w:val="000000"/>
          <w:spacing w:val="2"/>
          <w:sz w:val="18"/>
          <w:szCs w:val="18"/>
        </w:rPr>
        <w:t>1.600,00</w:t>
      </w:r>
      <w:r>
        <w:rPr>
          <w:rFonts w:ascii="Arial Bold" w:hAnsi="Arial Bold" w:cs="Arial Bold"/>
          <w:color w:val="000000"/>
          <w:sz w:val="18"/>
          <w:szCs w:val="18"/>
        </w:rPr>
        <w:tab/>
      </w:r>
      <w:r>
        <w:rPr>
          <w:rFonts w:ascii="Arial Bold" w:hAnsi="Arial Bold" w:cs="Arial Bold"/>
          <w:color w:val="000000"/>
          <w:spacing w:val="1"/>
          <w:sz w:val="18"/>
          <w:szCs w:val="18"/>
        </w:rPr>
        <w:t>16.280,00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00-62  .</w:t>
      </w:r>
      <w:r>
        <w:rPr>
          <w:rFonts w:ascii="Arial Bold" w:hAnsi="Arial Bold" w:cs="Arial Bold"/>
          <w:color w:val="000000"/>
          <w:sz w:val="16"/>
          <w:szCs w:val="16"/>
        </w:rPr>
        <w:tab/>
      </w:r>
      <w:r>
        <w:rPr>
          <w:rFonts w:ascii="Arial Bold" w:hAnsi="Arial Bold" w:cs="Arial Bold"/>
          <w:color w:val="000000"/>
          <w:spacing w:val="-1"/>
          <w:sz w:val="16"/>
          <w:szCs w:val="16"/>
        </w:rPr>
        <w:t>ΠΑΡΟΧΕΣ ΤΡΙΤΩΝ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00-622 .</w:t>
      </w:r>
      <w:r>
        <w:rPr>
          <w:rFonts w:ascii="Arial Bold" w:hAnsi="Arial Bold" w:cs="Arial Bold"/>
          <w:color w:val="000000"/>
          <w:sz w:val="16"/>
          <w:szCs w:val="16"/>
        </w:rPr>
        <w:tab/>
      </w:r>
      <w:r>
        <w:rPr>
          <w:rFonts w:ascii="Arial Bold" w:hAnsi="Arial Bold" w:cs="Arial Bold"/>
          <w:color w:val="000000"/>
          <w:spacing w:val="-1"/>
          <w:sz w:val="16"/>
          <w:szCs w:val="16"/>
        </w:rPr>
        <w:t>ΕΠΙΚΟΙΝΩΝΙΕΣ</w:t>
      </w:r>
    </w:p>
    <w:p w:rsidR="008067B9" w:rsidRDefault="008067B9" w:rsidP="008067B9">
      <w:pPr>
        <w:tabs>
          <w:tab w:val="left" w:pos="2651"/>
          <w:tab w:val="left" w:pos="9362"/>
          <w:tab w:val="left" w:pos="11047"/>
          <w:tab w:val="left" w:pos="12563"/>
          <w:tab w:val="left" w:pos="14080"/>
          <w:tab w:val="left" w:pos="15592"/>
        </w:tabs>
        <w:spacing w:before="99" w:line="184" w:lineRule="exact"/>
        <w:ind w:left="1466"/>
      </w:pPr>
      <w:r>
        <w:rPr>
          <w:rFonts w:ascii="Arial" w:hAnsi="Arial" w:cs="Arial"/>
          <w:color w:val="000000"/>
          <w:spacing w:val="-2"/>
          <w:sz w:val="16"/>
          <w:szCs w:val="16"/>
        </w:rPr>
        <w:t>00-6221.</w:t>
      </w:r>
      <w:r>
        <w:rPr>
          <w:rFonts w:ascii="Arial" w:hAnsi="Arial" w:cs="Arial"/>
          <w:color w:val="000000"/>
          <w:sz w:val="16"/>
          <w:szCs w:val="16"/>
        </w:rPr>
        <w:tab/>
      </w:r>
      <w:r>
        <w:rPr>
          <w:rFonts w:ascii="Arial" w:hAnsi="Arial" w:cs="Arial"/>
          <w:color w:val="000000"/>
          <w:spacing w:val="-1"/>
          <w:sz w:val="16"/>
          <w:szCs w:val="16"/>
        </w:rPr>
        <w:t>Ταχυδροµικά τέλη</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663"/>
          <w:tab w:val="left" w:pos="12175"/>
          <w:tab w:val="left" w:pos="13691"/>
          <w:tab w:val="left" w:pos="15592"/>
        </w:tabs>
        <w:spacing w:before="104" w:line="184" w:lineRule="exact"/>
        <w:ind w:left="1466"/>
      </w:pPr>
      <w:r>
        <w:rPr>
          <w:rFonts w:ascii="Arial" w:hAnsi="Arial" w:cs="Arial"/>
          <w:color w:val="000000"/>
          <w:spacing w:val="-2"/>
          <w:sz w:val="16"/>
          <w:szCs w:val="16"/>
        </w:rPr>
        <w:t>00-6222.</w:t>
      </w:r>
      <w:r>
        <w:rPr>
          <w:rFonts w:ascii="Arial" w:hAnsi="Arial" w:cs="Arial"/>
          <w:color w:val="000000"/>
          <w:sz w:val="16"/>
          <w:szCs w:val="16"/>
        </w:rPr>
        <w:tab/>
      </w:r>
      <w:r>
        <w:rPr>
          <w:rFonts w:ascii="Arial" w:hAnsi="Arial" w:cs="Arial"/>
          <w:color w:val="000000"/>
          <w:spacing w:val="-1"/>
          <w:sz w:val="16"/>
          <w:szCs w:val="16"/>
        </w:rPr>
        <w:t>Τηλεφωνικά, τηλεγραφικά και τηλετυπία τέλη εσωτερικού</w:t>
      </w:r>
      <w:r>
        <w:rPr>
          <w:rFonts w:ascii="Arial" w:hAnsi="Arial" w:cs="Arial"/>
          <w:color w:val="000000"/>
          <w:sz w:val="16"/>
          <w:szCs w:val="16"/>
        </w:rPr>
        <w:tab/>
      </w:r>
      <w:r>
        <w:rPr>
          <w:rFonts w:ascii="Arial" w:hAnsi="Arial" w:cs="Arial"/>
          <w:color w:val="000000"/>
          <w:spacing w:val="-3"/>
          <w:sz w:val="16"/>
          <w:szCs w:val="16"/>
        </w:rPr>
        <w:t>18.000,00</w:t>
      </w:r>
      <w:r>
        <w:rPr>
          <w:rFonts w:ascii="Arial" w:hAnsi="Arial" w:cs="Arial"/>
          <w:color w:val="000000"/>
          <w:sz w:val="16"/>
          <w:szCs w:val="16"/>
        </w:rPr>
        <w:tab/>
      </w:r>
      <w:r>
        <w:rPr>
          <w:rFonts w:ascii="Arial" w:hAnsi="Arial" w:cs="Arial"/>
          <w:color w:val="000000"/>
          <w:spacing w:val="-3"/>
          <w:sz w:val="16"/>
          <w:szCs w:val="16"/>
        </w:rPr>
        <w:t>10.090,87</w:t>
      </w:r>
      <w:r>
        <w:rPr>
          <w:rFonts w:ascii="Arial" w:hAnsi="Arial" w:cs="Arial"/>
          <w:color w:val="000000"/>
          <w:sz w:val="16"/>
          <w:szCs w:val="16"/>
        </w:rPr>
        <w:tab/>
      </w:r>
      <w:r>
        <w:rPr>
          <w:rFonts w:ascii="Arial" w:hAnsi="Arial" w:cs="Arial"/>
          <w:color w:val="000000"/>
          <w:spacing w:val="-3"/>
          <w:sz w:val="16"/>
          <w:szCs w:val="16"/>
        </w:rPr>
        <w:t>10.090,87</w:t>
      </w:r>
      <w:r>
        <w:rPr>
          <w:rFonts w:ascii="Arial" w:hAnsi="Arial" w:cs="Arial"/>
          <w:color w:val="000000"/>
          <w:sz w:val="16"/>
          <w:szCs w:val="16"/>
        </w:rPr>
        <w:tab/>
      </w:r>
      <w:r>
        <w:rPr>
          <w:rFonts w:ascii="Arial" w:hAnsi="Arial" w:cs="Arial"/>
          <w:color w:val="000000"/>
          <w:spacing w:val="-3"/>
          <w:sz w:val="16"/>
          <w:szCs w:val="16"/>
        </w:rPr>
        <w:t>16.000,00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538"/>
          <w:tab w:val="left" w:pos="12050"/>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00-622</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538"/>
          <w:tab w:val="left" w:pos="12050"/>
          <w:tab w:val="left" w:pos="13567"/>
          <w:tab w:val="left" w:pos="15539"/>
        </w:tabs>
        <w:spacing w:before="7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00-62</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00-64  .</w:t>
      </w:r>
      <w:r>
        <w:rPr>
          <w:rFonts w:ascii="Arial Bold" w:hAnsi="Arial Bold" w:cs="Arial Bold"/>
          <w:color w:val="000000"/>
          <w:sz w:val="16"/>
          <w:szCs w:val="16"/>
        </w:rPr>
        <w:tab/>
      </w:r>
      <w:r>
        <w:rPr>
          <w:rFonts w:ascii="Arial Bold" w:hAnsi="Arial Bold" w:cs="Arial Bold"/>
          <w:color w:val="000000"/>
          <w:spacing w:val="-1"/>
          <w:sz w:val="16"/>
          <w:szCs w:val="16"/>
        </w:rPr>
        <w:t>ΛΟΙΠΑ ΓΕΝΙΚΑ ΕΞΟ∆Α</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00-643 .</w:t>
      </w:r>
      <w:r>
        <w:rPr>
          <w:rFonts w:ascii="Arial Bold" w:hAnsi="Arial Bold" w:cs="Arial Bold"/>
          <w:color w:val="000000"/>
          <w:sz w:val="16"/>
          <w:szCs w:val="16"/>
        </w:rPr>
        <w:tab/>
        <w:t>∆ΗΜΟΣΙΕΣ ΣΧΕΣΕΙΣ (ΕΞΟ∆Α ΕΚΘΕΣΕΩΝ ΠΡΟΒΟΛΗΣ ΚΑΙ ∆ΙΑΦΗΜΙΣΗΣ</w:t>
      </w:r>
    </w:p>
    <w:p w:rsidR="008067B9" w:rsidRDefault="008067B9" w:rsidP="008067B9">
      <w:pPr>
        <w:tabs>
          <w:tab w:val="left" w:pos="2651"/>
          <w:tab w:val="left" w:pos="9232"/>
          <w:tab w:val="left" w:pos="11047"/>
          <w:tab w:val="left" w:pos="12563"/>
          <w:tab w:val="left" w:pos="14080"/>
          <w:tab w:val="left" w:pos="15592"/>
        </w:tabs>
        <w:spacing w:before="104" w:line="184" w:lineRule="exact"/>
        <w:ind w:left="1466"/>
      </w:pPr>
      <w:r>
        <w:rPr>
          <w:rFonts w:ascii="Arial" w:hAnsi="Arial" w:cs="Arial"/>
          <w:color w:val="000000"/>
          <w:spacing w:val="-2"/>
          <w:sz w:val="16"/>
          <w:szCs w:val="16"/>
        </w:rPr>
        <w:t>00-6433.</w:t>
      </w:r>
      <w:r>
        <w:rPr>
          <w:rFonts w:ascii="Arial" w:hAnsi="Arial" w:cs="Arial"/>
          <w:color w:val="000000"/>
          <w:sz w:val="16"/>
          <w:szCs w:val="16"/>
        </w:rPr>
        <w:tab/>
      </w:r>
      <w:r>
        <w:rPr>
          <w:rFonts w:ascii="Arial" w:hAnsi="Arial" w:cs="Arial"/>
          <w:color w:val="000000"/>
          <w:spacing w:val="-4"/>
          <w:sz w:val="16"/>
          <w:szCs w:val="16"/>
        </w:rPr>
        <w:t>Τιµητικές διακρίσεις, αναµνηστικά δώρα και έξοδα φιλοξενίαςφυσικών προσώπων</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2"/>
          <w:sz w:val="16"/>
          <w:szCs w:val="16"/>
        </w:rPr>
        <w:t>και αντιπροσωπειών</w:t>
      </w:r>
    </w:p>
    <w:p w:rsidR="008067B9" w:rsidRDefault="008067B9" w:rsidP="008067B9">
      <w:pPr>
        <w:tabs>
          <w:tab w:val="left" w:pos="3333"/>
          <w:tab w:val="left" w:pos="9122"/>
          <w:tab w:val="left" w:pos="10994"/>
          <w:tab w:val="left" w:pos="12511"/>
          <w:tab w:val="left" w:pos="14023"/>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00-643</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00-645 .</w:t>
      </w:r>
      <w:r>
        <w:rPr>
          <w:rFonts w:ascii="Arial Bold" w:hAnsi="Arial Bold" w:cs="Arial Bold"/>
          <w:color w:val="000000"/>
          <w:sz w:val="16"/>
          <w:szCs w:val="16"/>
        </w:rPr>
        <w:tab/>
      </w:r>
      <w:r>
        <w:rPr>
          <w:rFonts w:ascii="Arial Bold" w:hAnsi="Arial Bold" w:cs="Arial Bold"/>
          <w:color w:val="000000"/>
          <w:spacing w:val="1"/>
          <w:sz w:val="16"/>
          <w:szCs w:val="16"/>
        </w:rPr>
        <w:t>ΣΥΝ∆ΡΟΜΕΣ</w:t>
      </w:r>
    </w:p>
    <w:p w:rsidR="008067B9" w:rsidRDefault="008067B9" w:rsidP="008067B9">
      <w:pPr>
        <w:spacing w:line="184" w:lineRule="exact"/>
        <w:ind w:left="13619"/>
      </w:pPr>
    </w:p>
    <w:p w:rsidR="008067B9" w:rsidRDefault="008067B9" w:rsidP="008067B9">
      <w:pPr>
        <w:spacing w:before="46"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553" style="position:absolute;z-index:252160000;mso-position-horizontal-relative:page;mso-position-vertical-relative:page" points="416.9pt,78.5pt,644.2pt,78.5pt,644.2pt,77.5pt,416.9pt,77.5pt,416.9pt,77.5pt" coordsize="4546,20" o:allowincell="f" fillcolor="black" stroked="f">
            <v:path arrowok="t"/>
            <w10:wrap anchorx="page" anchory="page"/>
          </v:polyline>
        </w:pict>
      </w:r>
      <w:r>
        <w:rPr>
          <w:lang w:eastAsia="en-US"/>
        </w:rPr>
        <w:pict>
          <v:shape id="_x0000_s1556" style="position:absolute;margin-left:644pt;margin-top:77.5pt;width:1pt;height:15.2pt;z-index:252163072;mso-position-horizontal-relative:page;mso-position-vertical-relative:page" coordsize="20,303" o:allowincell="f" path="m,303r20,l20,,,,,e" fillcolor="black" stroked="f">
            <v:path arrowok="t"/>
            <w10:wrap anchorx="page" anchory="page"/>
          </v:shape>
        </w:pict>
      </w:r>
      <w:r>
        <w:rPr>
          <w:lang w:eastAsia="en-US"/>
        </w:rPr>
        <w:pict>
          <v:polyline id="_x0000_s1559" style="position:absolute;z-index:252166144;mso-position-horizontal-relative:page;mso-position-vertical-relative:page" points="416.9pt,93.4pt,644.2pt,93.4pt,644.2pt,92.4pt,416.9pt,92.4pt,416.9pt,92.4pt" coordsize="4546,20" o:allowincell="f" fillcolor="black" stroked="f">
            <v:path arrowok="t"/>
            <w10:wrap anchorx="page" anchory="page"/>
          </v:polyline>
        </w:pict>
      </w:r>
      <w:r>
        <w:rPr>
          <w:lang w:eastAsia="en-US"/>
        </w:rPr>
        <w:pict>
          <v:shape id="_x0000_s1562" style="position:absolute;margin-left:416.9pt;margin-top:77.5pt;width:1pt;height:15.2pt;z-index:252169216;mso-position-horizontal-relative:page;mso-position-vertical-relative:page" coordsize="20,303" o:allowincell="f" path="m,303r20,l20,,,,,e" fillcolor="black" stroked="f">
            <v:path arrowok="t"/>
            <w10:wrap anchorx="page" anchory="page"/>
          </v:shape>
        </w:pict>
      </w:r>
      <w:r>
        <w:rPr>
          <w:lang w:eastAsia="en-US"/>
        </w:rPr>
        <w:pict>
          <v:polyline id="_x0000_s1565" style="position:absolute;z-index:252172288;mso-position-horizontal-relative:page;mso-position-vertical-relative:page" points="644pt,78.5pt,795.7pt,78.5pt,795.7pt,77.5pt,644pt,77.5pt,644pt,77.5pt" coordsize="3034,20" o:allowincell="f" fillcolor="black" stroked="f">
            <v:path arrowok="t"/>
            <w10:wrap anchorx="page" anchory="page"/>
          </v:polyline>
        </w:pict>
      </w:r>
      <w:r>
        <w:rPr>
          <w:lang w:eastAsia="en-US"/>
        </w:rPr>
        <w:pict>
          <v:shape id="_x0000_s1568" style="position:absolute;margin-left:795.5pt;margin-top:77.5pt;width:1pt;height:15.2pt;z-index:252175360;mso-position-horizontal-relative:page;mso-position-vertical-relative:page" coordsize="20,303" o:allowincell="f" path="m,303r20,l20,,,,,e" fillcolor="black" stroked="f">
            <v:path arrowok="t"/>
            <w10:wrap anchorx="page" anchory="page"/>
          </v:shape>
        </w:pict>
      </w:r>
      <w:r>
        <w:rPr>
          <w:lang w:eastAsia="en-US"/>
        </w:rPr>
        <w:pict>
          <v:polyline id="_x0000_s1571" style="position:absolute;z-index:252178432;mso-position-horizontal-relative:page;mso-position-vertical-relative:page" points="644pt,93.4pt,795.7pt,93.4pt,795.7pt,92.4pt,644pt,92.4pt,644pt,92.4pt" coordsize="3034,20" o:allowincell="f" fillcolor="black" stroked="f">
            <v:path arrowok="t"/>
            <w10:wrap anchorx="page" anchory="page"/>
          </v:polyline>
        </w:pict>
      </w:r>
      <w:r>
        <w:rPr>
          <w:lang w:eastAsia="en-US"/>
        </w:rPr>
        <w:pict>
          <v:shape id="_x0000_s1574" style="position:absolute;margin-left:644pt;margin-top:77.5pt;width:1pt;height:15.2pt;z-index:252181504;mso-position-horizontal-relative:page;mso-position-vertical-relative:page" coordsize="20,303" o:allowincell="f" path="m,303r20,l20,,,,,e" fillcolor="black" stroked="f">
            <v:path arrowok="t"/>
            <w10:wrap anchorx="page" anchory="page"/>
          </v:shape>
        </w:pict>
      </w:r>
      <w:r>
        <w:rPr>
          <w:lang w:eastAsia="en-US"/>
        </w:rPr>
        <w:pict>
          <v:polyline id="_x0000_s1577" style="position:absolute;z-index:252184576;mso-position-horizontal-relative:page;mso-position-vertical-relative:page" points="568.4pt,93.4pt,644.5pt,93.4pt,644.5pt,92.4pt,568.4pt,92.4pt,568.4pt,92.4pt" coordsize="1522,20" o:allowincell="f" fillcolor="black" stroked="f">
            <v:path arrowok="t"/>
            <w10:wrap anchorx="page" anchory="page"/>
          </v:polyline>
        </w:pict>
      </w:r>
      <w:r>
        <w:rPr>
          <w:lang w:eastAsia="en-US"/>
        </w:rPr>
        <w:pict>
          <v:polyline id="_x0000_s1580" style="position:absolute;z-index:252187648;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polyline id="_x0000_s1583" style="position:absolute;z-index:252190720;mso-position-horizontal-relative:page;mso-position-vertical-relative:page" points="568.4pt,116pt,644.5pt,116pt,644.5pt,115pt,568.4pt,115pt,568.4pt,115pt" coordsize="1522,20" o:allowincell="f" fillcolor="black" stroked="f">
            <v:path arrowok="t"/>
            <w10:wrap anchorx="page" anchory="page"/>
          </v:polyline>
        </w:pict>
      </w:r>
      <w:r>
        <w:rPr>
          <w:lang w:eastAsia="en-US"/>
        </w:rPr>
        <w:pict>
          <v:polyline id="_x0000_s1586" style="position:absolute;z-index:252193792;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polyline id="_x0000_s1589" style="position:absolute;z-index:252196864;mso-position-horizontal-relative:page;mso-position-vertical-relative:page" points="72.1pt,117.2pt,131.4pt,117.2pt,131.4pt,116.2pt,72.1pt,116.2pt,72.1pt,116.2pt" coordsize="1186,20" o:allowincell="f" fillcolor="black" stroked="f">
            <v:path arrowok="t"/>
            <w10:wrap anchorx="page" anchory="page"/>
          </v:polyline>
        </w:pict>
      </w:r>
      <w:r>
        <w:rPr>
          <w:lang w:eastAsia="en-US"/>
        </w:rPr>
        <w:pict>
          <v:polyline id="_x0000_s1592" style="position:absolute;z-index:252199936;mso-position-horizontal-relative:page;mso-position-vertical-relative:page" points="131.2pt,130.6pt,132.2pt,130.6pt,132.2pt,116.2pt,131.2pt,116.2pt,131.2pt,116.2pt" coordsize="20,288" o:allowincell="f" fillcolor="black" stroked="f">
            <v:path arrowok="t"/>
            <w10:wrap anchorx="page" anchory="page"/>
          </v:polyline>
        </w:pict>
      </w:r>
      <w:r>
        <w:rPr>
          <w:lang w:eastAsia="en-US"/>
        </w:rPr>
        <w:pict>
          <v:polyline id="_x0000_s1595" style="position:absolute;z-index:252203008;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598" style="position:absolute;z-index:252206080;mso-position-horizontal-relative:page;mso-position-vertical-relative:page" points="72.1pt,130.6pt,73.1pt,130.6pt,73.1pt,116.2pt,72.1pt,116.2pt,72.1pt,116.2pt" coordsize="20,288" o:allowincell="f" fillcolor="black" stroked="f">
            <v:path arrowok="t"/>
            <w10:wrap anchorx="page" anchory="page"/>
          </v:polyline>
        </w:pict>
      </w:r>
      <w:r>
        <w:rPr>
          <w:lang w:eastAsia="en-US"/>
        </w:rPr>
        <w:pict>
          <v:polyline id="_x0000_s1611" style="position:absolute;z-index:252219392;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615" style="position:absolute;z-index:252223488;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1619" style="position:absolute;z-index:252227584;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1623" style="position:absolute;z-index:252231680;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1639" style="position:absolute;z-index:252248064;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1642" style="position:absolute;margin-left:131.2pt;margin-top:144.4pt;width:1pt;height:14.4pt;z-index:252251136;mso-position-horizontal-relative:page;mso-position-vertical-relative:page" coordsize="20,289" o:allowincell="f" path="m,289r20,l20,,,,,e" fillcolor="black" stroked="f">
            <v:path arrowok="t"/>
            <w10:wrap anchorx="page" anchory="page"/>
          </v:shape>
        </w:pict>
      </w:r>
      <w:r>
        <w:rPr>
          <w:lang w:eastAsia="en-US"/>
        </w:rPr>
        <w:pict>
          <v:polyline id="_x0000_s1646" style="position:absolute;z-index:252255232;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1650" style="position:absolute;margin-left:72.1pt;margin-top:144.4pt;width:1pt;height:14.4pt;z-index:252259328;mso-position-horizontal-relative:page;mso-position-vertical-relative:page" coordsize="20,289" o:allowincell="f" path="m,289r20,l20,,,,,e" fillcolor="black" stroked="f">
            <v:path arrowok="t"/>
            <w10:wrap anchorx="page" anchory="page"/>
          </v:shape>
        </w:pict>
      </w:r>
      <w:r>
        <w:rPr>
          <w:lang w:eastAsia="en-US"/>
        </w:rPr>
        <w:pict>
          <v:polyline id="_x0000_s1670" style="position:absolute;z-index:252279808;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1674" style="position:absolute;margin-left:131.2pt;margin-top:158.8pt;width:1pt;height:14.4pt;z-index:252283904;mso-position-horizontal-relative:page;mso-position-vertical-relative:page" coordsize="20,289" o:allowincell="f" path="m,289r20,l20,,,,,e" fillcolor="black" stroked="f">
            <v:path arrowok="t"/>
            <w10:wrap anchorx="page" anchory="page"/>
          </v:shape>
        </w:pict>
      </w:r>
      <w:r>
        <w:rPr>
          <w:lang w:eastAsia="en-US"/>
        </w:rPr>
        <w:pict>
          <v:polyline id="_x0000_s1678" style="position:absolute;z-index:252288000;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682" style="position:absolute;margin-left:72.1pt;margin-top:158.8pt;width:1pt;height:14.4pt;z-index:252292096;mso-position-horizontal-relative:page;mso-position-vertical-relative:page" coordsize="20,289" o:allowincell="f" path="m,289r20,l20,,,,,e" fillcolor="black" stroked="f">
            <v:path arrowok="t"/>
            <w10:wrap anchorx="page" anchory="page"/>
          </v:shape>
        </w:pict>
      </w:r>
      <w:r>
        <w:rPr>
          <w:lang w:eastAsia="en-US"/>
        </w:rPr>
        <w:pict>
          <v:polyline id="_x0000_s1705" style="position:absolute;z-index:252315648;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710" style="position:absolute;margin-left:131.2pt;margin-top:173pt;width:1pt;height:14.4pt;z-index:252320768;mso-position-horizontal-relative:page;mso-position-vertical-relative:page" coordsize="20,289" o:allowincell="f" path="m,289r20,l20,,,,,e" fillcolor="black" stroked="f">
            <v:path arrowok="t"/>
            <w10:wrap anchorx="page" anchory="page"/>
          </v:shape>
        </w:pict>
      </w:r>
      <w:r>
        <w:rPr>
          <w:lang w:eastAsia="en-US"/>
        </w:rPr>
        <w:pict>
          <v:polyline id="_x0000_s1713" style="position:absolute;z-index:252323840;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shape id="_x0000_s1717" style="position:absolute;margin-left:72.1pt;margin-top:173pt;width:1pt;height:14.4pt;z-index:252327936;mso-position-horizontal-relative:page;mso-position-vertical-relative:page" coordsize="20,289" o:allowincell="f" path="m,289r20,l20,,,,,e" fillcolor="black" stroked="f">
            <v:path arrowok="t"/>
            <w10:wrap anchorx="page" anchory="page"/>
          </v:shape>
        </w:pict>
      </w:r>
      <w:r>
        <w:rPr>
          <w:lang w:eastAsia="en-US"/>
        </w:rPr>
        <w:pict>
          <v:polyline id="_x0000_s1737" style="position:absolute;z-index:252348416;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1740" style="position:absolute;margin-left:416.9pt;margin-top:173pt;width:1pt;height:14.4pt;z-index:252351488;mso-position-horizontal-relative:page;mso-position-vertical-relative:page" coordsize="20,289" o:allowincell="f" path="m,289r20,l20,,,,,e" fillcolor="black" stroked="f">
            <v:path arrowok="t"/>
            <w10:wrap anchorx="page" anchory="page"/>
          </v:shape>
        </w:pict>
      </w:r>
      <w:r>
        <w:rPr>
          <w:lang w:eastAsia="en-US"/>
        </w:rPr>
        <w:pict>
          <v:polyline id="_x0000_s1743" style="position:absolute;z-index:252354560;mso-position-horizontal-relative:page;mso-position-vertical-relative:page" points="131.2pt,188.2pt,417.3pt,188.2pt,417.3pt,187.2pt,131.2pt,187.2pt,131.2pt,187.2pt" coordsize="5722,20" o:allowincell="f" fillcolor="black" stroked="f">
            <v:path arrowok="t"/>
            <w10:wrap anchorx="page" anchory="page"/>
          </v:polyline>
        </w:pict>
      </w:r>
      <w:r>
        <w:rPr>
          <w:lang w:eastAsia="en-US"/>
        </w:rPr>
        <w:pict>
          <v:shape id="_x0000_s1747" style="position:absolute;margin-left:131.2pt;margin-top:173pt;width:1pt;height:14.4pt;z-index:252358656;mso-position-horizontal-relative:page;mso-position-vertical-relative:page" coordsize="20,289" o:allowincell="f" path="m,289r20,l20,,,,,e" fillcolor="black" stroked="f">
            <v:path arrowok="t"/>
            <w10:wrap anchorx="page" anchory="page"/>
          </v:shape>
        </w:pict>
      </w:r>
      <w:r>
        <w:rPr>
          <w:lang w:eastAsia="en-US"/>
        </w:rPr>
        <w:pict>
          <v:polyline id="_x0000_s1765" style="position:absolute;z-index:252377088;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1768" style="position:absolute;margin-left:492.8pt;margin-top:173pt;width:1pt;height:14.4pt;z-index:252380160;mso-position-horizontal-relative:page;mso-position-vertical-relative:page" coordsize="20,289" o:allowincell="f" path="m,289r20,l20,,,,,e" fillcolor="black" stroked="f">
            <v:path arrowok="t"/>
            <w10:wrap anchorx="page" anchory="page"/>
          </v:shape>
        </w:pict>
      </w:r>
      <w:r>
        <w:rPr>
          <w:lang w:eastAsia="en-US"/>
        </w:rPr>
        <w:pict>
          <v:polyline id="_x0000_s1771" style="position:absolute;z-index:252383232;mso-position-horizontal-relative:page;mso-position-vertical-relative:page" points="416.9pt,188.2pt,493pt,188.2pt,493pt,187.2pt,416.9pt,187.2pt,416.9pt,187.2pt" coordsize="1522,20" o:allowincell="f" fillcolor="black" stroked="f">
            <v:path arrowok="t"/>
            <w10:wrap anchorx="page" anchory="page"/>
          </v:polyline>
        </w:pict>
      </w:r>
      <w:r>
        <w:rPr>
          <w:lang w:eastAsia="en-US"/>
        </w:rPr>
        <w:pict>
          <v:shape id="_x0000_s1774" style="position:absolute;margin-left:416.9pt;margin-top:173pt;width:1pt;height:14.4pt;z-index:252386304;mso-position-horizontal-relative:page;mso-position-vertical-relative:page" coordsize="20,289" o:allowincell="f" path="m,289r20,l20,,,,,e" fillcolor="black" stroked="f">
            <v:path arrowok="t"/>
            <w10:wrap anchorx="page" anchory="page"/>
          </v:shape>
        </w:pict>
      </w:r>
      <w:r>
        <w:rPr>
          <w:lang w:eastAsia="en-US"/>
        </w:rPr>
        <w:pict>
          <v:shape id="_x0000_s1796" style="position:absolute;margin-left:492.8pt;margin-top:173pt;width:75.8pt;height:1pt;z-index:252408832;mso-position-horizontal-relative:page;mso-position-vertical-relative:page" coordsize="1517,20" o:allowincell="f" path="m,20r1517,l1517,,,,,e" fillcolor="black" stroked="f">
            <v:path arrowok="t"/>
            <w10:wrap anchorx="page" anchory="page"/>
          </v:shape>
        </w:pict>
      </w:r>
      <w:r>
        <w:rPr>
          <w:lang w:eastAsia="en-US"/>
        </w:rPr>
        <w:pict>
          <v:shape id="_x0000_s1800" style="position:absolute;margin-left:568.4pt;margin-top:173pt;width:1pt;height:14.4pt;z-index:252412928;mso-position-horizontal-relative:page;mso-position-vertical-relative:page" coordsize="20,289" o:allowincell="f" path="m,289r20,l20,,,,,e" fillcolor="black" stroked="f">
            <v:path arrowok="t"/>
            <w10:wrap anchorx="page" anchory="page"/>
          </v:shape>
        </w:pict>
      </w:r>
      <w:r>
        <w:rPr>
          <w:lang w:eastAsia="en-US"/>
        </w:rPr>
        <w:pict>
          <v:shape id="_x0000_s1803" style="position:absolute;margin-left:492.8pt;margin-top:187.2pt;width:75.8pt;height:1pt;z-index:252416000;mso-position-horizontal-relative:page;mso-position-vertical-relative:page" coordsize="1517,20" o:allowincell="f" path="m,20r1517,l1517,,,,,e" fillcolor="black" stroked="f">
            <v:path arrowok="t"/>
            <w10:wrap anchorx="page" anchory="page"/>
          </v:shape>
        </w:pict>
      </w:r>
      <w:r>
        <w:rPr>
          <w:lang w:eastAsia="en-US"/>
        </w:rPr>
        <w:pict>
          <v:shape id="_x0000_s1806" style="position:absolute;margin-left:492.8pt;margin-top:173pt;width:1pt;height:14.4pt;z-index:252419072;mso-position-horizontal-relative:page;mso-position-vertical-relative:page" coordsize="20,289" o:allowincell="f" path="m,289r20,l20,,,,,e" fillcolor="black" stroked="f">
            <v:path arrowok="t"/>
            <w10:wrap anchorx="page" anchory="page"/>
          </v:shape>
        </w:pict>
      </w:r>
      <w:r>
        <w:rPr>
          <w:lang w:eastAsia="en-US"/>
        </w:rPr>
        <w:pict>
          <v:polyline id="_x0000_s1825" style="position:absolute;z-index:252438528;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1831" style="position:absolute;margin-left:720.1pt;margin-top:173pt;width:1pt;height:14.4pt;z-index:252444672;mso-position-horizontal-relative:page;mso-position-vertical-relative:page" coordsize="20,289" o:allowincell="f" path="m,289r20,l20,,,,,e" fillcolor="black" stroked="f">
            <v:path arrowok="t"/>
            <w10:wrap anchorx="page" anchory="page"/>
          </v:shape>
        </w:pict>
      </w:r>
      <w:r>
        <w:rPr>
          <w:lang w:eastAsia="en-US"/>
        </w:rPr>
        <w:pict>
          <v:polyline id="_x0000_s1837" style="position:absolute;z-index:252450816;mso-position-horizontal-relative:page;mso-position-vertical-relative:page" points="644.3pt,188.2pt,720.4pt,188.2pt,720.4pt,187.2pt,644.3pt,187.2pt,644.3pt,187.2pt" coordsize="1522,20" o:allowincell="f" fillcolor="black" stroked="f">
            <v:path arrowok="t"/>
            <w10:wrap anchorx="page" anchory="page"/>
          </v:polyline>
        </w:pict>
      </w:r>
      <w:r>
        <w:rPr>
          <w:lang w:eastAsia="en-US"/>
        </w:rPr>
        <w:pict>
          <v:shape id="_x0000_s1841" style="position:absolute;margin-left:644.3pt;margin-top:173pt;width:1pt;height:14.4pt;z-index:252454912;mso-position-horizontal-relative:page;mso-position-vertical-relative:page" coordsize="20,289" o:allowincell="f" path="m,289r20,l20,,,,,e" fillcolor="black" stroked="f">
            <v:path arrowok="t"/>
            <w10:wrap anchorx="page" anchory="page"/>
          </v:shape>
        </w:pict>
      </w:r>
      <w:r>
        <w:rPr>
          <w:lang w:eastAsia="en-US"/>
        </w:rPr>
        <w:pict>
          <v:shape id="_x0000_s1855" style="position:absolute;margin-left:720.1pt;margin-top:173pt;width:75.8pt;height:1pt;z-index:252469248;mso-position-horizontal-relative:page;mso-position-vertical-relative:page" coordsize="1517,20" o:allowincell="f" path="m,20r1517,l1517,,,,,e" fillcolor="black" stroked="f">
            <v:path arrowok="t"/>
            <w10:wrap anchorx="page" anchory="page"/>
          </v:shape>
        </w:pict>
      </w:r>
      <w:r>
        <w:rPr>
          <w:lang w:eastAsia="en-US"/>
        </w:rPr>
        <w:pict>
          <v:shape id="_x0000_s1862" style="position:absolute;margin-left:795.7pt;margin-top:173pt;width:1pt;height:14.4pt;z-index:252476416;mso-position-horizontal-relative:page;mso-position-vertical-relative:page" coordsize="20,289" o:allowincell="f" path="m,289r20,l20,,,,,e" fillcolor="black" stroked="f">
            <v:path arrowok="t"/>
            <w10:wrap anchorx="page" anchory="page"/>
          </v:shape>
        </w:pict>
      </w:r>
      <w:r>
        <w:rPr>
          <w:lang w:eastAsia="en-US"/>
        </w:rPr>
        <w:pict>
          <v:shape id="_x0000_s1869" style="position:absolute;margin-left:720.1pt;margin-top:187.2pt;width:75.8pt;height:1pt;z-index:252483584;mso-position-horizontal-relative:page;mso-position-vertical-relative:page" coordsize="1517,20" o:allowincell="f" path="m,20r1517,l1517,,,,,e" fillcolor="black" stroked="f">
            <v:path arrowok="t"/>
            <w10:wrap anchorx="page" anchory="page"/>
          </v:shape>
        </w:pict>
      </w:r>
      <w:r>
        <w:rPr>
          <w:lang w:eastAsia="en-US"/>
        </w:rPr>
        <w:pict>
          <v:shape id="_x0000_s1874" style="position:absolute;margin-left:720.1pt;margin-top:173pt;width:1pt;height:14.4pt;z-index:252488704;mso-position-horizontal-relative:page;mso-position-vertical-relative:page" coordsize="20,289" o:allowincell="f" path="m,289r20,l20,,,,,e" fillcolor="black" stroked="f">
            <v:path arrowok="t"/>
            <w10:wrap anchorx="page" anchory="page"/>
          </v:shape>
        </w:pict>
      </w:r>
      <w:r>
        <w:rPr>
          <w:lang w:eastAsia="en-US"/>
        </w:rPr>
        <w:pict>
          <v:polyline id="_x0000_s1888" style="position:absolute;z-index:252503040;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1893" style="position:absolute;margin-left:644.3pt;margin-top:173pt;width:1pt;height:14.4pt;z-index:252508160;mso-position-horizontal-relative:page;mso-position-vertical-relative:page" coordsize="20,289" o:allowincell="f" path="m,289r20,l20,,,,,e" fillcolor="black" stroked="f">
            <v:path arrowok="t"/>
            <w10:wrap anchorx="page" anchory="page"/>
          </v:shape>
        </w:pict>
      </w:r>
      <w:r>
        <w:rPr>
          <w:lang w:eastAsia="en-US"/>
        </w:rPr>
        <w:pict>
          <v:polyline id="_x0000_s1898" style="position:absolute;z-index:252513280;mso-position-horizontal-relative:page;mso-position-vertical-relative:page" points="568.4pt,188.2pt,644.5pt,188.2pt,644.5pt,187.2pt,568.4pt,187.2pt,568.4pt,187.2pt" coordsize="1522,20" o:allowincell="f" fillcolor="black" stroked="f">
            <v:path arrowok="t"/>
            <w10:wrap anchorx="page" anchory="page"/>
          </v:polyline>
        </w:pict>
      </w:r>
      <w:r>
        <w:rPr>
          <w:lang w:eastAsia="en-US"/>
        </w:rPr>
        <w:pict>
          <v:shape id="_x0000_s1901" style="position:absolute;margin-left:568.4pt;margin-top:173pt;width:1pt;height:14.4pt;z-index:252516352;mso-position-horizontal-relative:page;mso-position-vertical-relative:page" coordsize="20,289" o:allowincell="f" path="m,289r20,l20,,,,,e" fillcolor="black" stroked="f">
            <v:path arrowok="t"/>
            <w10:wrap anchorx="page" anchory="page"/>
          </v:shape>
        </w:pict>
      </w:r>
      <w:r>
        <w:rPr>
          <w:lang w:eastAsia="en-US"/>
        </w:rPr>
        <w:pict>
          <v:polyline id="_x0000_s1945" style="position:absolute;z-index:252561408;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1950" style="position:absolute;z-index:252566528;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1953" style="position:absolute;z-index:252569600;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1955" style="position:absolute;z-index:252571648;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1975" style="position:absolute;z-index:252592128;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1979" style="position:absolute;z-index:252596224;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1982" style="position:absolute;z-index:252599296;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1983" style="position:absolute;z-index:252600320;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2004" style="position:absolute;z-index:252621824;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007" style="position:absolute;z-index:252624896;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2010" style="position:absolute;z-index:252627968;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2012" style="position:absolute;z-index:252630016;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2032" style="position:absolute;z-index:252650496;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shape id="_x0000_s2037" style="position:absolute;margin-left:131.2pt;margin-top:258.4pt;width:1pt;height:14.4pt;z-index:252655616;mso-position-horizontal-relative:page;mso-position-vertical-relative:page" coordsize="20,289" o:allowincell="f" path="m,289r20,l20,,,,,e" fillcolor="black" stroked="f">
            <v:path arrowok="t"/>
            <w10:wrap anchorx="page" anchory="page"/>
          </v:shape>
        </w:pict>
      </w:r>
      <w:r>
        <w:rPr>
          <w:lang w:eastAsia="en-US"/>
        </w:rPr>
        <w:pict>
          <v:polyline id="_x0000_s2043" style="position:absolute;z-index:252661760;mso-position-horizontal-relative:page;mso-position-vertical-relative:page" points="72.1pt,273.6pt,131.4pt,273.6pt,131.4pt,272.6pt,72.1pt,272.6pt,72.1pt,272.6pt" coordsize="1186,20" o:allowincell="f" fillcolor="black" stroked="f">
            <v:path arrowok="t"/>
            <w10:wrap anchorx="page" anchory="page"/>
          </v:polyline>
        </w:pict>
      </w:r>
      <w:r>
        <w:rPr>
          <w:lang w:eastAsia="en-US"/>
        </w:rPr>
        <w:pict>
          <v:shape id="_x0000_s2048" style="position:absolute;margin-left:72.1pt;margin-top:258.4pt;width:1pt;height:14.4pt;z-index:252666880;mso-position-horizontal-relative:page;mso-position-vertical-relative:page" coordsize="20,289" o:allowincell="f" path="m,289r20,l20,,,,,e" fillcolor="black" stroked="f">
            <v:path arrowok="t"/>
            <w10:wrap anchorx="page" anchory="page"/>
          </v:shape>
        </w:pict>
      </w:r>
      <w:r>
        <w:rPr>
          <w:lang w:eastAsia="en-US"/>
        </w:rPr>
        <w:pict>
          <v:polyline id="_x0000_s2063" style="position:absolute;z-index:252682240;mso-position-horizontal-relative:page;mso-position-vertical-relative:page" points="131.2pt,259.4pt,417.3pt,259.4pt,417.3pt,258.4pt,131.2pt,258.4pt,131.2pt,258.4pt" coordsize="5722,20" o:allowincell="f" fillcolor="black" stroked="f">
            <v:path arrowok="t"/>
            <w10:wrap anchorx="page" anchory="page"/>
          </v:polyline>
        </w:pict>
      </w:r>
      <w:r>
        <w:rPr>
          <w:lang w:eastAsia="en-US"/>
        </w:rPr>
        <w:pict>
          <v:shape id="_x0000_s2066" style="position:absolute;margin-left:416.9pt;margin-top:258.4pt;width:1pt;height:14.4pt;z-index:252685312;mso-position-horizontal-relative:page;mso-position-vertical-relative:page" coordsize="20,289" o:allowincell="f" path="m,289r20,l20,,,,,e" fillcolor="black" stroked="f">
            <v:path arrowok="t"/>
            <w10:wrap anchorx="page" anchory="page"/>
          </v:shape>
        </w:pict>
      </w:r>
      <w:r>
        <w:rPr>
          <w:lang w:eastAsia="en-US"/>
        </w:rPr>
        <w:pict>
          <v:polyline id="_x0000_s2071" style="position:absolute;z-index:252690432;mso-position-horizontal-relative:page;mso-position-vertical-relative:page" points="131.2pt,273.6pt,417.3pt,273.6pt,417.3pt,272.6pt,131.2pt,272.6pt,131.2pt,272.6pt" coordsize="5722,20" o:allowincell="f" fillcolor="black" stroked="f">
            <v:path arrowok="t"/>
            <w10:wrap anchorx="page" anchory="page"/>
          </v:polyline>
        </w:pict>
      </w:r>
      <w:r>
        <w:rPr>
          <w:lang w:eastAsia="en-US"/>
        </w:rPr>
        <w:pict>
          <v:shape id="_x0000_s2075" style="position:absolute;margin-left:131.2pt;margin-top:258.4pt;width:1pt;height:14.4pt;z-index:252694528;mso-position-horizontal-relative:page;mso-position-vertical-relative:page" coordsize="20,289" o:allowincell="f" path="m,289r20,l20,,,,,e" fillcolor="black" stroked="f">
            <v:path arrowok="t"/>
            <w10:wrap anchorx="page" anchory="page"/>
          </v:shape>
        </w:pict>
      </w:r>
      <w:r>
        <w:rPr>
          <w:lang w:eastAsia="en-US"/>
        </w:rPr>
        <w:pict>
          <v:polyline id="_x0000_s2094" style="position:absolute;z-index:252713984;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shape id="_x0000_s2097" style="position:absolute;margin-left:492.8pt;margin-top:258.4pt;width:1pt;height:14.4pt;z-index:252717056;mso-position-horizontal-relative:page;mso-position-vertical-relative:page" coordsize="20,289" o:allowincell="f" path="m,289r20,l20,,,,,e" fillcolor="black" stroked="f">
            <v:path arrowok="t"/>
            <w10:wrap anchorx="page" anchory="page"/>
          </v:shape>
        </w:pict>
      </w:r>
      <w:r>
        <w:rPr>
          <w:lang w:eastAsia="en-US"/>
        </w:rPr>
        <w:pict>
          <v:polyline id="_x0000_s2100" style="position:absolute;z-index:252720128;mso-position-horizontal-relative:page;mso-position-vertical-relative:page" points="416.9pt,273.6pt,493pt,273.6pt,493pt,272.6pt,416.9pt,272.6pt,416.9pt,272.6pt" coordsize="1522,20" o:allowincell="f" fillcolor="black" stroked="f">
            <v:path arrowok="t"/>
            <w10:wrap anchorx="page" anchory="page"/>
          </v:polyline>
        </w:pict>
      </w:r>
      <w:r>
        <w:rPr>
          <w:lang w:eastAsia="en-US"/>
        </w:rPr>
        <w:pict>
          <v:shape id="_x0000_s2105" style="position:absolute;margin-left:416.9pt;margin-top:258.4pt;width:1pt;height:14.4pt;z-index:252725248;mso-position-horizontal-relative:page;mso-position-vertical-relative:page" coordsize="20,289" o:allowincell="f" path="m,289r20,l20,,,,,e" fillcolor="black" stroked="f">
            <v:path arrowok="t"/>
            <w10:wrap anchorx="page" anchory="page"/>
          </v:shape>
        </w:pict>
      </w:r>
      <w:r>
        <w:rPr>
          <w:lang w:eastAsia="en-US"/>
        </w:rPr>
        <w:pict>
          <v:shape id="_x0000_s2126" style="position:absolute;margin-left:492.8pt;margin-top:258.4pt;width:75.8pt;height:1pt;z-index:252746752;mso-position-horizontal-relative:page;mso-position-vertical-relative:page" coordsize="1517,20" o:allowincell="f" path="m,20r1517,l1517,,,,,e" fillcolor="black" stroked="f">
            <v:path arrowok="t"/>
            <w10:wrap anchorx="page" anchory="page"/>
          </v:shape>
        </w:pict>
      </w:r>
      <w:r>
        <w:rPr>
          <w:lang w:eastAsia="en-US"/>
        </w:rPr>
        <w:pict>
          <v:shape id="_x0000_s2129" style="position:absolute;margin-left:568.4pt;margin-top:258.4pt;width:1pt;height:14.4pt;z-index:252749824;mso-position-horizontal-relative:page;mso-position-vertical-relative:page" coordsize="20,289" o:allowincell="f" path="m,289r20,l20,,,,,e" fillcolor="black" stroked="f">
            <v:path arrowok="t"/>
            <w10:wrap anchorx="page" anchory="page"/>
          </v:shape>
        </w:pict>
      </w:r>
      <w:r>
        <w:rPr>
          <w:lang w:eastAsia="en-US"/>
        </w:rPr>
        <w:pict>
          <v:shape id="_x0000_s2132" style="position:absolute;margin-left:492.8pt;margin-top:272.6pt;width:75.8pt;height:1pt;z-index:252752896;mso-position-horizontal-relative:page;mso-position-vertical-relative:page" coordsize="1517,20" o:allowincell="f" path="m,20r1517,l1517,,,,,e" fillcolor="black" stroked="f">
            <v:path arrowok="t"/>
            <w10:wrap anchorx="page" anchory="page"/>
          </v:shape>
        </w:pict>
      </w:r>
      <w:r>
        <w:rPr>
          <w:lang w:eastAsia="en-US"/>
        </w:rPr>
        <w:pict>
          <v:shape id="_x0000_s2135" style="position:absolute;margin-left:492.8pt;margin-top:258.4pt;width:1pt;height:14.4pt;z-index:252755968;mso-position-horizontal-relative:page;mso-position-vertical-relative:page" coordsize="20,289" o:allowincell="f" path="m,289r20,l20,,,,,e" fillcolor="black" stroked="f">
            <v:path arrowok="t"/>
            <w10:wrap anchorx="page" anchory="page"/>
          </v:shape>
        </w:pict>
      </w:r>
      <w:r>
        <w:rPr>
          <w:lang w:eastAsia="en-US"/>
        </w:rPr>
        <w:pict>
          <v:polyline id="_x0000_s2154" style="position:absolute;z-index:252775424;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shape id="_x0000_s2158" style="position:absolute;margin-left:720.1pt;margin-top:258.4pt;width:1pt;height:14.4pt;z-index:252779520;mso-position-horizontal-relative:page;mso-position-vertical-relative:page" coordsize="20,289" o:allowincell="f" path="m,289r20,l20,,,,,e" fillcolor="black" stroked="f">
            <v:path arrowok="t"/>
            <w10:wrap anchorx="page" anchory="page"/>
          </v:shape>
        </w:pict>
      </w:r>
      <w:r>
        <w:rPr>
          <w:lang w:eastAsia="en-US"/>
        </w:rPr>
        <w:pict>
          <v:polyline id="_x0000_s2161" style="position:absolute;z-index:252782592;mso-position-horizontal-relative:page;mso-position-vertical-relative:page" points="644.3pt,273.6pt,720.4pt,273.6pt,720.4pt,272.6pt,644.3pt,272.6pt,644.3pt,272.6pt" coordsize="1522,20" o:allowincell="f" fillcolor="black" stroked="f">
            <v:path arrowok="t"/>
            <w10:wrap anchorx="page" anchory="page"/>
          </v:polyline>
        </w:pict>
      </w:r>
      <w:r>
        <w:rPr>
          <w:lang w:eastAsia="en-US"/>
        </w:rPr>
        <w:pict>
          <v:shape id="_x0000_s2164" style="position:absolute;margin-left:644.3pt;margin-top:258.4pt;width:1pt;height:14.4pt;z-index:252785664;mso-position-horizontal-relative:page;mso-position-vertical-relative:page" coordsize="20,289" o:allowincell="f" path="m,289r20,l20,,,,,e" fillcolor="black" stroked="f">
            <v:path arrowok="t"/>
            <w10:wrap anchorx="page" anchory="page"/>
          </v:shape>
        </w:pict>
      </w:r>
      <w:r>
        <w:rPr>
          <w:lang w:eastAsia="en-US"/>
        </w:rPr>
        <w:pict>
          <v:shape id="_x0000_s2183" style="position:absolute;margin-left:720.1pt;margin-top:258.4pt;width:75.8pt;height:1pt;z-index:252805120;mso-position-horizontal-relative:page;mso-position-vertical-relative:page" coordsize="1517,20" o:allowincell="f" path="m,20r1517,l1517,,,,,e" fillcolor="black" stroked="f">
            <v:path arrowok="t"/>
            <w10:wrap anchorx="page" anchory="page"/>
          </v:shape>
        </w:pict>
      </w:r>
      <w:r>
        <w:rPr>
          <w:lang w:eastAsia="en-US"/>
        </w:rPr>
        <w:pict>
          <v:shape id="_x0000_s2188" style="position:absolute;margin-left:795.7pt;margin-top:258.4pt;width:1pt;height:14.4pt;z-index:252810240;mso-position-horizontal-relative:page;mso-position-vertical-relative:page" coordsize="20,289" o:allowincell="f" path="m,289r20,l20,,,,,e" fillcolor="black" stroked="f">
            <v:path arrowok="t"/>
            <w10:wrap anchorx="page" anchory="page"/>
          </v:shape>
        </w:pict>
      </w:r>
      <w:r>
        <w:rPr>
          <w:lang w:eastAsia="en-US"/>
        </w:rPr>
        <w:pict>
          <v:shape id="_x0000_s2191" style="position:absolute;margin-left:720.1pt;margin-top:272.6pt;width:75.8pt;height:1pt;z-index:252813312;mso-position-horizontal-relative:page;mso-position-vertical-relative:page" coordsize="1517,20" o:allowincell="f" path="m,20r1517,l1517,,,,,e" fillcolor="black" stroked="f">
            <v:path arrowok="t"/>
            <w10:wrap anchorx="page" anchory="page"/>
          </v:shape>
        </w:pict>
      </w:r>
      <w:r>
        <w:rPr>
          <w:lang w:eastAsia="en-US"/>
        </w:rPr>
        <w:pict>
          <v:shape id="_x0000_s2194" style="position:absolute;margin-left:720.1pt;margin-top:258.4pt;width:1pt;height:14.4pt;z-index:252816384;mso-position-horizontal-relative:page;mso-position-vertical-relative:page" coordsize="20,289" o:allowincell="f" path="m,289r20,l20,,,,,e" fillcolor="black" stroked="f">
            <v:path arrowok="t"/>
            <w10:wrap anchorx="page" anchory="page"/>
          </v:shape>
        </w:pict>
      </w:r>
      <w:r>
        <w:rPr>
          <w:lang w:eastAsia="en-US"/>
        </w:rPr>
        <w:pict>
          <v:polyline id="_x0000_s2209" style="position:absolute;z-index:252831744;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shape id="_x0000_s2212" style="position:absolute;margin-left:644.3pt;margin-top:258.4pt;width:1pt;height:14.4pt;z-index:252834816;mso-position-horizontal-relative:page;mso-position-vertical-relative:page" coordsize="20,289" o:allowincell="f" path="m,289r20,l20,,,,,e" fillcolor="black" stroked="f">
            <v:path arrowok="t"/>
            <w10:wrap anchorx="page" anchory="page"/>
          </v:shape>
        </w:pict>
      </w:r>
      <w:r>
        <w:rPr>
          <w:lang w:eastAsia="en-US"/>
        </w:rPr>
        <w:pict>
          <v:polyline id="_x0000_s2216" style="position:absolute;z-index:252838912;mso-position-horizontal-relative:page;mso-position-vertical-relative:page" points="568.4pt,273.6pt,644.5pt,273.6pt,644.5pt,272.6pt,568.4pt,272.6pt,568.4pt,272.6pt" coordsize="1522,20" o:allowincell="f" fillcolor="black" stroked="f">
            <v:path arrowok="t"/>
            <w10:wrap anchorx="page" anchory="page"/>
          </v:polyline>
        </w:pict>
      </w:r>
      <w:r>
        <w:rPr>
          <w:lang w:eastAsia="en-US"/>
        </w:rPr>
        <w:pict>
          <v:shape id="_x0000_s2220" style="position:absolute;margin-left:568.4pt;margin-top:258.4pt;width:1pt;height:14.4pt;z-index:252843008;mso-position-horizontal-relative:page;mso-position-vertical-relative:page" coordsize="20,289" o:allowincell="f" path="m,289r20,l20,,,,,e" fillcolor="black" stroked="f">
            <v:path arrowok="t"/>
            <w10:wrap anchorx="page" anchory="page"/>
          </v:shape>
        </w:pict>
      </w:r>
      <w:r>
        <w:rPr>
          <w:lang w:eastAsia="en-US"/>
        </w:rPr>
        <w:pict>
          <v:polyline id="_x0000_s2466" style="position:absolute;z-index:253094912;mso-position-horizontal-relative:page;mso-position-vertical-relative:page" points="72.1pt,316.6pt,131.4pt,316.6pt,131.4pt,315.6pt,72.1pt,315.6pt,72.1pt,315.6pt" coordsize="1186,20" o:allowincell="f" fillcolor="black" stroked="f">
            <v:path arrowok="t"/>
            <w10:wrap anchorx="page" anchory="page"/>
          </v:polyline>
        </w:pict>
      </w:r>
      <w:r>
        <w:rPr>
          <w:lang w:eastAsia="en-US"/>
        </w:rPr>
        <w:pict>
          <v:polyline id="_x0000_s2472" style="position:absolute;z-index:253101056;mso-position-horizontal-relative:page;mso-position-vertical-relative:page" points="131.2pt,330pt,132.2pt,330pt,132.2pt,315.6pt,131.2pt,315.6pt,131.2pt,315.6pt" coordsize="20,288" o:allowincell="f" fillcolor="black" stroked="f">
            <v:path arrowok="t"/>
            <w10:wrap anchorx="page" anchory="page"/>
          </v:polyline>
        </w:pict>
      </w:r>
      <w:r>
        <w:rPr>
          <w:lang w:eastAsia="en-US"/>
        </w:rPr>
        <w:pict>
          <v:polyline id="_x0000_s2477" style="position:absolute;z-index:253106176;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2481" style="position:absolute;z-index:253110272;mso-position-horizontal-relative:page;mso-position-vertical-relative:page" points="72.1pt,330pt,73.1pt,330pt,73.1pt,315.6pt,72.1pt,315.6pt,72.1pt,315.6pt" coordsize="20,288" o:allowincell="f" fillcolor="black" stroked="f">
            <v:path arrowok="t"/>
            <w10:wrap anchorx="page" anchory="page"/>
          </v:polyline>
        </w:pict>
      </w:r>
      <w:r>
        <w:rPr>
          <w:lang w:eastAsia="en-US"/>
        </w:rPr>
        <w:pict>
          <v:polyline id="_x0000_s2505" style="position:absolute;z-index:253134848;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2508" style="position:absolute;z-index:253137920;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2512" style="position:absolute;z-index:253142016;mso-position-horizontal-relative:page;mso-position-vertical-relative:page" points="72.1pt,344.9pt,131.4pt,344.9pt,131.4pt,343.9pt,72.1pt,343.9pt,72.1pt,343.9pt" coordsize="1186,20" o:allowincell="f" fillcolor="black" stroked="f">
            <v:path arrowok="t"/>
            <w10:wrap anchorx="page" anchory="page"/>
          </v:polyline>
        </w:pict>
      </w:r>
      <w:r>
        <w:rPr>
          <w:lang w:eastAsia="en-US"/>
        </w:rPr>
        <w:pict>
          <v:polyline id="_x0000_s2515" style="position:absolute;z-index:253145088;mso-position-horizontal-relative:page;mso-position-vertical-relative:page" points="72.1pt,344.2pt,73.1pt,344.2pt,73.1pt,329.8pt,72.1pt,329.8pt,72.1pt,329.8pt" coordsize="20,288" o:allowincell="f" fillcolor="black" stroked="f">
            <v:path arrowok="t"/>
            <w10:wrap anchorx="page" anchory="page"/>
          </v:polyline>
        </w:pict>
      </w:r>
      <w:r>
        <w:rPr>
          <w:lang w:eastAsia="en-US"/>
        </w:rPr>
        <w:pict>
          <v:polyline id="_x0000_s2534" style="position:absolute;z-index:253164544;mso-position-horizontal-relative:page;mso-position-vertical-relative:page" points="131.2pt,330.8pt,417.3pt,330.8pt,417.3pt,329.8pt,131.2pt,329.8pt,131.2pt,329.8pt" coordsize="5722,20" o:allowincell="f" fillcolor="black" stroked="f">
            <v:path arrowok="t"/>
            <w10:wrap anchorx="page" anchory="page"/>
          </v:polyline>
        </w:pict>
      </w:r>
      <w:r>
        <w:rPr>
          <w:lang w:eastAsia="en-US"/>
        </w:rPr>
        <w:pict>
          <v:shape id="_x0000_s2539" style="position:absolute;margin-left:416.9pt;margin-top:329.8pt;width:1pt;height:20.6pt;z-index:253169664;mso-position-horizontal-relative:page;mso-position-vertical-relative:page" coordsize="20,413" o:allowincell="f" path="m,413r20,l20,,,,,e" fillcolor="black" stroked="f">
            <v:path arrowok="t"/>
            <w10:wrap anchorx="page" anchory="page"/>
          </v:shape>
        </w:pict>
      </w:r>
      <w:r>
        <w:rPr>
          <w:lang w:eastAsia="en-US"/>
        </w:rPr>
        <w:pict>
          <v:shape id="_x0000_s2549" style="position:absolute;margin-left:131.2pt;margin-top:329.8pt;width:1pt;height:20.6pt;z-index:253179904;mso-position-horizontal-relative:page;mso-position-vertical-relative:page" coordsize="20,413" o:allowincell="f" path="m,413r20,l20,,,,,e" fillcolor="black" stroked="f">
            <v:path arrowok="t"/>
            <w10:wrap anchorx="page" anchory="page"/>
          </v:shape>
        </w:pict>
      </w:r>
      <w:r>
        <w:rPr>
          <w:lang w:eastAsia="en-US"/>
        </w:rPr>
        <w:pict>
          <v:polyline id="_x0000_s2567" style="position:absolute;z-index:253198336;mso-position-horizontal-relative:page;mso-position-vertical-relative:page" points="416.9pt,330.8pt,493pt,330.8pt,493pt,329.8pt,416.9pt,329.8pt,416.9pt,329.8pt" coordsize="1522,20" o:allowincell="f" fillcolor="black" stroked="f">
            <v:path arrowok="t"/>
            <w10:wrap anchorx="page" anchory="page"/>
          </v:polyline>
        </w:pict>
      </w:r>
      <w:r>
        <w:rPr>
          <w:lang w:eastAsia="en-US"/>
        </w:rPr>
        <w:pict>
          <v:polyline id="_x0000_s2571" style="position:absolute;z-index:253202432;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2576" style="position:absolute;z-index:253207552;mso-position-horizontal-relative:page;mso-position-vertical-relative:page" points="416.9pt,344.9pt,493pt,344.9pt,493pt,343.9pt,416.9pt,343.9pt,416.9pt,343.9pt" coordsize="1522,20" o:allowincell="f" fillcolor="black" stroked="f">
            <v:path arrowok="t"/>
            <w10:wrap anchorx="page" anchory="page"/>
          </v:polyline>
        </w:pict>
      </w:r>
      <w:r>
        <w:rPr>
          <w:lang w:eastAsia="en-US"/>
        </w:rPr>
        <w:pict>
          <v:polyline id="_x0000_s2583" style="position:absolute;z-index:253214720;mso-position-horizontal-relative:page;mso-position-vertical-relative:page" points="416.9pt,344.2pt,417.9pt,344.2pt,417.9pt,329.8pt,416.9pt,329.8pt,416.9pt,329.8pt" coordsize="20,288" o:allowincell="f" fillcolor="black" stroked="f">
            <v:path arrowok="t"/>
            <w10:wrap anchorx="page" anchory="page"/>
          </v:polyline>
        </w:pict>
      </w:r>
      <w:r>
        <w:rPr>
          <w:lang w:eastAsia="en-US"/>
        </w:rPr>
        <w:pict>
          <v:shape id="_x0000_s2605" style="position:absolute;margin-left:492.8pt;margin-top:329.8pt;width:75.8pt;height:1pt;z-index:253237248;mso-position-horizontal-relative:page;mso-position-vertical-relative:page" coordsize="1517,20" o:allowincell="f" path="m,20r1517,l1517,,,,,e" fillcolor="black" stroked="f">
            <v:path arrowok="t"/>
            <w10:wrap anchorx="page" anchory="page"/>
          </v:shape>
        </w:pict>
      </w:r>
      <w:r>
        <w:rPr>
          <w:lang w:eastAsia="en-US"/>
        </w:rPr>
        <w:pict>
          <v:polyline id="_x0000_s2611" style="position:absolute;z-index:253243392;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shape id="_x0000_s2617" style="position:absolute;margin-left:492.8pt;margin-top:343.9pt;width:75.8pt;height:1pt;z-index:253249536;mso-position-horizontal-relative:page;mso-position-vertical-relative:page" coordsize="1517,20" o:allowincell="f" path="m,20r1517,l1517,,,,,e" fillcolor="black" stroked="f">
            <v:path arrowok="t"/>
            <w10:wrap anchorx="page" anchory="page"/>
          </v:shape>
        </w:pict>
      </w:r>
      <w:r>
        <w:rPr>
          <w:lang w:eastAsia="en-US"/>
        </w:rPr>
        <w:pict>
          <v:polyline id="_x0000_s2624" style="position:absolute;z-index:253256704;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2641" style="position:absolute;z-index:253274112;mso-position-horizontal-relative:page;mso-position-vertical-relative:page" points="644.3pt,330.8pt,720.4pt,330.8pt,720.4pt,329.8pt,644.3pt,329.8pt,644.3pt,329.8pt" coordsize="1522,20" o:allowincell="f" fillcolor="black" stroked="f">
            <v:path arrowok="t"/>
            <w10:wrap anchorx="page" anchory="page"/>
          </v:polyline>
        </w:pict>
      </w:r>
      <w:r>
        <w:rPr>
          <w:lang w:eastAsia="en-US"/>
        </w:rPr>
        <w:pict>
          <v:polyline id="_x0000_s2646" style="position:absolute;z-index:253279232;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2651" style="position:absolute;z-index:253284352;mso-position-horizontal-relative:page;mso-position-vertical-relative:page" points="644.3pt,344.9pt,720.4pt,344.9pt,720.4pt,343.9pt,644.3pt,343.9pt,644.3pt,343.9pt" coordsize="1522,20" o:allowincell="f" fillcolor="black" stroked="f">
            <v:path arrowok="t"/>
            <w10:wrap anchorx="page" anchory="page"/>
          </v:polyline>
        </w:pict>
      </w:r>
      <w:r>
        <w:rPr>
          <w:lang w:eastAsia="en-US"/>
        </w:rPr>
        <w:pict>
          <v:polyline id="_x0000_s2658" style="position:absolute;z-index:253291520;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shape id="_x0000_s2674" style="position:absolute;margin-left:720.1pt;margin-top:329.8pt;width:75.8pt;height:1pt;z-index:253307904;mso-position-horizontal-relative:page;mso-position-vertical-relative:page" coordsize="1517,20" o:allowincell="f" path="m,20r1517,l1517,,,,,e" fillcolor="black" stroked="f">
            <v:path arrowok="t"/>
            <w10:wrap anchorx="page" anchory="page"/>
          </v:shape>
        </w:pict>
      </w:r>
      <w:r>
        <w:rPr>
          <w:lang w:eastAsia="en-US"/>
        </w:rPr>
        <w:pict>
          <v:polyline id="_x0000_s2680" style="position:absolute;z-index:253314048;mso-position-horizontal-relative:page;mso-position-vertical-relative:page" points="795.7pt,344.2pt,796.7pt,344.2pt,796.7pt,329.8pt,795.7pt,329.8pt,795.7pt,329.8pt" coordsize="20,288" o:allowincell="f" fillcolor="black" stroked="f">
            <v:path arrowok="t"/>
            <w10:wrap anchorx="page" anchory="page"/>
          </v:polyline>
        </w:pict>
      </w:r>
      <w:r>
        <w:rPr>
          <w:lang w:eastAsia="en-US"/>
        </w:rPr>
        <w:pict>
          <v:shape id="_x0000_s2688" style="position:absolute;margin-left:720.1pt;margin-top:343.9pt;width:75.8pt;height:1pt;z-index:253322240;mso-position-horizontal-relative:page;mso-position-vertical-relative:page" coordsize="1517,20" o:allowincell="f" path="m,20r1517,l1517,,,,,e" fillcolor="black" stroked="f">
            <v:path arrowok="t"/>
            <w10:wrap anchorx="page" anchory="page"/>
          </v:shape>
        </w:pict>
      </w:r>
      <w:r>
        <w:rPr>
          <w:lang w:eastAsia="en-US"/>
        </w:rPr>
        <w:pict>
          <v:polyline id="_x0000_s2696" style="position:absolute;z-index:253330432;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2710" style="position:absolute;z-index:253344768;mso-position-horizontal-relative:page;mso-position-vertical-relative:page" points="568.4pt,330.8pt,644.5pt,330.8pt,644.5pt,329.8pt,568.4pt,329.8pt,568.4pt,329.8pt" coordsize="1522,20" o:allowincell="f" fillcolor="black" stroked="f">
            <v:path arrowok="t"/>
            <w10:wrap anchorx="page" anchory="page"/>
          </v:polyline>
        </w:pict>
      </w:r>
      <w:r>
        <w:rPr>
          <w:lang w:eastAsia="en-US"/>
        </w:rPr>
        <w:pict>
          <v:polyline id="_x0000_s2716" style="position:absolute;z-index:253350912;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polyline id="_x0000_s2722" style="position:absolute;z-index:253357056;mso-position-horizontal-relative:page;mso-position-vertical-relative:page" points="568.4pt,344.9pt,644.5pt,344.9pt,644.5pt,343.9pt,568.4pt,343.9pt,568.4pt,343.9pt" coordsize="1522,20" o:allowincell="f" fillcolor="black" stroked="f">
            <v:path arrowok="t"/>
            <w10:wrap anchorx="page" anchory="page"/>
          </v:polyline>
        </w:pict>
      </w:r>
      <w:r>
        <w:rPr>
          <w:lang w:eastAsia="en-US"/>
        </w:rPr>
        <w:pict>
          <v:polyline id="_x0000_s2731" style="position:absolute;z-index:253366272;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polyline id="_x0000_s2752" style="position:absolute;z-index:253387776;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2779" style="position:absolute;z-index:253415424;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2787" style="position:absolute;z-index:253423616;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2815" style="position:absolute;z-index:253452288;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2991" style="position:absolute;z-index:253632512;mso-position-horizontal-relative:page;mso-position-vertical-relative:page" points="72.1pt,394.1pt,131.4pt,394.1pt,131.4pt,393.1pt,72.1pt,393.1pt,72.1pt,393.1pt" coordsize="1186,20" o:allowincell="f" fillcolor="black" stroked="f">
            <v:path arrowok="t"/>
            <w10:wrap anchorx="page" anchory="page"/>
          </v:polyline>
        </w:pict>
      </w:r>
      <w:r>
        <w:rPr>
          <w:lang w:eastAsia="en-US"/>
        </w:rPr>
        <w:pict>
          <v:polyline id="_x0000_s2995" style="position:absolute;z-index:253636608;mso-position-horizontal-relative:page;mso-position-vertical-relative:page" points="131.2pt,407.5pt,132.2pt,407.5pt,132.2pt,393.1pt,131.2pt,393.1pt,131.2pt,393.1pt" coordsize="20,288" o:allowincell="f" fillcolor="black" stroked="f">
            <v:path arrowok="t"/>
            <w10:wrap anchorx="page" anchory="page"/>
          </v:polyline>
        </w:pict>
      </w:r>
      <w:r>
        <w:rPr>
          <w:lang w:eastAsia="en-US"/>
        </w:rPr>
        <w:pict>
          <v:polyline id="_x0000_s3000" style="position:absolute;z-index:253641728;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polyline id="_x0000_s3005" style="position:absolute;z-index:253646848;mso-position-horizontal-relative:page;mso-position-vertical-relative:page" points="72.1pt,407.5pt,73.1pt,407.5pt,73.1pt,393.1pt,72.1pt,393.1pt,72.1pt,393.1pt" coordsize="20,288" o:allowincell="f" fillcolor="black" stroked="f">
            <v:path arrowok="t"/>
            <w10:wrap anchorx="page" anchory="page"/>
          </v:polyline>
        </w:pict>
      </w:r>
      <w:r>
        <w:rPr>
          <w:lang w:eastAsia="en-US"/>
        </w:rPr>
        <w:pict>
          <v:polyline id="_x0000_s3036" style="position:absolute;z-index:253678592;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shape id="_x0000_s3040" style="position:absolute;margin-left:131.2pt;margin-top:407.3pt;width:1pt;height:14.4pt;z-index:253682688;mso-position-horizontal-relative:page;mso-position-vertical-relative:page" coordsize="20,289" o:allowincell="f" path="m,289r20,l20,,,,,e" fillcolor="black" stroked="f">
            <v:path arrowok="t"/>
            <w10:wrap anchorx="page" anchory="page"/>
          </v:shape>
        </w:pict>
      </w:r>
      <w:r>
        <w:rPr>
          <w:lang w:eastAsia="en-US"/>
        </w:rPr>
        <w:pict>
          <v:polyline id="_x0000_s3045" style="position:absolute;z-index:253687808;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3052" style="position:absolute;margin-left:72.1pt;margin-top:407.3pt;width:1pt;height:14.4pt;z-index:253694976;mso-position-horizontal-relative:page;mso-position-vertical-relative:page" coordsize="20,289" o:allowincell="f" path="m,289r20,l20,,,,,e" fillcolor="black" stroked="f">
            <v:path arrowok="t"/>
            <w10:wrap anchorx="page" anchory="page"/>
          </v:shape>
        </w:pict>
      </w:r>
      <w:r>
        <w:rPr>
          <w:lang w:eastAsia="en-US"/>
        </w:rPr>
        <w:pict>
          <v:polyline id="_x0000_s3083" style="position:absolute;z-index:253726720;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3089" style="position:absolute;margin-left:131.2pt;margin-top:421.4pt;width:1pt;height:14.4pt;z-index:253732864;mso-position-horizontal-relative:page;mso-position-vertical-relative:page" coordsize="20,289" o:allowincell="f" path="m,289r20,l20,,,,,e" fillcolor="black" stroked="f">
            <v:path arrowok="t"/>
            <w10:wrap anchorx="page" anchory="page"/>
          </v:shape>
        </w:pict>
      </w:r>
      <w:r>
        <w:rPr>
          <w:lang w:eastAsia="en-US"/>
        </w:rPr>
        <w:pict>
          <v:polyline id="_x0000_s3094" style="position:absolute;z-index:253737984;mso-position-horizontal-relative:page;mso-position-vertical-relative:page" points="72.1pt,436.6pt,131.4pt,436.6pt,131.4pt,435.6pt,72.1pt,435.6pt,72.1pt,435.6pt" coordsize="1186,20" o:allowincell="f" fillcolor="black" stroked="f">
            <v:path arrowok="t"/>
            <w10:wrap anchorx="page" anchory="page"/>
          </v:polyline>
        </w:pict>
      </w:r>
      <w:r>
        <w:rPr>
          <w:lang w:eastAsia="en-US"/>
        </w:rPr>
        <w:pict>
          <v:shape id="_x0000_s3100" style="position:absolute;margin-left:72.1pt;margin-top:421.4pt;width:1pt;height:14.4pt;z-index:253744128;mso-position-horizontal-relative:page;mso-position-vertical-relative:page" coordsize="20,289" o:allowincell="f" path="m,289r20,l20,,,,,e" fillcolor="black" stroked="f">
            <v:path arrowok="t"/>
            <w10:wrap anchorx="page" anchory="page"/>
          </v:shape>
        </w:pict>
      </w:r>
      <w:r>
        <w:rPr>
          <w:lang w:eastAsia="en-US"/>
        </w:rPr>
        <w:pict>
          <v:polyline id="_x0000_s3125" style="position:absolute;z-index:253769728;mso-position-horizontal-relative:page;mso-position-vertical-relative:page" points="131.2pt,422.4pt,417.3pt,422.4pt,417.3pt,421.4pt,131.2pt,421.4pt,131.2pt,421.4pt" coordsize="5722,20" o:allowincell="f" fillcolor="black" stroked="f">
            <v:path arrowok="t"/>
            <w10:wrap anchorx="page" anchory="page"/>
          </v:polyline>
        </w:pict>
      </w:r>
      <w:r>
        <w:rPr>
          <w:lang w:eastAsia="en-US"/>
        </w:rPr>
        <w:pict>
          <v:shape id="_x0000_s3129" style="position:absolute;margin-left:416.9pt;margin-top:421.4pt;width:1pt;height:14.4pt;z-index:253773824;mso-position-horizontal-relative:page;mso-position-vertical-relative:page" coordsize="20,289" o:allowincell="f" path="m,289r20,l20,,,,,e" fillcolor="black" stroked="f">
            <v:path arrowok="t"/>
            <w10:wrap anchorx="page" anchory="page"/>
          </v:shape>
        </w:pict>
      </w:r>
      <w:r>
        <w:rPr>
          <w:lang w:eastAsia="en-US"/>
        </w:rPr>
        <w:pict>
          <v:polyline id="_x0000_s3134" style="position:absolute;z-index:253778944;mso-position-horizontal-relative:page;mso-position-vertical-relative:page" points="131.2pt,436.6pt,417.3pt,436.6pt,417.3pt,435.6pt,131.2pt,435.6pt,131.2pt,435.6pt" coordsize="5722,20" o:allowincell="f" fillcolor="black" stroked="f">
            <v:path arrowok="t"/>
            <w10:wrap anchorx="page" anchory="page"/>
          </v:polyline>
        </w:pict>
      </w:r>
      <w:r>
        <w:rPr>
          <w:lang w:eastAsia="en-US"/>
        </w:rPr>
        <w:pict>
          <v:shape id="_x0000_s3139" style="position:absolute;margin-left:131.2pt;margin-top:421.4pt;width:1pt;height:14.4pt;z-index:253784064;mso-position-horizontal-relative:page;mso-position-vertical-relative:page" coordsize="20,289" o:allowincell="f" path="m,289r20,l20,,,,,e" fillcolor="black" stroked="f">
            <v:path arrowok="t"/>
            <w10:wrap anchorx="page" anchory="page"/>
          </v:shape>
        </w:pict>
      </w:r>
      <w:r>
        <w:rPr>
          <w:lang w:eastAsia="en-US"/>
        </w:rPr>
        <w:pict>
          <v:polyline id="_x0000_s3160" style="position:absolute;z-index:253805568;mso-position-horizontal-relative:page;mso-position-vertical-relative:page" points="416.9pt,422.4pt,493pt,422.4pt,493pt,421.4pt,416.9pt,421.4pt,416.9pt,421.4pt" coordsize="1522,20" o:allowincell="f" fillcolor="black" stroked="f">
            <v:path arrowok="t"/>
            <w10:wrap anchorx="page" anchory="page"/>
          </v:polyline>
        </w:pict>
      </w:r>
      <w:r>
        <w:rPr>
          <w:lang w:eastAsia="en-US"/>
        </w:rPr>
        <w:pict>
          <v:shape id="_x0000_s3165" style="position:absolute;margin-left:492.8pt;margin-top:421.4pt;width:1pt;height:14.4pt;z-index:253810688;mso-position-horizontal-relative:page;mso-position-vertical-relative:page" coordsize="20,289" o:allowincell="f" path="m,289r20,l20,,,,,e" fillcolor="black" stroked="f">
            <v:path arrowok="t"/>
            <w10:wrap anchorx="page" anchory="page"/>
          </v:shape>
        </w:pict>
      </w:r>
      <w:r>
        <w:rPr>
          <w:lang w:eastAsia="en-US"/>
        </w:rPr>
        <w:pict>
          <v:polyline id="_x0000_s3169" style="position:absolute;z-index:253814784;mso-position-horizontal-relative:page;mso-position-vertical-relative:page" points="416.9pt,436.6pt,493pt,436.6pt,493pt,435.6pt,416.9pt,435.6pt,416.9pt,435.6pt" coordsize="1522,20" o:allowincell="f" fillcolor="black" stroked="f">
            <v:path arrowok="t"/>
            <w10:wrap anchorx="page" anchory="page"/>
          </v:polyline>
        </w:pict>
      </w:r>
      <w:r>
        <w:rPr>
          <w:lang w:eastAsia="en-US"/>
        </w:rPr>
        <w:pict>
          <v:shape id="_x0000_s3177" style="position:absolute;margin-left:416.9pt;margin-top:421.4pt;width:1pt;height:14.4pt;z-index:253822976;mso-position-horizontal-relative:page;mso-position-vertical-relative:page" coordsize="20,289" o:allowincell="f" path="m,289r20,l20,,,,,e" fillcolor="black" stroked="f">
            <v:path arrowok="t"/>
            <w10:wrap anchorx="page" anchory="page"/>
          </v:shape>
        </w:pict>
      </w:r>
      <w:r>
        <w:rPr>
          <w:lang w:eastAsia="en-US"/>
        </w:rPr>
        <w:pict>
          <v:shape id="_x0000_s3200" style="position:absolute;margin-left:492.8pt;margin-top:421.4pt;width:75.8pt;height:1pt;z-index:253846528;mso-position-horizontal-relative:page;mso-position-vertical-relative:page" coordsize="1517,20" o:allowincell="f" path="m,20r1517,l1517,,,,,e" fillcolor="black" stroked="f">
            <v:path arrowok="t"/>
            <w10:wrap anchorx="page" anchory="page"/>
          </v:shape>
        </w:pict>
      </w:r>
      <w:r>
        <w:rPr>
          <w:lang w:eastAsia="en-US"/>
        </w:rPr>
        <w:pict>
          <v:shape id="_x0000_s3204" style="position:absolute;margin-left:568.4pt;margin-top:421.4pt;width:1pt;height:14.4pt;z-index:253850624;mso-position-horizontal-relative:page;mso-position-vertical-relative:page" coordsize="20,289" o:allowincell="f" path="m,289r20,l20,,,,,e" fillcolor="black" stroked="f">
            <v:path arrowok="t"/>
            <w10:wrap anchorx="page" anchory="page"/>
          </v:shape>
        </w:pict>
      </w:r>
      <w:r>
        <w:rPr>
          <w:lang w:eastAsia="en-US"/>
        </w:rPr>
        <w:pict>
          <v:shape id="_x0000_s3208" style="position:absolute;margin-left:492.8pt;margin-top:435.6pt;width:75.8pt;height:1pt;z-index:253854720;mso-position-horizontal-relative:page;mso-position-vertical-relative:page" coordsize="1517,20" o:allowincell="f" path="m,20r1517,l1517,,,,,e" fillcolor="black" stroked="f">
            <v:path arrowok="t"/>
            <w10:wrap anchorx="page" anchory="page"/>
          </v:shape>
        </w:pict>
      </w:r>
      <w:r>
        <w:rPr>
          <w:lang w:eastAsia="en-US"/>
        </w:rPr>
        <w:pict>
          <v:shape id="_x0000_s3214" style="position:absolute;margin-left:492.8pt;margin-top:421.4pt;width:1pt;height:14.4pt;z-index:253860864;mso-position-horizontal-relative:page;mso-position-vertical-relative:page" coordsize="20,289" o:allowincell="f" path="m,289r20,l20,,,,,e" fillcolor="black" stroked="f">
            <v:path arrowok="t"/>
            <w10:wrap anchorx="page" anchory="page"/>
          </v:shape>
        </w:pict>
      </w:r>
      <w:r>
        <w:rPr>
          <w:lang w:eastAsia="en-US"/>
        </w:rPr>
        <w:pict>
          <v:polyline id="_x0000_s3239" style="position:absolute;z-index:253886464;mso-position-horizontal-relative:page;mso-position-vertical-relative:page" points="644.3pt,422.4pt,720.4pt,422.4pt,720.4pt,421.4pt,644.3pt,421.4pt,644.3pt,421.4pt" coordsize="1522,20" o:allowincell="f" fillcolor="black" stroked="f">
            <v:path arrowok="t"/>
            <w10:wrap anchorx="page" anchory="page"/>
          </v:polyline>
        </w:pict>
      </w:r>
      <w:r>
        <w:rPr>
          <w:lang w:eastAsia="en-US"/>
        </w:rPr>
        <w:pict>
          <v:shape id="_x0000_s3243" style="position:absolute;margin-left:720.1pt;margin-top:421.4pt;width:1pt;height:14.4pt;z-index:253890560;mso-position-horizontal-relative:page;mso-position-vertical-relative:page" coordsize="20,289" o:allowincell="f" path="m,289r20,l20,,,,,e" fillcolor="black" stroked="f">
            <v:path arrowok="t"/>
            <w10:wrap anchorx="page" anchory="page"/>
          </v:shape>
        </w:pict>
      </w:r>
      <w:r>
        <w:rPr>
          <w:lang w:eastAsia="en-US"/>
        </w:rPr>
        <w:pict>
          <v:polyline id="_x0000_s3246" style="position:absolute;z-index:253893632;mso-position-horizontal-relative:page;mso-position-vertical-relative:page" points="644.3pt,436.6pt,720.4pt,436.6pt,720.4pt,435.6pt,644.3pt,435.6pt,644.3pt,435.6pt" coordsize="1522,20" o:allowincell="f" fillcolor="black" stroked="f">
            <v:path arrowok="t"/>
            <w10:wrap anchorx="page" anchory="page"/>
          </v:polyline>
        </w:pict>
      </w:r>
      <w:r>
        <w:rPr>
          <w:lang w:eastAsia="en-US"/>
        </w:rPr>
        <w:pict>
          <v:shape id="_x0000_s3254" style="position:absolute;margin-left:644.3pt;margin-top:421.4pt;width:1pt;height:14.4pt;z-index:253901824;mso-position-horizontal-relative:page;mso-position-vertical-relative:page" coordsize="20,289" o:allowincell="f" path="m,289r20,l20,,,,,e" fillcolor="black" stroked="f">
            <v:path arrowok="t"/>
            <w10:wrap anchorx="page" anchory="page"/>
          </v:shape>
        </w:pict>
      </w:r>
      <w:r>
        <w:rPr>
          <w:lang w:eastAsia="en-US"/>
        </w:rPr>
        <w:pict>
          <v:shape id="_x0000_s3278" style="position:absolute;margin-left:720.1pt;margin-top:421.4pt;width:75.8pt;height:1pt;z-index:253926400;mso-position-horizontal-relative:page;mso-position-vertical-relative:page" coordsize="1517,20" o:allowincell="f" path="m,20r1517,l1517,,,,,e" fillcolor="black" stroked="f">
            <v:path arrowok="t"/>
            <w10:wrap anchorx="page" anchory="page"/>
          </v:shape>
        </w:pict>
      </w:r>
      <w:r>
        <w:rPr>
          <w:lang w:eastAsia="en-US"/>
        </w:rPr>
        <w:pict>
          <v:shape id="_x0000_s3282" style="position:absolute;margin-left:795.7pt;margin-top:421.4pt;width:1pt;height:14.4pt;z-index:253930496;mso-position-horizontal-relative:page;mso-position-vertical-relative:page" coordsize="20,289" o:allowincell="f" path="m,289r20,l20,,,,,e" fillcolor="black" stroked="f">
            <v:path arrowok="t"/>
            <w10:wrap anchorx="page" anchory="page"/>
          </v:shape>
        </w:pict>
      </w:r>
      <w:r>
        <w:rPr>
          <w:lang w:eastAsia="en-US"/>
        </w:rPr>
        <w:pict>
          <v:shape id="_x0000_s3285" style="position:absolute;margin-left:720.1pt;margin-top:435.6pt;width:75.8pt;height:1pt;z-index:253933568;mso-position-horizontal-relative:page;mso-position-vertical-relative:page" coordsize="1517,20" o:allowincell="f" path="m,20r1517,l1517,,,,,e" fillcolor="black" stroked="f">
            <v:path arrowok="t"/>
            <w10:wrap anchorx="page" anchory="page"/>
          </v:shape>
        </w:pict>
      </w:r>
      <w:r>
        <w:rPr>
          <w:lang w:eastAsia="en-US"/>
        </w:rPr>
        <w:pict>
          <v:shape id="_x0000_s3290" style="position:absolute;margin-left:720.1pt;margin-top:421.4pt;width:1pt;height:14.4pt;z-index:253938688;mso-position-horizontal-relative:page;mso-position-vertical-relative:page" coordsize="20,289" o:allowincell="f" path="m,289r20,l20,,,,,e" fillcolor="black" stroked="f">
            <v:path arrowok="t"/>
            <w10:wrap anchorx="page" anchory="page"/>
          </v:shape>
        </w:pict>
      </w:r>
      <w:r>
        <w:rPr>
          <w:lang w:eastAsia="en-US"/>
        </w:rPr>
        <w:pict>
          <v:polyline id="_x0000_s3311" style="position:absolute;z-index:253960192;mso-position-horizontal-relative:page;mso-position-vertical-relative:page" points="568.4pt,422.4pt,644.5pt,422.4pt,644.5pt,421.4pt,568.4pt,421.4pt,568.4pt,421.4pt" coordsize="1522,20" o:allowincell="f" fillcolor="black" stroked="f">
            <v:path arrowok="t"/>
            <w10:wrap anchorx="page" anchory="page"/>
          </v:polyline>
        </w:pict>
      </w:r>
      <w:r>
        <w:rPr>
          <w:lang w:eastAsia="en-US"/>
        </w:rPr>
        <w:pict>
          <v:shape id="_x0000_s3316" style="position:absolute;margin-left:644.3pt;margin-top:421.4pt;width:1pt;height:14.4pt;z-index:253965312;mso-position-horizontal-relative:page;mso-position-vertical-relative:page" coordsize="20,289" o:allowincell="f" path="m,289r20,l20,,,,,e" fillcolor="black" stroked="f">
            <v:path arrowok="t"/>
            <w10:wrap anchorx="page" anchory="page"/>
          </v:shape>
        </w:pict>
      </w:r>
      <w:r>
        <w:rPr>
          <w:lang w:eastAsia="en-US"/>
        </w:rPr>
        <w:pict>
          <v:polyline id="_x0000_s3320" style="position:absolute;z-index:253969408;mso-position-horizontal-relative:page;mso-position-vertical-relative:page" points="568.4pt,436.6pt,644.5pt,436.6pt,644.5pt,435.6pt,568.4pt,435.6pt,568.4pt,435.6pt" coordsize="1522,20" o:allowincell="f" fillcolor="black" stroked="f">
            <v:path arrowok="t"/>
            <w10:wrap anchorx="page" anchory="page"/>
          </v:polyline>
        </w:pict>
      </w:r>
      <w:r>
        <w:rPr>
          <w:lang w:eastAsia="en-US"/>
        </w:rPr>
        <w:pict>
          <v:shape id="_x0000_s3326" style="position:absolute;margin-left:568.4pt;margin-top:421.4pt;width:1pt;height:14.4pt;z-index:253975552;mso-position-horizontal-relative:page;mso-position-vertical-relative:page" coordsize="20,289" o:allowincell="f" path="m,289r20,l20,,,,,e" fillcolor="black" stroked="f">
            <v:path arrowok="t"/>
            <w10:wrap anchorx="page" anchory="page"/>
          </v:shape>
        </w:pict>
      </w:r>
      <w:r>
        <w:rPr>
          <w:lang w:eastAsia="en-US"/>
        </w:rPr>
        <w:pict>
          <v:polyline id="_x0000_s3346" style="position:absolute;z-index:253996032;mso-position-horizontal-relative:page;mso-position-vertical-relative:page" points="72.1pt,436.8pt,131.4pt,436.8pt,131.4pt,435.8pt,72.1pt,435.8pt,72.1pt,435.8pt" coordsize="1186,20" o:allowincell="f" fillcolor="black" stroked="f">
            <v:path arrowok="t"/>
            <w10:wrap anchorx="page" anchory="page"/>
          </v:polyline>
        </w:pict>
      </w:r>
      <w:r>
        <w:rPr>
          <w:lang w:eastAsia="en-US"/>
        </w:rPr>
        <w:pict>
          <v:shape id="_x0000_s3350" style="position:absolute;margin-left:131.2pt;margin-top:435.8pt;width:1pt;height:14.4pt;z-index:254000128;mso-position-horizontal-relative:page;mso-position-vertical-relative:page" coordsize="20,289" o:allowincell="f" path="m,289r20,l20,,,,,e" fillcolor="black" stroked="f">
            <v:path arrowok="t"/>
            <w10:wrap anchorx="page" anchory="page"/>
          </v:shape>
        </w:pict>
      </w:r>
      <w:r>
        <w:rPr>
          <w:lang w:eastAsia="en-US"/>
        </w:rPr>
        <w:pict>
          <v:polyline id="_x0000_s3353" style="position:absolute;z-index:254003200;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shape id="_x0000_s3358" style="position:absolute;margin-left:72.1pt;margin-top:435.8pt;width:1pt;height:14.4pt;z-index:254008320;mso-position-horizontal-relative:page;mso-position-vertical-relative:page" coordsize="20,289" o:allowincell="f" path="m,289r20,l20,,,,,e" fillcolor="black" stroked="f">
            <v:path arrowok="t"/>
            <w10:wrap anchorx="page" anchory="page"/>
          </v:shape>
        </w:pict>
      </w:r>
      <w:r>
        <w:rPr>
          <w:lang w:eastAsia="en-US"/>
        </w:rPr>
        <w:pict>
          <v:polyline id="_x0000_s3384" style="position:absolute;z-index:254034944;mso-position-horizontal-relative:page;mso-position-vertical-relative:page" points="131.2pt,436.8pt,417.3pt,436.8pt,417.3pt,435.8pt,131.2pt,435.8pt,131.2pt,435.8pt" coordsize="5722,20" o:allowincell="f" fillcolor="black" stroked="f">
            <v:path arrowok="t"/>
            <w10:wrap anchorx="page" anchory="page"/>
          </v:polyline>
        </w:pict>
      </w:r>
      <w:r>
        <w:rPr>
          <w:lang w:eastAsia="en-US"/>
        </w:rPr>
        <w:pict>
          <v:shape id="_x0000_s3388" style="position:absolute;margin-left:416.9pt;margin-top:435.8pt;width:1pt;height:14.4pt;z-index:254039040;mso-position-horizontal-relative:page;mso-position-vertical-relative:page" coordsize="20,289" o:allowincell="f" path="m,289r20,l20,,,,,e" fillcolor="black" stroked="f">
            <v:path arrowok="t"/>
            <w10:wrap anchorx="page" anchory="page"/>
          </v:shape>
        </w:pict>
      </w:r>
      <w:r>
        <w:rPr>
          <w:lang w:eastAsia="en-US"/>
        </w:rPr>
        <w:pict>
          <v:polyline id="_x0000_s3391" style="position:absolute;z-index:254042112;mso-position-horizontal-relative:page;mso-position-vertical-relative:page" points="131.2pt,451pt,417.3pt,451pt,417.3pt,450pt,131.2pt,450pt,131.2pt,450pt" coordsize="5722,20" o:allowincell="f" fillcolor="black" stroked="f">
            <v:path arrowok="t"/>
            <w10:wrap anchorx="page" anchory="page"/>
          </v:polyline>
        </w:pict>
      </w:r>
      <w:r>
        <w:rPr>
          <w:lang w:eastAsia="en-US"/>
        </w:rPr>
        <w:pict>
          <v:shape id="_x0000_s3396" style="position:absolute;margin-left:131.2pt;margin-top:435.8pt;width:1pt;height:14.4pt;z-index:254047232;mso-position-horizontal-relative:page;mso-position-vertical-relative:page" coordsize="20,289" o:allowincell="f" path="m,289r20,l20,,,,,e" fillcolor="black" stroked="f">
            <v:path arrowok="t"/>
            <w10:wrap anchorx="page" anchory="page"/>
          </v:shape>
        </w:pict>
      </w:r>
      <w:r>
        <w:rPr>
          <w:lang w:eastAsia="en-US"/>
        </w:rPr>
        <w:pict>
          <v:polyline id="_x0000_s3418" style="position:absolute;z-index:254069760;mso-position-horizontal-relative:page;mso-position-vertical-relative:page" points="416.9pt,436.8pt,493pt,436.8pt,493pt,435.8pt,416.9pt,435.8pt,416.9pt,435.8pt" coordsize="1522,20" o:allowincell="f" fillcolor="black" stroked="f">
            <v:path arrowok="t"/>
            <w10:wrap anchorx="page" anchory="page"/>
          </v:polyline>
        </w:pict>
      </w:r>
      <w:r>
        <w:rPr>
          <w:lang w:eastAsia="en-US"/>
        </w:rPr>
        <w:pict>
          <v:shape id="_x0000_s3422" style="position:absolute;margin-left:492.8pt;margin-top:435.8pt;width:1pt;height:14.4pt;z-index:254073856;mso-position-horizontal-relative:page;mso-position-vertical-relative:page" coordsize="20,289" o:allowincell="f" path="m,289r20,l20,,,,,e" fillcolor="black" stroked="f">
            <v:path arrowok="t"/>
            <w10:wrap anchorx="page" anchory="page"/>
          </v:shape>
        </w:pict>
      </w:r>
      <w:r>
        <w:rPr>
          <w:lang w:eastAsia="en-US"/>
        </w:rPr>
        <w:pict>
          <v:polyline id="_x0000_s3426" style="position:absolute;z-index:254077952;mso-position-horizontal-relative:page;mso-position-vertical-relative:page" points="416.9pt,451pt,493pt,451pt,493pt,450pt,416.9pt,450pt,416.9pt,450pt" coordsize="1522,20" o:allowincell="f" fillcolor="black" stroked="f">
            <v:path arrowok="t"/>
            <w10:wrap anchorx="page" anchory="page"/>
          </v:polyline>
        </w:pict>
      </w:r>
      <w:r>
        <w:rPr>
          <w:lang w:eastAsia="en-US"/>
        </w:rPr>
        <w:pict>
          <v:shape id="_x0000_s3432" style="position:absolute;margin-left:416.9pt;margin-top:435.8pt;width:1pt;height:14.4pt;z-index:254084096;mso-position-horizontal-relative:page;mso-position-vertical-relative:page" coordsize="20,289" o:allowincell="f" path="m,289r20,l20,,,,,e" fillcolor="black" stroked="f">
            <v:path arrowok="t"/>
            <w10:wrap anchorx="page" anchory="page"/>
          </v:shape>
        </w:pict>
      </w:r>
      <w:r>
        <w:rPr>
          <w:lang w:eastAsia="en-US"/>
        </w:rPr>
        <w:pict>
          <v:shape id="_x0000_s3456" style="position:absolute;margin-left:492.8pt;margin-top:435.8pt;width:75.8pt;height:1pt;z-index:254108672;mso-position-horizontal-relative:page;mso-position-vertical-relative:page" coordsize="1517,20" o:allowincell="f" path="m,20r1517,l1517,,,,,e" fillcolor="black" stroked="f">
            <v:path arrowok="t"/>
            <w10:wrap anchorx="page" anchory="page"/>
          </v:shape>
        </w:pict>
      </w:r>
      <w:r>
        <w:rPr>
          <w:lang w:eastAsia="en-US"/>
        </w:rPr>
        <w:pict>
          <v:shape id="_x0000_s3462" style="position:absolute;margin-left:568.4pt;margin-top:435.8pt;width:1pt;height:14.4pt;z-index:254114816;mso-position-horizontal-relative:page;mso-position-vertical-relative:page" coordsize="20,289" o:allowincell="f" path="m,289r20,l20,,,,,e" fillcolor="black" stroked="f">
            <v:path arrowok="t"/>
            <w10:wrap anchorx="page" anchory="page"/>
          </v:shape>
        </w:pict>
      </w:r>
      <w:r>
        <w:rPr>
          <w:lang w:eastAsia="en-US"/>
        </w:rPr>
        <w:pict>
          <v:shape id="_x0000_s3465" style="position:absolute;margin-left:492.8pt;margin-top:450pt;width:75.8pt;height:1pt;z-index:254117888;mso-position-horizontal-relative:page;mso-position-vertical-relative:page" coordsize="1517,20" o:allowincell="f" path="m,20r1517,l1517,,,,,e" fillcolor="black" stroked="f">
            <v:path arrowok="t"/>
            <w10:wrap anchorx="page" anchory="page"/>
          </v:shape>
        </w:pict>
      </w:r>
      <w:r>
        <w:rPr>
          <w:lang w:eastAsia="en-US"/>
        </w:rPr>
        <w:pict>
          <v:shape id="_x0000_s3471" style="position:absolute;margin-left:492.8pt;margin-top:435.8pt;width:1pt;height:14.4pt;z-index:254124032;mso-position-horizontal-relative:page;mso-position-vertical-relative:page" coordsize="20,289" o:allowincell="f" path="m,289r20,l20,,,,,e" fillcolor="black" stroked="f">
            <v:path arrowok="t"/>
            <w10:wrap anchorx="page" anchory="page"/>
          </v:shape>
        </w:pict>
      </w:r>
      <w:r>
        <w:rPr>
          <w:lang w:eastAsia="en-US"/>
        </w:rPr>
        <w:pict>
          <v:polyline id="_x0000_s3495" style="position:absolute;z-index:254148608;mso-position-horizontal-relative:page;mso-position-vertical-relative:page" points="644.3pt,436.8pt,720.4pt,436.8pt,720.4pt,435.8pt,644.3pt,435.8pt,644.3pt,435.8pt" coordsize="1522,20" o:allowincell="f" fillcolor="black" stroked="f">
            <v:path arrowok="t"/>
            <w10:wrap anchorx="page" anchory="page"/>
          </v:polyline>
        </w:pict>
      </w:r>
      <w:r>
        <w:rPr>
          <w:lang w:eastAsia="en-US"/>
        </w:rPr>
        <w:pict>
          <v:shape id="_x0000_s3502" style="position:absolute;margin-left:720.1pt;margin-top:435.8pt;width:1pt;height:14.4pt;z-index:254155776;mso-position-horizontal-relative:page;mso-position-vertical-relative:page" coordsize="20,289" o:allowincell="f" path="m,289r20,l20,,,,,e" fillcolor="black" stroked="f">
            <v:path arrowok="t"/>
            <w10:wrap anchorx="page" anchory="page"/>
          </v:shape>
        </w:pict>
      </w:r>
      <w:r>
        <w:rPr>
          <w:lang w:eastAsia="en-US"/>
        </w:rPr>
        <w:pict>
          <v:polyline id="_x0000_s3506" style="position:absolute;z-index:254159872;mso-position-horizontal-relative:page;mso-position-vertical-relative:page" points="644.3pt,451pt,720.4pt,451pt,720.4pt,450pt,644.3pt,450pt,644.3pt,450pt" coordsize="1522,20" o:allowincell="f" fillcolor="black" stroked="f">
            <v:path arrowok="t"/>
            <w10:wrap anchorx="page" anchory="page"/>
          </v:polyline>
        </w:pict>
      </w:r>
      <w:r>
        <w:rPr>
          <w:lang w:eastAsia="en-US"/>
        </w:rPr>
        <w:pict>
          <v:shape id="_x0000_s3512" style="position:absolute;margin-left:644.3pt;margin-top:435.8pt;width:1pt;height:14.4pt;z-index:254166016;mso-position-horizontal-relative:page;mso-position-vertical-relative:page" coordsize="20,289" o:allowincell="f" path="m,289r20,l20,,,,,e" fillcolor="black" stroked="f">
            <v:path arrowok="t"/>
            <w10:wrap anchorx="page" anchory="page"/>
          </v:shape>
        </w:pict>
      </w:r>
      <w:r>
        <w:rPr>
          <w:lang w:eastAsia="en-US"/>
        </w:rPr>
        <w:pict>
          <v:shape id="_x0000_s3530" style="position:absolute;margin-left:720.1pt;margin-top:435.8pt;width:75.8pt;height:1pt;z-index:254184448;mso-position-horizontal-relative:page;mso-position-vertical-relative:page" coordsize="1517,20" o:allowincell="f" path="m,20r1517,l1517,,,,,e" fillcolor="black" stroked="f">
            <v:path arrowok="t"/>
            <w10:wrap anchorx="page" anchory="page"/>
          </v:shape>
        </w:pict>
      </w:r>
      <w:r>
        <w:rPr>
          <w:lang w:eastAsia="en-US"/>
        </w:rPr>
        <w:pict>
          <v:shape id="_x0000_s3536" style="position:absolute;margin-left:795.7pt;margin-top:435.8pt;width:1pt;height:14.4pt;z-index:254190592;mso-position-horizontal-relative:page;mso-position-vertical-relative:page" coordsize="20,289" o:allowincell="f" path="m,289r20,l20,,,,,e" fillcolor="black" stroked="f">
            <v:path arrowok="t"/>
            <w10:wrap anchorx="page" anchory="page"/>
          </v:shape>
        </w:pict>
      </w:r>
      <w:r>
        <w:rPr>
          <w:lang w:eastAsia="en-US"/>
        </w:rPr>
        <w:pict>
          <v:shape id="_x0000_s3540" style="position:absolute;margin-left:720.1pt;margin-top:450pt;width:75.8pt;height:1pt;z-index:254194688;mso-position-horizontal-relative:page;mso-position-vertical-relative:page" coordsize="1517,20" o:allowincell="f" path="m,20r1517,l1517,,,,,e" fillcolor="black" stroked="f">
            <v:path arrowok="t"/>
            <w10:wrap anchorx="page" anchory="page"/>
          </v:shape>
        </w:pict>
      </w:r>
      <w:r>
        <w:rPr>
          <w:lang w:eastAsia="en-US"/>
        </w:rPr>
        <w:pict>
          <v:shape id="_x0000_s3547" style="position:absolute;margin-left:720.1pt;margin-top:435.8pt;width:1pt;height:14.4pt;z-index:254201856;mso-position-horizontal-relative:page;mso-position-vertical-relative:page" coordsize="20,289" o:allowincell="f" path="m,289r20,l20,,,,,e" fillcolor="black" stroked="f">
            <v:path arrowok="t"/>
            <w10:wrap anchorx="page" anchory="page"/>
          </v:shape>
        </w:pict>
      </w:r>
      <w:r>
        <w:rPr>
          <w:lang w:eastAsia="en-US"/>
        </w:rPr>
        <w:pict>
          <v:polyline id="_x0000_s3566" style="position:absolute;z-index:254221312;mso-position-horizontal-relative:page;mso-position-vertical-relative:page" points="568.4pt,436.8pt,644.5pt,436.8pt,644.5pt,435.8pt,568.4pt,435.8pt,568.4pt,435.8pt" coordsize="1522,20" o:allowincell="f" fillcolor="black" stroked="f">
            <v:path arrowok="t"/>
            <w10:wrap anchorx="page" anchory="page"/>
          </v:polyline>
        </w:pict>
      </w:r>
      <w:r>
        <w:rPr>
          <w:lang w:eastAsia="en-US"/>
        </w:rPr>
        <w:pict>
          <v:shape id="_x0000_s3572" style="position:absolute;margin-left:644.3pt;margin-top:435.8pt;width:1pt;height:14.4pt;z-index:254227456;mso-position-horizontal-relative:page;mso-position-vertical-relative:page" coordsize="20,289" o:allowincell="f" path="m,289r20,l20,,,,,e" fillcolor="black" stroked="f">
            <v:path arrowok="t"/>
            <w10:wrap anchorx="page" anchory="page"/>
          </v:shape>
        </w:pict>
      </w:r>
      <w:r>
        <w:rPr>
          <w:lang w:eastAsia="en-US"/>
        </w:rPr>
        <w:pict>
          <v:polyline id="_x0000_s3577" style="position:absolute;z-index:254232576;mso-position-horizontal-relative:page;mso-position-vertical-relative:page" points="568.4pt,451pt,644.5pt,451pt,644.5pt,450pt,568.4pt,450pt,568.4pt,450pt" coordsize="1522,20" o:allowincell="f" fillcolor="black" stroked="f">
            <v:path arrowok="t"/>
            <w10:wrap anchorx="page" anchory="page"/>
          </v:polyline>
        </w:pict>
      </w:r>
      <w:r>
        <w:rPr>
          <w:lang w:eastAsia="en-US"/>
        </w:rPr>
        <w:pict>
          <v:shape id="_x0000_s3584" style="position:absolute;margin-left:568.4pt;margin-top:435.8pt;width:1pt;height:14.4pt;z-index:254239744;mso-position-horizontal-relative:page;mso-position-vertical-relative:page" coordsize="20,289" o:allowincell="f" path="m,289r20,l20,,,,,e" fillcolor="black" stroked="f">
            <v:path arrowok="t"/>
            <w10:wrap anchorx="page" anchory="page"/>
          </v:shape>
        </w:pict>
      </w:r>
      <w:r>
        <w:rPr>
          <w:lang w:eastAsia="en-US"/>
        </w:rPr>
        <w:pict>
          <v:polyline id="_x0000_s3635" style="position:absolute;z-index:254291968;mso-position-horizontal-relative:page;mso-position-vertical-relative:page" points="72.1pt,479.6pt,131.4pt,479.6pt,131.4pt,478.6pt,72.1pt,478.6pt,72.1pt,478.6pt" coordsize="1186,20" o:allowincell="f" fillcolor="black" stroked="f">
            <v:path arrowok="t"/>
            <w10:wrap anchorx="page" anchory="page"/>
          </v:polyline>
        </w:pict>
      </w:r>
      <w:r>
        <w:rPr>
          <w:lang w:eastAsia="en-US"/>
        </w:rPr>
        <w:pict>
          <v:polyline id="_x0000_s3639" style="position:absolute;z-index:254296064;mso-position-horizontal-relative:page;mso-position-vertical-relative:page" points="131.2pt,493pt,132.2pt,493pt,132.2pt,478.6pt,131.2pt,478.6pt,131.2pt,478.6pt" coordsize="20,288" o:allowincell="f" fillcolor="black" stroked="f">
            <v:path arrowok="t"/>
            <w10:wrap anchorx="page" anchory="page"/>
          </v:polyline>
        </w:pict>
      </w:r>
      <w:r>
        <w:rPr>
          <w:lang w:eastAsia="en-US"/>
        </w:rPr>
        <w:pict>
          <v:polyline id="_x0000_s3644" style="position:absolute;z-index:254301184;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3648" style="position:absolute;z-index:254305280;mso-position-horizontal-relative:page;mso-position-vertical-relative:page" points="72.1pt,493pt,73.1pt,493pt,73.1pt,478.6pt,72.1pt,478.6pt,72.1pt,478.6pt" coordsize="20,288" o:allowincell="f" fillcolor="black" stroked="f">
            <v:path arrowok="t"/>
            <w10:wrap anchorx="page" anchory="page"/>
          </v:polyline>
        </w:pict>
      </w:r>
      <w:r>
        <w:rPr>
          <w:lang w:eastAsia="en-US"/>
        </w:rPr>
        <w:pict>
          <v:polyline id="_x0000_s3672" style="position:absolute;z-index:254329856;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3677" style="position:absolute;z-index:254334976;mso-position-horizontal-relative:page;mso-position-vertical-relative:page" points="131.2pt,507.1pt,132.2pt,507.1pt,132.2pt,492.7pt,131.2pt,492.7pt,131.2pt,492.7pt" coordsize="20,288" o:allowincell="f" fillcolor="black" stroked="f">
            <v:path arrowok="t"/>
            <w10:wrap anchorx="page" anchory="page"/>
          </v:polyline>
        </w:pict>
      </w:r>
      <w:r>
        <w:rPr>
          <w:lang w:eastAsia="en-US"/>
        </w:rPr>
        <w:pict>
          <v:polyline id="_x0000_s3680" style="position:absolute;z-index:254338048;mso-position-horizontal-relative:page;mso-position-vertical-relative:page" points="72.1pt,507.9pt,131.4pt,507.9pt,131.4pt,506.9pt,72.1pt,506.9pt,72.1pt,506.9pt" coordsize="1186,20" o:allowincell="f" fillcolor="black" stroked="f">
            <v:path arrowok="t"/>
            <w10:wrap anchorx="page" anchory="page"/>
          </v:polyline>
        </w:pict>
      </w:r>
      <w:r>
        <w:rPr>
          <w:lang w:eastAsia="en-US"/>
        </w:rPr>
        <w:pict>
          <v:polyline id="_x0000_s3684" style="position:absolute;z-index:254342144;mso-position-horizontal-relative:page;mso-position-vertical-relative:page" points="72.1pt,507.1pt,73.1pt,507.1pt,73.1pt,492.7pt,72.1pt,492.7pt,72.1pt,492.7pt" coordsize="20,288" o:allowincell="f" fillcolor="black" stroked="f">
            <v:path arrowok="t"/>
            <w10:wrap anchorx="page" anchory="page"/>
          </v:polyline>
        </w:pict>
      </w:r>
      <w:r>
        <w:rPr>
          <w:lang w:eastAsia="en-US"/>
        </w:rPr>
        <w:pict>
          <v:polyline id="_x0000_s3712" style="position:absolute;z-index:254370816;mso-position-horizontal-relative:page;mso-position-vertical-relative:page" points="72.1pt,508.1pt,131.4pt,508.1pt,131.4pt,507.1pt,72.1pt,507.1pt,72.1pt,507.1pt" coordsize="1186,20" o:allowincell="f" fillcolor="black" stroked="f">
            <v:path arrowok="t"/>
            <w10:wrap anchorx="page" anchory="page"/>
          </v:polyline>
        </w:pict>
      </w:r>
      <w:r>
        <w:rPr>
          <w:lang w:eastAsia="en-US"/>
        </w:rPr>
        <w:pict>
          <v:polyline id="_x0000_s3717" style="position:absolute;z-index:254375936;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3723" style="position:absolute;z-index:254382080;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polyline id="_x0000_s3729" style="position:absolute;z-index:254388224;mso-position-horizontal-relative:page;mso-position-vertical-relative:page" points="72.1pt,521.5pt,73.1pt,521.5pt,73.1pt,507.1pt,72.1pt,507.1pt,72.1pt,507.1pt" coordsize="20,288" o:allowincell="f" fillcolor="black" stroked="f">
            <v:path arrowok="t"/>
            <w10:wrap anchorx="page" anchory="page"/>
          </v:polyline>
        </w:pict>
      </w:r>
      <w:r>
        <w:rPr>
          <w:lang w:eastAsia="en-US"/>
        </w:rPr>
        <w:pict>
          <v:polyline id="_x0000_s3754" style="position:absolute;z-index:254413824;mso-position-horizontal-relative:page;mso-position-vertical-relative:page" points="131.2pt,508.1pt,417.3pt,508.1pt,417.3pt,507.1pt,131.2pt,507.1pt,131.2pt,507.1pt" coordsize="5722,20" o:allowincell="f" fillcolor="black" stroked="f">
            <v:path arrowok="t"/>
            <w10:wrap anchorx="page" anchory="page"/>
          </v:polyline>
        </w:pict>
      </w:r>
      <w:r>
        <w:rPr>
          <w:lang w:eastAsia="en-US"/>
        </w:rPr>
        <w:pict>
          <v:shape id="_x0000_s3761" style="position:absolute;margin-left:416.9pt;margin-top:507.1pt;width:1pt;height:20.6pt;z-index:254420992;mso-position-horizontal-relative:page;mso-position-vertical-relative:page" coordsize="20,413" o:allowincell="f" path="m,413r20,l20,,,,,e" fillcolor="black" stroked="f">
            <v:path arrowok="t"/>
            <w10:wrap anchorx="page" anchory="page"/>
          </v:shape>
        </w:pict>
      </w:r>
      <w:r>
        <w:rPr>
          <w:lang w:eastAsia="en-US"/>
        </w:rPr>
        <w:pict>
          <v:polyline id="_x0000_s3767" style="position:absolute;z-index:254427136;mso-position-horizontal-relative:page;mso-position-vertical-relative:page" points="131.2pt,528.5pt,417.3pt,528.5pt,417.3pt,527.5pt,131.2pt,527.5pt,131.2pt,527.5pt" coordsize="5722,20" o:allowincell="f" fillcolor="black" stroked="f">
            <v:path arrowok="t"/>
            <w10:wrap anchorx="page" anchory="page"/>
          </v:polyline>
        </w:pict>
      </w:r>
      <w:r>
        <w:rPr>
          <w:lang w:eastAsia="en-US"/>
        </w:rPr>
        <w:pict>
          <v:shape id="_x0000_s3771" style="position:absolute;margin-left:131.2pt;margin-top:507.1pt;width:1pt;height:20.6pt;z-index:254431232;mso-position-horizontal-relative:page;mso-position-vertical-relative:page" coordsize="20,413" o:allowincell="f" path="m,413r20,l20,,,,,e" fillcolor="black" stroked="f">
            <v:path arrowok="t"/>
            <w10:wrap anchorx="page" anchory="page"/>
          </v:shape>
        </w:pict>
      </w:r>
      <w:r>
        <w:rPr>
          <w:lang w:eastAsia="en-US"/>
        </w:rPr>
        <w:pict>
          <v:polyline id="_x0000_s3784" style="position:absolute;z-index:254444544;mso-position-horizontal-relative:page;mso-position-vertical-relative:page" points="416.9pt,508.1pt,493pt,508.1pt,493pt,507.1pt,416.9pt,507.1pt,416.9pt,507.1pt" coordsize="1522,20" o:allowincell="f" fillcolor="black" stroked="f">
            <v:path arrowok="t"/>
            <w10:wrap anchorx="page" anchory="page"/>
          </v:polyline>
        </w:pict>
      </w:r>
      <w:r>
        <w:rPr>
          <w:lang w:eastAsia="en-US"/>
        </w:rPr>
        <w:pict>
          <v:polyline id="_x0000_s3790" style="position:absolute;z-index:254450688;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3797" style="position:absolute;z-index:254457856;mso-position-horizontal-relative:page;mso-position-vertical-relative:page" points="416.9pt,522.3pt,493pt,522.3pt,493pt,521.3pt,416.9pt,521.3pt,416.9pt,521.3pt" coordsize="1522,20" o:allowincell="f" fillcolor="black" stroked="f">
            <v:path arrowok="t"/>
            <w10:wrap anchorx="page" anchory="page"/>
          </v:polyline>
        </w:pict>
      </w:r>
      <w:r>
        <w:rPr>
          <w:lang w:eastAsia="en-US"/>
        </w:rPr>
        <w:pict>
          <v:polyline id="_x0000_s3800" style="position:absolute;z-index:254460928;mso-position-horizontal-relative:page;mso-position-vertical-relative:page" points="416.9pt,521.5pt,417.9pt,521.5pt,417.9pt,507.1pt,416.9pt,507.1pt,416.9pt,507.1pt" coordsize="20,288" o:allowincell="f" fillcolor="black" stroked="f">
            <v:path arrowok="t"/>
            <w10:wrap anchorx="page" anchory="page"/>
          </v:polyline>
        </w:pict>
      </w:r>
      <w:r>
        <w:rPr>
          <w:lang w:eastAsia="en-US"/>
        </w:rPr>
        <w:pict>
          <v:shape id="_x0000_s3816" style="position:absolute;margin-left:492.8pt;margin-top:507.1pt;width:75.8pt;height:1pt;z-index:254477312;mso-position-horizontal-relative:page;mso-position-vertical-relative:page" coordsize="1517,20" o:allowincell="f" path="m,20r1517,l1517,,,,,e" fillcolor="black" stroked="f">
            <v:path arrowok="t"/>
            <w10:wrap anchorx="page" anchory="page"/>
          </v:shape>
        </w:pict>
      </w:r>
      <w:r>
        <w:rPr>
          <w:lang w:eastAsia="en-US"/>
        </w:rPr>
        <w:pict>
          <v:polyline id="_x0000_s3823" style="position:absolute;z-index:254484480;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shape id="_x0000_s3830" style="position:absolute;margin-left:492.8pt;margin-top:521.3pt;width:75.8pt;height:1pt;z-index:254491648;mso-position-horizontal-relative:page;mso-position-vertical-relative:page" coordsize="1517,20" o:allowincell="f" path="m,20r1517,l1517,,,,,e" fillcolor="black" stroked="f">
            <v:path arrowok="t"/>
            <w10:wrap anchorx="page" anchory="page"/>
          </v:shape>
        </w:pict>
      </w:r>
      <w:r>
        <w:rPr>
          <w:lang w:eastAsia="en-US"/>
        </w:rPr>
        <w:pict>
          <v:polyline id="_x0000_s3833" style="position:absolute;z-index:254494720;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3847" style="position:absolute;z-index:254509056;mso-position-horizontal-relative:page;mso-position-vertical-relative:page" points="644.3pt,508.1pt,720.4pt,508.1pt,720.4pt,507.1pt,644.3pt,507.1pt,644.3pt,507.1pt" coordsize="1522,20" o:allowincell="f" fillcolor="black" stroked="f">
            <v:path arrowok="t"/>
            <w10:wrap anchorx="page" anchory="page"/>
          </v:polyline>
        </w:pict>
      </w:r>
      <w:r>
        <w:rPr>
          <w:lang w:eastAsia="en-US"/>
        </w:rPr>
        <w:pict>
          <v:polyline id="_x0000_s3854" style="position:absolute;z-index:254516224;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3861" style="position:absolute;z-index:254523392;mso-position-horizontal-relative:page;mso-position-vertical-relative:page" points="644.3pt,522.3pt,720.4pt,522.3pt,720.4pt,521.3pt,644.3pt,521.3pt,644.3pt,521.3pt" coordsize="1522,20" o:allowincell="f" fillcolor="black" stroked="f">
            <v:path arrowok="t"/>
            <w10:wrap anchorx="page" anchory="page"/>
          </v:polyline>
        </w:pict>
      </w:r>
      <w:r>
        <w:rPr>
          <w:lang w:eastAsia="en-US"/>
        </w:rPr>
        <w:pict>
          <v:polyline id="_x0000_s3865" style="position:absolute;z-index:254527488;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shape id="_x0000_s3878" style="position:absolute;margin-left:720.1pt;margin-top:507.1pt;width:75.8pt;height:1pt;z-index:254540800;mso-position-horizontal-relative:page;mso-position-vertical-relative:page" coordsize="1517,20" o:allowincell="f" path="m,20r1517,l1517,,,,,e" fillcolor="black" stroked="f">
            <v:path arrowok="t"/>
            <w10:wrap anchorx="page" anchory="page"/>
          </v:shape>
        </w:pict>
      </w:r>
      <w:r>
        <w:rPr>
          <w:lang w:eastAsia="en-US"/>
        </w:rPr>
        <w:pict>
          <v:polyline id="_x0000_s3882" style="position:absolute;z-index:254544896;mso-position-horizontal-relative:page;mso-position-vertical-relative:page" points="795.7pt,521.5pt,796.7pt,521.5pt,796.7pt,507.1pt,795.7pt,507.1pt,795.7pt,507.1pt" coordsize="20,288" o:allowincell="f" fillcolor="black" stroked="f">
            <v:path arrowok="t"/>
            <w10:wrap anchorx="page" anchory="page"/>
          </v:polyline>
        </w:pict>
      </w:r>
      <w:r>
        <w:rPr>
          <w:lang w:eastAsia="en-US"/>
        </w:rPr>
        <w:pict>
          <v:shape id="_x0000_s3887" style="position:absolute;margin-left:720.1pt;margin-top:521.3pt;width:75.8pt;height:1pt;z-index:254550016;mso-position-horizontal-relative:page;mso-position-vertical-relative:page" coordsize="1517,20" o:allowincell="f" path="m,20r1517,l1517,,,,,e" fillcolor="black" stroked="f">
            <v:path arrowok="t"/>
            <w10:wrap anchorx="page" anchory="page"/>
          </v:shape>
        </w:pict>
      </w:r>
      <w:r>
        <w:rPr>
          <w:lang w:eastAsia="en-US"/>
        </w:rPr>
        <w:pict>
          <v:polyline id="_x0000_s3889" style="position:absolute;z-index:254552064;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3899" style="position:absolute;z-index:254562304;mso-position-horizontal-relative:page;mso-position-vertical-relative:page" points="568.4pt,508.1pt,644.5pt,508.1pt,644.5pt,507.1pt,568.4pt,507.1pt,568.4pt,507.1pt" coordsize="1522,20" o:allowincell="f" fillcolor="black" stroked="f">
            <v:path arrowok="t"/>
            <w10:wrap anchorx="page" anchory="page"/>
          </v:polyline>
        </w:pict>
      </w:r>
      <w:r>
        <w:rPr>
          <w:lang w:eastAsia="en-US"/>
        </w:rPr>
        <w:pict>
          <v:polyline id="_x0000_s3903" style="position:absolute;z-index:254566400;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polyline id="_x0000_s3907" style="position:absolute;z-index:254570496;mso-position-horizontal-relative:page;mso-position-vertical-relative:page" points="568.4pt,522.3pt,644.5pt,522.3pt,644.5pt,521.3pt,568.4pt,521.3pt,568.4pt,521.3pt" coordsize="1522,20" o:allowincell="f" fillcolor="black" stroked="f">
            <v:path arrowok="t"/>
            <w10:wrap anchorx="page" anchory="page"/>
          </v:polyline>
        </w:pict>
      </w:r>
      <w:r>
        <w:rPr>
          <w:lang w:eastAsia="en-US"/>
        </w:rPr>
        <w:pict>
          <v:polyline id="_x0000_s3909" style="position:absolute;z-index:254572544;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polyline id="_x0000_s3930" style="position:absolute;z-index:254594048;mso-position-horizontal-relative:page;mso-position-vertical-relative:page" points="72.1pt,542.6pt,131.4pt,542.6pt,131.4pt,541.6pt,72.1pt,541.6pt,72.1pt,541.6pt" coordsize="1186,20" o:allowincell="f" fillcolor="black" stroked="f">
            <v:path arrowok="t"/>
            <w10:wrap anchorx="page" anchory="page"/>
          </v:polyline>
        </w:pict>
      </w:r>
      <w:r>
        <w:rPr>
          <w:lang w:eastAsia="en-US"/>
        </w:rPr>
        <w:pict>
          <v:shape id="_x0000_s3932" style="position:absolute;margin-left:131.2pt;margin-top:541.6pt;width:1pt;height:14.4pt;z-index:254596096;mso-position-horizontal-relative:page;mso-position-vertical-relative:page" coordsize="20,289" o:allowincell="f" path="m,289r20,l20,,,,,e" fillcolor="black" stroked="f">
            <v:path arrowok="t"/>
            <w10:wrap anchorx="page" anchory="page"/>
          </v:shape>
        </w:pict>
      </w:r>
      <w:r>
        <w:rPr>
          <w:lang w:eastAsia="en-US"/>
        </w:rPr>
        <w:pict>
          <v:polyline id="_x0000_s3934" style="position:absolute;z-index:254598144;mso-position-horizontal-relative:page;mso-position-vertical-relative:page" points="72.1pt,556.8pt,131.4pt,556.8pt,131.4pt,555.8pt,72.1pt,555.8pt,72.1pt,555.8pt" coordsize="1186,20" o:allowincell="f" fillcolor="black" stroked="f">
            <v:path arrowok="t"/>
            <w10:wrap anchorx="page" anchory="page"/>
          </v:polyline>
        </w:pict>
      </w:r>
      <w:r>
        <w:rPr>
          <w:lang w:eastAsia="en-US"/>
        </w:rPr>
        <w:pict>
          <v:shape id="_x0000_s3940" style="position:absolute;margin-left:72.1pt;margin-top:541.6pt;width:1pt;height:14.4pt;z-index:254604288;mso-position-horizontal-relative:page;mso-position-vertical-relative:page" coordsize="20,289" o:allowincell="f" path="m,289r20,l20,,,,,e" fillcolor="black" stroked="f">
            <v:path arrowok="t"/>
            <w10:wrap anchorx="page" anchory="page"/>
          </v:shape>
        </w:pict>
      </w:r>
      <w:r>
        <w:rPr>
          <w:lang w:eastAsia="en-US"/>
        </w:rPr>
        <w:pict>
          <v:polyline id="_x0000_s3954" style="position:absolute;z-index:25461862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2" style="position:absolute;margin-left:19.6pt;margin-top:24.2pt;width:48.7pt;height:48.8pt;z-index:25212825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3047" o:spid="_x0000_s1538" type="#_x0000_t75" style="position:absolute;margin-left:19.6pt;margin-top:24.4pt;width:48.7pt;height:48.2pt;z-index:252144640;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3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00-6451.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Συνδροµές σε εφηµερίδες και περιοδικά και ηλεκτρονικά µέσα</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1.500,00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0"/>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4023"/>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00-645</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00-646 .</w:t>
      </w:r>
      <w:r>
        <w:rPr>
          <w:rFonts w:ascii="Arial Bold" w:hAnsi="Arial Bold" w:cs="Arial Bold"/>
          <w:color w:val="000000"/>
          <w:sz w:val="16"/>
          <w:szCs w:val="16"/>
        </w:rPr>
        <w:tab/>
      </w:r>
      <w:r>
        <w:rPr>
          <w:rFonts w:ascii="Arial Bold" w:hAnsi="Arial Bold" w:cs="Arial Bold"/>
          <w:color w:val="000000"/>
          <w:spacing w:val="1"/>
          <w:sz w:val="16"/>
          <w:szCs w:val="16"/>
        </w:rPr>
        <w:t>ΕΞΟ∆Α ∆ΗΜΟΣΙΕΥΣΕΩΝ</w:t>
      </w:r>
    </w:p>
    <w:p w:rsidR="008067B9" w:rsidRDefault="008067B9" w:rsidP="008067B9">
      <w:pPr>
        <w:tabs>
          <w:tab w:val="left" w:pos="2651"/>
          <w:tab w:val="left" w:pos="9232"/>
          <w:tab w:val="left" w:pos="11047"/>
          <w:tab w:val="left" w:pos="12563"/>
          <w:tab w:val="left" w:pos="14080"/>
          <w:tab w:val="left" w:pos="15592"/>
        </w:tabs>
        <w:spacing w:before="104" w:line="184" w:lineRule="exact"/>
        <w:ind w:left="1466"/>
      </w:pPr>
      <w:r>
        <w:rPr>
          <w:rFonts w:ascii="Arial" w:hAnsi="Arial" w:cs="Arial"/>
          <w:color w:val="000000"/>
          <w:spacing w:val="-2"/>
          <w:sz w:val="16"/>
          <w:szCs w:val="16"/>
        </w:rPr>
        <w:t>00-6463.</w:t>
      </w:r>
      <w:r>
        <w:rPr>
          <w:rFonts w:ascii="Arial" w:hAnsi="Arial" w:cs="Arial"/>
          <w:color w:val="000000"/>
          <w:sz w:val="16"/>
          <w:szCs w:val="16"/>
        </w:rPr>
        <w:tab/>
      </w:r>
      <w:r>
        <w:rPr>
          <w:rFonts w:ascii="Arial" w:hAnsi="Arial" w:cs="Arial"/>
          <w:color w:val="000000"/>
          <w:spacing w:val="-3"/>
          <w:sz w:val="16"/>
          <w:szCs w:val="16"/>
        </w:rPr>
        <w:t>Έξοδα λοιπών δηµοσιεύσεων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4023"/>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00-646</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00-649 .</w:t>
      </w:r>
      <w:r>
        <w:rPr>
          <w:rFonts w:ascii="Arial Bold" w:hAnsi="Arial Bold" w:cs="Arial Bold"/>
          <w:color w:val="000000"/>
          <w:sz w:val="16"/>
          <w:szCs w:val="16"/>
        </w:rPr>
        <w:tab/>
        <w:t>∆ΙΑΦΟΡΑ ΕΞΟ∆Α ΓΕΝΙΚΗΣ ΦΥΣΕΩΣ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00-6492.</w:t>
      </w:r>
      <w:r>
        <w:rPr>
          <w:rFonts w:ascii="Arial Bold" w:hAnsi="Arial Bold" w:cs="Arial Bold"/>
          <w:color w:val="000000"/>
          <w:sz w:val="16"/>
          <w:szCs w:val="16"/>
        </w:rPr>
        <w:tab/>
        <w:t>∆ικαστικά έξοδα και έξοδα εκτέλεσης δικαστικών αποφάσεων ή</w:t>
      </w:r>
    </w:p>
    <w:p w:rsidR="008067B9" w:rsidRDefault="008067B9" w:rsidP="008067B9">
      <w:pPr>
        <w:spacing w:before="4" w:line="184" w:lineRule="exact"/>
        <w:ind w:left="1466" w:firstLine="1185"/>
      </w:pPr>
      <w:r>
        <w:rPr>
          <w:rFonts w:ascii="Arial Bold" w:hAnsi="Arial Bold" w:cs="Arial Bold"/>
          <w:color w:val="000000"/>
          <w:sz w:val="16"/>
          <w:szCs w:val="16"/>
        </w:rPr>
        <w:t>συµβιβαστικών πράξεων</w:t>
      </w:r>
    </w:p>
    <w:p w:rsidR="008067B9" w:rsidRDefault="008067B9" w:rsidP="008067B9">
      <w:pPr>
        <w:tabs>
          <w:tab w:val="left" w:pos="2651"/>
          <w:tab w:val="left" w:pos="9362"/>
          <w:tab w:val="left" w:pos="10576"/>
          <w:tab w:val="left" w:pos="12093"/>
          <w:tab w:val="left" w:pos="14080"/>
          <w:tab w:val="left" w:pos="15592"/>
        </w:tabs>
        <w:spacing w:before="36" w:line="184" w:lineRule="exact"/>
        <w:ind w:left="1466"/>
      </w:pPr>
      <w:r>
        <w:rPr>
          <w:rFonts w:ascii="Arial" w:hAnsi="Arial" w:cs="Arial"/>
          <w:color w:val="000000"/>
          <w:spacing w:val="-2"/>
          <w:sz w:val="16"/>
          <w:szCs w:val="16"/>
        </w:rPr>
        <w:t>00-6492.000</w:t>
      </w:r>
      <w:r>
        <w:rPr>
          <w:rFonts w:ascii="Arial" w:hAnsi="Arial" w:cs="Arial"/>
          <w:color w:val="000000"/>
          <w:sz w:val="16"/>
          <w:szCs w:val="16"/>
        </w:rPr>
        <w:tab/>
      </w:r>
      <w:r>
        <w:rPr>
          <w:rFonts w:ascii="Arial" w:hAnsi="Arial" w:cs="Arial"/>
          <w:color w:val="000000"/>
          <w:spacing w:val="-2"/>
          <w:sz w:val="16"/>
          <w:szCs w:val="16"/>
        </w:rPr>
        <w:t>∆ικαστικά έξοδα και έξοδα εκτέλεσης δικαστικών αποφάσεων ή συµβιβαστικών</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4"/>
          <w:sz w:val="16"/>
          <w:szCs w:val="16"/>
        </w:rPr>
        <w:t>612.924,00</w:t>
      </w:r>
      <w:r>
        <w:rPr>
          <w:rFonts w:ascii="Arial" w:hAnsi="Arial" w:cs="Arial"/>
          <w:color w:val="000000"/>
          <w:sz w:val="16"/>
          <w:szCs w:val="16"/>
        </w:rPr>
        <w:tab/>
      </w:r>
      <w:r>
        <w:rPr>
          <w:rFonts w:ascii="Arial" w:hAnsi="Arial" w:cs="Arial"/>
          <w:color w:val="000000"/>
          <w:spacing w:val="-4"/>
          <w:sz w:val="16"/>
          <w:szCs w:val="16"/>
        </w:rPr>
        <w:t>517.281,88</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4" w:line="184" w:lineRule="exact"/>
        <w:ind w:left="1466" w:firstLine="1185"/>
      </w:pPr>
      <w:r>
        <w:rPr>
          <w:rFonts w:ascii="Arial" w:hAnsi="Arial" w:cs="Arial"/>
          <w:color w:val="000000"/>
          <w:spacing w:val="-2"/>
          <w:sz w:val="16"/>
          <w:szCs w:val="16"/>
        </w:rPr>
        <w:t>πράξεων</w:t>
      </w:r>
    </w:p>
    <w:p w:rsidR="008067B9" w:rsidRDefault="008067B9" w:rsidP="008067B9">
      <w:pPr>
        <w:tabs>
          <w:tab w:val="left" w:pos="3333"/>
          <w:tab w:val="left" w:pos="9275"/>
          <w:tab w:val="left" w:pos="10437"/>
          <w:tab w:val="left" w:pos="11949"/>
          <w:tab w:val="left" w:pos="14022"/>
          <w:tab w:val="left" w:pos="15539"/>
        </w:tabs>
        <w:spacing w:before="4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00-6492.</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612.924,00</w:t>
      </w:r>
      <w:r>
        <w:rPr>
          <w:rFonts w:ascii="Arial Bold" w:hAnsi="Arial Bold" w:cs="Arial Bold"/>
          <w:color w:val="000000"/>
          <w:sz w:val="18"/>
          <w:szCs w:val="18"/>
        </w:rPr>
        <w:tab/>
      </w:r>
      <w:r>
        <w:rPr>
          <w:rFonts w:ascii="Arial Bold" w:hAnsi="Arial Bold" w:cs="Arial Bold"/>
          <w:color w:val="000000"/>
          <w:spacing w:val="1"/>
          <w:sz w:val="18"/>
          <w:szCs w:val="18"/>
        </w:rPr>
        <w:t>517.281,88</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00-6495.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Λοιπές δαπάνες γενικής φύσεως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50.000,00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437"/>
          <w:tab w:val="left" w:pos="11949"/>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00-649</w:t>
      </w:r>
      <w:r>
        <w:rPr>
          <w:rFonts w:ascii="Arial Bold" w:hAnsi="Arial Bold" w:cs="Arial Bold"/>
          <w:color w:val="000000"/>
          <w:sz w:val="18"/>
          <w:szCs w:val="18"/>
        </w:rPr>
        <w:tab/>
      </w:r>
      <w:r>
        <w:rPr>
          <w:rFonts w:ascii="Arial Bold" w:hAnsi="Arial Bold" w:cs="Arial Bold"/>
          <w:color w:val="000000"/>
          <w:spacing w:val="1"/>
          <w:sz w:val="18"/>
          <w:szCs w:val="18"/>
        </w:rPr>
        <w:t>20.500,00</w:t>
      </w:r>
      <w:r>
        <w:rPr>
          <w:rFonts w:ascii="Arial Bold" w:hAnsi="Arial Bold" w:cs="Arial Bold"/>
          <w:color w:val="000000"/>
          <w:sz w:val="18"/>
          <w:szCs w:val="18"/>
        </w:rPr>
        <w:tab/>
      </w:r>
      <w:r>
        <w:rPr>
          <w:rFonts w:ascii="Arial Bold" w:hAnsi="Arial Bold" w:cs="Arial Bold"/>
          <w:color w:val="000000"/>
          <w:spacing w:val="1"/>
          <w:sz w:val="18"/>
          <w:szCs w:val="18"/>
        </w:rPr>
        <w:t>612.924,00</w:t>
      </w:r>
      <w:r>
        <w:rPr>
          <w:rFonts w:ascii="Arial Bold" w:hAnsi="Arial Bold" w:cs="Arial Bold"/>
          <w:color w:val="000000"/>
          <w:sz w:val="18"/>
          <w:szCs w:val="18"/>
        </w:rPr>
        <w:tab/>
      </w:r>
      <w:r>
        <w:rPr>
          <w:rFonts w:ascii="Arial Bold" w:hAnsi="Arial Bold" w:cs="Arial Bold"/>
          <w:color w:val="000000"/>
          <w:spacing w:val="1"/>
          <w:sz w:val="18"/>
          <w:szCs w:val="18"/>
        </w:rPr>
        <w:t>517.281,88</w:t>
      </w:r>
      <w:r>
        <w:rPr>
          <w:rFonts w:ascii="Arial Bold" w:hAnsi="Arial Bold" w:cs="Arial Bold"/>
          <w:color w:val="000000"/>
          <w:sz w:val="18"/>
          <w:szCs w:val="18"/>
        </w:rPr>
        <w:tab/>
      </w:r>
      <w:r>
        <w:rPr>
          <w:rFonts w:ascii="Arial Bold" w:hAnsi="Arial Bold" w:cs="Arial Bold"/>
          <w:color w:val="000000"/>
          <w:spacing w:val="1"/>
          <w:sz w:val="18"/>
          <w:szCs w:val="18"/>
        </w:rPr>
        <w:t>50.000,00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437"/>
          <w:tab w:val="left" w:pos="11949"/>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w:t>
      </w:r>
      <w:r>
        <w:rPr>
          <w:rFonts w:ascii="Arial Bold" w:hAnsi="Arial Bold" w:cs="Arial Bold"/>
          <w:color w:val="000000"/>
          <w:sz w:val="18"/>
          <w:szCs w:val="18"/>
        </w:rPr>
        <w:tab/>
      </w:r>
      <w:r>
        <w:rPr>
          <w:rFonts w:ascii="Arial Bold" w:hAnsi="Arial Bold" w:cs="Arial Bold"/>
          <w:color w:val="000000"/>
          <w:spacing w:val="1"/>
          <w:sz w:val="18"/>
          <w:szCs w:val="18"/>
        </w:rPr>
        <w:t>28.500,00</w:t>
      </w:r>
      <w:r>
        <w:rPr>
          <w:rFonts w:ascii="Arial Bold" w:hAnsi="Arial Bold" w:cs="Arial Bold"/>
          <w:color w:val="000000"/>
          <w:sz w:val="18"/>
          <w:szCs w:val="18"/>
        </w:rPr>
        <w:tab/>
      </w:r>
      <w:r>
        <w:rPr>
          <w:rFonts w:ascii="Arial Bold" w:hAnsi="Arial Bold" w:cs="Arial Bold"/>
          <w:color w:val="000000"/>
          <w:spacing w:val="1"/>
          <w:sz w:val="18"/>
          <w:szCs w:val="18"/>
        </w:rPr>
        <w:t>612.924,00</w:t>
      </w:r>
      <w:r>
        <w:rPr>
          <w:rFonts w:ascii="Arial Bold" w:hAnsi="Arial Bold" w:cs="Arial Bold"/>
          <w:color w:val="000000"/>
          <w:sz w:val="18"/>
          <w:szCs w:val="18"/>
        </w:rPr>
        <w:tab/>
      </w:r>
      <w:r>
        <w:rPr>
          <w:rFonts w:ascii="Arial Bold" w:hAnsi="Arial Bold" w:cs="Arial Bold"/>
          <w:color w:val="000000"/>
          <w:spacing w:val="1"/>
          <w:sz w:val="18"/>
          <w:szCs w:val="18"/>
        </w:rPr>
        <w:t>517.281,88</w:t>
      </w:r>
      <w:r>
        <w:rPr>
          <w:rFonts w:ascii="Arial Bold" w:hAnsi="Arial Bold" w:cs="Arial Bold"/>
          <w:color w:val="000000"/>
          <w:sz w:val="18"/>
          <w:szCs w:val="18"/>
        </w:rPr>
        <w:tab/>
      </w:r>
      <w:r>
        <w:rPr>
          <w:rFonts w:ascii="Arial Bold" w:hAnsi="Arial Bold" w:cs="Arial Bold"/>
          <w:color w:val="000000"/>
          <w:spacing w:val="1"/>
          <w:sz w:val="18"/>
          <w:szCs w:val="18"/>
        </w:rPr>
        <w:t>50.000,00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00-65  .</w:t>
      </w:r>
      <w:r>
        <w:rPr>
          <w:rFonts w:ascii="Arial Bold" w:hAnsi="Arial Bold" w:cs="Arial Bold"/>
          <w:color w:val="000000"/>
          <w:sz w:val="16"/>
          <w:szCs w:val="16"/>
        </w:rPr>
        <w:tab/>
      </w:r>
      <w:r>
        <w:rPr>
          <w:rFonts w:ascii="Arial Bold" w:hAnsi="Arial Bold" w:cs="Arial Bold"/>
          <w:color w:val="000000"/>
          <w:spacing w:val="-1"/>
          <w:sz w:val="16"/>
          <w:szCs w:val="16"/>
        </w:rPr>
        <w:t>ΠΛΗΡΩΜΕΣ ΓΙΑ ΤΗΝ ΕΞΥΠΗΡΕΤΗΣΗ ∆ΗΜΟΣΙΑΣ ΠΙΣΤΕΩΣ</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00-651 .</w:t>
      </w:r>
      <w:r>
        <w:rPr>
          <w:rFonts w:ascii="Arial Bold" w:hAnsi="Arial Bold" w:cs="Arial Bold"/>
          <w:color w:val="000000"/>
          <w:sz w:val="16"/>
          <w:szCs w:val="16"/>
        </w:rPr>
        <w:tab/>
      </w:r>
      <w:r>
        <w:rPr>
          <w:rFonts w:ascii="Arial Bold" w:hAnsi="Arial Bold" w:cs="Arial Bold"/>
          <w:color w:val="000000"/>
          <w:spacing w:val="-1"/>
          <w:sz w:val="16"/>
          <w:szCs w:val="16"/>
        </w:rPr>
        <w:t>ΠΛΗΡΩΜΕΣ ΓΙΑ ΤΗΝ ΕΞΥΠΗΡΕΤΗΣΗ ∆ΗΜΟΣΙΑΣ ΠΙΣΤΕΩΣ (∆ΑΝΕΙΑ ΓΙΑ</w:t>
      </w:r>
    </w:p>
    <w:p w:rsidR="008067B9" w:rsidRDefault="008067B9" w:rsidP="008067B9">
      <w:pPr>
        <w:spacing w:before="3" w:line="184" w:lineRule="exact"/>
        <w:ind w:left="1466" w:firstLine="1185"/>
      </w:pPr>
      <w:r>
        <w:rPr>
          <w:rFonts w:ascii="Arial Bold" w:hAnsi="Arial Bold" w:cs="Arial Bold"/>
          <w:color w:val="000000"/>
          <w:spacing w:val="-1"/>
          <w:sz w:val="16"/>
          <w:szCs w:val="16"/>
        </w:rPr>
        <w:t>ΚΑΛΥΨΗ ΛΕΙΤΟΥΡΓΙΚΩΝ ∆ΑΠΑΝΩΝ)</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00-6515.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Αµοιβές και προµήθειες τραπεζών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99"/>
              <w:rPr>
                <w:lang w:eastAsia="en-US"/>
              </w:rPr>
            </w:pPr>
            <w:r>
              <w:rPr>
                <w:rFonts w:ascii="Arial" w:hAnsi="Arial" w:cs="Arial"/>
                <w:color w:val="000000"/>
                <w:spacing w:val="-2"/>
                <w:sz w:val="16"/>
                <w:szCs w:val="16"/>
              </w:rPr>
              <w:t>530,56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0"/>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792"/>
          <w:tab w:val="left" w:pos="12511"/>
          <w:tab w:val="left" w:pos="14023"/>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00-651</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530,56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792"/>
          <w:tab w:val="left" w:pos="12511"/>
          <w:tab w:val="left" w:pos="14023"/>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00-65</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530,56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9021"/>
          <w:tab w:val="left" w:pos="10437"/>
          <w:tab w:val="left" w:pos="11949"/>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w:t>
      </w:r>
      <w:r>
        <w:rPr>
          <w:rFonts w:ascii="Arial Bold" w:hAnsi="Arial Bold" w:cs="Arial Bold"/>
          <w:color w:val="000000"/>
          <w:sz w:val="18"/>
          <w:szCs w:val="18"/>
        </w:rPr>
        <w:tab/>
      </w:r>
      <w:r>
        <w:rPr>
          <w:rFonts w:ascii="Arial Bold" w:hAnsi="Arial Bold" w:cs="Arial Bold"/>
          <w:color w:val="000000"/>
          <w:spacing w:val="1"/>
          <w:sz w:val="18"/>
          <w:szCs w:val="18"/>
        </w:rPr>
        <w:t>72.200,00</w:t>
      </w:r>
      <w:r>
        <w:rPr>
          <w:rFonts w:ascii="Arial Bold" w:hAnsi="Arial Bold" w:cs="Arial Bold"/>
          <w:color w:val="000000"/>
          <w:sz w:val="18"/>
          <w:szCs w:val="18"/>
        </w:rPr>
        <w:tab/>
      </w:r>
      <w:r>
        <w:rPr>
          <w:rFonts w:ascii="Arial Bold" w:hAnsi="Arial Bold" w:cs="Arial Bold"/>
          <w:color w:val="000000"/>
          <w:spacing w:val="1"/>
          <w:sz w:val="18"/>
          <w:szCs w:val="18"/>
        </w:rPr>
        <w:t>625.145,43</w:t>
      </w:r>
      <w:r>
        <w:rPr>
          <w:rFonts w:ascii="Arial Bold" w:hAnsi="Arial Bold" w:cs="Arial Bold"/>
          <w:color w:val="000000"/>
          <w:sz w:val="18"/>
          <w:szCs w:val="18"/>
        </w:rPr>
        <w:tab/>
      </w:r>
      <w:r>
        <w:rPr>
          <w:rFonts w:ascii="Arial Bold" w:hAnsi="Arial Bold" w:cs="Arial Bold"/>
          <w:color w:val="000000"/>
          <w:spacing w:val="1"/>
          <w:sz w:val="18"/>
          <w:szCs w:val="18"/>
        </w:rPr>
        <w:t>528.972,75</w:t>
      </w:r>
      <w:r>
        <w:rPr>
          <w:rFonts w:ascii="Arial Bold" w:hAnsi="Arial Bold" w:cs="Arial Bold"/>
          <w:color w:val="000000"/>
          <w:sz w:val="18"/>
          <w:szCs w:val="18"/>
        </w:rPr>
        <w:tab/>
      </w:r>
      <w:r>
        <w:rPr>
          <w:rFonts w:ascii="Arial Bold" w:hAnsi="Arial Bold" w:cs="Arial Bold"/>
          <w:color w:val="000000"/>
          <w:spacing w:val="1"/>
          <w:sz w:val="18"/>
          <w:szCs w:val="18"/>
        </w:rPr>
        <w:t>82.280,00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00-8   .</w:t>
      </w:r>
      <w:r>
        <w:rPr>
          <w:rFonts w:ascii="Arial Bold" w:hAnsi="Arial Bold" w:cs="Arial Bold"/>
          <w:color w:val="000000"/>
          <w:sz w:val="16"/>
          <w:szCs w:val="16"/>
        </w:rPr>
        <w:tab/>
      </w:r>
      <w:r>
        <w:rPr>
          <w:rFonts w:ascii="Arial Bold" w:hAnsi="Arial Bold" w:cs="Arial Bold"/>
          <w:color w:val="000000"/>
          <w:spacing w:val="-1"/>
          <w:sz w:val="16"/>
          <w:szCs w:val="16"/>
        </w:rPr>
        <w:t>ΠΛΗΡΩΜΕΣ Π.Ο.Ε. &amp; ΛΟΙΠΕΣ ΑΠΟ∆ΟΣΕΙΣ ΚΑΙ ΠΡΟΒΛΕΨΕΙΣ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00-81  .</w:t>
      </w:r>
      <w:r>
        <w:rPr>
          <w:rFonts w:ascii="Arial Bold" w:hAnsi="Arial Bold" w:cs="Arial Bold"/>
          <w:color w:val="000000"/>
          <w:sz w:val="16"/>
          <w:szCs w:val="16"/>
        </w:rPr>
        <w:tab/>
      </w:r>
      <w:r>
        <w:rPr>
          <w:rFonts w:ascii="Arial Bold" w:hAnsi="Arial Bold" w:cs="Arial Bold"/>
          <w:color w:val="000000"/>
          <w:spacing w:val="-1"/>
          <w:sz w:val="16"/>
          <w:szCs w:val="16"/>
        </w:rPr>
        <w:t>ΠΛΗΡΩΜΕΣ ΥΠΟΧΡΕΩΣΕΩΝ (Π.Ο.Ε.)</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00-811 .</w:t>
      </w:r>
      <w:r>
        <w:rPr>
          <w:rFonts w:ascii="Arial Bold" w:hAnsi="Arial Bold" w:cs="Arial Bold"/>
          <w:color w:val="000000"/>
          <w:sz w:val="16"/>
          <w:szCs w:val="16"/>
        </w:rPr>
        <w:tab/>
      </w:r>
      <w:r>
        <w:rPr>
          <w:rFonts w:ascii="Arial Bold" w:hAnsi="Arial Bold" w:cs="Arial Bold"/>
          <w:color w:val="000000"/>
          <w:spacing w:val="-1"/>
          <w:sz w:val="16"/>
          <w:szCs w:val="16"/>
        </w:rPr>
        <w:t>ΠΛΗΡΩΜΕΣ ΥΠΟΧΡΕΩΣΕΩΝ ΛΕΙΤΟΥΡΓΙΚΩΝ ∆ΑΠΑΝΩΝ (ΠΟΕ)</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00-8111.</w:t>
      </w:r>
      <w:r>
        <w:rPr>
          <w:rFonts w:ascii="Arial Bold" w:hAnsi="Arial Bold" w:cs="Arial Bold"/>
          <w:color w:val="000000"/>
          <w:sz w:val="16"/>
          <w:szCs w:val="16"/>
        </w:rPr>
        <w:tab/>
      </w:r>
      <w:r>
        <w:rPr>
          <w:rFonts w:ascii="Arial Bold" w:hAnsi="Arial Bold" w:cs="Arial Bold"/>
          <w:color w:val="000000"/>
          <w:spacing w:val="-1"/>
          <w:sz w:val="16"/>
          <w:szCs w:val="16"/>
        </w:rPr>
        <w:t>Αµοιβές και έξοδα προσωπικού</w:t>
      </w:r>
    </w:p>
    <w:p w:rsidR="008067B9" w:rsidRDefault="008067B9" w:rsidP="008067B9">
      <w:pPr>
        <w:tabs>
          <w:tab w:val="left" w:pos="2651"/>
          <w:tab w:val="left" w:pos="9059"/>
          <w:tab w:val="left" w:pos="10663"/>
          <w:tab w:val="left" w:pos="12175"/>
          <w:tab w:val="left" w:pos="13605"/>
          <w:tab w:val="left" w:pos="15592"/>
        </w:tabs>
        <w:spacing w:before="104" w:line="184" w:lineRule="exact"/>
        <w:ind w:left="1466"/>
      </w:pPr>
      <w:r>
        <w:rPr>
          <w:rFonts w:ascii="Arial" w:hAnsi="Arial" w:cs="Arial"/>
          <w:color w:val="000000"/>
          <w:spacing w:val="-2"/>
          <w:sz w:val="16"/>
          <w:szCs w:val="16"/>
        </w:rPr>
        <w:t>00-8111.001</w:t>
      </w:r>
      <w:r>
        <w:rPr>
          <w:rFonts w:ascii="Arial" w:hAnsi="Arial" w:cs="Arial"/>
          <w:color w:val="000000"/>
          <w:sz w:val="16"/>
          <w:szCs w:val="16"/>
        </w:rPr>
        <w:tab/>
      </w:r>
      <w:r>
        <w:rPr>
          <w:rFonts w:ascii="Arial" w:hAnsi="Arial" w:cs="Arial"/>
          <w:color w:val="000000"/>
          <w:spacing w:val="-2"/>
          <w:sz w:val="16"/>
          <w:szCs w:val="16"/>
        </w:rPr>
        <w:t>Αµοιβές και έξοδα προσωπικού</w:t>
      </w:r>
      <w:r>
        <w:rPr>
          <w:rFonts w:ascii="Arial" w:hAnsi="Arial" w:cs="Arial"/>
          <w:color w:val="000000"/>
          <w:sz w:val="16"/>
          <w:szCs w:val="16"/>
        </w:rPr>
        <w:tab/>
      </w:r>
      <w:r>
        <w:rPr>
          <w:rFonts w:ascii="Arial" w:hAnsi="Arial" w:cs="Arial"/>
          <w:color w:val="000000"/>
          <w:spacing w:val="-4"/>
          <w:sz w:val="16"/>
          <w:szCs w:val="16"/>
        </w:rPr>
        <w:t>117.000,00</w:t>
      </w:r>
      <w:r>
        <w:rPr>
          <w:rFonts w:ascii="Arial" w:hAnsi="Arial" w:cs="Arial"/>
          <w:color w:val="000000"/>
          <w:sz w:val="16"/>
          <w:szCs w:val="16"/>
        </w:rPr>
        <w:tab/>
      </w:r>
      <w:r>
        <w:rPr>
          <w:rFonts w:ascii="Arial" w:hAnsi="Arial" w:cs="Arial"/>
          <w:color w:val="000000"/>
          <w:spacing w:val="-3"/>
          <w:sz w:val="16"/>
          <w:szCs w:val="16"/>
        </w:rPr>
        <w:t>94.679,72</w:t>
      </w:r>
      <w:r>
        <w:rPr>
          <w:rFonts w:ascii="Arial" w:hAnsi="Arial" w:cs="Arial"/>
          <w:color w:val="000000"/>
          <w:sz w:val="16"/>
          <w:szCs w:val="16"/>
        </w:rPr>
        <w:tab/>
      </w:r>
      <w:r>
        <w:rPr>
          <w:rFonts w:ascii="Arial" w:hAnsi="Arial" w:cs="Arial"/>
          <w:color w:val="000000"/>
          <w:spacing w:val="-3"/>
          <w:sz w:val="16"/>
          <w:szCs w:val="16"/>
        </w:rPr>
        <w:t>94.679,72</w:t>
      </w:r>
      <w:r>
        <w:rPr>
          <w:rFonts w:ascii="Arial" w:hAnsi="Arial" w:cs="Arial"/>
          <w:color w:val="000000"/>
          <w:sz w:val="16"/>
          <w:szCs w:val="16"/>
        </w:rPr>
        <w:tab/>
      </w:r>
      <w:r>
        <w:rPr>
          <w:rFonts w:ascii="Arial" w:hAnsi="Arial" w:cs="Arial"/>
          <w:color w:val="000000"/>
          <w:spacing w:val="-4"/>
          <w:sz w:val="16"/>
          <w:szCs w:val="16"/>
        </w:rPr>
        <w:t>100.000,00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8920"/>
          <w:tab w:val="left" w:pos="10538"/>
          <w:tab w:val="left" w:pos="12050"/>
          <w:tab w:val="left" w:pos="13466"/>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00-8111.</w:t>
      </w:r>
      <w:r>
        <w:rPr>
          <w:rFonts w:ascii="Arial Bold" w:hAnsi="Arial Bold" w:cs="Arial Bold"/>
          <w:color w:val="000000"/>
          <w:sz w:val="18"/>
          <w:szCs w:val="18"/>
        </w:rPr>
        <w:tab/>
      </w:r>
      <w:r>
        <w:rPr>
          <w:rFonts w:ascii="Arial Bold" w:hAnsi="Arial Bold" w:cs="Arial Bold"/>
          <w:color w:val="000000"/>
          <w:spacing w:val="1"/>
          <w:sz w:val="18"/>
          <w:szCs w:val="18"/>
        </w:rPr>
        <w:t>117.000,00</w:t>
      </w:r>
      <w:r>
        <w:rPr>
          <w:rFonts w:ascii="Arial Bold" w:hAnsi="Arial Bold" w:cs="Arial Bold"/>
          <w:color w:val="000000"/>
          <w:sz w:val="18"/>
          <w:szCs w:val="18"/>
        </w:rPr>
        <w:tab/>
      </w:r>
      <w:r>
        <w:rPr>
          <w:rFonts w:ascii="Arial Bold" w:hAnsi="Arial Bold" w:cs="Arial Bold"/>
          <w:color w:val="000000"/>
          <w:spacing w:val="1"/>
          <w:sz w:val="18"/>
          <w:szCs w:val="18"/>
        </w:rPr>
        <w:t>94.679,72</w:t>
      </w:r>
      <w:r>
        <w:rPr>
          <w:rFonts w:ascii="Arial Bold" w:hAnsi="Arial Bold" w:cs="Arial Bold"/>
          <w:color w:val="000000"/>
          <w:sz w:val="18"/>
          <w:szCs w:val="18"/>
        </w:rPr>
        <w:tab/>
      </w:r>
      <w:r>
        <w:rPr>
          <w:rFonts w:ascii="Arial Bold" w:hAnsi="Arial Bold" w:cs="Arial Bold"/>
          <w:color w:val="000000"/>
          <w:spacing w:val="1"/>
          <w:sz w:val="18"/>
          <w:szCs w:val="18"/>
        </w:rPr>
        <w:t>94.679,72</w:t>
      </w:r>
      <w:r>
        <w:rPr>
          <w:rFonts w:ascii="Arial Bold" w:hAnsi="Arial Bold" w:cs="Arial Bold"/>
          <w:color w:val="000000"/>
          <w:sz w:val="18"/>
          <w:szCs w:val="18"/>
        </w:rPr>
        <w:tab/>
      </w:r>
      <w:r>
        <w:rPr>
          <w:rFonts w:ascii="Arial Bold" w:hAnsi="Arial Bold" w:cs="Arial Bold"/>
          <w:color w:val="000000"/>
          <w:spacing w:val="1"/>
          <w:sz w:val="18"/>
          <w:szCs w:val="18"/>
        </w:rPr>
        <w:t>100.000,00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00-8114.</w:t>
      </w:r>
      <w:r>
        <w:rPr>
          <w:rFonts w:ascii="Arial Bold" w:hAnsi="Arial Bold" w:cs="Arial Bold"/>
          <w:color w:val="000000"/>
          <w:sz w:val="16"/>
          <w:szCs w:val="16"/>
        </w:rPr>
        <w:tab/>
        <w:t>Φόροι - Τέλη</w:t>
      </w:r>
    </w:p>
    <w:p w:rsidR="008067B9" w:rsidRDefault="008067B9" w:rsidP="008067B9">
      <w:pPr>
        <w:tabs>
          <w:tab w:val="left" w:pos="2651"/>
          <w:tab w:val="left" w:pos="9535"/>
          <w:tab w:val="left" w:pos="10663"/>
          <w:tab w:val="left" w:pos="12175"/>
          <w:tab w:val="left" w:pos="14080"/>
          <w:tab w:val="left" w:pos="15592"/>
        </w:tabs>
        <w:spacing w:before="104" w:line="184" w:lineRule="exact"/>
        <w:ind w:left="1466"/>
      </w:pPr>
      <w:r>
        <w:rPr>
          <w:rFonts w:ascii="Arial" w:hAnsi="Arial" w:cs="Arial"/>
          <w:color w:val="000000"/>
          <w:spacing w:val="-2"/>
          <w:sz w:val="16"/>
          <w:szCs w:val="16"/>
        </w:rPr>
        <w:t>00-8114.007</w:t>
      </w:r>
      <w:r>
        <w:rPr>
          <w:rFonts w:ascii="Arial" w:hAnsi="Arial" w:cs="Arial"/>
          <w:color w:val="000000"/>
          <w:sz w:val="16"/>
          <w:szCs w:val="16"/>
        </w:rPr>
        <w:tab/>
        <w:t>ΙΚΑ ΠΟΕ</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23.822,38</w:t>
      </w:r>
      <w:r>
        <w:rPr>
          <w:rFonts w:ascii="Arial" w:hAnsi="Arial" w:cs="Arial"/>
          <w:color w:val="000000"/>
          <w:sz w:val="16"/>
          <w:szCs w:val="16"/>
        </w:rPr>
        <w:tab/>
      </w:r>
      <w:r>
        <w:rPr>
          <w:rFonts w:ascii="Arial" w:hAnsi="Arial" w:cs="Arial"/>
          <w:color w:val="000000"/>
          <w:spacing w:val="-3"/>
          <w:sz w:val="16"/>
          <w:szCs w:val="16"/>
        </w:rPr>
        <w:t>23.822,38</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4080"/>
          <w:tab w:val="left" w:pos="15592"/>
        </w:tabs>
        <w:spacing w:before="99" w:line="184" w:lineRule="exact"/>
        <w:ind w:left="1466"/>
      </w:pPr>
      <w:r>
        <w:rPr>
          <w:rFonts w:ascii="Arial" w:hAnsi="Arial" w:cs="Arial"/>
          <w:color w:val="000000"/>
          <w:spacing w:val="-2"/>
          <w:sz w:val="16"/>
          <w:szCs w:val="16"/>
        </w:rPr>
        <w:t>00-8114.015</w:t>
      </w:r>
      <w:r>
        <w:rPr>
          <w:rFonts w:ascii="Arial" w:hAnsi="Arial" w:cs="Arial"/>
          <w:color w:val="000000"/>
          <w:sz w:val="16"/>
          <w:szCs w:val="16"/>
        </w:rPr>
        <w:tab/>
      </w:r>
      <w:r>
        <w:rPr>
          <w:rFonts w:ascii="Arial" w:hAnsi="Arial" w:cs="Arial"/>
          <w:color w:val="000000"/>
          <w:spacing w:val="-1"/>
          <w:sz w:val="16"/>
          <w:szCs w:val="16"/>
        </w:rPr>
        <w:t>ΥΠΕΡ ΣΥΝΤΑΞΗΣ ΠΟΕ</w:t>
      </w:r>
      <w:r>
        <w:rPr>
          <w:rFonts w:ascii="Arial" w:hAnsi="Arial" w:cs="Arial"/>
          <w:color w:val="000000"/>
          <w:sz w:val="16"/>
          <w:szCs w:val="16"/>
        </w:rPr>
        <w:tab/>
      </w:r>
      <w:r>
        <w:rPr>
          <w:rFonts w:ascii="Arial" w:hAnsi="Arial" w:cs="Arial"/>
          <w:color w:val="000000"/>
          <w:spacing w:val="-3"/>
          <w:sz w:val="16"/>
          <w:szCs w:val="16"/>
        </w:rPr>
        <w:t>36.921,88</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538"/>
          <w:tab w:val="left" w:pos="12050"/>
          <w:tab w:val="left" w:pos="14023"/>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00-8114.</w:t>
      </w:r>
      <w:r>
        <w:rPr>
          <w:rFonts w:ascii="Arial Bold" w:hAnsi="Arial Bold" w:cs="Arial Bold"/>
          <w:color w:val="000000"/>
          <w:sz w:val="18"/>
          <w:szCs w:val="18"/>
        </w:rPr>
        <w:tab/>
      </w:r>
      <w:r>
        <w:rPr>
          <w:rFonts w:ascii="Arial Bold" w:hAnsi="Arial Bold" w:cs="Arial Bold"/>
          <w:color w:val="000000"/>
          <w:spacing w:val="1"/>
          <w:sz w:val="18"/>
          <w:szCs w:val="18"/>
        </w:rPr>
        <w:t>36.921,88</w:t>
      </w:r>
      <w:r>
        <w:rPr>
          <w:rFonts w:ascii="Arial Bold" w:hAnsi="Arial Bold" w:cs="Arial Bold"/>
          <w:color w:val="000000"/>
          <w:sz w:val="18"/>
          <w:szCs w:val="18"/>
        </w:rPr>
        <w:tab/>
      </w:r>
      <w:r>
        <w:rPr>
          <w:rFonts w:ascii="Arial Bold" w:hAnsi="Arial Bold" w:cs="Arial Bold"/>
          <w:color w:val="000000"/>
          <w:spacing w:val="1"/>
          <w:sz w:val="18"/>
          <w:szCs w:val="18"/>
        </w:rPr>
        <w:t>23.822,38</w:t>
      </w:r>
      <w:r>
        <w:rPr>
          <w:rFonts w:ascii="Arial Bold" w:hAnsi="Arial Bold" w:cs="Arial Bold"/>
          <w:color w:val="000000"/>
          <w:sz w:val="18"/>
          <w:szCs w:val="18"/>
        </w:rPr>
        <w:tab/>
      </w:r>
      <w:r>
        <w:rPr>
          <w:rFonts w:ascii="Arial Bold" w:hAnsi="Arial Bold" w:cs="Arial Bold"/>
          <w:color w:val="000000"/>
          <w:spacing w:val="1"/>
          <w:sz w:val="18"/>
          <w:szCs w:val="18"/>
        </w:rPr>
        <w:t>23.822,38</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1"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00-8115.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z w:val="16"/>
                <w:szCs w:val="16"/>
              </w:rPr>
              <w:t>∆ΙΑΦΟΡΑ ΕΞΟ∆Α</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9"/>
              <w:rPr>
                <w:lang w:eastAsia="en-US"/>
              </w:rPr>
            </w:pPr>
            <w:r>
              <w:rPr>
                <w:rFonts w:ascii="Arial" w:hAnsi="Arial" w:cs="Arial"/>
                <w:color w:val="000000"/>
                <w:spacing w:val="-2"/>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15.751,92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15.324,43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05"/>
              <w:rPr>
                <w:lang w:eastAsia="en-US"/>
              </w:rPr>
            </w:pPr>
            <w:r>
              <w:rPr>
                <w:rFonts w:ascii="Arial" w:hAnsi="Arial" w:cs="Arial"/>
                <w:color w:val="000000"/>
                <w:spacing w:val="-2"/>
                <w:sz w:val="16"/>
                <w:szCs w:val="16"/>
              </w:rPr>
              <w:t>150.000,00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spacing w:line="184" w:lineRule="exact"/>
        <w:ind w:left="13619"/>
        <w:rPr>
          <w:rFonts w:ascii="Palatino Linotype" w:hAnsi="Palatino Linotype"/>
          <w:lang w:eastAsia="en-US"/>
        </w:rPr>
      </w:pPr>
    </w:p>
    <w:p w:rsidR="008067B9" w:rsidRDefault="008067B9" w:rsidP="008067B9">
      <w:pPr>
        <w:spacing w:before="12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783" style="position:absolute;z-index:252395520;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1788" style="position:absolute;margin-left:131.2pt;margin-top:144.4pt;width:1pt;height:14.4pt;z-index:252400640;mso-position-horizontal-relative:page;mso-position-vertical-relative:page" coordsize="20,289" o:allowincell="f" path="m,289r20,l20,,,,,e" fillcolor="black" stroked="f">
            <v:path arrowok="t"/>
            <w10:wrap anchorx="page" anchory="page"/>
          </v:shape>
        </w:pict>
      </w:r>
      <w:r>
        <w:rPr>
          <w:lang w:eastAsia="en-US"/>
        </w:rPr>
        <w:pict>
          <v:polyline id="_x0000_s1793" style="position:absolute;z-index:252405760;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1798" style="position:absolute;margin-left:72.1pt;margin-top:144.4pt;width:1pt;height:14.4pt;z-index:252410880;mso-position-horizontal-relative:page;mso-position-vertical-relative:page" coordsize="20,289" o:allowincell="f" path="m,289r20,l20,,,,,e" fillcolor="black" stroked="f">
            <v:path arrowok="t"/>
            <w10:wrap anchorx="page" anchory="page"/>
          </v:shape>
        </w:pict>
      </w:r>
      <w:r>
        <w:rPr>
          <w:lang w:eastAsia="en-US"/>
        </w:rPr>
        <w:pict>
          <v:polyline id="_x0000_s1820" style="position:absolute;z-index:252433408;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1826" style="position:absolute;margin-left:131.2pt;margin-top:158.8pt;width:1pt;height:14.4pt;z-index:252439552;mso-position-horizontal-relative:page;mso-position-vertical-relative:page" coordsize="20,289" o:allowincell="f" path="m,289r20,l20,,,,,e" fillcolor="black" stroked="f">
            <v:path arrowok="t"/>
            <w10:wrap anchorx="page" anchory="page"/>
          </v:shape>
        </w:pict>
      </w:r>
      <w:r>
        <w:rPr>
          <w:lang w:eastAsia="en-US"/>
        </w:rPr>
        <w:pict>
          <v:polyline id="_x0000_s1832" style="position:absolute;z-index:252445696;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838" style="position:absolute;margin-left:72.1pt;margin-top:158.8pt;width:1pt;height:14.4pt;z-index:252451840;mso-position-horizontal-relative:page;mso-position-vertical-relative:page" coordsize="20,289" o:allowincell="f" path="m,289r20,l20,,,,,e" fillcolor="black" stroked="f">
            <v:path arrowok="t"/>
            <w10:wrap anchorx="page" anchory="page"/>
          </v:shape>
        </w:pict>
      </w:r>
      <w:r>
        <w:rPr>
          <w:lang w:eastAsia="en-US"/>
        </w:rPr>
        <w:pict>
          <v:polyline id="_x0000_s1850" style="position:absolute;z-index:252464128;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1856" style="position:absolute;margin-left:416.9pt;margin-top:158.8pt;width:1pt;height:14.4pt;z-index:252470272;mso-position-horizontal-relative:page;mso-position-vertical-relative:page" coordsize="20,289" o:allowincell="f" path="m,289r20,l20,,,,,e" fillcolor="black" stroked="f">
            <v:path arrowok="t"/>
            <w10:wrap anchorx="page" anchory="page"/>
          </v:shape>
        </w:pict>
      </w:r>
      <w:r>
        <w:rPr>
          <w:lang w:eastAsia="en-US"/>
        </w:rPr>
        <w:pict>
          <v:polyline id="_x0000_s1863" style="position:absolute;z-index:252477440;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1870" style="position:absolute;margin-left:131.2pt;margin-top:158.8pt;width:1pt;height:14.4pt;z-index:252484608;mso-position-horizontal-relative:page;mso-position-vertical-relative:page" coordsize="20,289" o:allowincell="f" path="m,289r20,l20,,,,,e" fillcolor="black" stroked="f">
            <v:path arrowok="t"/>
            <w10:wrap anchorx="page" anchory="page"/>
          </v:shape>
        </w:pict>
      </w:r>
      <w:r>
        <w:rPr>
          <w:lang w:eastAsia="en-US"/>
        </w:rPr>
        <w:pict>
          <v:polyline id="_x0000_s1885" style="position:absolute;z-index:252499968;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1889" style="position:absolute;margin-left:492.8pt;margin-top:158.8pt;width:1pt;height:14.4pt;z-index:252504064;mso-position-horizontal-relative:page;mso-position-vertical-relative:page" coordsize="20,289" o:allowincell="f" path="m,289r20,l20,,,,,e" fillcolor="black" stroked="f">
            <v:path arrowok="t"/>
            <w10:wrap anchorx="page" anchory="page"/>
          </v:shape>
        </w:pict>
      </w:r>
      <w:r>
        <w:rPr>
          <w:lang w:eastAsia="en-US"/>
        </w:rPr>
        <w:pict>
          <v:polyline id="_x0000_s1894" style="position:absolute;z-index:252509184;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1899" style="position:absolute;margin-left:416.9pt;margin-top:158.8pt;width:1pt;height:14.4pt;z-index:252514304;mso-position-horizontal-relative:page;mso-position-vertical-relative:page" coordsize="20,289" o:allowincell="f" path="m,289r20,l20,,,,,e" fillcolor="black" stroked="f">
            <v:path arrowok="t"/>
            <w10:wrap anchorx="page" anchory="page"/>
          </v:shape>
        </w:pict>
      </w:r>
      <w:r>
        <w:rPr>
          <w:lang w:eastAsia="en-US"/>
        </w:rPr>
        <w:pict>
          <v:shape id="_x0000_s1913" style="position:absolute;margin-left:492.8pt;margin-top:158.8pt;width:75.8pt;height:1pt;z-index:252528640;mso-position-horizontal-relative:page;mso-position-vertical-relative:page" coordsize="1517,20" o:allowincell="f" path="m,20r1517,l1517,,,,,e" fillcolor="black" stroked="f">
            <v:path arrowok="t"/>
            <w10:wrap anchorx="page" anchory="page"/>
          </v:shape>
        </w:pict>
      </w:r>
      <w:r>
        <w:rPr>
          <w:lang w:eastAsia="en-US"/>
        </w:rPr>
        <w:pict>
          <v:shape id="_x0000_s1916" style="position:absolute;margin-left:568.4pt;margin-top:158.8pt;width:1pt;height:14.4pt;z-index:252531712;mso-position-horizontal-relative:page;mso-position-vertical-relative:page" coordsize="20,289" o:allowincell="f" path="m,289r20,l20,,,,,e" fillcolor="black" stroked="f">
            <v:path arrowok="t"/>
            <w10:wrap anchorx="page" anchory="page"/>
          </v:shape>
        </w:pict>
      </w:r>
      <w:r>
        <w:rPr>
          <w:lang w:eastAsia="en-US"/>
        </w:rPr>
        <w:pict>
          <v:shape id="_x0000_s1920" style="position:absolute;margin-left:492.8pt;margin-top:173pt;width:75.8pt;height:1pt;z-index:252535808;mso-position-horizontal-relative:page;mso-position-vertical-relative:page" coordsize="1517,20" o:allowincell="f" path="m,20r1517,l1517,,,,,e" fillcolor="black" stroked="f">
            <v:path arrowok="t"/>
            <w10:wrap anchorx="page" anchory="page"/>
          </v:shape>
        </w:pict>
      </w:r>
      <w:r>
        <w:rPr>
          <w:lang w:eastAsia="en-US"/>
        </w:rPr>
        <w:pict>
          <v:shape id="_x0000_s1924" style="position:absolute;margin-left:492.8pt;margin-top:158.8pt;width:1pt;height:14.4pt;z-index:252539904;mso-position-horizontal-relative:page;mso-position-vertical-relative:page" coordsize="20,289" o:allowincell="f" path="m,289r20,l20,,,,,e" fillcolor="black" stroked="f">
            <v:path arrowok="t"/>
            <w10:wrap anchorx="page" anchory="page"/>
          </v:shape>
        </w:pict>
      </w:r>
      <w:r>
        <w:rPr>
          <w:lang w:eastAsia="en-US"/>
        </w:rPr>
        <w:pict>
          <v:polyline id="_x0000_s1936" style="position:absolute;z-index:252552192;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1940" style="position:absolute;margin-left:720.1pt;margin-top:158.8pt;width:1pt;height:14.4pt;z-index:252556288;mso-position-horizontal-relative:page;mso-position-vertical-relative:page" coordsize="20,289" o:allowincell="f" path="m,289r20,l20,,,,,e" fillcolor="black" stroked="f">
            <v:path arrowok="t"/>
            <w10:wrap anchorx="page" anchory="page"/>
          </v:shape>
        </w:pict>
      </w:r>
      <w:r>
        <w:rPr>
          <w:lang w:eastAsia="en-US"/>
        </w:rPr>
        <w:pict>
          <v:polyline id="_x0000_s1946" style="position:absolute;z-index:252562432;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1951" style="position:absolute;margin-left:644.3pt;margin-top:158.8pt;width:1pt;height:14.4pt;z-index:252567552;mso-position-horizontal-relative:page;mso-position-vertical-relative:page" coordsize="20,289" o:allowincell="f" path="m,289r20,l20,,,,,e" fillcolor="black" stroked="f">
            <v:path arrowok="t"/>
            <w10:wrap anchorx="page" anchory="page"/>
          </v:shape>
        </w:pict>
      </w:r>
      <w:r>
        <w:rPr>
          <w:lang w:eastAsia="en-US"/>
        </w:rPr>
        <w:pict>
          <v:shape id="_x0000_s1959" style="position:absolute;margin-left:720.1pt;margin-top:158.8pt;width:75.8pt;height:1pt;z-index:252575744;mso-position-horizontal-relative:page;mso-position-vertical-relative:page" coordsize="1517,20" o:allowincell="f" path="m,20r1517,l1517,,,,,e" fillcolor="black" stroked="f">
            <v:path arrowok="t"/>
            <w10:wrap anchorx="page" anchory="page"/>
          </v:shape>
        </w:pict>
      </w:r>
      <w:r>
        <w:rPr>
          <w:lang w:eastAsia="en-US"/>
        </w:rPr>
        <w:pict>
          <v:shape id="_x0000_s1963" style="position:absolute;margin-left:795.7pt;margin-top:158.8pt;width:1pt;height:14.4pt;z-index:252579840;mso-position-horizontal-relative:page;mso-position-vertical-relative:page" coordsize="20,289" o:allowincell="f" path="m,289r20,l20,,,,,e" fillcolor="black" stroked="f">
            <v:path arrowok="t"/>
            <w10:wrap anchorx="page" anchory="page"/>
          </v:shape>
        </w:pict>
      </w:r>
      <w:r>
        <w:rPr>
          <w:lang w:eastAsia="en-US"/>
        </w:rPr>
        <w:pict>
          <v:shape id="_x0000_s1969" style="position:absolute;margin-left:720.1pt;margin-top:173pt;width:75.8pt;height:1pt;z-index:252585984;mso-position-horizontal-relative:page;mso-position-vertical-relative:page" coordsize="1517,20" o:allowincell="f" path="m,20r1517,l1517,,,,,e" fillcolor="black" stroked="f">
            <v:path arrowok="t"/>
            <w10:wrap anchorx="page" anchory="page"/>
          </v:shape>
        </w:pict>
      </w:r>
      <w:r>
        <w:rPr>
          <w:lang w:eastAsia="en-US"/>
        </w:rPr>
        <w:pict>
          <v:shape id="_x0000_s1976" style="position:absolute;margin-left:720.1pt;margin-top:158.8pt;width:1pt;height:14.4pt;z-index:252593152;mso-position-horizontal-relative:page;mso-position-vertical-relative:page" coordsize="20,289" o:allowincell="f" path="m,289r20,l20,,,,,e" fillcolor="black" stroked="f">
            <v:path arrowok="t"/>
            <w10:wrap anchorx="page" anchory="page"/>
          </v:shape>
        </w:pict>
      </w:r>
      <w:r>
        <w:rPr>
          <w:lang w:eastAsia="en-US"/>
        </w:rPr>
        <w:pict>
          <v:polyline id="_x0000_s1986" style="position:absolute;z-index:252603392;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1989" style="position:absolute;margin-left:644.3pt;margin-top:158.8pt;width:1pt;height:14.4pt;z-index:252606464;mso-position-horizontal-relative:page;mso-position-vertical-relative:page" coordsize="20,289" o:allowincell="f" path="m,289r20,l20,,,,,e" fillcolor="black" stroked="f">
            <v:path arrowok="t"/>
            <w10:wrap anchorx="page" anchory="page"/>
          </v:shape>
        </w:pict>
      </w:r>
      <w:r>
        <w:rPr>
          <w:lang w:eastAsia="en-US"/>
        </w:rPr>
        <w:pict>
          <v:polyline id="_x0000_s1993" style="position:absolute;z-index:252610560;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1998" style="position:absolute;margin-left:568.4pt;margin-top:158.8pt;width:1pt;height:14.4pt;z-index:252615680;mso-position-horizontal-relative:page;mso-position-vertical-relative:page" coordsize="20,289" o:allowincell="f" path="m,289r20,l20,,,,,e" fillcolor="black" stroked="f">
            <v:path arrowok="t"/>
            <w10:wrap anchorx="page" anchory="page"/>
          </v:shape>
        </w:pict>
      </w:r>
      <w:r>
        <w:rPr>
          <w:lang w:eastAsia="en-US"/>
        </w:rPr>
        <w:pict>
          <v:polyline id="_x0000_s2023" style="position:absolute;z-index:252641280;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2027" style="position:absolute;z-index:252645376;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2034" style="position:absolute;z-index:252652544;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2039" style="position:absolute;z-index:252657664;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2064" style="position:absolute;z-index:252683264;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2067" style="position:absolute;z-index:252686336;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2072" style="position:absolute;z-index:25269145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076" style="position:absolute;z-index:252695552;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2106" style="position:absolute;z-index:252726272;mso-position-horizontal-relative:page;mso-position-vertical-relative:page" points="72.1pt,223pt,131.4pt,223pt,131.4pt,222pt,72.1pt,222pt,72.1pt,222pt" coordsize="1186,20" o:allowincell="f" fillcolor="black" stroked="f">
            <v:path arrowok="t"/>
            <w10:wrap anchorx="page" anchory="page"/>
          </v:polyline>
        </w:pict>
      </w:r>
      <w:r>
        <w:rPr>
          <w:lang w:eastAsia="en-US"/>
        </w:rPr>
        <w:pict>
          <v:polyline id="_x0000_s2108" style="position:absolute;z-index:252728320;mso-position-horizontal-relative:page;mso-position-vertical-relative:page" points="131.2pt,236.4pt,132.2pt,236.4pt,132.2pt,222pt,131.2pt,222pt,131.2pt,222pt" coordsize="20,288" o:allowincell="f" fillcolor="black" stroked="f">
            <v:path arrowok="t"/>
            <w10:wrap anchorx="page" anchory="page"/>
          </v:polyline>
        </w:pict>
      </w:r>
      <w:r>
        <w:rPr>
          <w:lang w:eastAsia="en-US"/>
        </w:rPr>
        <w:pict>
          <v:polyline id="_x0000_s2113" style="position:absolute;z-index:252733440;mso-position-horizontal-relative:page;mso-position-vertical-relative:page" points="72.1pt,237.2pt,131.4pt,237.2pt,131.4pt,236.2pt,72.1pt,236.2pt,72.1pt,236.2pt" coordsize="1186,20" o:allowincell="f" fillcolor="black" stroked="f">
            <v:path arrowok="t"/>
            <w10:wrap anchorx="page" anchory="page"/>
          </v:polyline>
        </w:pict>
      </w:r>
      <w:r>
        <w:rPr>
          <w:lang w:eastAsia="en-US"/>
        </w:rPr>
        <w:pict>
          <v:polyline id="_x0000_s2118" style="position:absolute;z-index:252738560;mso-position-horizontal-relative:page;mso-position-vertical-relative:page" points="72.1pt,236.4pt,73.1pt,236.4pt,73.1pt,222pt,72.1pt,222pt,72.1pt,222pt" coordsize="20,288" o:allowincell="f" fillcolor="black" stroked="f">
            <v:path arrowok="t"/>
            <w10:wrap anchorx="page" anchory="page"/>
          </v:polyline>
        </w:pict>
      </w:r>
      <w:r>
        <w:rPr>
          <w:lang w:eastAsia="en-US"/>
        </w:rPr>
        <w:pict>
          <v:polyline id="_x0000_s2142" style="position:absolute;z-index:252763136;mso-position-horizontal-relative:page;mso-position-vertical-relative:page" points="131.2pt,223pt,417.3pt,223pt,417.3pt,222pt,131.2pt,222pt,131.2pt,222pt" coordsize="5722,20" o:allowincell="f" fillcolor="black" stroked="f">
            <v:path arrowok="t"/>
            <w10:wrap anchorx="page" anchory="page"/>
          </v:polyline>
        </w:pict>
      </w:r>
      <w:r>
        <w:rPr>
          <w:lang w:eastAsia="en-US"/>
        </w:rPr>
        <w:pict>
          <v:shape id="_x0000_s2146" style="position:absolute;margin-left:416.9pt;margin-top:222pt;width:1pt;height:20.6pt;z-index:252767232;mso-position-horizontal-relative:page;mso-position-vertical-relative:page" coordsize="20,413" o:allowincell="f" path="m,413r20,l20,,,,,e" fillcolor="black" stroked="f">
            <v:path arrowok="t"/>
            <w10:wrap anchorx="page" anchory="page"/>
          </v:shape>
        </w:pict>
      </w:r>
      <w:r>
        <w:rPr>
          <w:lang w:eastAsia="en-US"/>
        </w:rPr>
        <w:pict>
          <v:polyline id="_x0000_s2151" style="position:absolute;z-index:252772352;mso-position-horizontal-relative:page;mso-position-vertical-relative:page" points="131.2pt,243.4pt,417.3pt,243.4pt,417.3pt,242.4pt,131.2pt,242.4pt,131.2pt,242.4pt" coordsize="5722,20" o:allowincell="f" fillcolor="black" stroked="f">
            <v:path arrowok="t"/>
            <w10:wrap anchorx="page" anchory="page"/>
          </v:polyline>
        </w:pict>
      </w:r>
      <w:r>
        <w:rPr>
          <w:lang w:eastAsia="en-US"/>
        </w:rPr>
        <w:pict>
          <v:shape id="_x0000_s2156" style="position:absolute;margin-left:131.2pt;margin-top:222pt;width:1pt;height:20.6pt;z-index:252777472;mso-position-horizontal-relative:page;mso-position-vertical-relative:page" coordsize="20,413" o:allowincell="f" path="m,413r20,l20,,,,,e" fillcolor="black" stroked="f">
            <v:path arrowok="t"/>
            <w10:wrap anchorx="page" anchory="page"/>
          </v:shape>
        </w:pict>
      </w:r>
      <w:r>
        <w:rPr>
          <w:lang w:eastAsia="en-US"/>
        </w:rPr>
        <w:pict>
          <v:polyline id="_x0000_s2169" style="position:absolute;z-index:252790784;mso-position-horizontal-relative:page;mso-position-vertical-relative:page" points="416.9pt,223pt,493pt,223pt,493pt,222pt,416.9pt,222pt,416.9pt,222pt" coordsize="1522,20" o:allowincell="f" fillcolor="black" stroked="f">
            <v:path arrowok="t"/>
            <w10:wrap anchorx="page" anchory="page"/>
          </v:polyline>
        </w:pict>
      </w:r>
      <w:r>
        <w:rPr>
          <w:lang w:eastAsia="en-US"/>
        </w:rPr>
        <w:pict>
          <v:polyline id="_x0000_s2173" style="position:absolute;z-index:252794880;mso-position-horizontal-relative:page;mso-position-vertical-relative:page" points="492.8pt,236.4pt,493.8pt,236.4pt,493.8pt,222pt,492.8pt,222pt,492.8pt,222pt" coordsize="20,288" o:allowincell="f" fillcolor="black" stroked="f">
            <v:path arrowok="t"/>
            <w10:wrap anchorx="page" anchory="page"/>
          </v:polyline>
        </w:pict>
      </w:r>
      <w:r>
        <w:rPr>
          <w:lang w:eastAsia="en-US"/>
        </w:rPr>
        <w:pict>
          <v:polyline id="_x0000_s2179" style="position:absolute;z-index:252801024;mso-position-horizontal-relative:page;mso-position-vertical-relative:page" points="416.9pt,237.2pt,493pt,237.2pt,493pt,236.2pt,416.9pt,236.2pt,416.9pt,236.2pt" coordsize="1522,20" o:allowincell="f" fillcolor="black" stroked="f">
            <v:path arrowok="t"/>
            <w10:wrap anchorx="page" anchory="page"/>
          </v:polyline>
        </w:pict>
      </w:r>
      <w:r>
        <w:rPr>
          <w:lang w:eastAsia="en-US"/>
        </w:rPr>
        <w:pict>
          <v:polyline id="_x0000_s2185" style="position:absolute;z-index:252807168;mso-position-horizontal-relative:page;mso-position-vertical-relative:page" points="416.9pt,236.4pt,417.9pt,236.4pt,417.9pt,222pt,416.9pt,222pt,416.9pt,222pt" coordsize="20,288" o:allowincell="f" fillcolor="black" stroked="f">
            <v:path arrowok="t"/>
            <w10:wrap anchorx="page" anchory="page"/>
          </v:polyline>
        </w:pict>
      </w:r>
      <w:r>
        <w:rPr>
          <w:lang w:eastAsia="en-US"/>
        </w:rPr>
        <w:pict>
          <v:shape id="_x0000_s2198" style="position:absolute;margin-left:492.8pt;margin-top:222pt;width:75.8pt;height:1pt;z-index:252820480;mso-position-horizontal-relative:page;mso-position-vertical-relative:page" coordsize="1517,20" o:allowincell="f" path="m,20r1517,l1517,,,,,e" fillcolor="black" stroked="f">
            <v:path arrowok="t"/>
            <w10:wrap anchorx="page" anchory="page"/>
          </v:shape>
        </w:pict>
      </w:r>
      <w:r>
        <w:rPr>
          <w:lang w:eastAsia="en-US"/>
        </w:rPr>
        <w:pict>
          <v:polyline id="_x0000_s2202" style="position:absolute;z-index:252824576;mso-position-horizontal-relative:page;mso-position-vertical-relative:page" points="568.4pt,236.4pt,569.4pt,236.4pt,569.4pt,222pt,568.4pt,222pt,568.4pt,222pt" coordsize="20,288" o:allowincell="f" fillcolor="black" stroked="f">
            <v:path arrowok="t"/>
            <w10:wrap anchorx="page" anchory="page"/>
          </v:polyline>
        </w:pict>
      </w:r>
      <w:r>
        <w:rPr>
          <w:lang w:eastAsia="en-US"/>
        </w:rPr>
        <w:pict>
          <v:shape id="_x0000_s2205" style="position:absolute;margin-left:492.8pt;margin-top:236.2pt;width:75.8pt;height:1pt;z-index:252827648;mso-position-horizontal-relative:page;mso-position-vertical-relative:page" coordsize="1517,20" o:allowincell="f" path="m,20r1517,l1517,,,,,e" fillcolor="black" stroked="f">
            <v:path arrowok="t"/>
            <w10:wrap anchorx="page" anchory="page"/>
          </v:shape>
        </w:pict>
      </w:r>
      <w:r>
        <w:rPr>
          <w:lang w:eastAsia="en-US"/>
        </w:rPr>
        <w:pict>
          <v:polyline id="_x0000_s2210" style="position:absolute;z-index:252832768;mso-position-horizontal-relative:page;mso-position-vertical-relative:page" points="492.8pt,236.4pt,493.8pt,236.4pt,493.8pt,222pt,492.8pt,222pt,492.8pt,222pt" coordsize="20,288" o:allowincell="f" fillcolor="black" stroked="f">
            <v:path arrowok="t"/>
            <w10:wrap anchorx="page" anchory="page"/>
          </v:polyline>
        </w:pict>
      </w:r>
      <w:r>
        <w:rPr>
          <w:lang w:eastAsia="en-US"/>
        </w:rPr>
        <w:pict>
          <v:polyline id="_x0000_s2228" style="position:absolute;z-index:252851200;mso-position-horizontal-relative:page;mso-position-vertical-relative:page" points="644.3pt,223pt,720.4pt,223pt,720.4pt,222pt,644.3pt,222pt,644.3pt,222pt" coordsize="1522,20" o:allowincell="f" fillcolor="black" stroked="f">
            <v:path arrowok="t"/>
            <w10:wrap anchorx="page" anchory="page"/>
          </v:polyline>
        </w:pict>
      </w:r>
      <w:r>
        <w:rPr>
          <w:lang w:eastAsia="en-US"/>
        </w:rPr>
        <w:pict>
          <v:polyline id="_x0000_s2231" style="position:absolute;z-index:252854272;mso-position-horizontal-relative:page;mso-position-vertical-relative:page" points="720.1pt,236.4pt,721.1pt,236.4pt,721.1pt,222pt,720.1pt,222pt,720.1pt,222pt" coordsize="20,288" o:allowincell="f" fillcolor="black" stroked="f">
            <v:path arrowok="t"/>
            <w10:wrap anchorx="page" anchory="page"/>
          </v:polyline>
        </w:pict>
      </w:r>
      <w:r>
        <w:rPr>
          <w:lang w:eastAsia="en-US"/>
        </w:rPr>
        <w:pict>
          <v:polyline id="_x0000_s2235" style="position:absolute;z-index:252858368;mso-position-horizontal-relative:page;mso-position-vertical-relative:page" points="644.3pt,237.2pt,720.4pt,237.2pt,720.4pt,236.2pt,644.3pt,236.2pt,644.3pt,236.2pt" coordsize="1522,20" o:allowincell="f" fillcolor="black" stroked="f">
            <v:path arrowok="t"/>
            <w10:wrap anchorx="page" anchory="page"/>
          </v:polyline>
        </w:pict>
      </w:r>
      <w:r>
        <w:rPr>
          <w:lang w:eastAsia="en-US"/>
        </w:rPr>
        <w:pict>
          <v:polyline id="_x0000_s2239" style="position:absolute;z-index:252862464;mso-position-horizontal-relative:page;mso-position-vertical-relative:page" points="644.3pt,236.4pt,645.3pt,236.4pt,645.3pt,222pt,644.3pt,222pt,644.3pt,222pt" coordsize="20,288" o:allowincell="f" fillcolor="black" stroked="f">
            <v:path arrowok="t"/>
            <w10:wrap anchorx="page" anchory="page"/>
          </v:polyline>
        </w:pict>
      </w:r>
      <w:r>
        <w:rPr>
          <w:lang w:eastAsia="en-US"/>
        </w:rPr>
        <w:pict>
          <v:shape id="_x0000_s2256" style="position:absolute;margin-left:720.1pt;margin-top:222pt;width:75.8pt;height:1pt;z-index:252879872;mso-position-horizontal-relative:page;mso-position-vertical-relative:page" coordsize="1517,20" o:allowincell="f" path="m,20r1517,l1517,,,,,e" fillcolor="black" stroked="f">
            <v:path arrowok="t"/>
            <w10:wrap anchorx="page" anchory="page"/>
          </v:shape>
        </w:pict>
      </w:r>
      <w:r>
        <w:rPr>
          <w:lang w:eastAsia="en-US"/>
        </w:rPr>
        <w:pict>
          <v:polyline id="_x0000_s2261" style="position:absolute;z-index:252884992;mso-position-horizontal-relative:page;mso-position-vertical-relative:page" points="795.7pt,236.4pt,796.7pt,236.4pt,796.7pt,222pt,795.7pt,222pt,795.7pt,222pt" coordsize="20,288" o:allowincell="f" fillcolor="black" stroked="f">
            <v:path arrowok="t"/>
            <w10:wrap anchorx="page" anchory="page"/>
          </v:polyline>
        </w:pict>
      </w:r>
      <w:r>
        <w:rPr>
          <w:lang w:eastAsia="en-US"/>
        </w:rPr>
        <w:pict>
          <v:shape id="_x0000_s2264" style="position:absolute;margin-left:720.1pt;margin-top:236.2pt;width:75.8pt;height:1pt;z-index:252888064;mso-position-horizontal-relative:page;mso-position-vertical-relative:page" coordsize="1517,20" o:allowincell="f" path="m,20r1517,l1517,,,,,e" fillcolor="black" stroked="f">
            <v:path arrowok="t"/>
            <w10:wrap anchorx="page" anchory="page"/>
          </v:shape>
        </w:pict>
      </w:r>
      <w:r>
        <w:rPr>
          <w:lang w:eastAsia="en-US"/>
        </w:rPr>
        <w:pict>
          <v:polyline id="_x0000_s2267" style="position:absolute;z-index:252891136;mso-position-horizontal-relative:page;mso-position-vertical-relative:page" points="720.1pt,236.4pt,721.1pt,236.4pt,721.1pt,222pt,720.1pt,222pt,720.1pt,222pt" coordsize="20,288" o:allowincell="f" fillcolor="black" stroked="f">
            <v:path arrowok="t"/>
            <w10:wrap anchorx="page" anchory="page"/>
          </v:polyline>
        </w:pict>
      </w:r>
      <w:r>
        <w:rPr>
          <w:lang w:eastAsia="en-US"/>
        </w:rPr>
        <w:pict>
          <v:polyline id="_x0000_s2283" style="position:absolute;z-index:252907520;mso-position-horizontal-relative:page;mso-position-vertical-relative:page" points="568.4pt,223pt,644.5pt,223pt,644.5pt,222pt,568.4pt,222pt,568.4pt,222pt" coordsize="1522,20" o:allowincell="f" fillcolor="black" stroked="f">
            <v:path arrowok="t"/>
            <w10:wrap anchorx="page" anchory="page"/>
          </v:polyline>
        </w:pict>
      </w:r>
      <w:r>
        <w:rPr>
          <w:lang w:eastAsia="en-US"/>
        </w:rPr>
        <w:pict>
          <v:polyline id="_x0000_s2289" style="position:absolute;z-index:252913664;mso-position-horizontal-relative:page;mso-position-vertical-relative:page" points="644.3pt,236.4pt,645.3pt,236.4pt,645.3pt,222pt,644.3pt,222pt,644.3pt,222pt" coordsize="20,288" o:allowincell="f" fillcolor="black" stroked="f">
            <v:path arrowok="t"/>
            <w10:wrap anchorx="page" anchory="page"/>
          </v:polyline>
        </w:pict>
      </w:r>
      <w:r>
        <w:rPr>
          <w:lang w:eastAsia="en-US"/>
        </w:rPr>
        <w:pict>
          <v:polyline id="_x0000_s2294" style="position:absolute;z-index:252918784;mso-position-horizontal-relative:page;mso-position-vertical-relative:page" points="568.4pt,237.2pt,644.5pt,237.2pt,644.5pt,236.2pt,568.4pt,236.2pt,568.4pt,236.2pt" coordsize="1522,20" o:allowincell="f" fillcolor="black" stroked="f">
            <v:path arrowok="t"/>
            <w10:wrap anchorx="page" anchory="page"/>
          </v:polyline>
        </w:pict>
      </w:r>
      <w:r>
        <w:rPr>
          <w:lang w:eastAsia="en-US"/>
        </w:rPr>
        <w:pict>
          <v:polyline id="_x0000_s2298" style="position:absolute;z-index:252922880;mso-position-horizontal-relative:page;mso-position-vertical-relative:page" points="568.4pt,236.4pt,569.4pt,236.4pt,569.4pt,222pt,568.4pt,222pt,568.4pt,222pt" coordsize="20,288" o:allowincell="f" fillcolor="black" stroked="f">
            <v:path arrowok="t"/>
            <w10:wrap anchorx="page" anchory="page"/>
          </v:polyline>
        </w:pict>
      </w:r>
      <w:r>
        <w:rPr>
          <w:lang w:eastAsia="en-US"/>
        </w:rPr>
        <w:pict>
          <v:polyline id="_x0000_s2561" style="position:absolute;z-index:253192192;mso-position-horizontal-relative:page;mso-position-vertical-relative:page" points="72.1pt,300.5pt,131.4pt,300.5pt,131.4pt,299.5pt,72.1pt,299.5pt,72.1pt,299.5pt" coordsize="1186,20" o:allowincell="f" fillcolor="black" stroked="f">
            <v:path arrowok="t"/>
            <w10:wrap anchorx="page" anchory="page"/>
          </v:polyline>
        </w:pict>
      </w:r>
      <w:r>
        <w:rPr>
          <w:lang w:eastAsia="en-US"/>
        </w:rPr>
        <w:pict>
          <v:polyline id="_x0000_s2564" style="position:absolute;z-index:253195264;mso-position-horizontal-relative:page;mso-position-vertical-relative:page" points="131.2pt,313.9pt,132.2pt,313.9pt,132.2pt,299.5pt,131.2pt,299.5pt,131.2pt,299.5pt" coordsize="20,288" o:allowincell="f" fillcolor="black" stroked="f">
            <v:path arrowok="t"/>
            <w10:wrap anchorx="page" anchory="page"/>
          </v:polyline>
        </w:pict>
      </w:r>
      <w:r>
        <w:rPr>
          <w:lang w:eastAsia="en-US"/>
        </w:rPr>
        <w:pict>
          <v:polyline id="_x0000_s2568" style="position:absolute;z-index:253199360;mso-position-horizontal-relative:page;mso-position-vertical-relative:page" points="72.1pt,314.6pt,131.4pt,314.6pt,131.4pt,313.6pt,72.1pt,313.6pt,72.1pt,313.6pt" coordsize="1186,20" o:allowincell="f" fillcolor="black" stroked="f">
            <v:path arrowok="t"/>
            <w10:wrap anchorx="page" anchory="page"/>
          </v:polyline>
        </w:pict>
      </w:r>
      <w:r>
        <w:rPr>
          <w:lang w:eastAsia="en-US"/>
        </w:rPr>
        <w:pict>
          <v:polyline id="_x0000_s2572" style="position:absolute;z-index:253203456;mso-position-horizontal-relative:page;mso-position-vertical-relative:page" points="72.1pt,313.9pt,73.1pt,313.9pt,73.1pt,299.5pt,72.1pt,299.5pt,72.1pt,299.5pt" coordsize="20,288" o:allowincell="f" fillcolor="black" stroked="f">
            <v:path arrowok="t"/>
            <w10:wrap anchorx="page" anchory="page"/>
          </v:polyline>
        </w:pict>
      </w:r>
      <w:r>
        <w:rPr>
          <w:lang w:eastAsia="en-US"/>
        </w:rPr>
        <w:pict>
          <v:polyline id="_x0000_s2602" style="position:absolute;z-index:253234176;mso-position-horizontal-relative:page;mso-position-vertical-relative:page" points="72.1pt,314.6pt,131.4pt,314.6pt,131.4pt,313.6pt,72.1pt,313.6pt,72.1pt,313.6pt" coordsize="1186,20" o:allowincell="f" fillcolor="black" stroked="f">
            <v:path arrowok="t"/>
            <w10:wrap anchorx="page" anchory="page"/>
          </v:polyline>
        </w:pict>
      </w:r>
      <w:r>
        <w:rPr>
          <w:lang w:eastAsia="en-US"/>
        </w:rPr>
        <w:pict>
          <v:shape id="_x0000_s2608" style="position:absolute;margin-left:131.2pt;margin-top:313.6pt;width:1pt;height:14.4pt;z-index:253240320;mso-position-horizontal-relative:page;mso-position-vertical-relative:page" coordsize="20,289" o:allowincell="f" path="m,289r20,l20,,,,,e" fillcolor="black" stroked="f">
            <v:path arrowok="t"/>
            <w10:wrap anchorx="page" anchory="page"/>
          </v:shape>
        </w:pict>
      </w:r>
      <w:r>
        <w:rPr>
          <w:lang w:eastAsia="en-US"/>
        </w:rPr>
        <w:pict>
          <v:polyline id="_x0000_s2614" style="position:absolute;z-index:253246464;mso-position-horizontal-relative:page;mso-position-vertical-relative:page" points="72.1pt,328.8pt,131.4pt,328.8pt,131.4pt,327.8pt,72.1pt,327.8pt,72.1pt,327.8pt" coordsize="1186,20" o:allowincell="f" fillcolor="black" stroked="f">
            <v:path arrowok="t"/>
            <w10:wrap anchorx="page" anchory="page"/>
          </v:polyline>
        </w:pict>
      </w:r>
      <w:r>
        <w:rPr>
          <w:lang w:eastAsia="en-US"/>
        </w:rPr>
        <w:pict>
          <v:shape id="_x0000_s2619" style="position:absolute;margin-left:72.1pt;margin-top:313.6pt;width:1pt;height:14.4pt;z-index:253251584;mso-position-horizontal-relative:page;mso-position-vertical-relative:page" coordsize="20,289" o:allowincell="f" path="m,289r20,l20,,,,,e" fillcolor="black" stroked="f">
            <v:path arrowok="t"/>
            <w10:wrap anchorx="page" anchory="page"/>
          </v:shape>
        </w:pict>
      </w:r>
      <w:r>
        <w:rPr>
          <w:lang w:eastAsia="en-US"/>
        </w:rPr>
        <w:pict>
          <v:polyline id="_x0000_s2918" style="position:absolute;z-index:253557760;mso-position-horizontal-relative:page;mso-position-vertical-relative:page" points="72.1pt,392.2pt,131.4pt,392.2pt,131.4pt,391.2pt,72.1pt,391.2pt,72.1pt,391.2pt" coordsize="1186,20" o:allowincell="f" fillcolor="black" stroked="f">
            <v:path arrowok="t"/>
            <w10:wrap anchorx="page" anchory="page"/>
          </v:polyline>
        </w:pict>
      </w:r>
      <w:r>
        <w:rPr>
          <w:lang w:eastAsia="en-US"/>
        </w:rPr>
        <w:pict>
          <v:polyline id="_x0000_s2923" style="position:absolute;z-index:253562880;mso-position-horizontal-relative:page;mso-position-vertical-relative:page" points="131.2pt,405.6pt,132.2pt,405.6pt,132.2pt,391.2pt,131.2pt,391.2pt,131.2pt,391.2pt" coordsize="20,288" o:allowincell="f" fillcolor="black" stroked="f">
            <v:path arrowok="t"/>
            <w10:wrap anchorx="page" anchory="page"/>
          </v:polyline>
        </w:pict>
      </w:r>
      <w:r>
        <w:rPr>
          <w:lang w:eastAsia="en-US"/>
        </w:rPr>
        <w:pict>
          <v:polyline id="_x0000_s2927" style="position:absolute;z-index:253566976;mso-position-horizontal-relative:page;mso-position-vertical-relative:page" points="72.1pt,406.4pt,131.4pt,406.4pt,131.4pt,405.4pt,72.1pt,405.4pt,72.1pt,405.4pt" coordsize="1186,20" o:allowincell="f" fillcolor="black" stroked="f">
            <v:path arrowok="t"/>
            <w10:wrap anchorx="page" anchory="page"/>
          </v:polyline>
        </w:pict>
      </w:r>
      <w:r>
        <w:rPr>
          <w:lang w:eastAsia="en-US"/>
        </w:rPr>
        <w:pict>
          <v:polyline id="_x0000_s2931" style="position:absolute;z-index:253571072;mso-position-horizontal-relative:page;mso-position-vertical-relative:page" points="72.1pt,405.6pt,73.1pt,405.6pt,73.1pt,391.2pt,72.1pt,391.2pt,72.1pt,391.2pt" coordsize="20,288" o:allowincell="f" fillcolor="black" stroked="f">
            <v:path arrowok="t"/>
            <w10:wrap anchorx="page" anchory="page"/>
          </v:polyline>
        </w:pict>
      </w:r>
      <w:r>
        <w:rPr>
          <w:lang w:eastAsia="en-US"/>
        </w:rPr>
        <w:pict>
          <v:polyline id="_x0000_s2960" style="position:absolute;z-index:253600768;mso-position-horizontal-relative:page;mso-position-vertical-relative:page" points="72.1pt,406.6pt,131.4pt,406.6pt,131.4pt,405.6pt,72.1pt,405.6pt,72.1pt,405.6pt" coordsize="1186,20" o:allowincell="f" fillcolor="black" stroked="f">
            <v:path arrowok="t"/>
            <w10:wrap anchorx="page" anchory="page"/>
          </v:polyline>
        </w:pict>
      </w:r>
      <w:r>
        <w:rPr>
          <w:lang w:eastAsia="en-US"/>
        </w:rPr>
        <w:pict>
          <v:polyline id="_x0000_s2964" style="position:absolute;z-index:253604864;mso-position-horizontal-relative:page;mso-position-vertical-relative:page" points="131.2pt,420pt,132.2pt,420pt,132.2pt,405.6pt,131.2pt,405.6pt,131.2pt,405.6pt" coordsize="20,288" o:allowincell="f" fillcolor="black" stroked="f">
            <v:path arrowok="t"/>
            <w10:wrap anchorx="page" anchory="page"/>
          </v:polyline>
        </w:pict>
      </w:r>
      <w:r>
        <w:rPr>
          <w:lang w:eastAsia="en-US"/>
        </w:rPr>
        <w:pict>
          <v:polyline id="_x0000_s2968" style="position:absolute;z-index:253608960;mso-position-horizontal-relative:page;mso-position-vertical-relative:page" points="72.1pt,420.8pt,131.4pt,420.8pt,131.4pt,419.8pt,72.1pt,419.8pt,72.1pt,419.8pt" coordsize="1186,20" o:allowincell="f" fillcolor="black" stroked="f">
            <v:path arrowok="t"/>
            <w10:wrap anchorx="page" anchory="page"/>
          </v:polyline>
        </w:pict>
      </w:r>
      <w:r>
        <w:rPr>
          <w:lang w:eastAsia="en-US"/>
        </w:rPr>
        <w:pict>
          <v:polyline id="_x0000_s2971" style="position:absolute;z-index:253612032;mso-position-horizontal-relative:page;mso-position-vertical-relative:page" points="72.1pt,420pt,73.1pt,420pt,73.1pt,405.6pt,72.1pt,405.6pt,72.1pt,405.6pt" coordsize="20,288" o:allowincell="f" fillcolor="black" stroked="f">
            <v:path arrowok="t"/>
            <w10:wrap anchorx="page" anchory="page"/>
          </v:polyline>
        </w:pict>
      </w:r>
      <w:r>
        <w:rPr>
          <w:lang w:eastAsia="en-US"/>
        </w:rPr>
        <w:pict>
          <v:polyline id="_x0000_s3001" style="position:absolute;z-index:253642752;mso-position-horizontal-relative:page;mso-position-vertical-relative:page" points="72.1pt,420.8pt,131.4pt,420.8pt,131.4pt,419.8pt,72.1pt,419.8pt,72.1pt,419.8pt" coordsize="1186,20" o:allowincell="f" fillcolor="black" stroked="f">
            <v:path arrowok="t"/>
            <w10:wrap anchorx="page" anchory="page"/>
          </v:polyline>
        </w:pict>
      </w:r>
      <w:r>
        <w:rPr>
          <w:lang w:eastAsia="en-US"/>
        </w:rPr>
        <w:pict>
          <v:polyline id="_x0000_s3006" style="position:absolute;z-index:253647872;mso-position-horizontal-relative:page;mso-position-vertical-relative:page" points="131.2pt,434.2pt,132.2pt,434.2pt,132.2pt,419.8pt,131.2pt,419.8pt,131.2pt,419.8pt" coordsize="20,288" o:allowincell="f" fillcolor="black" stroked="f">
            <v:path arrowok="t"/>
            <w10:wrap anchorx="page" anchory="page"/>
          </v:polyline>
        </w:pict>
      </w:r>
      <w:r>
        <w:rPr>
          <w:lang w:eastAsia="en-US"/>
        </w:rPr>
        <w:pict>
          <v:polyline id="_x0000_s3011" style="position:absolute;z-index:253652992;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3017" style="position:absolute;z-index:253659136;mso-position-horizontal-relative:page;mso-position-vertical-relative:page" points="72.1pt,434.2pt,73.1pt,434.2pt,73.1pt,419.8pt,72.1pt,419.8pt,72.1pt,419.8pt" coordsize="20,288" o:allowincell="f" fillcolor="black" stroked="f">
            <v:path arrowok="t"/>
            <w10:wrap anchorx="page" anchory="page"/>
          </v:polyline>
        </w:pict>
      </w:r>
      <w:r>
        <w:rPr>
          <w:lang w:eastAsia="en-US"/>
        </w:rPr>
        <w:pict>
          <v:polyline id="_x0000_s3046" style="position:absolute;z-index:253688832;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3053" style="position:absolute;z-index:253696000;mso-position-horizontal-relative:page;mso-position-vertical-relative:page" points="131.2pt,448.3pt,132.2pt,448.3pt,132.2pt,433.9pt,131.2pt,433.9pt,131.2pt,433.9pt" coordsize="20,288" o:allowincell="f" fillcolor="black" stroked="f">
            <v:path arrowok="t"/>
            <w10:wrap anchorx="page" anchory="page"/>
          </v:polyline>
        </w:pict>
      </w:r>
      <w:r>
        <w:rPr>
          <w:lang w:eastAsia="en-US"/>
        </w:rPr>
        <w:pict>
          <v:polyline id="_x0000_s3058" style="position:absolute;z-index:253701120;mso-position-horizontal-relative:page;mso-position-vertical-relative:page" points="72.1pt,449.1pt,131.4pt,449.1pt,131.4pt,448.1pt,72.1pt,448.1pt,72.1pt,448.1pt" coordsize="1186,20" o:allowincell="f" fillcolor="black" stroked="f">
            <v:path arrowok="t"/>
            <w10:wrap anchorx="page" anchory="page"/>
          </v:polyline>
        </w:pict>
      </w:r>
      <w:r>
        <w:rPr>
          <w:lang w:eastAsia="en-US"/>
        </w:rPr>
        <w:pict>
          <v:polyline id="_x0000_s3064" style="position:absolute;z-index:253707264;mso-position-horizontal-relative:page;mso-position-vertical-relative:page" points="72.1pt,448.3pt,73.1pt,448.3pt,73.1pt,433.9pt,72.1pt,433.9pt,72.1pt,433.9pt" coordsize="20,288" o:allowincell="f" fillcolor="black" stroked="f">
            <v:path arrowok="t"/>
            <w10:wrap anchorx="page" anchory="page"/>
          </v:polyline>
        </w:pict>
      </w:r>
      <w:r>
        <w:rPr>
          <w:lang w:eastAsia="en-US"/>
        </w:rPr>
        <w:pict>
          <v:polyline id="_x0000_s3095" style="position:absolute;z-index:253739008;mso-position-horizontal-relative:page;mso-position-vertical-relative:page" points="72.1pt,449.3pt,131.4pt,449.3pt,131.4pt,448.3pt,72.1pt,448.3pt,72.1pt,448.3pt" coordsize="1186,20" o:allowincell="f" fillcolor="black" stroked="f">
            <v:path arrowok="t"/>
            <w10:wrap anchorx="page" anchory="page"/>
          </v:polyline>
        </w:pict>
      </w:r>
      <w:r>
        <w:rPr>
          <w:lang w:eastAsia="en-US"/>
        </w:rPr>
        <w:pict>
          <v:polyline id="_x0000_s3101" style="position:absolute;z-index:253745152;mso-position-horizontal-relative:page;mso-position-vertical-relative:page" points="131.2pt,462.7pt,132.2pt,462.7pt,132.2pt,448.3pt,131.2pt,448.3pt,131.2pt,448.3pt" coordsize="20,288" o:allowincell="f" fillcolor="black" stroked="f">
            <v:path arrowok="t"/>
            <w10:wrap anchorx="page" anchory="page"/>
          </v:polyline>
        </w:pict>
      </w:r>
      <w:r>
        <w:rPr>
          <w:lang w:eastAsia="en-US"/>
        </w:rPr>
        <w:pict>
          <v:polyline id="_x0000_s3107" style="position:absolute;z-index:253751296;mso-position-horizontal-relative:page;mso-position-vertical-relative:page" points="72.1pt,463.4pt,131.4pt,463.4pt,131.4pt,462.4pt,72.1pt,462.4pt,72.1pt,462.4pt" coordsize="1186,20" o:allowincell="f" fillcolor="black" stroked="f">
            <v:path arrowok="t"/>
            <w10:wrap anchorx="page" anchory="page"/>
          </v:polyline>
        </w:pict>
      </w:r>
      <w:r>
        <w:rPr>
          <w:lang w:eastAsia="en-US"/>
        </w:rPr>
        <w:pict>
          <v:polyline id="_x0000_s3112" style="position:absolute;z-index:253756416;mso-position-horizontal-relative:page;mso-position-vertical-relative:page" points="72.1pt,462.7pt,73.1pt,462.7pt,73.1pt,448.3pt,72.1pt,448.3pt,72.1pt,448.3pt" coordsize="20,288" o:allowincell="f" fillcolor="black" stroked="f">
            <v:path arrowok="t"/>
            <w10:wrap anchorx="page" anchory="page"/>
          </v:polyline>
        </w:pict>
      </w:r>
      <w:r>
        <w:rPr>
          <w:lang w:eastAsia="en-US"/>
        </w:rPr>
        <w:pict>
          <v:polyline id="_x0000_s3135" style="position:absolute;z-index:253779968;mso-position-horizontal-relative:page;mso-position-vertical-relative:page" points="131.2pt,449.3pt,417.3pt,449.3pt,417.3pt,448.3pt,131.2pt,448.3pt,131.2pt,448.3pt" coordsize="5722,20" o:allowincell="f" fillcolor="black" stroked="f">
            <v:path arrowok="t"/>
            <w10:wrap anchorx="page" anchory="page"/>
          </v:polyline>
        </w:pict>
      </w:r>
      <w:r>
        <w:rPr>
          <w:lang w:eastAsia="en-US"/>
        </w:rPr>
        <w:pict>
          <v:polyline id="_x0000_s3140" style="position:absolute;z-index:253785088;mso-position-horizontal-relative:page;mso-position-vertical-relative:page" points="416.9pt,462.7pt,417.9pt,462.7pt,417.9pt,448.3pt,416.9pt,448.3pt,416.9pt,448.3pt" coordsize="20,288" o:allowincell="f" fillcolor="black" stroked="f">
            <v:path arrowok="t"/>
            <w10:wrap anchorx="page" anchory="page"/>
          </v:polyline>
        </w:pict>
      </w:r>
      <w:r>
        <w:rPr>
          <w:lang w:eastAsia="en-US"/>
        </w:rPr>
        <w:pict>
          <v:polyline id="_x0000_s3145" style="position:absolute;z-index:253790208;mso-position-horizontal-relative:page;mso-position-vertical-relative:page" points="131.2pt,463.4pt,417.3pt,463.4pt,417.3pt,462.4pt,131.2pt,462.4pt,131.2pt,462.4pt" coordsize="5722,20" o:allowincell="f" fillcolor="black" stroked="f">
            <v:path arrowok="t"/>
            <w10:wrap anchorx="page" anchory="page"/>
          </v:polyline>
        </w:pict>
      </w:r>
      <w:r>
        <w:rPr>
          <w:lang w:eastAsia="en-US"/>
        </w:rPr>
        <w:pict>
          <v:polyline id="_x0000_s3150" style="position:absolute;z-index:253795328;mso-position-horizontal-relative:page;mso-position-vertical-relative:page" points="131.2pt,462.7pt,132.2pt,462.7pt,132.2pt,448.3pt,131.2pt,448.3pt,131.2pt,448.3pt" coordsize="20,288" o:allowincell="f" fillcolor="black" stroked="f">
            <v:path arrowok="t"/>
            <w10:wrap anchorx="page" anchory="page"/>
          </v:polyline>
        </w:pict>
      </w:r>
      <w:r>
        <w:rPr>
          <w:lang w:eastAsia="en-US"/>
        </w:rPr>
        <w:pict>
          <v:polyline id="_x0000_s3170" style="position:absolute;z-index:253815808;mso-position-horizontal-relative:page;mso-position-vertical-relative:page" points="416.9pt,449.3pt,493pt,449.3pt,493pt,448.3pt,416.9pt,448.3pt,416.9pt,448.3pt" coordsize="1522,20" o:allowincell="f" fillcolor="black" stroked="f">
            <v:path arrowok="t"/>
            <w10:wrap anchorx="page" anchory="page"/>
          </v:polyline>
        </w:pict>
      </w:r>
      <w:r>
        <w:rPr>
          <w:lang w:eastAsia="en-US"/>
        </w:rPr>
        <w:pict>
          <v:polyline id="_x0000_s3178" style="position:absolute;z-index:253824000;mso-position-horizontal-relative:page;mso-position-vertical-relative:page" points="492.8pt,462.7pt,493.8pt,462.7pt,493.8pt,448.3pt,492.8pt,448.3pt,492.8pt,448.3pt" coordsize="20,288" o:allowincell="f" fillcolor="black" stroked="f">
            <v:path arrowok="t"/>
            <w10:wrap anchorx="page" anchory="page"/>
          </v:polyline>
        </w:pict>
      </w:r>
      <w:r>
        <w:rPr>
          <w:lang w:eastAsia="en-US"/>
        </w:rPr>
        <w:pict>
          <v:polyline id="_x0000_s3184" style="position:absolute;z-index:253830144;mso-position-horizontal-relative:page;mso-position-vertical-relative:page" points="416.9pt,463.4pt,493pt,463.4pt,493pt,462.4pt,416.9pt,462.4pt,416.9pt,462.4pt" coordsize="1522,20" o:allowincell="f" fillcolor="black" stroked="f">
            <v:path arrowok="t"/>
            <w10:wrap anchorx="page" anchory="page"/>
          </v:polyline>
        </w:pict>
      </w:r>
      <w:r>
        <w:rPr>
          <w:lang w:eastAsia="en-US"/>
        </w:rPr>
        <w:pict>
          <v:polyline id="_x0000_s3190" style="position:absolute;z-index:253836288;mso-position-horizontal-relative:page;mso-position-vertical-relative:page" points="416.9pt,462.7pt,417.9pt,462.7pt,417.9pt,448.3pt,416.9pt,448.3pt,416.9pt,448.3pt" coordsize="20,288" o:allowincell="f" fillcolor="black" stroked="f">
            <v:path arrowok="t"/>
            <w10:wrap anchorx="page" anchory="page"/>
          </v:polyline>
        </w:pict>
      </w:r>
      <w:r>
        <w:rPr>
          <w:lang w:eastAsia="en-US"/>
        </w:rPr>
        <w:pict>
          <v:shape id="_x0000_s3209" style="position:absolute;margin-left:492.8pt;margin-top:448.3pt;width:75.8pt;height:1pt;z-index:253855744;mso-position-horizontal-relative:page;mso-position-vertical-relative:page" coordsize="1517,20" o:allowincell="f" path="m,20r1517,l1517,,,,,e" fillcolor="black" stroked="f">
            <v:path arrowok="t"/>
            <w10:wrap anchorx="page" anchory="page"/>
          </v:shape>
        </w:pict>
      </w:r>
      <w:r>
        <w:rPr>
          <w:lang w:eastAsia="en-US"/>
        </w:rPr>
        <w:pict>
          <v:polyline id="_x0000_s3215" style="position:absolute;z-index:253861888;mso-position-horizontal-relative:page;mso-position-vertical-relative:page" points="568.4pt,462.7pt,569.4pt,462.7pt,569.4pt,448.3pt,568.4pt,448.3pt,568.4pt,448.3pt" coordsize="20,288" o:allowincell="f" fillcolor="black" stroked="f">
            <v:path arrowok="t"/>
            <w10:wrap anchorx="page" anchory="page"/>
          </v:polyline>
        </w:pict>
      </w:r>
      <w:r>
        <w:rPr>
          <w:lang w:eastAsia="en-US"/>
        </w:rPr>
        <w:pict>
          <v:shape id="_x0000_s3222" style="position:absolute;margin-left:492.8pt;margin-top:462.4pt;width:75.8pt;height:1pt;z-index:253869056;mso-position-horizontal-relative:page;mso-position-vertical-relative:page" coordsize="1517,20" o:allowincell="f" path="m,20r1517,l1517,,,,,e" fillcolor="black" stroked="f">
            <v:path arrowok="t"/>
            <w10:wrap anchorx="page" anchory="page"/>
          </v:shape>
        </w:pict>
      </w:r>
      <w:r>
        <w:rPr>
          <w:lang w:eastAsia="en-US"/>
        </w:rPr>
        <w:pict>
          <v:polyline id="_x0000_s3228" style="position:absolute;z-index:253875200;mso-position-horizontal-relative:page;mso-position-vertical-relative:page" points="492.8pt,462.7pt,493.8pt,462.7pt,493.8pt,448.3pt,492.8pt,448.3pt,492.8pt,448.3pt" coordsize="20,288" o:allowincell="f" fillcolor="black" stroked="f">
            <v:path arrowok="t"/>
            <w10:wrap anchorx="page" anchory="page"/>
          </v:polyline>
        </w:pict>
      </w:r>
      <w:r>
        <w:rPr>
          <w:lang w:eastAsia="en-US"/>
        </w:rPr>
        <w:pict>
          <v:polyline id="_x0000_s3247" style="position:absolute;z-index:253894656;mso-position-horizontal-relative:page;mso-position-vertical-relative:page" points="644.3pt,449.3pt,720.4pt,449.3pt,720.4pt,448.3pt,644.3pt,448.3pt,644.3pt,448.3pt" coordsize="1522,20" o:allowincell="f" fillcolor="black" stroked="f">
            <v:path arrowok="t"/>
            <w10:wrap anchorx="page" anchory="page"/>
          </v:polyline>
        </w:pict>
      </w:r>
      <w:r>
        <w:rPr>
          <w:lang w:eastAsia="en-US"/>
        </w:rPr>
        <w:pict>
          <v:polyline id="_x0000_s3255" style="position:absolute;z-index:253902848;mso-position-horizontal-relative:page;mso-position-vertical-relative:page" points="720.1pt,462.7pt,721.1pt,462.7pt,721.1pt,448.3pt,720.1pt,448.3pt,720.1pt,448.3pt" coordsize="20,288" o:allowincell="f" fillcolor="black" stroked="f">
            <v:path arrowok="t"/>
            <w10:wrap anchorx="page" anchory="page"/>
          </v:polyline>
        </w:pict>
      </w:r>
      <w:r>
        <w:rPr>
          <w:lang w:eastAsia="en-US"/>
        </w:rPr>
        <w:pict>
          <v:polyline id="_x0000_s3261" style="position:absolute;z-index:253908992;mso-position-horizontal-relative:page;mso-position-vertical-relative:page" points="644.3pt,463.4pt,720.4pt,463.4pt,720.4pt,462.4pt,644.3pt,462.4pt,644.3pt,462.4pt" coordsize="1522,20" o:allowincell="f" fillcolor="black" stroked="f">
            <v:path arrowok="t"/>
            <w10:wrap anchorx="page" anchory="page"/>
          </v:polyline>
        </w:pict>
      </w:r>
      <w:r>
        <w:rPr>
          <w:lang w:eastAsia="en-US"/>
        </w:rPr>
        <w:pict>
          <v:polyline id="_x0000_s3267" style="position:absolute;z-index:253915136;mso-position-horizontal-relative:page;mso-position-vertical-relative:page" points="644.3pt,462.7pt,645.3pt,462.7pt,645.3pt,448.3pt,644.3pt,448.3pt,644.3pt,448.3pt" coordsize="20,288" o:allowincell="f" fillcolor="black" stroked="f">
            <v:path arrowok="t"/>
            <w10:wrap anchorx="page" anchory="page"/>
          </v:polyline>
        </w:pict>
      </w:r>
      <w:r>
        <w:rPr>
          <w:lang w:eastAsia="en-US"/>
        </w:rPr>
        <w:pict>
          <v:shape id="_x0000_s3286" style="position:absolute;margin-left:720.1pt;margin-top:448.3pt;width:75.8pt;height:1pt;z-index:253934592;mso-position-horizontal-relative:page;mso-position-vertical-relative:page" coordsize="1517,20" o:allowincell="f" path="m,20r1517,l1517,,,,,e" fillcolor="black" stroked="f">
            <v:path arrowok="t"/>
            <w10:wrap anchorx="page" anchory="page"/>
          </v:shape>
        </w:pict>
      </w:r>
      <w:r>
        <w:rPr>
          <w:lang w:eastAsia="en-US"/>
        </w:rPr>
        <w:pict>
          <v:polyline id="_x0000_s3291" style="position:absolute;z-index:253939712;mso-position-horizontal-relative:page;mso-position-vertical-relative:page" points="795.7pt,462.7pt,796.7pt,462.7pt,796.7pt,448.3pt,795.7pt,448.3pt,795.7pt,448.3pt" coordsize="20,288" o:allowincell="f" fillcolor="black" stroked="f">
            <v:path arrowok="t"/>
            <w10:wrap anchorx="page" anchory="page"/>
          </v:polyline>
        </w:pict>
      </w:r>
      <w:r>
        <w:rPr>
          <w:lang w:eastAsia="en-US"/>
        </w:rPr>
        <w:pict>
          <v:shape id="_x0000_s3296" style="position:absolute;margin-left:720.1pt;margin-top:462.4pt;width:75.8pt;height:1pt;z-index:253944832;mso-position-horizontal-relative:page;mso-position-vertical-relative:page" coordsize="1517,20" o:allowincell="f" path="m,20r1517,l1517,,,,,e" fillcolor="black" stroked="f">
            <v:path arrowok="t"/>
            <w10:wrap anchorx="page" anchory="page"/>
          </v:shape>
        </w:pict>
      </w:r>
      <w:r>
        <w:rPr>
          <w:lang w:eastAsia="en-US"/>
        </w:rPr>
        <w:pict>
          <v:polyline id="_x0000_s3300" style="position:absolute;z-index:253948928;mso-position-horizontal-relative:page;mso-position-vertical-relative:page" points="720.1pt,462.7pt,721.1pt,462.7pt,721.1pt,448.3pt,720.1pt,448.3pt,720.1pt,448.3pt" coordsize="20,288" o:allowincell="f" fillcolor="black" stroked="f">
            <v:path arrowok="t"/>
            <w10:wrap anchorx="page" anchory="page"/>
          </v:polyline>
        </w:pict>
      </w:r>
      <w:r>
        <w:rPr>
          <w:lang w:eastAsia="en-US"/>
        </w:rPr>
        <w:pict>
          <v:polyline id="_x0000_s3321" style="position:absolute;z-index:253970432;mso-position-horizontal-relative:page;mso-position-vertical-relative:page" points="568.4pt,449.3pt,644.5pt,449.3pt,644.5pt,448.3pt,568.4pt,448.3pt,568.4pt,448.3pt" coordsize="1522,20" o:allowincell="f" fillcolor="black" stroked="f">
            <v:path arrowok="t"/>
            <w10:wrap anchorx="page" anchory="page"/>
          </v:polyline>
        </w:pict>
      </w:r>
      <w:r>
        <w:rPr>
          <w:lang w:eastAsia="en-US"/>
        </w:rPr>
        <w:pict>
          <v:polyline id="_x0000_s3327" style="position:absolute;z-index:253976576;mso-position-horizontal-relative:page;mso-position-vertical-relative:page" points="644.3pt,462.7pt,645.3pt,462.7pt,645.3pt,448.3pt,644.3pt,448.3pt,644.3pt,448.3pt" coordsize="20,288" o:allowincell="f" fillcolor="black" stroked="f">
            <v:path arrowok="t"/>
            <w10:wrap anchorx="page" anchory="page"/>
          </v:polyline>
        </w:pict>
      </w:r>
      <w:r>
        <w:rPr>
          <w:lang w:eastAsia="en-US"/>
        </w:rPr>
        <w:pict>
          <v:polyline id="_x0000_s3332" style="position:absolute;z-index:253981696;mso-position-horizontal-relative:page;mso-position-vertical-relative:page" points="568.4pt,463.4pt,644.5pt,463.4pt,644.5pt,462.4pt,568.4pt,462.4pt,568.4pt,462.4pt" coordsize="1522,20" o:allowincell="f" fillcolor="black" stroked="f">
            <v:path arrowok="t"/>
            <w10:wrap anchorx="page" anchory="page"/>
          </v:polyline>
        </w:pict>
      </w:r>
      <w:r>
        <w:rPr>
          <w:lang w:eastAsia="en-US"/>
        </w:rPr>
        <w:pict>
          <v:polyline id="_x0000_s3336" style="position:absolute;z-index:253985792;mso-position-horizontal-relative:page;mso-position-vertical-relative:page" points="568.4pt,462.7pt,569.4pt,462.7pt,569.4pt,448.3pt,568.4pt,448.3pt,568.4pt,448.3pt" coordsize="20,288" o:allowincell="f" fillcolor="black" stroked="f">
            <v:path arrowok="t"/>
            <w10:wrap anchorx="page" anchory="page"/>
          </v:polyline>
        </w:pict>
      </w:r>
      <w:r>
        <w:rPr>
          <w:lang w:eastAsia="en-US"/>
        </w:rPr>
        <w:pict>
          <v:polyline id="_x0000_s3375" style="position:absolute;z-index:254025728;mso-position-horizontal-relative:page;mso-position-vertical-relative:page" points="72.1pt,477.6pt,131.4pt,477.6pt,131.4pt,476.6pt,72.1pt,476.6pt,72.1pt,476.6pt" coordsize="1186,20" o:allowincell="f" fillcolor="black" stroked="f">
            <v:path arrowok="t"/>
            <w10:wrap anchorx="page" anchory="page"/>
          </v:polyline>
        </w:pict>
      </w:r>
      <w:r>
        <w:rPr>
          <w:lang w:eastAsia="en-US"/>
        </w:rPr>
        <w:pict>
          <v:shape id="_x0000_s3378" style="position:absolute;margin-left:131.2pt;margin-top:476.6pt;width:1pt;height:14.4pt;z-index:254028800;mso-position-horizontal-relative:page;mso-position-vertical-relative:page" coordsize="20,289" o:allowincell="f" path="m,289r20,l20,,,,,e" fillcolor="black" stroked="f">
            <v:path arrowok="t"/>
            <w10:wrap anchorx="page" anchory="page"/>
          </v:shape>
        </w:pict>
      </w:r>
      <w:r>
        <w:rPr>
          <w:lang w:eastAsia="en-US"/>
        </w:rPr>
        <w:pict>
          <v:polyline id="_x0000_s3382" style="position:absolute;z-index:254032896;mso-position-horizontal-relative:page;mso-position-vertical-relative:page" points="72.1pt,491.8pt,131.4pt,491.8pt,131.4pt,490.8pt,72.1pt,490.8pt,72.1pt,490.8pt" coordsize="1186,20" o:allowincell="f" fillcolor="black" stroked="f">
            <v:path arrowok="t"/>
            <w10:wrap anchorx="page" anchory="page"/>
          </v:polyline>
        </w:pict>
      </w:r>
      <w:r>
        <w:rPr>
          <w:lang w:eastAsia="en-US"/>
        </w:rPr>
        <w:pict>
          <v:shape id="_x0000_s3387" style="position:absolute;margin-left:72.1pt;margin-top:476.6pt;width:1pt;height:14.4pt;z-index:254038016;mso-position-horizontal-relative:page;mso-position-vertical-relative:page" coordsize="20,289" o:allowincell="f" path="m,289r20,l20,,,,,e" fillcolor="black" stroked="f">
            <v:path arrowok="t"/>
            <w10:wrap anchorx="page" anchory="page"/>
          </v:shape>
        </w:pict>
      </w:r>
      <w:r>
        <w:rPr>
          <w:lang w:eastAsia="en-US"/>
        </w:rPr>
        <w:pict>
          <v:polyline id="_x0000_s3413" style="position:absolute;z-index:254064640;mso-position-horizontal-relative:page;mso-position-vertical-relative:page" points="72.1pt,492pt,131.4pt,492pt,131.4pt,491pt,72.1pt,491pt,72.1pt,491pt" coordsize="1186,20" o:allowincell="f" fillcolor="black" stroked="f">
            <v:path arrowok="t"/>
            <w10:wrap anchorx="page" anchory="page"/>
          </v:polyline>
        </w:pict>
      </w:r>
      <w:r>
        <w:rPr>
          <w:lang w:eastAsia="en-US"/>
        </w:rPr>
        <w:pict>
          <v:shape id="_x0000_s3419" style="position:absolute;margin-left:131.2pt;margin-top:491pt;width:1pt;height:14.4pt;z-index:254070784;mso-position-horizontal-relative:page;mso-position-vertical-relative:page" coordsize="20,289" o:allowincell="f" path="m,289r20,l20,,,,,e" fillcolor="black" stroked="f">
            <v:path arrowok="t"/>
            <w10:wrap anchorx="page" anchory="page"/>
          </v:shape>
        </w:pict>
      </w:r>
      <w:r>
        <w:rPr>
          <w:lang w:eastAsia="en-US"/>
        </w:rPr>
        <w:pict>
          <v:polyline id="_x0000_s3423" style="position:absolute;z-index:254074880;mso-position-horizontal-relative:page;mso-position-vertical-relative:page" points="72.1pt,506.2pt,131.4pt,506.2pt,131.4pt,505.2pt,72.1pt,505.2pt,72.1pt,505.2pt" coordsize="1186,20" o:allowincell="f" fillcolor="black" stroked="f">
            <v:path arrowok="t"/>
            <w10:wrap anchorx="page" anchory="page"/>
          </v:polyline>
        </w:pict>
      </w:r>
      <w:r>
        <w:rPr>
          <w:lang w:eastAsia="en-US"/>
        </w:rPr>
        <w:pict>
          <v:shape id="_x0000_s3427" style="position:absolute;margin-left:72.1pt;margin-top:491pt;width:1pt;height:14.4pt;z-index:254078976;mso-position-horizontal-relative:page;mso-position-vertical-relative:page" coordsize="20,289" o:allowincell="f" path="m,289r20,l20,,,,,e" fillcolor="black" stroked="f">
            <v:path arrowok="t"/>
            <w10:wrap anchorx="page" anchory="page"/>
          </v:shape>
        </w:pict>
      </w:r>
      <w:r>
        <w:rPr>
          <w:lang w:eastAsia="en-US"/>
        </w:rPr>
        <w:pict>
          <v:polyline id="_x0000_s3450" style="position:absolute;z-index:254102528;mso-position-horizontal-relative:page;mso-position-vertical-relative:page" points="131.2pt,492pt,417.3pt,492pt,417.3pt,491pt,131.2pt,491pt,131.2pt,491pt" coordsize="5722,20" o:allowincell="f" fillcolor="black" stroked="f">
            <v:path arrowok="t"/>
            <w10:wrap anchorx="page" anchory="page"/>
          </v:polyline>
        </w:pict>
      </w:r>
      <w:r>
        <w:rPr>
          <w:lang w:eastAsia="en-US"/>
        </w:rPr>
        <w:pict>
          <v:shape id="_x0000_s3457" style="position:absolute;margin-left:416.9pt;margin-top:491pt;width:1pt;height:14.4pt;z-index:254109696;mso-position-horizontal-relative:page;mso-position-vertical-relative:page" coordsize="20,289" o:allowincell="f" path="m,289r20,l20,,,,,e" fillcolor="black" stroked="f">
            <v:path arrowok="t"/>
            <w10:wrap anchorx="page" anchory="page"/>
          </v:shape>
        </w:pict>
      </w:r>
      <w:r>
        <w:rPr>
          <w:lang w:eastAsia="en-US"/>
        </w:rPr>
        <w:pict>
          <v:polyline id="_x0000_s3463" style="position:absolute;z-index:254115840;mso-position-horizontal-relative:page;mso-position-vertical-relative:page" points="131.2pt,506.2pt,417.3pt,506.2pt,417.3pt,505.2pt,131.2pt,505.2pt,131.2pt,505.2pt" coordsize="5722,20" o:allowincell="f" fillcolor="black" stroked="f">
            <v:path arrowok="t"/>
            <w10:wrap anchorx="page" anchory="page"/>
          </v:polyline>
        </w:pict>
      </w:r>
      <w:r>
        <w:rPr>
          <w:lang w:eastAsia="en-US"/>
        </w:rPr>
        <w:pict>
          <v:shape id="_x0000_s3466" style="position:absolute;margin-left:131.2pt;margin-top:491pt;width:1pt;height:14.4pt;z-index:254118912;mso-position-horizontal-relative:page;mso-position-vertical-relative:page" coordsize="20,289" o:allowincell="f" path="m,289r20,l20,,,,,e" fillcolor="black" stroked="f">
            <v:path arrowok="t"/>
            <w10:wrap anchorx="page" anchory="page"/>
          </v:shape>
        </w:pict>
      </w:r>
      <w:r>
        <w:rPr>
          <w:lang w:eastAsia="en-US"/>
        </w:rPr>
        <w:pict>
          <v:polyline id="_x0000_s3489" style="position:absolute;z-index:254142464;mso-position-horizontal-relative:page;mso-position-vertical-relative:page" points="416.9pt,492pt,493pt,492pt,493pt,491pt,416.9pt,491pt,416.9pt,491pt" coordsize="1522,20" o:allowincell="f" fillcolor="black" stroked="f">
            <v:path arrowok="t"/>
            <w10:wrap anchorx="page" anchory="page"/>
          </v:polyline>
        </w:pict>
      </w:r>
      <w:r>
        <w:rPr>
          <w:lang w:eastAsia="en-US"/>
        </w:rPr>
        <w:pict>
          <v:shape id="_x0000_s3496" style="position:absolute;margin-left:492.8pt;margin-top:491pt;width:1pt;height:14.4pt;z-index:254149632;mso-position-horizontal-relative:page;mso-position-vertical-relative:page" coordsize="20,289" o:allowincell="f" path="m,289r20,l20,,,,,e" fillcolor="black" stroked="f">
            <v:path arrowok="t"/>
            <w10:wrap anchorx="page" anchory="page"/>
          </v:shape>
        </w:pict>
      </w:r>
      <w:r>
        <w:rPr>
          <w:lang w:eastAsia="en-US"/>
        </w:rPr>
        <w:pict>
          <v:polyline id="_x0000_s3503" style="position:absolute;z-index:254156800;mso-position-horizontal-relative:page;mso-position-vertical-relative:page" points="416.9pt,506.2pt,493pt,506.2pt,493pt,505.2pt,416.9pt,505.2pt,416.9pt,505.2pt" coordsize="1522,20" o:allowincell="f" fillcolor="black" stroked="f">
            <v:path arrowok="t"/>
            <w10:wrap anchorx="page" anchory="page"/>
          </v:polyline>
        </w:pict>
      </w:r>
      <w:r>
        <w:rPr>
          <w:lang w:eastAsia="en-US"/>
        </w:rPr>
        <w:pict>
          <v:shape id="_x0000_s3507" style="position:absolute;margin-left:416.9pt;margin-top:491pt;width:1pt;height:14.4pt;z-index:254160896;mso-position-horizontal-relative:page;mso-position-vertical-relative:page" coordsize="20,289" o:allowincell="f" path="m,289r20,l20,,,,,e" fillcolor="black" stroked="f">
            <v:path arrowok="t"/>
            <w10:wrap anchorx="page" anchory="page"/>
          </v:shape>
        </w:pict>
      </w:r>
      <w:r>
        <w:rPr>
          <w:lang w:eastAsia="en-US"/>
        </w:rPr>
        <w:pict>
          <v:shape id="_x0000_s3526" style="position:absolute;margin-left:492.8pt;margin-top:491pt;width:75.8pt;height:1pt;z-index:254180352;mso-position-horizontal-relative:page;mso-position-vertical-relative:page" coordsize="1517,20" o:allowincell="f" path="m,20r1517,l1517,,,,,e" fillcolor="black" stroked="f">
            <v:path arrowok="t"/>
            <w10:wrap anchorx="page" anchory="page"/>
          </v:shape>
        </w:pict>
      </w:r>
      <w:r>
        <w:rPr>
          <w:lang w:eastAsia="en-US"/>
        </w:rPr>
        <w:pict>
          <v:shape id="_x0000_s3531" style="position:absolute;margin-left:568.4pt;margin-top:491pt;width:1pt;height:14.4pt;z-index:254185472;mso-position-horizontal-relative:page;mso-position-vertical-relative:page" coordsize="20,289" o:allowincell="f" path="m,289r20,l20,,,,,e" fillcolor="black" stroked="f">
            <v:path arrowok="t"/>
            <w10:wrap anchorx="page" anchory="page"/>
          </v:shape>
        </w:pict>
      </w:r>
      <w:r>
        <w:rPr>
          <w:lang w:eastAsia="en-US"/>
        </w:rPr>
        <w:pict>
          <v:shape id="_x0000_s3537" style="position:absolute;margin-left:492.8pt;margin-top:505.2pt;width:75.8pt;height:1pt;z-index:254191616;mso-position-horizontal-relative:page;mso-position-vertical-relative:page" coordsize="1517,20" o:allowincell="f" path="m,20r1517,l1517,,,,,e" fillcolor="black" stroked="f">
            <v:path arrowok="t"/>
            <w10:wrap anchorx="page" anchory="page"/>
          </v:shape>
        </w:pict>
      </w:r>
      <w:r>
        <w:rPr>
          <w:lang w:eastAsia="en-US"/>
        </w:rPr>
        <w:pict>
          <v:shape id="_x0000_s3541" style="position:absolute;margin-left:492.8pt;margin-top:491pt;width:1pt;height:14.4pt;z-index:254195712;mso-position-horizontal-relative:page;mso-position-vertical-relative:page" coordsize="20,289" o:allowincell="f" path="m,289r20,l20,,,,,e" fillcolor="black" stroked="f">
            <v:path arrowok="t"/>
            <w10:wrap anchorx="page" anchory="page"/>
          </v:shape>
        </w:pict>
      </w:r>
      <w:r>
        <w:rPr>
          <w:lang w:eastAsia="en-US"/>
        </w:rPr>
        <w:pict>
          <v:polyline id="_x0000_s3562" style="position:absolute;z-index:254217216;mso-position-horizontal-relative:page;mso-position-vertical-relative:page" points="644.3pt,492pt,720.4pt,492pt,720.4pt,491pt,644.3pt,491pt,644.3pt,491pt" coordsize="1522,20" o:allowincell="f" fillcolor="black" stroked="f">
            <v:path arrowok="t"/>
            <w10:wrap anchorx="page" anchory="page"/>
          </v:polyline>
        </w:pict>
      </w:r>
      <w:r>
        <w:rPr>
          <w:lang w:eastAsia="en-US"/>
        </w:rPr>
        <w:pict>
          <v:shape id="_x0000_s3567" style="position:absolute;margin-left:720.1pt;margin-top:491pt;width:1pt;height:14.4pt;z-index:254222336;mso-position-horizontal-relative:page;mso-position-vertical-relative:page" coordsize="20,289" o:allowincell="f" path="m,289r20,l20,,,,,e" fillcolor="black" stroked="f">
            <v:path arrowok="t"/>
            <w10:wrap anchorx="page" anchory="page"/>
          </v:shape>
        </w:pict>
      </w:r>
      <w:r>
        <w:rPr>
          <w:lang w:eastAsia="en-US"/>
        </w:rPr>
        <w:pict>
          <v:polyline id="_x0000_s3573" style="position:absolute;z-index:254228480;mso-position-horizontal-relative:page;mso-position-vertical-relative:page" points="644.3pt,506.2pt,720.4pt,506.2pt,720.4pt,505.2pt,644.3pt,505.2pt,644.3pt,505.2pt" coordsize="1522,20" o:allowincell="f" fillcolor="black" stroked="f">
            <v:path arrowok="t"/>
            <w10:wrap anchorx="page" anchory="page"/>
          </v:polyline>
        </w:pict>
      </w:r>
      <w:r>
        <w:rPr>
          <w:lang w:eastAsia="en-US"/>
        </w:rPr>
        <w:pict>
          <v:shape id="_x0000_s3578" style="position:absolute;margin-left:644.3pt;margin-top:491pt;width:1pt;height:14.4pt;z-index:254233600;mso-position-horizontal-relative:page;mso-position-vertical-relative:page" coordsize="20,289" o:allowincell="f" path="m,289r20,l20,,,,,e" fillcolor="black" stroked="f">
            <v:path arrowok="t"/>
            <w10:wrap anchorx="page" anchory="page"/>
          </v:shape>
        </w:pict>
      </w:r>
      <w:r>
        <w:rPr>
          <w:lang w:eastAsia="en-US"/>
        </w:rPr>
        <w:pict>
          <v:shape id="_x0000_s3600" style="position:absolute;margin-left:720.1pt;margin-top:491pt;width:75.8pt;height:1pt;z-index:254256128;mso-position-horizontal-relative:page;mso-position-vertical-relative:page" coordsize="1517,20" o:allowincell="f" path="m,20r1517,l1517,,,,,e" fillcolor="black" stroked="f">
            <v:path arrowok="t"/>
            <w10:wrap anchorx="page" anchory="page"/>
          </v:shape>
        </w:pict>
      </w:r>
      <w:r>
        <w:rPr>
          <w:lang w:eastAsia="en-US"/>
        </w:rPr>
        <w:pict>
          <v:shape id="_x0000_s3604" style="position:absolute;margin-left:795.7pt;margin-top:491pt;width:1pt;height:14.4pt;z-index:254260224;mso-position-horizontal-relative:page;mso-position-vertical-relative:page" coordsize="20,289" o:allowincell="f" path="m,289r20,l20,,,,,e" fillcolor="black" stroked="f">
            <v:path arrowok="t"/>
            <w10:wrap anchorx="page" anchory="page"/>
          </v:shape>
        </w:pict>
      </w:r>
      <w:r>
        <w:rPr>
          <w:lang w:eastAsia="en-US"/>
        </w:rPr>
        <w:pict>
          <v:shape id="_x0000_s3609" style="position:absolute;margin-left:720.1pt;margin-top:505.2pt;width:75.8pt;height:1pt;z-index:254265344;mso-position-horizontal-relative:page;mso-position-vertical-relative:page" coordsize="1517,20" o:allowincell="f" path="m,20r1517,l1517,,,,,e" fillcolor="black" stroked="f">
            <v:path arrowok="t"/>
            <w10:wrap anchorx="page" anchory="page"/>
          </v:shape>
        </w:pict>
      </w:r>
      <w:r>
        <w:rPr>
          <w:lang w:eastAsia="en-US"/>
        </w:rPr>
        <w:pict>
          <v:shape id="_x0000_s3612" style="position:absolute;margin-left:720.1pt;margin-top:491pt;width:1pt;height:14.4pt;z-index:254268416;mso-position-horizontal-relative:page;mso-position-vertical-relative:page" coordsize="20,289" o:allowincell="f" path="m,289r20,l20,,,,,e" fillcolor="black" stroked="f">
            <v:path arrowok="t"/>
            <w10:wrap anchorx="page" anchory="page"/>
          </v:shape>
        </w:pict>
      </w:r>
      <w:r>
        <w:rPr>
          <w:lang w:eastAsia="en-US"/>
        </w:rPr>
        <w:pict>
          <v:polyline id="_x0000_s3626" style="position:absolute;z-index:254282752;mso-position-horizontal-relative:page;mso-position-vertical-relative:page" points="568.4pt,492pt,644.5pt,492pt,644.5pt,491pt,568.4pt,491pt,568.4pt,491pt" coordsize="1522,20" o:allowincell="f" fillcolor="black" stroked="f">
            <v:path arrowok="t"/>
            <w10:wrap anchorx="page" anchory="page"/>
          </v:polyline>
        </w:pict>
      </w:r>
      <w:r>
        <w:rPr>
          <w:lang w:eastAsia="en-US"/>
        </w:rPr>
        <w:pict>
          <v:shape id="_x0000_s3630" style="position:absolute;margin-left:644.3pt;margin-top:491pt;width:1pt;height:14.4pt;z-index:254286848;mso-position-horizontal-relative:page;mso-position-vertical-relative:page" coordsize="20,289" o:allowincell="f" path="m,289r20,l20,,,,,e" fillcolor="black" stroked="f">
            <v:path arrowok="t"/>
            <w10:wrap anchorx="page" anchory="page"/>
          </v:shape>
        </w:pict>
      </w:r>
      <w:r>
        <w:rPr>
          <w:lang w:eastAsia="en-US"/>
        </w:rPr>
        <w:pict>
          <v:polyline id="_x0000_s3636" style="position:absolute;z-index:254292992;mso-position-horizontal-relative:page;mso-position-vertical-relative:page" points="568.4pt,506.2pt,644.5pt,506.2pt,644.5pt,505.2pt,568.4pt,505.2pt,568.4pt,505.2pt" coordsize="1522,20" o:allowincell="f" fillcolor="black" stroked="f">
            <v:path arrowok="t"/>
            <w10:wrap anchorx="page" anchory="page"/>
          </v:polyline>
        </w:pict>
      </w:r>
      <w:r>
        <w:rPr>
          <w:lang w:eastAsia="en-US"/>
        </w:rPr>
        <w:pict>
          <v:shape id="_x0000_s3640" style="position:absolute;margin-left:568.4pt;margin-top:491pt;width:1pt;height:14.4pt;z-index:254297088;mso-position-horizontal-relative:page;mso-position-vertical-relative:page" coordsize="20,289" o:allowincell="f" path="m,289r20,l20,,,,,e" fillcolor="black" stroked="f">
            <v:path arrowok="t"/>
            <w10:wrap anchorx="page" anchory="page"/>
          </v:shape>
        </w:pict>
      </w:r>
      <w:r>
        <w:rPr>
          <w:lang w:eastAsia="en-US"/>
        </w:rPr>
        <w:pict>
          <v:polyline id="_x0000_s3660" style="position:absolute;z-index:254317568;mso-position-horizontal-relative:page;mso-position-vertical-relative:page" points="72.1pt,506.2pt,131.4pt,506.2pt,131.4pt,505.2pt,72.1pt,505.2pt,72.1pt,505.2pt" coordsize="1186,20" o:allowincell="f" fillcolor="black" stroked="f">
            <v:path arrowok="t"/>
            <w10:wrap anchorx="page" anchory="page"/>
          </v:polyline>
        </w:pict>
      </w:r>
      <w:r>
        <w:rPr>
          <w:lang w:eastAsia="en-US"/>
        </w:rPr>
        <w:pict>
          <v:polyline id="_x0000_s3664" style="position:absolute;z-index:254321664;mso-position-horizontal-relative:page;mso-position-vertical-relative:page" points="131.2pt,519.6pt,132.2pt,519.6pt,132.2pt,505.2pt,131.2pt,505.2pt,131.2pt,505.2pt" coordsize="20,288" o:allowincell="f" fillcolor="black" stroked="f">
            <v:path arrowok="t"/>
            <w10:wrap anchorx="page" anchory="page"/>
          </v:polyline>
        </w:pict>
      </w:r>
      <w:r>
        <w:rPr>
          <w:lang w:eastAsia="en-US"/>
        </w:rPr>
        <w:pict>
          <v:polyline id="_x0000_s3669" style="position:absolute;z-index:254326784;mso-position-horizontal-relative:page;mso-position-vertical-relative:page" points="72.1pt,520.4pt,131.4pt,520.4pt,131.4pt,519.4pt,72.1pt,519.4pt,72.1pt,519.4pt" coordsize="1186,20" o:allowincell="f" fillcolor="black" stroked="f">
            <v:path arrowok="t"/>
            <w10:wrap anchorx="page" anchory="page"/>
          </v:polyline>
        </w:pict>
      </w:r>
      <w:r>
        <w:rPr>
          <w:lang w:eastAsia="en-US"/>
        </w:rPr>
        <w:pict>
          <v:polyline id="_x0000_s3673" style="position:absolute;z-index:254330880;mso-position-horizontal-relative:page;mso-position-vertical-relative:page" points="72.1pt,519.6pt,73.1pt,519.6pt,73.1pt,505.2pt,72.1pt,505.2pt,72.1pt,505.2pt" coordsize="20,288" o:allowincell="f" fillcolor="black" stroked="f">
            <v:path arrowok="t"/>
            <w10:wrap anchorx="page" anchory="page"/>
          </v:polyline>
        </w:pict>
      </w:r>
      <w:r>
        <w:rPr>
          <w:lang w:eastAsia="en-US"/>
        </w:rPr>
        <w:pict>
          <v:polyline id="_x0000_s3693" style="position:absolute;z-index:254351360;mso-position-horizontal-relative:page;mso-position-vertical-relative:page" points="131.2pt,506.2pt,417.3pt,506.2pt,417.3pt,505.2pt,131.2pt,505.2pt,131.2pt,505.2pt" coordsize="5722,20" o:allowincell="f" fillcolor="black" stroked="f">
            <v:path arrowok="t"/>
            <w10:wrap anchorx="page" anchory="page"/>
          </v:polyline>
        </w:pict>
      </w:r>
      <w:r>
        <w:rPr>
          <w:lang w:eastAsia="en-US"/>
        </w:rPr>
        <w:pict>
          <v:polyline id="_x0000_s3698" style="position:absolute;z-index:254356480;mso-position-horizontal-relative:page;mso-position-vertical-relative:page" points="416.9pt,519.6pt,417.9pt,519.6pt,417.9pt,505.2pt,416.9pt,505.2pt,416.9pt,505.2pt" coordsize="20,288" o:allowincell="f" fillcolor="black" stroked="f">
            <v:path arrowok="t"/>
            <w10:wrap anchorx="page" anchory="page"/>
          </v:polyline>
        </w:pict>
      </w:r>
      <w:r>
        <w:rPr>
          <w:lang w:eastAsia="en-US"/>
        </w:rPr>
        <w:pict>
          <v:polyline id="_x0000_s3703" style="position:absolute;z-index:254361600;mso-position-horizontal-relative:page;mso-position-vertical-relative:page" points="131.2pt,520.4pt,417.3pt,520.4pt,417.3pt,519.4pt,131.2pt,519.4pt,131.2pt,519.4pt" coordsize="5722,20" o:allowincell="f" fillcolor="black" stroked="f">
            <v:path arrowok="t"/>
            <w10:wrap anchorx="page" anchory="page"/>
          </v:polyline>
        </w:pict>
      </w:r>
      <w:r>
        <w:rPr>
          <w:lang w:eastAsia="en-US"/>
        </w:rPr>
        <w:pict>
          <v:polyline id="_x0000_s3706" style="position:absolute;z-index:254364672;mso-position-horizontal-relative:page;mso-position-vertical-relative:page" points="131.2pt,519.6pt,132.2pt,519.6pt,132.2pt,505.2pt,131.2pt,505.2pt,131.2pt,505.2pt" coordsize="20,288" o:allowincell="f" fillcolor="black" stroked="f">
            <v:path arrowok="t"/>
            <w10:wrap anchorx="page" anchory="page"/>
          </v:polyline>
        </w:pict>
      </w:r>
      <w:r>
        <w:rPr>
          <w:lang w:eastAsia="en-US"/>
        </w:rPr>
        <w:pict>
          <v:polyline id="_x0000_s3725" style="position:absolute;z-index:254384128;mso-position-horizontal-relative:page;mso-position-vertical-relative:page" points="416.9pt,506.2pt,493pt,506.2pt,493pt,505.2pt,416.9pt,505.2pt,416.9pt,505.2pt" coordsize="1522,20" o:allowincell="f" fillcolor="black" stroked="f">
            <v:path arrowok="t"/>
            <w10:wrap anchorx="page" anchory="page"/>
          </v:polyline>
        </w:pict>
      </w:r>
      <w:r>
        <w:rPr>
          <w:lang w:eastAsia="en-US"/>
        </w:rPr>
        <w:pict>
          <v:polyline id="_x0000_s3732" style="position:absolute;z-index:254391296;mso-position-horizontal-relative:page;mso-position-vertical-relative:page" points="492.8pt,519.6pt,493.8pt,519.6pt,493.8pt,505.2pt,492.8pt,505.2pt,492.8pt,505.2pt" coordsize="20,288" o:allowincell="f" fillcolor="black" stroked="f">
            <v:path arrowok="t"/>
            <w10:wrap anchorx="page" anchory="page"/>
          </v:polyline>
        </w:pict>
      </w:r>
      <w:r>
        <w:rPr>
          <w:lang w:eastAsia="en-US"/>
        </w:rPr>
        <w:pict>
          <v:polyline id="_x0000_s3737" style="position:absolute;z-index:254396416;mso-position-horizontal-relative:page;mso-position-vertical-relative:page" points="416.9pt,520.4pt,493pt,520.4pt,493pt,519.4pt,416.9pt,519.4pt,416.9pt,519.4pt" coordsize="1522,20" o:allowincell="f" fillcolor="black" stroked="f">
            <v:path arrowok="t"/>
            <w10:wrap anchorx="page" anchory="page"/>
          </v:polyline>
        </w:pict>
      </w:r>
      <w:r>
        <w:rPr>
          <w:lang w:eastAsia="en-US"/>
        </w:rPr>
        <w:pict>
          <v:polyline id="_x0000_s3740" style="position:absolute;z-index:254399488;mso-position-horizontal-relative:page;mso-position-vertical-relative:page" points="416.9pt,519.6pt,417.9pt,519.6pt,417.9pt,505.2pt,416.9pt,505.2pt,416.9pt,505.2pt" coordsize="20,288" o:allowincell="f" fillcolor="black" stroked="f">
            <v:path arrowok="t"/>
            <w10:wrap anchorx="page" anchory="page"/>
          </v:polyline>
        </w:pict>
      </w:r>
      <w:r>
        <w:rPr>
          <w:lang w:eastAsia="en-US"/>
        </w:rPr>
        <w:pict>
          <v:shape id="_x0000_s3757" style="position:absolute;margin-left:492.8pt;margin-top:505.2pt;width:75.8pt;height:1pt;z-index:254416896;mso-position-horizontal-relative:page;mso-position-vertical-relative:page" coordsize="1517,20" o:allowincell="f" path="m,20r1517,l1517,,,,,e" fillcolor="black" stroked="f">
            <v:path arrowok="t"/>
            <w10:wrap anchorx="page" anchory="page"/>
          </v:shape>
        </w:pict>
      </w:r>
      <w:r>
        <w:rPr>
          <w:lang w:eastAsia="en-US"/>
        </w:rPr>
        <w:pict>
          <v:polyline id="_x0000_s3763" style="position:absolute;z-index:254423040;mso-position-horizontal-relative:page;mso-position-vertical-relative:page" points="568.4pt,519.6pt,569.4pt,519.6pt,569.4pt,505.2pt,568.4pt,505.2pt,568.4pt,505.2pt" coordsize="20,288" o:allowincell="f" fillcolor="black" stroked="f">
            <v:path arrowok="t"/>
            <w10:wrap anchorx="page" anchory="page"/>
          </v:polyline>
        </w:pict>
      </w:r>
      <w:r>
        <w:rPr>
          <w:lang w:eastAsia="en-US"/>
        </w:rPr>
        <w:pict>
          <v:shape id="_x0000_s3769" style="position:absolute;margin-left:492.8pt;margin-top:519.4pt;width:75.8pt;height:1pt;z-index:254429184;mso-position-horizontal-relative:page;mso-position-vertical-relative:page" coordsize="1517,20" o:allowincell="f" path="m,20r1517,l1517,,,,,e" fillcolor="black" stroked="f">
            <v:path arrowok="t"/>
            <w10:wrap anchorx="page" anchory="page"/>
          </v:shape>
        </w:pict>
      </w:r>
      <w:r>
        <w:rPr>
          <w:lang w:eastAsia="en-US"/>
        </w:rPr>
        <w:pict>
          <v:polyline id="_x0000_s3772" style="position:absolute;z-index:254432256;mso-position-horizontal-relative:page;mso-position-vertical-relative:page" points="492.8pt,519.6pt,493.8pt,519.6pt,493.8pt,505.2pt,492.8pt,505.2pt,492.8pt,505.2pt" coordsize="20,288" o:allowincell="f" fillcolor="black" stroked="f">
            <v:path arrowok="t"/>
            <w10:wrap anchorx="page" anchory="page"/>
          </v:polyline>
        </w:pict>
      </w:r>
      <w:r>
        <w:rPr>
          <w:lang w:eastAsia="en-US"/>
        </w:rPr>
        <w:pict>
          <v:polyline id="_x0000_s3786" style="position:absolute;z-index:254446592;mso-position-horizontal-relative:page;mso-position-vertical-relative:page" points="644.3pt,506.2pt,720.4pt,506.2pt,720.4pt,505.2pt,644.3pt,505.2pt,644.3pt,505.2pt" coordsize="1522,20" o:allowincell="f" fillcolor="black" stroked="f">
            <v:path arrowok="t"/>
            <w10:wrap anchorx="page" anchory="page"/>
          </v:polyline>
        </w:pict>
      </w:r>
      <w:r>
        <w:rPr>
          <w:lang w:eastAsia="en-US"/>
        </w:rPr>
        <w:pict>
          <v:polyline id="_x0000_s3793" style="position:absolute;z-index:254453760;mso-position-horizontal-relative:page;mso-position-vertical-relative:page" points="720.1pt,519.6pt,721.1pt,519.6pt,721.1pt,505.2pt,720.1pt,505.2pt,720.1pt,505.2pt" coordsize="20,288" o:allowincell="f" fillcolor="black" stroked="f">
            <v:path arrowok="t"/>
            <w10:wrap anchorx="page" anchory="page"/>
          </v:polyline>
        </w:pict>
      </w:r>
      <w:r>
        <w:rPr>
          <w:lang w:eastAsia="en-US"/>
        </w:rPr>
        <w:pict>
          <v:polyline id="_x0000_s3798" style="position:absolute;z-index:254458880;mso-position-horizontal-relative:page;mso-position-vertical-relative:page" points="644.3pt,520.4pt,720.4pt,520.4pt,720.4pt,519.4pt,644.3pt,519.4pt,644.3pt,519.4pt" coordsize="1522,20" o:allowincell="f" fillcolor="black" stroked="f">
            <v:path arrowok="t"/>
            <w10:wrap anchorx="page" anchory="page"/>
          </v:polyline>
        </w:pict>
      </w:r>
      <w:r>
        <w:rPr>
          <w:lang w:eastAsia="en-US"/>
        </w:rPr>
        <w:pict>
          <v:polyline id="_x0000_s3802" style="position:absolute;z-index:254462976;mso-position-horizontal-relative:page;mso-position-vertical-relative:page" points="644.3pt,519.6pt,645.3pt,519.6pt,645.3pt,505.2pt,644.3pt,505.2pt,644.3pt,505.2pt" coordsize="20,288" o:allowincell="f" fillcolor="black" stroked="f">
            <v:path arrowok="t"/>
            <w10:wrap anchorx="page" anchory="page"/>
          </v:polyline>
        </w:pict>
      </w:r>
      <w:r>
        <w:rPr>
          <w:lang w:eastAsia="en-US"/>
        </w:rPr>
        <w:pict>
          <v:shape id="_x0000_s3819" style="position:absolute;margin-left:720.1pt;margin-top:505.2pt;width:75.8pt;height:1pt;z-index:254480384;mso-position-horizontal-relative:page;mso-position-vertical-relative:page" coordsize="1517,20" o:allowincell="f" path="m,20r1517,l1517,,,,,e" fillcolor="black" stroked="f">
            <v:path arrowok="t"/>
            <w10:wrap anchorx="page" anchory="page"/>
          </v:shape>
        </w:pict>
      </w:r>
      <w:r>
        <w:rPr>
          <w:lang w:eastAsia="en-US"/>
        </w:rPr>
        <w:pict>
          <v:polyline id="_x0000_s3826" style="position:absolute;z-index:254487552;mso-position-horizontal-relative:page;mso-position-vertical-relative:page" points="795.7pt,519.6pt,796.7pt,519.6pt,796.7pt,505.2pt,795.7pt,505.2pt,795.7pt,505.2pt" coordsize="20,288" o:allowincell="f" fillcolor="black" stroked="f">
            <v:path arrowok="t"/>
            <w10:wrap anchorx="page" anchory="page"/>
          </v:polyline>
        </w:pict>
      </w:r>
      <w:r>
        <w:rPr>
          <w:lang w:eastAsia="en-US"/>
        </w:rPr>
        <w:pict>
          <v:shape id="_x0000_s3831" style="position:absolute;margin-left:720.1pt;margin-top:519.4pt;width:75.8pt;height:1pt;z-index:254492672;mso-position-horizontal-relative:page;mso-position-vertical-relative:page" coordsize="1517,20" o:allowincell="f" path="m,20r1517,l1517,,,,,e" fillcolor="black" stroked="f">
            <v:path arrowok="t"/>
            <w10:wrap anchorx="page" anchory="page"/>
          </v:shape>
        </w:pict>
      </w:r>
      <w:r>
        <w:rPr>
          <w:lang w:eastAsia="en-US"/>
        </w:rPr>
        <w:pict>
          <v:polyline id="_x0000_s3834" style="position:absolute;z-index:254495744;mso-position-horizontal-relative:page;mso-position-vertical-relative:page" points="720.1pt,519.6pt,721.1pt,519.6pt,721.1pt,505.2pt,720.1pt,505.2pt,720.1pt,505.2pt" coordsize="20,288" o:allowincell="f" fillcolor="black" stroked="f">
            <v:path arrowok="t"/>
            <w10:wrap anchorx="page" anchory="page"/>
          </v:polyline>
        </w:pict>
      </w:r>
      <w:r>
        <w:rPr>
          <w:lang w:eastAsia="en-US"/>
        </w:rPr>
        <w:pict>
          <v:polyline id="_x0000_s3849" style="position:absolute;z-index:254511104;mso-position-horizontal-relative:page;mso-position-vertical-relative:page" points="568.4pt,506.2pt,644.5pt,506.2pt,644.5pt,505.2pt,568.4pt,505.2pt,568.4pt,505.2pt" coordsize="1522,20" o:allowincell="f" fillcolor="black" stroked="f">
            <v:path arrowok="t"/>
            <w10:wrap anchorx="page" anchory="page"/>
          </v:polyline>
        </w:pict>
      </w:r>
      <w:r>
        <w:rPr>
          <w:lang w:eastAsia="en-US"/>
        </w:rPr>
        <w:pict>
          <v:polyline id="_x0000_s3856" style="position:absolute;z-index:254518272;mso-position-horizontal-relative:page;mso-position-vertical-relative:page" points="644.3pt,519.6pt,645.3pt,519.6pt,645.3pt,505.2pt,644.3pt,505.2pt,644.3pt,505.2pt" coordsize="20,288" o:allowincell="f" fillcolor="black" stroked="f">
            <v:path arrowok="t"/>
            <w10:wrap anchorx="page" anchory="page"/>
          </v:polyline>
        </w:pict>
      </w:r>
      <w:r>
        <w:rPr>
          <w:lang w:eastAsia="en-US"/>
        </w:rPr>
        <w:pict>
          <v:polyline id="_x0000_s3862" style="position:absolute;z-index:254524416;mso-position-horizontal-relative:page;mso-position-vertical-relative:page" points="568.4pt,520.4pt,644.5pt,520.4pt,644.5pt,519.4pt,568.4pt,519.4pt,568.4pt,519.4pt" coordsize="1522,20" o:allowincell="f" fillcolor="black" stroked="f">
            <v:path arrowok="t"/>
            <w10:wrap anchorx="page" anchory="page"/>
          </v:polyline>
        </w:pict>
      </w:r>
      <w:r>
        <w:rPr>
          <w:lang w:eastAsia="en-US"/>
        </w:rPr>
        <w:pict>
          <v:polyline id="_x0000_s3866" style="position:absolute;z-index:254528512;mso-position-horizontal-relative:page;mso-position-vertical-relative:page" points="568.4pt,519.6pt,569.4pt,519.6pt,569.4pt,505.2pt,568.4pt,505.2pt,568.4pt,505.2pt" coordsize="20,288" o:allowincell="f" fillcolor="black" stroked="f">
            <v:path arrowok="t"/>
            <w10:wrap anchorx="page" anchory="page"/>
          </v:polyline>
        </w:pict>
      </w:r>
      <w:r>
        <w:rPr>
          <w:lang w:eastAsia="en-US"/>
        </w:rPr>
        <w:pict>
          <v:polyline id="_x0000_s4026" style="position:absolute;z-index:25469235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3" style="position:absolute;margin-left:19.6pt;margin-top:24.2pt;width:48.7pt;height:48.8pt;z-index:252129280;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864" o:spid="_x0000_s1539" type="#_x0000_t75" style="position:absolute;margin-left:19.6pt;margin-top:24.4pt;width:48.7pt;height:48.2pt;z-index:252145664;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4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8920"/>
          <w:tab w:val="left" w:pos="10437"/>
          <w:tab w:val="left" w:pos="11949"/>
          <w:tab w:val="left" w:pos="13466"/>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00-811</w:t>
      </w:r>
      <w:r>
        <w:rPr>
          <w:rFonts w:ascii="Arial Bold" w:hAnsi="Arial Bold" w:cs="Arial Bold"/>
          <w:color w:val="000000"/>
          <w:sz w:val="18"/>
          <w:szCs w:val="18"/>
        </w:rPr>
        <w:tab/>
      </w:r>
      <w:r>
        <w:rPr>
          <w:rFonts w:ascii="Arial Bold" w:hAnsi="Arial Bold" w:cs="Arial Bold"/>
          <w:color w:val="000000"/>
          <w:spacing w:val="1"/>
          <w:sz w:val="18"/>
          <w:szCs w:val="18"/>
        </w:rPr>
        <w:t>253.921,88</w:t>
      </w:r>
      <w:r>
        <w:rPr>
          <w:rFonts w:ascii="Arial Bold" w:hAnsi="Arial Bold" w:cs="Arial Bold"/>
          <w:color w:val="000000"/>
          <w:sz w:val="18"/>
          <w:szCs w:val="18"/>
        </w:rPr>
        <w:tab/>
      </w:r>
      <w:r>
        <w:rPr>
          <w:rFonts w:ascii="Arial Bold" w:hAnsi="Arial Bold" w:cs="Arial Bold"/>
          <w:color w:val="000000"/>
          <w:spacing w:val="1"/>
          <w:sz w:val="18"/>
          <w:szCs w:val="18"/>
        </w:rPr>
        <w:t>134.254,02</w:t>
      </w:r>
      <w:r>
        <w:rPr>
          <w:rFonts w:ascii="Arial Bold" w:hAnsi="Arial Bold" w:cs="Arial Bold"/>
          <w:color w:val="000000"/>
          <w:sz w:val="18"/>
          <w:szCs w:val="18"/>
        </w:rPr>
        <w:tab/>
      </w:r>
      <w:r>
        <w:rPr>
          <w:rFonts w:ascii="Arial Bold" w:hAnsi="Arial Bold" w:cs="Arial Bold"/>
          <w:color w:val="000000"/>
          <w:spacing w:val="1"/>
          <w:sz w:val="18"/>
          <w:szCs w:val="18"/>
        </w:rPr>
        <w:t>133.826,53</w:t>
      </w:r>
      <w:r>
        <w:rPr>
          <w:rFonts w:ascii="Arial Bold" w:hAnsi="Arial Bold" w:cs="Arial Bold"/>
          <w:color w:val="000000"/>
          <w:sz w:val="18"/>
          <w:szCs w:val="18"/>
        </w:rPr>
        <w:tab/>
      </w:r>
      <w:r>
        <w:rPr>
          <w:rFonts w:ascii="Arial Bold" w:hAnsi="Arial Bold" w:cs="Arial Bold"/>
          <w:color w:val="000000"/>
          <w:spacing w:val="1"/>
          <w:sz w:val="18"/>
          <w:szCs w:val="18"/>
        </w:rPr>
        <w:t>250.000,00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00-813 .</w:t>
      </w:r>
      <w:r>
        <w:rPr>
          <w:rFonts w:ascii="Arial Bold" w:hAnsi="Arial Bold" w:cs="Arial Bold"/>
          <w:color w:val="000000"/>
          <w:sz w:val="16"/>
          <w:szCs w:val="16"/>
        </w:rPr>
        <w:tab/>
        <w:t>ΕΚΤΑΚΤΑ ΕΞΟ∆Α (ΠΟΕ)</w:t>
      </w:r>
    </w:p>
    <w:p w:rsidR="008067B9" w:rsidRDefault="008067B9" w:rsidP="008067B9">
      <w:pPr>
        <w:tabs>
          <w:tab w:val="left" w:pos="2651"/>
          <w:tab w:val="left" w:pos="9362"/>
          <w:tab w:val="left" w:pos="10879"/>
          <w:tab w:val="left" w:pos="12563"/>
          <w:tab w:val="left" w:pos="13778"/>
          <w:tab w:val="left" w:pos="15592"/>
        </w:tabs>
        <w:spacing w:before="99" w:line="184" w:lineRule="exact"/>
        <w:ind w:left="1466"/>
      </w:pPr>
      <w:r>
        <w:rPr>
          <w:rFonts w:ascii="Arial" w:hAnsi="Arial" w:cs="Arial"/>
          <w:color w:val="000000"/>
          <w:spacing w:val="-2"/>
          <w:sz w:val="16"/>
          <w:szCs w:val="16"/>
        </w:rPr>
        <w:t>00-8131.</w:t>
      </w:r>
      <w:r>
        <w:rPr>
          <w:rFonts w:ascii="Arial" w:hAnsi="Arial" w:cs="Arial"/>
          <w:color w:val="000000"/>
          <w:sz w:val="16"/>
          <w:szCs w:val="16"/>
        </w:rPr>
        <w:tab/>
      </w:r>
      <w:r>
        <w:rPr>
          <w:rFonts w:ascii="Arial" w:hAnsi="Arial" w:cs="Arial"/>
          <w:color w:val="000000"/>
          <w:spacing w:val="-2"/>
          <w:sz w:val="16"/>
          <w:szCs w:val="16"/>
        </w:rPr>
        <w:t>Φορολογικά πρόστιµα και προσαυξήσεις (ΠΟΕ)</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224,37</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4080"/>
          <w:tab w:val="left" w:pos="15592"/>
        </w:tabs>
        <w:spacing w:before="104" w:line="184" w:lineRule="exact"/>
        <w:ind w:left="1466"/>
      </w:pPr>
      <w:r>
        <w:rPr>
          <w:rFonts w:ascii="Arial" w:hAnsi="Arial" w:cs="Arial"/>
          <w:color w:val="000000"/>
          <w:spacing w:val="-2"/>
          <w:sz w:val="16"/>
          <w:szCs w:val="16"/>
        </w:rPr>
        <w:t>00-8132.</w:t>
      </w:r>
      <w:r>
        <w:rPr>
          <w:rFonts w:ascii="Arial" w:hAnsi="Arial" w:cs="Arial"/>
          <w:color w:val="000000"/>
          <w:sz w:val="16"/>
          <w:szCs w:val="16"/>
        </w:rPr>
        <w:tab/>
      </w:r>
      <w:r>
        <w:rPr>
          <w:rFonts w:ascii="Arial" w:hAnsi="Arial" w:cs="Arial"/>
          <w:color w:val="000000"/>
          <w:spacing w:val="-2"/>
          <w:sz w:val="16"/>
          <w:szCs w:val="16"/>
        </w:rPr>
        <w:t>Προσαυξήσεις εισφορών Ασφαλιστικών Ταµείων (ΠΟΕ)</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792"/>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00-813</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224,37</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w:t>
      </w:r>
      <w:r>
        <w:rPr>
          <w:rFonts w:ascii="Arial Bold" w:hAnsi="Arial Bold" w:cs="Arial Bold"/>
          <w:color w:val="000000"/>
          <w:sz w:val="18"/>
          <w:szCs w:val="18"/>
        </w:rPr>
        <w:tab/>
      </w:r>
      <w:r>
        <w:rPr>
          <w:rFonts w:ascii="Arial Bold" w:hAnsi="Arial Bold" w:cs="Arial Bold"/>
          <w:color w:val="000000"/>
          <w:spacing w:val="1"/>
          <w:sz w:val="18"/>
          <w:szCs w:val="18"/>
        </w:rPr>
        <w:t>255.421,88</w:t>
      </w:r>
      <w:r>
        <w:rPr>
          <w:rFonts w:ascii="Arial Bold" w:hAnsi="Arial Bold" w:cs="Arial Bold"/>
          <w:color w:val="000000"/>
          <w:sz w:val="18"/>
          <w:szCs w:val="18"/>
        </w:rPr>
        <w:tab/>
      </w:r>
      <w:r>
        <w:rPr>
          <w:rFonts w:ascii="Arial Bold" w:hAnsi="Arial Bold" w:cs="Arial Bold"/>
          <w:color w:val="000000"/>
          <w:spacing w:val="1"/>
          <w:sz w:val="18"/>
          <w:szCs w:val="18"/>
        </w:rPr>
        <w:t>134.478,39</w:t>
      </w:r>
      <w:r>
        <w:rPr>
          <w:rFonts w:ascii="Arial Bold" w:hAnsi="Arial Bold" w:cs="Arial Bold"/>
          <w:color w:val="000000"/>
          <w:sz w:val="18"/>
          <w:szCs w:val="18"/>
        </w:rPr>
        <w:tab/>
      </w:r>
      <w:r>
        <w:rPr>
          <w:rFonts w:ascii="Arial Bold" w:hAnsi="Arial Bold" w:cs="Arial Bold"/>
          <w:color w:val="000000"/>
          <w:spacing w:val="1"/>
          <w:sz w:val="18"/>
          <w:szCs w:val="18"/>
        </w:rPr>
        <w:t>133.826,53</w:t>
      </w:r>
      <w:r>
        <w:rPr>
          <w:rFonts w:ascii="Arial Bold" w:hAnsi="Arial Bold" w:cs="Arial Bold"/>
          <w:color w:val="000000"/>
          <w:sz w:val="18"/>
          <w:szCs w:val="18"/>
        </w:rPr>
        <w:tab/>
      </w:r>
      <w:r>
        <w:rPr>
          <w:rFonts w:ascii="Arial Bold" w:hAnsi="Arial Bold" w:cs="Arial Bold"/>
          <w:color w:val="000000"/>
          <w:spacing w:val="1"/>
          <w:sz w:val="18"/>
          <w:szCs w:val="18"/>
        </w:rPr>
        <w:t>251.500,00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00-82  .</w:t>
      </w:r>
      <w:r>
        <w:rPr>
          <w:rFonts w:ascii="Arial Bold" w:hAnsi="Arial Bold" w:cs="Arial Bold"/>
          <w:color w:val="000000"/>
          <w:sz w:val="16"/>
          <w:szCs w:val="16"/>
        </w:rPr>
        <w:tab/>
        <w:t>ΛΟΙΠΕΣ ΑΠΟ∆ΟΣΕΙΣ</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00-821 .</w:t>
      </w:r>
      <w:r>
        <w:rPr>
          <w:rFonts w:ascii="Arial Bold" w:hAnsi="Arial Bold" w:cs="Arial Bold"/>
          <w:color w:val="000000"/>
          <w:sz w:val="16"/>
          <w:szCs w:val="16"/>
        </w:rPr>
        <w:tab/>
        <w:t>ΑΠΟ∆ΟΣΗ ΣΥΝΤΑΞΙΟ∆ΟΤΙΚΩΝ ΕΙΣΦΟΡΩΝ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00-8211.</w:t>
      </w:r>
      <w:r>
        <w:rPr>
          <w:rFonts w:ascii="Arial Bold" w:hAnsi="Arial Bold" w:cs="Arial Bold"/>
          <w:color w:val="000000"/>
          <w:sz w:val="16"/>
          <w:szCs w:val="16"/>
        </w:rPr>
        <w:tab/>
      </w:r>
      <w:r>
        <w:rPr>
          <w:rFonts w:ascii="Arial Bold" w:hAnsi="Arial Bold" w:cs="Arial Bold"/>
          <w:color w:val="000000"/>
          <w:spacing w:val="-1"/>
          <w:sz w:val="16"/>
          <w:szCs w:val="16"/>
        </w:rPr>
        <w:t>Απόδοση εισφοράς υπέρ του ∆ηµοσίου στις αποδοχές και τα έξοδα</w:t>
      </w:r>
    </w:p>
    <w:p w:rsidR="008067B9" w:rsidRDefault="008067B9" w:rsidP="008067B9">
      <w:pPr>
        <w:spacing w:before="3" w:line="184" w:lineRule="exact"/>
        <w:ind w:left="1466" w:firstLine="1185"/>
      </w:pPr>
      <w:r>
        <w:rPr>
          <w:rFonts w:ascii="Arial Bold" w:hAnsi="Arial Bold" w:cs="Arial Bold"/>
          <w:color w:val="000000"/>
          <w:spacing w:val="-1"/>
          <w:sz w:val="16"/>
          <w:szCs w:val="16"/>
        </w:rPr>
        <w:t>παράστασης</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00-8211.001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Απόδοση εισφοράς υπέρ του ∆ηµοσίου στις αποδοχές και τα έξοδα παράστασης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80.000,00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00-8211.</w:t>
      </w:r>
      <w:r>
        <w:rPr>
          <w:rFonts w:ascii="Arial Bold" w:hAnsi="Arial Bold" w:cs="Arial Bold"/>
          <w:color w:val="000000"/>
          <w:sz w:val="18"/>
          <w:szCs w:val="18"/>
        </w:rPr>
        <w:tab/>
      </w:r>
      <w:r>
        <w:rPr>
          <w:rFonts w:ascii="Arial Bold" w:hAnsi="Arial Bold" w:cs="Arial Bold"/>
          <w:color w:val="000000"/>
          <w:spacing w:val="1"/>
          <w:sz w:val="18"/>
          <w:szCs w:val="18"/>
        </w:rPr>
        <w:t>80.000,00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80.000,00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00-8212.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Απόδοση εξαγορά συντάξιµης υπηρεσίας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00-821</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00-822 .</w:t>
      </w:r>
      <w:r>
        <w:rPr>
          <w:rFonts w:ascii="Arial Bold" w:hAnsi="Arial Bold" w:cs="Arial Bold"/>
          <w:color w:val="000000"/>
          <w:sz w:val="16"/>
          <w:szCs w:val="16"/>
        </w:rPr>
        <w:tab/>
      </w:r>
      <w:r>
        <w:rPr>
          <w:rFonts w:ascii="Arial Bold" w:hAnsi="Arial Bold" w:cs="Arial Bold"/>
          <w:color w:val="000000"/>
          <w:spacing w:val="-1"/>
          <w:sz w:val="16"/>
          <w:szCs w:val="16"/>
        </w:rPr>
        <w:t>ΑΠΟ∆ΟΣΗ ΦΟΡΩΝ ΚΑΙ ΛΟΙΠΩΝ ΕΠΙΒΑΡΥΝΣΕΩΝ</w:t>
      </w:r>
    </w:p>
    <w:p w:rsidR="008067B9" w:rsidRDefault="008067B9" w:rsidP="008067B9">
      <w:pPr>
        <w:tabs>
          <w:tab w:val="left" w:pos="2651"/>
          <w:tab w:val="left" w:pos="9059"/>
          <w:tab w:val="left" w:pos="10663"/>
          <w:tab w:val="left" w:pos="12175"/>
          <w:tab w:val="left" w:pos="13605"/>
          <w:tab w:val="left" w:pos="15592"/>
        </w:tabs>
        <w:spacing w:before="104" w:line="184" w:lineRule="exact"/>
        <w:ind w:left="1466"/>
      </w:pPr>
      <w:r>
        <w:rPr>
          <w:rFonts w:ascii="Arial" w:hAnsi="Arial" w:cs="Arial"/>
          <w:color w:val="000000"/>
          <w:spacing w:val="-2"/>
          <w:sz w:val="16"/>
          <w:szCs w:val="16"/>
        </w:rPr>
        <w:t>00-8221.</w:t>
      </w:r>
      <w:r>
        <w:rPr>
          <w:rFonts w:ascii="Arial" w:hAnsi="Arial" w:cs="Arial"/>
          <w:color w:val="000000"/>
          <w:sz w:val="16"/>
          <w:szCs w:val="16"/>
        </w:rPr>
        <w:tab/>
      </w:r>
      <w:r>
        <w:rPr>
          <w:rFonts w:ascii="Arial" w:hAnsi="Arial" w:cs="Arial"/>
          <w:color w:val="000000"/>
          <w:spacing w:val="-3"/>
          <w:sz w:val="16"/>
          <w:szCs w:val="16"/>
        </w:rPr>
        <w:t>Απόδοση φόρων µισθωτών υπηρεσιών</w:t>
      </w:r>
      <w:r>
        <w:rPr>
          <w:rFonts w:ascii="Arial" w:hAnsi="Arial" w:cs="Arial"/>
          <w:color w:val="000000"/>
          <w:sz w:val="16"/>
          <w:szCs w:val="16"/>
        </w:rPr>
        <w:tab/>
      </w:r>
      <w:r>
        <w:rPr>
          <w:rFonts w:ascii="Arial" w:hAnsi="Arial" w:cs="Arial"/>
          <w:color w:val="000000"/>
          <w:spacing w:val="-4"/>
          <w:sz w:val="16"/>
          <w:szCs w:val="16"/>
        </w:rPr>
        <w:t>132.000,00</w:t>
      </w:r>
      <w:r>
        <w:rPr>
          <w:rFonts w:ascii="Arial" w:hAnsi="Arial" w:cs="Arial"/>
          <w:color w:val="000000"/>
          <w:sz w:val="16"/>
          <w:szCs w:val="16"/>
        </w:rPr>
        <w:tab/>
      </w:r>
      <w:r>
        <w:rPr>
          <w:rFonts w:ascii="Arial" w:hAnsi="Arial" w:cs="Arial"/>
          <w:color w:val="000000"/>
          <w:spacing w:val="-3"/>
          <w:sz w:val="16"/>
          <w:szCs w:val="16"/>
        </w:rPr>
        <w:t>97.739,27</w:t>
      </w:r>
      <w:r>
        <w:rPr>
          <w:rFonts w:ascii="Arial" w:hAnsi="Arial" w:cs="Arial"/>
          <w:color w:val="000000"/>
          <w:sz w:val="16"/>
          <w:szCs w:val="16"/>
        </w:rPr>
        <w:tab/>
      </w:r>
      <w:r>
        <w:rPr>
          <w:rFonts w:ascii="Arial" w:hAnsi="Arial" w:cs="Arial"/>
          <w:color w:val="000000"/>
          <w:spacing w:val="-3"/>
          <w:sz w:val="16"/>
          <w:szCs w:val="16"/>
        </w:rPr>
        <w:t>97.739,27</w:t>
      </w:r>
      <w:r>
        <w:rPr>
          <w:rFonts w:ascii="Arial" w:hAnsi="Arial" w:cs="Arial"/>
          <w:color w:val="000000"/>
          <w:sz w:val="16"/>
          <w:szCs w:val="16"/>
        </w:rPr>
        <w:tab/>
      </w:r>
      <w:r>
        <w:rPr>
          <w:rFonts w:ascii="Arial" w:hAnsi="Arial" w:cs="Arial"/>
          <w:color w:val="000000"/>
          <w:spacing w:val="-4"/>
          <w:sz w:val="16"/>
          <w:szCs w:val="16"/>
        </w:rPr>
        <w:t>132.000,00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879"/>
          <w:tab w:val="left" w:pos="12391"/>
          <w:tab w:val="left" w:pos="13691"/>
          <w:tab w:val="left" w:pos="15592"/>
        </w:tabs>
        <w:spacing w:before="99" w:line="184" w:lineRule="exact"/>
        <w:ind w:left="1466"/>
      </w:pPr>
      <w:r>
        <w:rPr>
          <w:rFonts w:ascii="Arial" w:hAnsi="Arial" w:cs="Arial"/>
          <w:color w:val="000000"/>
          <w:spacing w:val="-2"/>
          <w:sz w:val="16"/>
          <w:szCs w:val="16"/>
        </w:rPr>
        <w:t>00-8222.</w:t>
      </w:r>
      <w:r>
        <w:rPr>
          <w:rFonts w:ascii="Arial" w:hAnsi="Arial" w:cs="Arial"/>
          <w:color w:val="000000"/>
          <w:sz w:val="16"/>
          <w:szCs w:val="16"/>
        </w:rPr>
        <w:tab/>
      </w:r>
      <w:r>
        <w:rPr>
          <w:rFonts w:ascii="Arial" w:hAnsi="Arial" w:cs="Arial"/>
          <w:color w:val="000000"/>
          <w:spacing w:val="-3"/>
          <w:sz w:val="16"/>
          <w:szCs w:val="16"/>
        </w:rPr>
        <w:t>Απόδοση φόρων και χαρτόσηµο ∆ηµάρχων Αντιδηµάρχων, µελών ∆ηµοτικών</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139,21</w:t>
      </w:r>
      <w:r>
        <w:rPr>
          <w:rFonts w:ascii="Arial" w:hAnsi="Arial" w:cs="Arial"/>
          <w:color w:val="000000"/>
          <w:sz w:val="16"/>
          <w:szCs w:val="16"/>
        </w:rPr>
        <w:tab/>
      </w:r>
      <w:r>
        <w:rPr>
          <w:rFonts w:ascii="Arial" w:hAnsi="Arial" w:cs="Arial"/>
          <w:color w:val="000000"/>
          <w:spacing w:val="-3"/>
          <w:sz w:val="16"/>
          <w:szCs w:val="16"/>
        </w:rPr>
        <w:t>139,21</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4" w:line="184" w:lineRule="exact"/>
        <w:ind w:left="1466" w:firstLine="1185"/>
      </w:pPr>
      <w:r>
        <w:rPr>
          <w:rFonts w:ascii="Arial" w:hAnsi="Arial" w:cs="Arial"/>
          <w:color w:val="000000"/>
          <w:spacing w:val="-2"/>
          <w:sz w:val="16"/>
          <w:szCs w:val="16"/>
        </w:rPr>
        <w:t>Συµβουλίων και λοιπών συλλογικών οργάνων</w:t>
      </w:r>
    </w:p>
    <w:p w:rsidR="008067B9" w:rsidRDefault="008067B9" w:rsidP="008067B9">
      <w:pPr>
        <w:tabs>
          <w:tab w:val="left" w:pos="2651"/>
        </w:tabs>
        <w:spacing w:before="36" w:line="184" w:lineRule="exact"/>
        <w:ind w:left="1466"/>
      </w:pPr>
      <w:r>
        <w:rPr>
          <w:rFonts w:ascii="Arial" w:hAnsi="Arial" w:cs="Arial"/>
          <w:color w:val="000000"/>
          <w:spacing w:val="-2"/>
          <w:sz w:val="16"/>
          <w:szCs w:val="16"/>
        </w:rPr>
        <w:t>00-8223.</w:t>
      </w:r>
      <w:r>
        <w:rPr>
          <w:rFonts w:ascii="Arial Bold" w:hAnsi="Arial Bold" w:cs="Arial Bold"/>
          <w:color w:val="000000"/>
          <w:sz w:val="16"/>
          <w:szCs w:val="16"/>
        </w:rPr>
        <w:tab/>
        <w:t>Απόδοση φόρων προµηθευτών εργολάβων ελ. επαγγελµατιών κ.λ.π.</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00-8223.001</w:t>
      </w:r>
      <w:r>
        <w:rPr>
          <w:rFonts w:ascii="Arial" w:hAnsi="Arial" w:cs="Arial"/>
          <w:color w:val="000000"/>
          <w:sz w:val="16"/>
          <w:szCs w:val="16"/>
        </w:rPr>
        <w:tab/>
      </w:r>
      <w:r>
        <w:rPr>
          <w:rFonts w:ascii="Arial" w:hAnsi="Arial" w:cs="Arial"/>
          <w:color w:val="000000"/>
          <w:spacing w:val="-3"/>
          <w:sz w:val="16"/>
          <w:szCs w:val="16"/>
        </w:rPr>
        <w:t>Απόδοση φόρων επί των προµηθειών αγαθών ή υπηρεσιών</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100" w:line="184" w:lineRule="exact"/>
        <w:ind w:left="1466"/>
      </w:pPr>
      <w:r>
        <w:rPr>
          <w:rFonts w:ascii="Arial" w:hAnsi="Arial" w:cs="Arial"/>
          <w:color w:val="000000"/>
          <w:spacing w:val="-2"/>
          <w:sz w:val="16"/>
          <w:szCs w:val="16"/>
        </w:rPr>
        <w:t>00-8223.002</w:t>
      </w:r>
      <w:r>
        <w:rPr>
          <w:rFonts w:ascii="Arial" w:hAnsi="Arial" w:cs="Arial"/>
          <w:color w:val="000000"/>
          <w:sz w:val="16"/>
          <w:szCs w:val="16"/>
        </w:rPr>
        <w:tab/>
      </w:r>
      <w:r>
        <w:rPr>
          <w:rFonts w:ascii="Arial" w:hAnsi="Arial" w:cs="Arial"/>
          <w:color w:val="000000"/>
          <w:spacing w:val="-2"/>
          <w:sz w:val="16"/>
          <w:szCs w:val="16"/>
        </w:rPr>
        <w:t>Φόρος Ελεύθερων. Επαγγελµατιών (ΣΜΕ)</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99" w:line="184" w:lineRule="exact"/>
        <w:ind w:left="1466"/>
      </w:pPr>
      <w:r>
        <w:rPr>
          <w:rFonts w:ascii="Arial" w:hAnsi="Arial" w:cs="Arial"/>
          <w:color w:val="000000"/>
          <w:spacing w:val="-2"/>
          <w:sz w:val="16"/>
          <w:szCs w:val="16"/>
        </w:rPr>
        <w:t>00-8223.003</w:t>
      </w:r>
      <w:r>
        <w:rPr>
          <w:rFonts w:ascii="Arial" w:hAnsi="Arial" w:cs="Arial"/>
          <w:color w:val="000000"/>
          <w:sz w:val="16"/>
          <w:szCs w:val="16"/>
        </w:rPr>
        <w:tab/>
      </w:r>
      <w:r>
        <w:rPr>
          <w:rFonts w:ascii="Arial" w:hAnsi="Arial" w:cs="Arial"/>
          <w:color w:val="000000"/>
          <w:spacing w:val="-3"/>
          <w:sz w:val="16"/>
          <w:szCs w:val="16"/>
        </w:rPr>
        <w:t>Απόδοση φόρων ελευθέρων επαγγελµατιών</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00-8223.</w:t>
      </w:r>
      <w:r>
        <w:rPr>
          <w:rFonts w:ascii="Arial Bold" w:hAnsi="Arial Bold" w:cs="Arial Bold"/>
          <w:color w:val="000000"/>
          <w:sz w:val="18"/>
          <w:szCs w:val="18"/>
        </w:rPr>
        <w:tab/>
      </w:r>
      <w:r>
        <w:rPr>
          <w:rFonts w:ascii="Arial Bold" w:hAnsi="Arial Bold" w:cs="Arial Bold"/>
          <w:color w:val="000000"/>
          <w:spacing w:val="1"/>
          <w:sz w:val="18"/>
          <w:szCs w:val="18"/>
        </w:rPr>
        <w:t>65.000,00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65.000,00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00-8224.</w:t>
      </w:r>
      <w:r>
        <w:rPr>
          <w:rFonts w:ascii="Arial Bold" w:hAnsi="Arial Bold" w:cs="Arial Bold"/>
          <w:color w:val="000000"/>
          <w:sz w:val="16"/>
          <w:szCs w:val="16"/>
        </w:rPr>
        <w:tab/>
        <w:t>ΛΟΙΠΕΣ ΑΠΟ∆ΟΣΕΙΣ ΚΡΑΤΗΣΕΩΝ ΥΠΕΡ ΤΟΥ ∆ΗΜΟΣΙΟΥ</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00-8224.001</w:t>
      </w:r>
      <w:r>
        <w:rPr>
          <w:rFonts w:ascii="Arial" w:hAnsi="Arial" w:cs="Arial"/>
          <w:color w:val="000000"/>
          <w:sz w:val="16"/>
          <w:szCs w:val="16"/>
        </w:rPr>
        <w:tab/>
      </w:r>
      <w:r>
        <w:rPr>
          <w:rFonts w:ascii="Arial" w:hAnsi="Arial" w:cs="Arial"/>
          <w:color w:val="000000"/>
          <w:spacing w:val="-1"/>
          <w:sz w:val="16"/>
          <w:szCs w:val="16"/>
        </w:rPr>
        <w:t>ΕΙΣΦΟΡΑ ΑΛΛΗΛΕΓΓΥΗΣ 2%</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8.077,53</w:t>
      </w:r>
      <w:r>
        <w:rPr>
          <w:rFonts w:ascii="Arial" w:hAnsi="Arial" w:cs="Arial"/>
          <w:color w:val="000000"/>
          <w:sz w:val="16"/>
          <w:szCs w:val="16"/>
        </w:rPr>
        <w:tab/>
      </w:r>
      <w:r>
        <w:rPr>
          <w:rFonts w:ascii="Arial" w:hAnsi="Arial" w:cs="Arial"/>
          <w:color w:val="000000"/>
          <w:spacing w:val="-3"/>
          <w:sz w:val="16"/>
          <w:szCs w:val="16"/>
        </w:rPr>
        <w:t>8.077,53</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00-8224.002</w:t>
      </w:r>
      <w:r>
        <w:rPr>
          <w:rFonts w:ascii="Arial" w:hAnsi="Arial" w:cs="Arial"/>
          <w:color w:val="000000"/>
          <w:sz w:val="16"/>
          <w:szCs w:val="16"/>
        </w:rPr>
        <w:tab/>
      </w:r>
      <w:r>
        <w:rPr>
          <w:rFonts w:ascii="Arial" w:hAnsi="Arial" w:cs="Arial"/>
          <w:color w:val="000000"/>
          <w:spacing w:val="-1"/>
          <w:sz w:val="16"/>
          <w:szCs w:val="16"/>
        </w:rPr>
        <w:t>ΕΝΙΑΙΑ ΑΡΧΗ ∆ΗΜΟΣΙΩΝ ΣΥΜΒΑΣΕΩΝ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6"/>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00-8224.</w:t>
      </w:r>
      <w:r>
        <w:rPr>
          <w:rFonts w:ascii="Arial Bold" w:hAnsi="Arial Bold" w:cs="Arial Bold"/>
          <w:color w:val="000000"/>
          <w:sz w:val="18"/>
          <w:szCs w:val="18"/>
        </w:rPr>
        <w:tab/>
      </w:r>
      <w:r>
        <w:rPr>
          <w:rFonts w:ascii="Arial Bold" w:hAnsi="Arial Bold" w:cs="Arial Bold"/>
          <w:color w:val="000000"/>
          <w:spacing w:val="1"/>
          <w:sz w:val="18"/>
          <w:szCs w:val="18"/>
        </w:rPr>
        <w:t>27.000,00</w:t>
      </w:r>
      <w:r>
        <w:rPr>
          <w:rFonts w:ascii="Arial Bold" w:hAnsi="Arial Bold" w:cs="Arial Bold"/>
          <w:color w:val="000000"/>
          <w:sz w:val="18"/>
          <w:szCs w:val="18"/>
        </w:rPr>
        <w:tab/>
      </w:r>
      <w:r>
        <w:rPr>
          <w:rFonts w:ascii="Arial Bold" w:hAnsi="Arial Bold" w:cs="Arial Bold"/>
          <w:color w:val="000000"/>
          <w:spacing w:val="1"/>
          <w:sz w:val="18"/>
          <w:szCs w:val="18"/>
        </w:rPr>
        <w:t>8.077,53</w:t>
      </w:r>
      <w:r>
        <w:rPr>
          <w:rFonts w:ascii="Arial Bold" w:hAnsi="Arial Bold" w:cs="Arial Bold"/>
          <w:color w:val="000000"/>
          <w:sz w:val="18"/>
          <w:szCs w:val="18"/>
        </w:rPr>
        <w:tab/>
      </w:r>
      <w:r>
        <w:rPr>
          <w:rFonts w:ascii="Arial Bold" w:hAnsi="Arial Bold" w:cs="Arial Bold"/>
          <w:color w:val="000000"/>
          <w:spacing w:val="2"/>
          <w:sz w:val="18"/>
          <w:szCs w:val="18"/>
        </w:rPr>
        <w:t>8.077,53</w:t>
      </w:r>
      <w:r>
        <w:rPr>
          <w:rFonts w:ascii="Arial Bold" w:hAnsi="Arial Bold" w:cs="Arial Bold"/>
          <w:color w:val="000000"/>
          <w:sz w:val="18"/>
          <w:szCs w:val="18"/>
        </w:rPr>
        <w:tab/>
      </w:r>
      <w:r>
        <w:rPr>
          <w:rFonts w:ascii="Arial Bold" w:hAnsi="Arial Bold" w:cs="Arial Bold"/>
          <w:color w:val="000000"/>
          <w:spacing w:val="1"/>
          <w:sz w:val="18"/>
          <w:szCs w:val="18"/>
        </w:rPr>
        <w:t>27.000,00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00-822</w:t>
      </w:r>
      <w:r>
        <w:rPr>
          <w:rFonts w:ascii="Arial Bold" w:hAnsi="Arial Bold" w:cs="Arial Bold"/>
          <w:color w:val="000000"/>
          <w:sz w:val="18"/>
          <w:szCs w:val="18"/>
        </w:rPr>
        <w:tab/>
      </w:r>
      <w:r>
        <w:rPr>
          <w:rFonts w:ascii="Arial Bold" w:hAnsi="Arial Bold" w:cs="Arial Bold"/>
          <w:color w:val="000000"/>
          <w:spacing w:val="1"/>
          <w:sz w:val="18"/>
          <w:szCs w:val="18"/>
        </w:rPr>
        <w:t>234.000,00</w:t>
      </w:r>
      <w:r>
        <w:rPr>
          <w:rFonts w:ascii="Arial Bold" w:hAnsi="Arial Bold" w:cs="Arial Bold"/>
          <w:color w:val="000000"/>
          <w:sz w:val="18"/>
          <w:szCs w:val="18"/>
        </w:rPr>
        <w:tab/>
      </w:r>
      <w:r>
        <w:rPr>
          <w:rFonts w:ascii="Arial Bold" w:hAnsi="Arial Bold" w:cs="Arial Bold"/>
          <w:color w:val="000000"/>
          <w:spacing w:val="1"/>
          <w:sz w:val="18"/>
          <w:szCs w:val="18"/>
        </w:rPr>
        <w:t>105.956,01</w:t>
      </w:r>
      <w:r>
        <w:rPr>
          <w:rFonts w:ascii="Arial Bold" w:hAnsi="Arial Bold" w:cs="Arial Bold"/>
          <w:color w:val="000000"/>
          <w:sz w:val="18"/>
          <w:szCs w:val="18"/>
        </w:rPr>
        <w:tab/>
      </w:r>
      <w:r>
        <w:rPr>
          <w:rFonts w:ascii="Arial Bold" w:hAnsi="Arial Bold" w:cs="Arial Bold"/>
          <w:color w:val="000000"/>
          <w:spacing w:val="1"/>
          <w:sz w:val="18"/>
          <w:szCs w:val="18"/>
        </w:rPr>
        <w:t>105.956,01</w:t>
      </w:r>
      <w:r>
        <w:rPr>
          <w:rFonts w:ascii="Arial Bold" w:hAnsi="Arial Bold" w:cs="Arial Bold"/>
          <w:color w:val="000000"/>
          <w:sz w:val="18"/>
          <w:szCs w:val="18"/>
        </w:rPr>
        <w:tab/>
      </w:r>
      <w:r>
        <w:rPr>
          <w:rFonts w:ascii="Arial Bold" w:hAnsi="Arial Bold" w:cs="Arial Bold"/>
          <w:color w:val="000000"/>
          <w:spacing w:val="1"/>
          <w:sz w:val="18"/>
          <w:szCs w:val="18"/>
        </w:rPr>
        <w:t>234.000,00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00-823 .</w:t>
      </w:r>
      <w:r>
        <w:rPr>
          <w:rFonts w:ascii="Arial Bold" w:hAnsi="Arial Bold" w:cs="Arial Bold"/>
          <w:color w:val="000000"/>
          <w:sz w:val="16"/>
          <w:szCs w:val="16"/>
        </w:rPr>
        <w:tab/>
      </w:r>
      <w:r>
        <w:rPr>
          <w:rFonts w:ascii="Arial Bold" w:hAnsi="Arial Bold" w:cs="Arial Bold"/>
          <w:color w:val="000000"/>
          <w:spacing w:val="-1"/>
          <w:sz w:val="16"/>
          <w:szCs w:val="16"/>
        </w:rPr>
        <w:t>ΑΠΟ∆ΟΣΗ ΑΣΦΑΛΙΣΤΙΚΩΝ ΕΙΣΦΟΡΩΝ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00-8231.</w:t>
      </w:r>
      <w:r>
        <w:rPr>
          <w:rFonts w:ascii="Arial Bold" w:hAnsi="Arial Bold" w:cs="Arial Bold"/>
          <w:color w:val="000000"/>
          <w:sz w:val="16"/>
          <w:szCs w:val="16"/>
        </w:rPr>
        <w:tab/>
      </w:r>
      <w:r>
        <w:rPr>
          <w:rFonts w:ascii="Arial Bold" w:hAnsi="Arial Bold" w:cs="Arial Bold"/>
          <w:color w:val="000000"/>
          <w:spacing w:val="-1"/>
          <w:sz w:val="16"/>
          <w:szCs w:val="16"/>
        </w:rPr>
        <w:t>ΕΙΣΦΟΡΕΣ ΣΕ ΑΣΦΑΛΙΣΤΙΚΟΥΣ ΟΡΓΑΝΙΣΜΟΥΣ ΚΑΙ ΤΑΜΕΙΑ</w:t>
      </w:r>
    </w:p>
    <w:p w:rsidR="008067B9" w:rsidRDefault="008067B9" w:rsidP="008067B9">
      <w:pPr>
        <w:tabs>
          <w:tab w:val="left" w:pos="2651"/>
          <w:tab w:val="left" w:pos="9059"/>
          <w:tab w:val="left" w:pos="10576"/>
          <w:tab w:val="left" w:pos="12093"/>
          <w:tab w:val="left" w:pos="13605"/>
          <w:tab w:val="left" w:pos="15592"/>
        </w:tabs>
        <w:spacing w:before="104" w:line="184" w:lineRule="exact"/>
        <w:ind w:left="1466"/>
      </w:pPr>
      <w:r>
        <w:rPr>
          <w:rFonts w:ascii="Arial" w:hAnsi="Arial" w:cs="Arial"/>
          <w:color w:val="000000"/>
          <w:spacing w:val="-2"/>
          <w:sz w:val="16"/>
          <w:szCs w:val="16"/>
        </w:rPr>
        <w:t>00-8231.001</w:t>
      </w:r>
      <w:r>
        <w:rPr>
          <w:rFonts w:ascii="Arial" w:hAnsi="Arial" w:cs="Arial"/>
          <w:color w:val="000000"/>
          <w:sz w:val="16"/>
          <w:szCs w:val="16"/>
        </w:rPr>
        <w:tab/>
      </w:r>
      <w:r>
        <w:rPr>
          <w:rFonts w:ascii="Arial" w:hAnsi="Arial" w:cs="Arial"/>
          <w:color w:val="000000"/>
          <w:spacing w:val="-1"/>
          <w:sz w:val="16"/>
          <w:szCs w:val="16"/>
        </w:rPr>
        <w:t>ΙΚΑ</w:t>
      </w:r>
      <w:r>
        <w:rPr>
          <w:rFonts w:ascii="Arial" w:hAnsi="Arial" w:cs="Arial"/>
          <w:color w:val="000000"/>
          <w:sz w:val="16"/>
          <w:szCs w:val="16"/>
        </w:rPr>
        <w:tab/>
      </w:r>
      <w:r>
        <w:rPr>
          <w:rFonts w:ascii="Arial" w:hAnsi="Arial" w:cs="Arial"/>
          <w:color w:val="000000"/>
          <w:spacing w:val="-4"/>
          <w:sz w:val="16"/>
          <w:szCs w:val="16"/>
        </w:rPr>
        <w:t>830.000,00</w:t>
      </w:r>
      <w:r>
        <w:rPr>
          <w:rFonts w:ascii="Arial" w:hAnsi="Arial" w:cs="Arial"/>
          <w:color w:val="000000"/>
          <w:sz w:val="16"/>
          <w:szCs w:val="16"/>
        </w:rPr>
        <w:tab/>
      </w:r>
      <w:r>
        <w:rPr>
          <w:rFonts w:ascii="Arial" w:hAnsi="Arial" w:cs="Arial"/>
          <w:color w:val="000000"/>
          <w:spacing w:val="-4"/>
          <w:sz w:val="16"/>
          <w:szCs w:val="16"/>
        </w:rPr>
        <w:t>793.222,04</w:t>
      </w:r>
      <w:r>
        <w:rPr>
          <w:rFonts w:ascii="Arial" w:hAnsi="Arial" w:cs="Arial"/>
          <w:color w:val="000000"/>
          <w:sz w:val="16"/>
          <w:szCs w:val="16"/>
        </w:rPr>
        <w:tab/>
      </w:r>
      <w:r>
        <w:rPr>
          <w:rFonts w:ascii="Arial" w:hAnsi="Arial" w:cs="Arial"/>
          <w:color w:val="000000"/>
          <w:spacing w:val="-4"/>
          <w:sz w:val="16"/>
          <w:szCs w:val="16"/>
        </w:rPr>
        <w:t>793.222,04</w:t>
      </w:r>
      <w:r>
        <w:rPr>
          <w:rFonts w:ascii="Arial" w:hAnsi="Arial" w:cs="Arial"/>
          <w:color w:val="000000"/>
          <w:sz w:val="16"/>
          <w:szCs w:val="16"/>
        </w:rPr>
        <w:tab/>
      </w:r>
      <w:r>
        <w:rPr>
          <w:rFonts w:ascii="Arial" w:hAnsi="Arial" w:cs="Arial"/>
          <w:color w:val="000000"/>
          <w:spacing w:val="-4"/>
          <w:sz w:val="16"/>
          <w:szCs w:val="16"/>
        </w:rPr>
        <w:t>830.000,00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663"/>
          <w:tab w:val="left" w:pos="12175"/>
          <w:tab w:val="left" w:pos="13691"/>
          <w:tab w:val="left" w:pos="15592"/>
        </w:tabs>
        <w:spacing w:before="99" w:line="184" w:lineRule="exact"/>
        <w:ind w:left="1466"/>
      </w:pPr>
      <w:r>
        <w:rPr>
          <w:rFonts w:ascii="Arial" w:hAnsi="Arial" w:cs="Arial"/>
          <w:color w:val="000000"/>
          <w:spacing w:val="-2"/>
          <w:sz w:val="16"/>
          <w:szCs w:val="16"/>
        </w:rPr>
        <w:t>00-8231.002</w:t>
      </w:r>
      <w:r>
        <w:rPr>
          <w:rFonts w:ascii="Arial" w:hAnsi="Arial" w:cs="Arial"/>
          <w:color w:val="000000"/>
          <w:sz w:val="16"/>
          <w:szCs w:val="16"/>
        </w:rPr>
        <w:tab/>
      </w:r>
      <w:r>
        <w:rPr>
          <w:rFonts w:ascii="Arial" w:hAnsi="Arial" w:cs="Arial"/>
          <w:color w:val="000000"/>
          <w:spacing w:val="1"/>
          <w:sz w:val="16"/>
          <w:szCs w:val="16"/>
        </w:rPr>
        <w:t>ΤΥ∆ΚΥ</w:t>
      </w:r>
      <w:r>
        <w:rPr>
          <w:rFonts w:ascii="Arial" w:hAnsi="Arial" w:cs="Arial"/>
          <w:color w:val="000000"/>
          <w:sz w:val="16"/>
          <w:szCs w:val="16"/>
        </w:rPr>
        <w:tab/>
      </w:r>
      <w:r>
        <w:rPr>
          <w:rFonts w:ascii="Arial" w:hAnsi="Arial" w:cs="Arial"/>
          <w:color w:val="000000"/>
          <w:spacing w:val="-3"/>
          <w:sz w:val="16"/>
          <w:szCs w:val="16"/>
        </w:rPr>
        <w:t>15.400,00</w:t>
      </w:r>
      <w:r>
        <w:rPr>
          <w:rFonts w:ascii="Arial" w:hAnsi="Arial" w:cs="Arial"/>
          <w:color w:val="000000"/>
          <w:sz w:val="16"/>
          <w:szCs w:val="16"/>
        </w:rPr>
        <w:tab/>
      </w:r>
      <w:r>
        <w:rPr>
          <w:rFonts w:ascii="Arial" w:hAnsi="Arial" w:cs="Arial"/>
          <w:color w:val="000000"/>
          <w:spacing w:val="-3"/>
          <w:sz w:val="16"/>
          <w:szCs w:val="16"/>
        </w:rPr>
        <w:t>15.481,25</w:t>
      </w:r>
      <w:r>
        <w:rPr>
          <w:rFonts w:ascii="Arial" w:hAnsi="Arial" w:cs="Arial"/>
          <w:color w:val="000000"/>
          <w:sz w:val="16"/>
          <w:szCs w:val="16"/>
        </w:rPr>
        <w:tab/>
      </w:r>
      <w:r>
        <w:rPr>
          <w:rFonts w:ascii="Arial" w:hAnsi="Arial" w:cs="Arial"/>
          <w:color w:val="000000"/>
          <w:spacing w:val="-3"/>
          <w:sz w:val="16"/>
          <w:szCs w:val="16"/>
        </w:rPr>
        <w:t>15.481,25</w:t>
      </w:r>
      <w:r>
        <w:rPr>
          <w:rFonts w:ascii="Arial" w:hAnsi="Arial" w:cs="Arial"/>
          <w:color w:val="000000"/>
          <w:sz w:val="16"/>
          <w:szCs w:val="16"/>
        </w:rPr>
        <w:tab/>
      </w:r>
      <w:r>
        <w:rPr>
          <w:rFonts w:ascii="Arial" w:hAnsi="Arial" w:cs="Arial"/>
          <w:color w:val="000000"/>
          <w:spacing w:val="-3"/>
          <w:sz w:val="16"/>
          <w:szCs w:val="16"/>
        </w:rPr>
        <w:t>15.400,00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before="46"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602" style="position:absolute;z-index:252210176;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604" style="position:absolute;z-index:252212224;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1606" style="position:absolute;z-index:252214272;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1608" style="position:absolute;z-index:252216320;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1630" style="position:absolute;z-index:252238848;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1633" style="position:absolute;margin-left:131.2pt;margin-top:144.4pt;width:1pt;height:14.4pt;z-index:252241920;mso-position-horizontal-relative:page;mso-position-vertical-relative:page" coordsize="20,289" o:allowincell="f" path="m,289r20,l20,,,,,e" fillcolor="black" stroked="f">
            <v:path arrowok="t"/>
            <w10:wrap anchorx="page" anchory="page"/>
          </v:shape>
        </w:pict>
      </w:r>
      <w:r>
        <w:rPr>
          <w:lang w:eastAsia="en-US"/>
        </w:rPr>
        <w:pict>
          <v:polyline id="_x0000_s1636" style="position:absolute;z-index:252244992;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1637" style="position:absolute;margin-left:72.1pt;margin-top:144.4pt;width:1pt;height:14.4pt;z-index:252246016;mso-position-horizontal-relative:page;mso-position-vertical-relative:page" coordsize="20,289" o:allowincell="f" path="m,289r20,l20,,,,,e" fillcolor="black" stroked="f">
            <v:path arrowok="t"/>
            <w10:wrap anchorx="page" anchory="page"/>
          </v:shape>
        </w:pict>
      </w:r>
      <w:r>
        <w:rPr>
          <w:lang w:eastAsia="en-US"/>
        </w:rPr>
        <w:pict>
          <v:polyline id="_x0000_s1651" style="position:absolute;z-index:252260352;mso-position-horizontal-relative:page;mso-position-vertical-relative:page" points="131.2pt,145.4pt,417.3pt,145.4pt,417.3pt,144.4pt,131.2pt,144.4pt,131.2pt,144.4pt" coordsize="5722,20" o:allowincell="f" fillcolor="black" stroked="f">
            <v:path arrowok="t"/>
            <w10:wrap anchorx="page" anchory="page"/>
          </v:polyline>
        </w:pict>
      </w:r>
      <w:r>
        <w:rPr>
          <w:lang w:eastAsia="en-US"/>
        </w:rPr>
        <w:pict>
          <v:shape id="_x0000_s1656" style="position:absolute;margin-left:416.9pt;margin-top:144.4pt;width:1pt;height:14.4pt;z-index:252265472;mso-position-horizontal-relative:page;mso-position-vertical-relative:page" coordsize="20,289" o:allowincell="f" path="m,289r20,l20,,,,,e" fillcolor="black" stroked="f">
            <v:path arrowok="t"/>
            <w10:wrap anchorx="page" anchory="page"/>
          </v:shape>
        </w:pict>
      </w:r>
      <w:r>
        <w:rPr>
          <w:lang w:eastAsia="en-US"/>
        </w:rPr>
        <w:pict>
          <v:polyline id="_x0000_s1660" style="position:absolute;z-index:252269568;mso-position-horizontal-relative:page;mso-position-vertical-relative:page" points="131.2pt,159.6pt,417.3pt,159.6pt,417.3pt,158.6pt,131.2pt,158.6pt,131.2pt,158.6pt" coordsize="5722,20" o:allowincell="f" fillcolor="black" stroked="f">
            <v:path arrowok="t"/>
            <w10:wrap anchorx="page" anchory="page"/>
          </v:polyline>
        </w:pict>
      </w:r>
      <w:r>
        <w:rPr>
          <w:lang w:eastAsia="en-US"/>
        </w:rPr>
        <w:pict>
          <v:shape id="_x0000_s1663" style="position:absolute;margin-left:131.2pt;margin-top:144.4pt;width:1pt;height:14.4pt;z-index:252272640;mso-position-horizontal-relative:page;mso-position-vertical-relative:page" coordsize="20,289" o:allowincell="f" path="m,289r20,l20,,,,,e" fillcolor="black" stroked="f">
            <v:path arrowok="t"/>
            <w10:wrap anchorx="page" anchory="page"/>
          </v:shape>
        </w:pict>
      </w:r>
      <w:r>
        <w:rPr>
          <w:lang w:eastAsia="en-US"/>
        </w:rPr>
        <w:pict>
          <v:polyline id="_x0000_s1676" style="position:absolute;z-index:252285952;mso-position-horizontal-relative:page;mso-position-vertical-relative:page" points="416.9pt,145.4pt,493pt,145.4pt,493pt,144.4pt,416.9pt,144.4pt,416.9pt,144.4pt" coordsize="1522,20" o:allowincell="f" fillcolor="black" stroked="f">
            <v:path arrowok="t"/>
            <w10:wrap anchorx="page" anchory="page"/>
          </v:polyline>
        </w:pict>
      </w:r>
      <w:r>
        <w:rPr>
          <w:lang w:eastAsia="en-US"/>
        </w:rPr>
        <w:pict>
          <v:shape id="_x0000_s1680" style="position:absolute;margin-left:492.8pt;margin-top:144.4pt;width:1pt;height:14.4pt;z-index:252290048;mso-position-horizontal-relative:page;mso-position-vertical-relative:page" coordsize="20,289" o:allowincell="f" path="m,289r20,l20,,,,,e" fillcolor="black" stroked="f">
            <v:path arrowok="t"/>
            <w10:wrap anchorx="page" anchory="page"/>
          </v:shape>
        </w:pict>
      </w:r>
      <w:r>
        <w:rPr>
          <w:lang w:eastAsia="en-US"/>
        </w:rPr>
        <w:pict>
          <v:polyline id="_x0000_s1686" style="position:absolute;z-index:252296192;mso-position-horizontal-relative:page;mso-position-vertical-relative:page" points="416.9pt,159.6pt,493pt,159.6pt,493pt,158.6pt,416.9pt,158.6pt,416.9pt,158.6pt" coordsize="1522,20" o:allowincell="f" fillcolor="black" stroked="f">
            <v:path arrowok="t"/>
            <w10:wrap anchorx="page" anchory="page"/>
          </v:polyline>
        </w:pict>
      </w:r>
      <w:r>
        <w:rPr>
          <w:lang w:eastAsia="en-US"/>
        </w:rPr>
        <w:pict>
          <v:shape id="_x0000_s1689" style="position:absolute;margin-left:416.9pt;margin-top:144.4pt;width:1pt;height:14.4pt;z-index:252299264;mso-position-horizontal-relative:page;mso-position-vertical-relative:page" coordsize="20,289" o:allowincell="f" path="m,289r20,l20,,,,,e" fillcolor="black" stroked="f">
            <v:path arrowok="t"/>
            <w10:wrap anchorx="page" anchory="page"/>
          </v:shape>
        </w:pict>
      </w:r>
      <w:r>
        <w:rPr>
          <w:lang w:eastAsia="en-US"/>
        </w:rPr>
        <w:pict>
          <v:shape id="_x0000_s1702" style="position:absolute;margin-left:492.8pt;margin-top:144.4pt;width:75.8pt;height:1pt;z-index:252312576;mso-position-horizontal-relative:page;mso-position-vertical-relative:page" coordsize="1517,20" o:allowincell="f" path="m,20r1517,l1517,,,,,e" fillcolor="black" stroked="f">
            <v:path arrowok="t"/>
            <w10:wrap anchorx="page" anchory="page"/>
          </v:shape>
        </w:pict>
      </w:r>
      <w:r>
        <w:rPr>
          <w:lang w:eastAsia="en-US"/>
        </w:rPr>
        <w:pict>
          <v:shape id="_x0000_s1706" style="position:absolute;margin-left:568.4pt;margin-top:144.4pt;width:1pt;height:14.4pt;z-index:252316672;mso-position-horizontal-relative:page;mso-position-vertical-relative:page" coordsize="20,289" o:allowincell="f" path="m,289r20,l20,,,,,e" fillcolor="black" stroked="f">
            <v:path arrowok="t"/>
            <w10:wrap anchorx="page" anchory="page"/>
          </v:shape>
        </w:pict>
      </w:r>
      <w:r>
        <w:rPr>
          <w:lang w:eastAsia="en-US"/>
        </w:rPr>
        <w:pict>
          <v:shape id="_x0000_s1711" style="position:absolute;margin-left:492.8pt;margin-top:158.6pt;width:75.8pt;height:1pt;z-index:252321792;mso-position-horizontal-relative:page;mso-position-vertical-relative:page" coordsize="1517,20" o:allowincell="f" path="m,20r1517,l1517,,,,,e" fillcolor="black" stroked="f">
            <v:path arrowok="t"/>
            <w10:wrap anchorx="page" anchory="page"/>
          </v:shape>
        </w:pict>
      </w:r>
      <w:r>
        <w:rPr>
          <w:lang w:eastAsia="en-US"/>
        </w:rPr>
        <w:pict>
          <v:shape id="_x0000_s1714" style="position:absolute;margin-left:492.8pt;margin-top:144.4pt;width:1pt;height:14.4pt;z-index:252324864;mso-position-horizontal-relative:page;mso-position-vertical-relative:page" coordsize="20,289" o:allowincell="f" path="m,289r20,l20,,,,,e" fillcolor="black" stroked="f">
            <v:path arrowok="t"/>
            <w10:wrap anchorx="page" anchory="page"/>
          </v:shape>
        </w:pict>
      </w:r>
      <w:r>
        <w:rPr>
          <w:lang w:eastAsia="en-US"/>
        </w:rPr>
        <w:pict>
          <v:polyline id="_x0000_s1730" style="position:absolute;z-index:252341248;mso-position-horizontal-relative:page;mso-position-vertical-relative:page" points="644.3pt,145.4pt,720.4pt,145.4pt,720.4pt,144.4pt,644.3pt,144.4pt,644.3pt,144.4pt" coordsize="1522,20" o:allowincell="f" fillcolor="black" stroked="f">
            <v:path arrowok="t"/>
            <w10:wrap anchorx="page" anchory="page"/>
          </v:polyline>
        </w:pict>
      </w:r>
      <w:r>
        <w:rPr>
          <w:lang w:eastAsia="en-US"/>
        </w:rPr>
        <w:pict>
          <v:shape id="_x0000_s1733" style="position:absolute;margin-left:720.1pt;margin-top:144.4pt;width:1pt;height:14.4pt;z-index:252344320;mso-position-horizontal-relative:page;mso-position-vertical-relative:page" coordsize="20,289" o:allowincell="f" path="m,289r20,l20,,,,,e" fillcolor="black" stroked="f">
            <v:path arrowok="t"/>
            <w10:wrap anchorx="page" anchory="page"/>
          </v:shape>
        </w:pict>
      </w:r>
      <w:r>
        <w:rPr>
          <w:lang w:eastAsia="en-US"/>
        </w:rPr>
        <w:pict>
          <v:polyline id="_x0000_s1738" style="position:absolute;z-index:252349440;mso-position-horizontal-relative:page;mso-position-vertical-relative:page" points="644.3pt,159.6pt,720.4pt,159.6pt,720.4pt,158.6pt,644.3pt,158.6pt,644.3pt,158.6pt" coordsize="1522,20" o:allowincell="f" fillcolor="black" stroked="f">
            <v:path arrowok="t"/>
            <w10:wrap anchorx="page" anchory="page"/>
          </v:polyline>
        </w:pict>
      </w:r>
      <w:r>
        <w:rPr>
          <w:lang w:eastAsia="en-US"/>
        </w:rPr>
        <w:pict>
          <v:shape id="_x0000_s1741" style="position:absolute;margin-left:644.3pt;margin-top:144.4pt;width:1pt;height:14.4pt;z-index:252352512;mso-position-horizontal-relative:page;mso-position-vertical-relative:page" coordsize="20,289" o:allowincell="f" path="m,289r20,l20,,,,,e" fillcolor="black" stroked="f">
            <v:path arrowok="t"/>
            <w10:wrap anchorx="page" anchory="page"/>
          </v:shape>
        </w:pict>
      </w:r>
      <w:r>
        <w:rPr>
          <w:lang w:eastAsia="en-US"/>
        </w:rPr>
        <w:pict>
          <v:shape id="_x0000_s1758" style="position:absolute;margin-left:720.1pt;margin-top:144.4pt;width:75.8pt;height:1pt;z-index:252369920;mso-position-horizontal-relative:page;mso-position-vertical-relative:page" coordsize="1517,20" o:allowincell="f" path="m,20r1517,l1517,,,,,e" fillcolor="black" stroked="f">
            <v:path arrowok="t"/>
            <w10:wrap anchorx="page" anchory="page"/>
          </v:shape>
        </w:pict>
      </w:r>
      <w:r>
        <w:rPr>
          <w:lang w:eastAsia="en-US"/>
        </w:rPr>
        <w:pict>
          <v:shape id="_x0000_s1761" style="position:absolute;margin-left:795.7pt;margin-top:144.4pt;width:1pt;height:14.4pt;z-index:252372992;mso-position-horizontal-relative:page;mso-position-vertical-relative:page" coordsize="20,289" o:allowincell="f" path="m,289r20,l20,,,,,e" fillcolor="black" stroked="f">
            <v:path arrowok="t"/>
            <w10:wrap anchorx="page" anchory="page"/>
          </v:shape>
        </w:pict>
      </w:r>
      <w:r>
        <w:rPr>
          <w:lang w:eastAsia="en-US"/>
        </w:rPr>
        <w:pict>
          <v:shape id="_x0000_s1766" style="position:absolute;margin-left:720.1pt;margin-top:158.6pt;width:75.8pt;height:1pt;z-index:252378112;mso-position-horizontal-relative:page;mso-position-vertical-relative:page" coordsize="1517,20" o:allowincell="f" path="m,20r1517,l1517,,,,,e" fillcolor="black" stroked="f">
            <v:path arrowok="t"/>
            <w10:wrap anchorx="page" anchory="page"/>
          </v:shape>
        </w:pict>
      </w:r>
      <w:r>
        <w:rPr>
          <w:lang w:eastAsia="en-US"/>
        </w:rPr>
        <w:pict>
          <v:shape id="_x0000_s1769" style="position:absolute;margin-left:720.1pt;margin-top:144.4pt;width:1pt;height:14.4pt;z-index:252381184;mso-position-horizontal-relative:page;mso-position-vertical-relative:page" coordsize="20,289" o:allowincell="f" path="m,289r20,l20,,,,,e" fillcolor="black" stroked="f">
            <v:path arrowok="t"/>
            <w10:wrap anchorx="page" anchory="page"/>
          </v:shape>
        </w:pict>
      </w:r>
      <w:r>
        <w:rPr>
          <w:lang w:eastAsia="en-US"/>
        </w:rPr>
        <w:pict>
          <v:polyline id="_x0000_s1786" style="position:absolute;z-index:252398592;mso-position-horizontal-relative:page;mso-position-vertical-relative:page" points="568.4pt,145.4pt,644.5pt,145.4pt,644.5pt,144.4pt,568.4pt,144.4pt,568.4pt,144.4pt" coordsize="1522,20" o:allowincell="f" fillcolor="black" stroked="f">
            <v:path arrowok="t"/>
            <w10:wrap anchorx="page" anchory="page"/>
          </v:polyline>
        </w:pict>
      </w:r>
      <w:r>
        <w:rPr>
          <w:lang w:eastAsia="en-US"/>
        </w:rPr>
        <w:pict>
          <v:shape id="_x0000_s1791" style="position:absolute;margin-left:644.3pt;margin-top:144.4pt;width:1pt;height:14.4pt;z-index:252403712;mso-position-horizontal-relative:page;mso-position-vertical-relative:page" coordsize="20,289" o:allowincell="f" path="m,289r20,l20,,,,,e" fillcolor="black" stroked="f">
            <v:path arrowok="t"/>
            <w10:wrap anchorx="page" anchory="page"/>
          </v:shape>
        </w:pict>
      </w:r>
      <w:r>
        <w:rPr>
          <w:lang w:eastAsia="en-US"/>
        </w:rPr>
        <w:pict>
          <v:polyline id="_x0000_s1797" style="position:absolute;z-index:252409856;mso-position-horizontal-relative:page;mso-position-vertical-relative:page" points="568.4pt,159.6pt,644.5pt,159.6pt,644.5pt,158.6pt,568.4pt,158.6pt,568.4pt,158.6pt" coordsize="1522,20" o:allowincell="f" fillcolor="black" stroked="f">
            <v:path arrowok="t"/>
            <w10:wrap anchorx="page" anchory="page"/>
          </v:polyline>
        </w:pict>
      </w:r>
      <w:r>
        <w:rPr>
          <w:lang w:eastAsia="en-US"/>
        </w:rPr>
        <w:pict>
          <v:shape id="_x0000_s1801" style="position:absolute;margin-left:568.4pt;margin-top:144.4pt;width:1pt;height:14.4pt;z-index:252413952;mso-position-horizontal-relative:page;mso-position-vertical-relative:page" coordsize="20,289" o:allowincell="f" path="m,289r20,l20,,,,,e" fillcolor="black" stroked="f">
            <v:path arrowok="t"/>
            <w10:wrap anchorx="page" anchory="page"/>
          </v:shape>
        </w:pict>
      </w:r>
      <w:r>
        <w:rPr>
          <w:lang w:eastAsia="en-US"/>
        </w:rPr>
        <w:pict>
          <v:polyline id="_x0000_s1816" style="position:absolute;z-index:252429312;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1821" style="position:absolute;margin-left:131.2pt;margin-top:158.8pt;width:1pt;height:14.4pt;z-index:252434432;mso-position-horizontal-relative:page;mso-position-vertical-relative:page" coordsize="20,289" o:allowincell="f" path="m,289r20,l20,,,,,e" fillcolor="black" stroked="f">
            <v:path arrowok="t"/>
            <w10:wrap anchorx="page" anchory="page"/>
          </v:shape>
        </w:pict>
      </w:r>
      <w:r>
        <w:rPr>
          <w:lang w:eastAsia="en-US"/>
        </w:rPr>
        <w:pict>
          <v:polyline id="_x0000_s1827" style="position:absolute;z-index:252440576;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833" style="position:absolute;margin-left:72.1pt;margin-top:158.8pt;width:1pt;height:14.4pt;z-index:252446720;mso-position-horizontal-relative:page;mso-position-vertical-relative:page" coordsize="20,289" o:allowincell="f" path="m,289r20,l20,,,,,e" fillcolor="black" stroked="f">
            <v:path arrowok="t"/>
            <w10:wrap anchorx="page" anchory="page"/>
          </v:shape>
        </w:pict>
      </w:r>
      <w:r>
        <w:rPr>
          <w:lang w:eastAsia="en-US"/>
        </w:rPr>
        <w:pict>
          <v:polyline id="_x0000_s1846" style="position:absolute;z-index:252460032;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1851" style="position:absolute;margin-left:416.9pt;margin-top:158.8pt;width:1pt;height:14.4pt;z-index:252465152;mso-position-horizontal-relative:page;mso-position-vertical-relative:page" coordsize="20,289" o:allowincell="f" path="m,289r20,l20,,,,,e" fillcolor="black" stroked="f">
            <v:path arrowok="t"/>
            <w10:wrap anchorx="page" anchory="page"/>
          </v:shape>
        </w:pict>
      </w:r>
      <w:r>
        <w:rPr>
          <w:lang w:eastAsia="en-US"/>
        </w:rPr>
        <w:pict>
          <v:polyline id="_x0000_s1857" style="position:absolute;z-index:252471296;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1864" style="position:absolute;margin-left:131.2pt;margin-top:158.8pt;width:1pt;height:14.4pt;z-index:252478464;mso-position-horizontal-relative:page;mso-position-vertical-relative:page" coordsize="20,289" o:allowincell="f" path="m,289r20,l20,,,,,e" fillcolor="black" stroked="f">
            <v:path arrowok="t"/>
            <w10:wrap anchorx="page" anchory="page"/>
          </v:shape>
        </w:pict>
      </w:r>
      <w:r>
        <w:rPr>
          <w:lang w:eastAsia="en-US"/>
        </w:rPr>
        <w:pict>
          <v:polyline id="_x0000_s1882" style="position:absolute;z-index:252496896;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1886" style="position:absolute;margin-left:492.8pt;margin-top:158.8pt;width:1pt;height:14.4pt;z-index:252500992;mso-position-horizontal-relative:page;mso-position-vertical-relative:page" coordsize="20,289" o:allowincell="f" path="m,289r20,l20,,,,,e" fillcolor="black" stroked="f">
            <v:path arrowok="t"/>
            <w10:wrap anchorx="page" anchory="page"/>
          </v:shape>
        </w:pict>
      </w:r>
      <w:r>
        <w:rPr>
          <w:lang w:eastAsia="en-US"/>
        </w:rPr>
        <w:pict>
          <v:polyline id="_x0000_s1890" style="position:absolute;z-index:252505088;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1895" style="position:absolute;margin-left:416.9pt;margin-top:158.8pt;width:1pt;height:14.4pt;z-index:252510208;mso-position-horizontal-relative:page;mso-position-vertical-relative:page" coordsize="20,289" o:allowincell="f" path="m,289r20,l20,,,,,e" fillcolor="black" stroked="f">
            <v:path arrowok="t"/>
            <w10:wrap anchorx="page" anchory="page"/>
          </v:shape>
        </w:pict>
      </w:r>
      <w:r>
        <w:rPr>
          <w:lang w:eastAsia="en-US"/>
        </w:rPr>
        <w:pict>
          <v:shape id="_x0000_s1909" style="position:absolute;margin-left:492.8pt;margin-top:158.8pt;width:75.8pt;height:1pt;z-index:252524544;mso-position-horizontal-relative:page;mso-position-vertical-relative:page" coordsize="1517,20" o:allowincell="f" path="m,20r1517,l1517,,,,,e" fillcolor="black" stroked="f">
            <v:path arrowok="t"/>
            <w10:wrap anchorx="page" anchory="page"/>
          </v:shape>
        </w:pict>
      </w:r>
      <w:r>
        <w:rPr>
          <w:lang w:eastAsia="en-US"/>
        </w:rPr>
        <w:pict>
          <v:shape id="_x0000_s1914" style="position:absolute;margin-left:568.4pt;margin-top:158.8pt;width:1pt;height:14.4pt;z-index:252529664;mso-position-horizontal-relative:page;mso-position-vertical-relative:page" coordsize="20,289" o:allowincell="f" path="m,289r20,l20,,,,,e" fillcolor="black" stroked="f">
            <v:path arrowok="t"/>
            <w10:wrap anchorx="page" anchory="page"/>
          </v:shape>
        </w:pict>
      </w:r>
      <w:r>
        <w:rPr>
          <w:lang w:eastAsia="en-US"/>
        </w:rPr>
        <w:pict>
          <v:shape id="_x0000_s1917" style="position:absolute;margin-left:492.8pt;margin-top:173pt;width:75.8pt;height:1pt;z-index:252532736;mso-position-horizontal-relative:page;mso-position-vertical-relative:page" coordsize="1517,20" o:allowincell="f" path="m,20r1517,l1517,,,,,e" fillcolor="black" stroked="f">
            <v:path arrowok="t"/>
            <w10:wrap anchorx="page" anchory="page"/>
          </v:shape>
        </w:pict>
      </w:r>
      <w:r>
        <w:rPr>
          <w:lang w:eastAsia="en-US"/>
        </w:rPr>
        <w:pict>
          <v:shape id="_x0000_s1921" style="position:absolute;margin-left:492.8pt;margin-top:158.8pt;width:1pt;height:14.4pt;z-index:252536832;mso-position-horizontal-relative:page;mso-position-vertical-relative:page" coordsize="20,289" o:allowincell="f" path="m,289r20,l20,,,,,e" fillcolor="black" stroked="f">
            <v:path arrowok="t"/>
            <w10:wrap anchorx="page" anchory="page"/>
          </v:shape>
        </w:pict>
      </w:r>
      <w:r>
        <w:rPr>
          <w:lang w:eastAsia="en-US"/>
        </w:rPr>
        <w:pict>
          <v:polyline id="_x0000_s1932" style="position:absolute;z-index:252548096;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1937" style="position:absolute;margin-left:720.1pt;margin-top:158.8pt;width:1pt;height:14.4pt;z-index:252553216;mso-position-horizontal-relative:page;mso-position-vertical-relative:page" coordsize="20,289" o:allowincell="f" path="m,289r20,l20,,,,,e" fillcolor="black" stroked="f">
            <v:path arrowok="t"/>
            <w10:wrap anchorx="page" anchory="page"/>
          </v:shape>
        </w:pict>
      </w:r>
      <w:r>
        <w:rPr>
          <w:lang w:eastAsia="en-US"/>
        </w:rPr>
        <w:pict>
          <v:polyline id="_x0000_s1941" style="position:absolute;z-index:252557312;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1947" style="position:absolute;margin-left:644.3pt;margin-top:158.8pt;width:1pt;height:14.4pt;z-index:252563456;mso-position-horizontal-relative:page;mso-position-vertical-relative:page" coordsize="20,289" o:allowincell="f" path="m,289r20,l20,,,,,e" fillcolor="black" stroked="f">
            <v:path arrowok="t"/>
            <w10:wrap anchorx="page" anchory="page"/>
          </v:shape>
        </w:pict>
      </w:r>
      <w:r>
        <w:rPr>
          <w:lang w:eastAsia="en-US"/>
        </w:rPr>
        <w:pict>
          <v:shape id="_x0000_s1956" style="position:absolute;margin-left:720.1pt;margin-top:158.8pt;width:75.8pt;height:1pt;z-index:252572672;mso-position-horizontal-relative:page;mso-position-vertical-relative:page" coordsize="1517,20" o:allowincell="f" path="m,20r1517,l1517,,,,,e" fillcolor="black" stroked="f">
            <v:path arrowok="t"/>
            <w10:wrap anchorx="page" anchory="page"/>
          </v:shape>
        </w:pict>
      </w:r>
      <w:r>
        <w:rPr>
          <w:lang w:eastAsia="en-US"/>
        </w:rPr>
        <w:pict>
          <v:shape id="_x0000_s1960" style="position:absolute;margin-left:795.7pt;margin-top:158.8pt;width:1pt;height:14.4pt;z-index:252576768;mso-position-horizontal-relative:page;mso-position-vertical-relative:page" coordsize="20,289" o:allowincell="f" path="m,289r20,l20,,,,,e" fillcolor="black" stroked="f">
            <v:path arrowok="t"/>
            <w10:wrap anchorx="page" anchory="page"/>
          </v:shape>
        </w:pict>
      </w:r>
      <w:r>
        <w:rPr>
          <w:lang w:eastAsia="en-US"/>
        </w:rPr>
        <w:pict>
          <v:shape id="_x0000_s1964" style="position:absolute;margin-left:720.1pt;margin-top:173pt;width:75.8pt;height:1pt;z-index:252580864;mso-position-horizontal-relative:page;mso-position-vertical-relative:page" coordsize="1517,20" o:allowincell="f" path="m,20r1517,l1517,,,,,e" fillcolor="black" stroked="f">
            <v:path arrowok="t"/>
            <w10:wrap anchorx="page" anchory="page"/>
          </v:shape>
        </w:pict>
      </w:r>
      <w:r>
        <w:rPr>
          <w:lang w:eastAsia="en-US"/>
        </w:rPr>
        <w:pict>
          <v:shape id="_x0000_s1970" style="position:absolute;margin-left:720.1pt;margin-top:158.8pt;width:1pt;height:14.4pt;z-index:252587008;mso-position-horizontal-relative:page;mso-position-vertical-relative:page" coordsize="20,289" o:allowincell="f" path="m,289r20,l20,,,,,e" fillcolor="black" stroked="f">
            <v:path arrowok="t"/>
            <w10:wrap anchorx="page" anchory="page"/>
          </v:shape>
        </w:pict>
      </w:r>
      <w:r>
        <w:rPr>
          <w:lang w:eastAsia="en-US"/>
        </w:rPr>
        <w:pict>
          <v:polyline id="_x0000_s1984" style="position:absolute;z-index:252601344;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1987" style="position:absolute;margin-left:644.3pt;margin-top:158.8pt;width:1pt;height:14.4pt;z-index:252604416;mso-position-horizontal-relative:page;mso-position-vertical-relative:page" coordsize="20,289" o:allowincell="f" path="m,289r20,l20,,,,,e" fillcolor="black" stroked="f">
            <v:path arrowok="t"/>
            <w10:wrap anchorx="page" anchory="page"/>
          </v:shape>
        </w:pict>
      </w:r>
      <w:r>
        <w:rPr>
          <w:lang w:eastAsia="en-US"/>
        </w:rPr>
        <w:pict>
          <v:polyline id="_x0000_s1990" style="position:absolute;z-index:252607488;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1994" style="position:absolute;margin-left:568.4pt;margin-top:158.8pt;width:1pt;height:14.4pt;z-index:252611584;mso-position-horizontal-relative:page;mso-position-vertical-relative:page" coordsize="20,289" o:allowincell="f" path="m,289r20,l20,,,,,e" fillcolor="black" stroked="f">
            <v:path arrowok="t"/>
            <w10:wrap anchorx="page" anchory="page"/>
          </v:shape>
        </w:pict>
      </w:r>
      <w:r>
        <w:rPr>
          <w:lang w:eastAsia="en-US"/>
        </w:rPr>
        <w:pict>
          <v:polyline id="_x0000_s2040" style="position:absolute;z-index:252658688;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2045" style="position:absolute;z-index:252663808;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2050" style="position:absolute;z-index:252668928;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053" style="position:absolute;z-index:252672000;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2077" style="position:absolute;z-index:25269657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080" style="position:absolute;z-index:252699648;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2084" style="position:absolute;z-index:252703744;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2087" style="position:absolute;z-index:252706816;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2109" style="position:absolute;z-index:252729344;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2114" style="position:absolute;z-index:252734464;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2119" style="position:absolute;z-index:252739584;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123" style="position:absolute;z-index:252743680;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2594" style="position:absolute;z-index:253225984;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2598" style="position:absolute;margin-left:131.2pt;margin-top:307.4pt;width:1pt;height:14.4pt;z-index:253230080;mso-position-horizontal-relative:page;mso-position-vertical-relative:page" coordsize="20,289" o:allowincell="f" path="m,289r20,l20,,,,,e" fillcolor="black" stroked="f">
            <v:path arrowok="t"/>
            <w10:wrap anchorx="page" anchory="page"/>
          </v:shape>
        </w:pict>
      </w:r>
      <w:r>
        <w:rPr>
          <w:lang w:eastAsia="en-US"/>
        </w:rPr>
        <w:pict>
          <v:polyline id="_x0000_s2603" style="position:absolute;z-index:253235200;mso-position-horizontal-relative:page;mso-position-vertical-relative:page" points="72.1pt,322.6pt,131.4pt,322.6pt,131.4pt,321.6pt,72.1pt,321.6pt,72.1pt,321.6pt" coordsize="1186,20" o:allowincell="f" fillcolor="black" stroked="f">
            <v:path arrowok="t"/>
            <w10:wrap anchorx="page" anchory="page"/>
          </v:polyline>
        </w:pict>
      </w:r>
      <w:r>
        <w:rPr>
          <w:lang w:eastAsia="en-US"/>
        </w:rPr>
        <w:pict>
          <v:shape id="_x0000_s2609" style="position:absolute;margin-left:72.1pt;margin-top:307.4pt;width:1pt;height:14.4pt;z-index:253241344;mso-position-horizontal-relative:page;mso-position-vertical-relative:page" coordsize="20,289" o:allowincell="f" path="m,289r20,l20,,,,,e" fillcolor="black" stroked="f">
            <v:path arrowok="t"/>
            <w10:wrap anchorx="page" anchory="page"/>
          </v:shape>
        </w:pict>
      </w:r>
      <w:r>
        <w:rPr>
          <w:lang w:eastAsia="en-US"/>
        </w:rPr>
        <w:pict>
          <v:polyline id="_x0000_s2637" style="position:absolute;z-index:253270016;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2642" style="position:absolute;margin-left:131.2pt;margin-top:321.8pt;width:1pt;height:14.4pt;z-index:253275136;mso-position-horizontal-relative:page;mso-position-vertical-relative:page" coordsize="20,289" o:allowincell="f" path="m,289r20,l20,,,,,e" fillcolor="black" stroked="f">
            <v:path arrowok="t"/>
            <w10:wrap anchorx="page" anchory="page"/>
          </v:shape>
        </w:pict>
      </w:r>
      <w:r>
        <w:rPr>
          <w:lang w:eastAsia="en-US"/>
        </w:rPr>
        <w:pict>
          <v:polyline id="_x0000_s2647" style="position:absolute;z-index:253280256;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2652" style="position:absolute;margin-left:72.1pt;margin-top:321.8pt;width:1pt;height:14.4pt;z-index:253285376;mso-position-horizontal-relative:page;mso-position-vertical-relative:page" coordsize="20,289" o:allowincell="f" path="m,289r20,l20,,,,,e" fillcolor="black" stroked="f">
            <v:path arrowok="t"/>
            <w10:wrap anchorx="page" anchory="page"/>
          </v:shape>
        </w:pict>
      </w:r>
      <w:r>
        <w:rPr>
          <w:lang w:eastAsia="en-US"/>
        </w:rPr>
        <w:pict>
          <v:polyline id="_x0000_s2668" style="position:absolute;z-index:253301760;mso-position-horizontal-relative:page;mso-position-vertical-relative:page" points="131.2pt,322.8pt,417.3pt,322.8pt,417.3pt,321.8pt,131.2pt,321.8pt,131.2pt,321.8pt" coordsize="5722,20" o:allowincell="f" fillcolor="black" stroked="f">
            <v:path arrowok="t"/>
            <w10:wrap anchorx="page" anchory="page"/>
          </v:polyline>
        </w:pict>
      </w:r>
      <w:r>
        <w:rPr>
          <w:lang w:eastAsia="en-US"/>
        </w:rPr>
        <w:pict>
          <v:shape id="_x0000_s2675" style="position:absolute;margin-left:416.9pt;margin-top:321.8pt;width:1pt;height:14.4pt;z-index:253308928;mso-position-horizontal-relative:page;mso-position-vertical-relative:page" coordsize="20,289" o:allowincell="f" path="m,289r20,l20,,,,,e" fillcolor="black" stroked="f">
            <v:path arrowok="t"/>
            <w10:wrap anchorx="page" anchory="page"/>
          </v:shape>
        </w:pict>
      </w:r>
      <w:r>
        <w:rPr>
          <w:lang w:eastAsia="en-US"/>
        </w:rPr>
        <w:pict>
          <v:polyline id="_x0000_s2681" style="position:absolute;z-index:253315072;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2689" style="position:absolute;margin-left:131.2pt;margin-top:321.8pt;width:1pt;height:14.4pt;z-index:253323264;mso-position-horizontal-relative:page;mso-position-vertical-relative:page" coordsize="20,289" o:allowincell="f" path="m,289r20,l20,,,,,e" fillcolor="black" stroked="f">
            <v:path arrowok="t"/>
            <w10:wrap anchorx="page" anchory="page"/>
          </v:shape>
        </w:pict>
      </w:r>
      <w:r>
        <w:rPr>
          <w:lang w:eastAsia="en-US"/>
        </w:rPr>
        <w:pict>
          <v:polyline id="_x0000_s2706" style="position:absolute;z-index:253340672;mso-position-horizontal-relative:page;mso-position-vertical-relative:page" points="416.9pt,322.8pt,493pt,322.8pt,493pt,321.8pt,416.9pt,321.8pt,416.9pt,321.8pt" coordsize="1522,20" o:allowincell="f" fillcolor="black" stroked="f">
            <v:path arrowok="t"/>
            <w10:wrap anchorx="page" anchory="page"/>
          </v:polyline>
        </w:pict>
      </w:r>
      <w:r>
        <w:rPr>
          <w:lang w:eastAsia="en-US"/>
        </w:rPr>
        <w:pict>
          <v:shape id="_x0000_s2711" style="position:absolute;margin-left:492.8pt;margin-top:321.8pt;width:1pt;height:14.4pt;z-index:253345792;mso-position-horizontal-relative:page;mso-position-vertical-relative:page" coordsize="20,289" o:allowincell="f" path="m,289r20,l20,,,,,e" fillcolor="black" stroked="f">
            <v:path arrowok="t"/>
            <w10:wrap anchorx="page" anchory="page"/>
          </v:shape>
        </w:pict>
      </w:r>
      <w:r>
        <w:rPr>
          <w:lang w:eastAsia="en-US"/>
        </w:rPr>
        <w:pict>
          <v:polyline id="_x0000_s2717" style="position:absolute;z-index:253351936;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shape id="_x0000_s2723" style="position:absolute;margin-left:416.9pt;margin-top:321.8pt;width:1pt;height:14.4pt;z-index:253358080;mso-position-horizontal-relative:page;mso-position-vertical-relative:page" coordsize="20,289" o:allowincell="f" path="m,289r20,l20,,,,,e" fillcolor="black" stroked="f">
            <v:path arrowok="t"/>
            <w10:wrap anchorx="page" anchory="page"/>
          </v:shape>
        </w:pict>
      </w:r>
      <w:r>
        <w:rPr>
          <w:lang w:eastAsia="en-US"/>
        </w:rPr>
        <w:pict>
          <v:shape id="_x0000_s2744" style="position:absolute;margin-left:492.8pt;margin-top:321.8pt;width:75.8pt;height:1pt;z-index:253379584;mso-position-horizontal-relative:page;mso-position-vertical-relative:page" coordsize="1517,20" o:allowincell="f" path="m,20r1517,l1517,,,,,e" fillcolor="black" stroked="f">
            <v:path arrowok="t"/>
            <w10:wrap anchorx="page" anchory="page"/>
          </v:shape>
        </w:pict>
      </w:r>
      <w:r>
        <w:rPr>
          <w:lang w:eastAsia="en-US"/>
        </w:rPr>
        <w:pict>
          <v:shape id="_x0000_s2748" style="position:absolute;margin-left:568.4pt;margin-top:321.8pt;width:1pt;height:14.4pt;z-index:253383680;mso-position-horizontal-relative:page;mso-position-vertical-relative:page" coordsize="20,289" o:allowincell="f" path="m,289r20,l20,,,,,e" fillcolor="black" stroked="f">
            <v:path arrowok="t"/>
            <w10:wrap anchorx="page" anchory="page"/>
          </v:shape>
        </w:pict>
      </w:r>
      <w:r>
        <w:rPr>
          <w:lang w:eastAsia="en-US"/>
        </w:rPr>
        <w:pict>
          <v:shape id="_x0000_s2753" style="position:absolute;margin-left:492.8pt;margin-top:336pt;width:75.8pt;height:1pt;z-index:253388800;mso-position-horizontal-relative:page;mso-position-vertical-relative:page" coordsize="1517,20" o:allowincell="f" path="m,20r1517,l1517,,,,,e" fillcolor="black" stroked="f">
            <v:path arrowok="t"/>
            <w10:wrap anchorx="page" anchory="page"/>
          </v:shape>
        </w:pict>
      </w:r>
      <w:r>
        <w:rPr>
          <w:lang w:eastAsia="en-US"/>
        </w:rPr>
        <w:pict>
          <v:shape id="_x0000_s2758" style="position:absolute;margin-left:492.8pt;margin-top:321.8pt;width:1pt;height:14.4pt;z-index:253393920;mso-position-horizontal-relative:page;mso-position-vertical-relative:page" coordsize="20,289" o:allowincell="f" path="m,289r20,l20,,,,,e" fillcolor="black" stroked="f">
            <v:path arrowok="t"/>
            <w10:wrap anchorx="page" anchory="page"/>
          </v:shape>
        </w:pict>
      </w:r>
      <w:r>
        <w:rPr>
          <w:lang w:eastAsia="en-US"/>
        </w:rPr>
        <w:pict>
          <v:polyline id="_x0000_s2771" style="position:absolute;z-index:253407232;mso-position-horizontal-relative:page;mso-position-vertical-relative:page" points="644.3pt,322.8pt,720.4pt,322.8pt,720.4pt,321.8pt,644.3pt,321.8pt,644.3pt,321.8pt" coordsize="1522,20" o:allowincell="f" fillcolor="black" stroked="f">
            <v:path arrowok="t"/>
            <w10:wrap anchorx="page" anchory="page"/>
          </v:polyline>
        </w:pict>
      </w:r>
      <w:r>
        <w:rPr>
          <w:lang w:eastAsia="en-US"/>
        </w:rPr>
        <w:pict>
          <v:shape id="_x0000_s2775" style="position:absolute;margin-left:720.1pt;margin-top:321.8pt;width:1pt;height:14.4pt;z-index:253411328;mso-position-horizontal-relative:page;mso-position-vertical-relative:page" coordsize="20,289" o:allowincell="f" path="m,289r20,l20,,,,,e" fillcolor="black" stroked="f">
            <v:path arrowok="t"/>
            <w10:wrap anchorx="page" anchory="page"/>
          </v:shape>
        </w:pict>
      </w:r>
      <w:r>
        <w:rPr>
          <w:lang w:eastAsia="en-US"/>
        </w:rPr>
        <w:pict>
          <v:polyline id="_x0000_s2780" style="position:absolute;z-index:253416448;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shape id="_x0000_s2784" style="position:absolute;margin-left:644.3pt;margin-top:321.8pt;width:1pt;height:14.4pt;z-index:253420544;mso-position-horizontal-relative:page;mso-position-vertical-relative:page" coordsize="20,289" o:allowincell="f" path="m,289r20,l20,,,,,e" fillcolor="black" stroked="f">
            <v:path arrowok="t"/>
            <w10:wrap anchorx="page" anchory="page"/>
          </v:shape>
        </w:pict>
      </w:r>
      <w:r>
        <w:rPr>
          <w:lang w:eastAsia="en-US"/>
        </w:rPr>
        <w:pict>
          <v:shape id="_x0000_s2795" style="position:absolute;margin-left:720.1pt;margin-top:321.8pt;width:75.8pt;height:1pt;z-index:253431808;mso-position-horizontal-relative:page;mso-position-vertical-relative:page" coordsize="1517,20" o:allowincell="f" path="m,20r1517,l1517,,,,,e" fillcolor="black" stroked="f">
            <v:path arrowok="t"/>
            <w10:wrap anchorx="page" anchory="page"/>
          </v:shape>
        </w:pict>
      </w:r>
      <w:r>
        <w:rPr>
          <w:lang w:eastAsia="en-US"/>
        </w:rPr>
        <w:pict>
          <v:shape id="_x0000_s2799" style="position:absolute;margin-left:795.7pt;margin-top:321.8pt;width:1pt;height:14.4pt;z-index:253435904;mso-position-horizontal-relative:page;mso-position-vertical-relative:page" coordsize="20,289" o:allowincell="f" path="m,289r20,l20,,,,,e" fillcolor="black" stroked="f">
            <v:path arrowok="t"/>
            <w10:wrap anchorx="page" anchory="page"/>
          </v:shape>
        </w:pict>
      </w:r>
      <w:r>
        <w:rPr>
          <w:lang w:eastAsia="en-US"/>
        </w:rPr>
        <w:pict>
          <v:shape id="_x0000_s2804" style="position:absolute;margin-left:720.1pt;margin-top:336pt;width:75.8pt;height:1pt;z-index:253441024;mso-position-horizontal-relative:page;mso-position-vertical-relative:page" coordsize="1517,20" o:allowincell="f" path="m,20r1517,l1517,,,,,e" fillcolor="black" stroked="f">
            <v:path arrowok="t"/>
            <w10:wrap anchorx="page" anchory="page"/>
          </v:shape>
        </w:pict>
      </w:r>
      <w:r>
        <w:rPr>
          <w:lang w:eastAsia="en-US"/>
        </w:rPr>
        <w:pict>
          <v:shape id="_x0000_s2810" style="position:absolute;margin-left:720.1pt;margin-top:321.8pt;width:1pt;height:14.4pt;z-index:253447168;mso-position-horizontal-relative:page;mso-position-vertical-relative:page" coordsize="20,289" o:allowincell="f" path="m,289r20,l20,,,,,e" fillcolor="black" stroked="f">
            <v:path arrowok="t"/>
            <w10:wrap anchorx="page" anchory="page"/>
          </v:shape>
        </w:pict>
      </w:r>
      <w:r>
        <w:rPr>
          <w:lang w:eastAsia="en-US"/>
        </w:rPr>
        <w:pict>
          <v:polyline id="_x0000_s2826" style="position:absolute;z-index:253463552;mso-position-horizontal-relative:page;mso-position-vertical-relative:page" points="568.4pt,322.8pt,644.5pt,322.8pt,644.5pt,321.8pt,568.4pt,321.8pt,568.4pt,321.8pt" coordsize="1522,20" o:allowincell="f" fillcolor="black" stroked="f">
            <v:path arrowok="t"/>
            <w10:wrap anchorx="page" anchory="page"/>
          </v:polyline>
        </w:pict>
      </w:r>
      <w:r>
        <w:rPr>
          <w:lang w:eastAsia="en-US"/>
        </w:rPr>
        <w:pict>
          <v:shape id="_x0000_s2830" style="position:absolute;margin-left:644.3pt;margin-top:321.8pt;width:1pt;height:14.4pt;z-index:253467648;mso-position-horizontal-relative:page;mso-position-vertical-relative:page" coordsize="20,289" o:allowincell="f" path="m,289r20,l20,,,,,e" fillcolor="black" stroked="f">
            <v:path arrowok="t"/>
            <w10:wrap anchorx="page" anchory="page"/>
          </v:shape>
        </w:pict>
      </w:r>
      <w:r>
        <w:rPr>
          <w:lang w:eastAsia="en-US"/>
        </w:rPr>
        <w:pict>
          <v:polyline id="_x0000_s2835" style="position:absolute;z-index:253472768;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shape id="_x0000_s2841" style="position:absolute;margin-left:568.4pt;margin-top:321.8pt;width:1pt;height:14.4pt;z-index:253478912;mso-position-horizontal-relative:page;mso-position-vertical-relative:page" coordsize="20,289" o:allowincell="f" path="m,289r20,l20,,,,,e" fillcolor="black" stroked="f">
            <v:path arrowok="t"/>
            <w10:wrap anchorx="page" anchory="page"/>
          </v:shape>
        </w:pict>
      </w:r>
      <w:r>
        <w:rPr>
          <w:lang w:eastAsia="en-US"/>
        </w:rPr>
        <w:pict>
          <v:polyline id="_x0000_s2855" style="position:absolute;z-index:253493248;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2859" style="position:absolute;z-index:253497344;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2863" style="position:absolute;z-index:253501440;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2866" style="position:absolute;z-index:253504512;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2893" style="position:absolute;z-index:253532160;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2896" style="position:absolute;margin-left:416.9pt;margin-top:336pt;width:1pt;height:20.6pt;z-index:253535232;mso-position-horizontal-relative:page;mso-position-vertical-relative:page" coordsize="20,413" o:allowincell="f" path="m,413r20,l20,,,,,e" fillcolor="black" stroked="f">
            <v:path arrowok="t"/>
            <w10:wrap anchorx="page" anchory="page"/>
          </v:shape>
        </w:pict>
      </w:r>
      <w:r>
        <w:rPr>
          <w:lang w:eastAsia="en-US"/>
        </w:rPr>
        <w:pict>
          <v:polyline id="_x0000_s2900" style="position:absolute;z-index:253539328;mso-position-horizontal-relative:page;mso-position-vertical-relative:page" points="131.2pt,357.4pt,417.3pt,357.4pt,417.3pt,356.4pt,131.2pt,356.4pt,131.2pt,356.4pt" coordsize="5722,20" o:allowincell="f" fillcolor="black" stroked="f">
            <v:path arrowok="t"/>
            <w10:wrap anchorx="page" anchory="page"/>
          </v:polyline>
        </w:pict>
      </w:r>
      <w:r>
        <w:rPr>
          <w:lang w:eastAsia="en-US"/>
        </w:rPr>
        <w:pict>
          <v:shape id="_x0000_s2903" style="position:absolute;margin-left:131.2pt;margin-top:336pt;width:1pt;height:20.6pt;z-index:253542400;mso-position-horizontal-relative:page;mso-position-vertical-relative:page" coordsize="20,413" o:allowincell="f" path="m,413r20,l20,,,,,e" fillcolor="black" stroked="f">
            <v:path arrowok="t"/>
            <w10:wrap anchorx="page" anchory="page"/>
          </v:shape>
        </w:pict>
      </w:r>
      <w:r>
        <w:rPr>
          <w:lang w:eastAsia="en-US"/>
        </w:rPr>
        <w:pict>
          <v:polyline id="_x0000_s2926" style="position:absolute;z-index:253565952;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polyline id="_x0000_s2930" style="position:absolute;z-index:253570048;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2934" style="position:absolute;z-index:253574144;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2936" style="position:absolute;z-index:253576192;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shape id="_x0000_s2961" style="position:absolute;margin-left:492.8pt;margin-top:336pt;width:75.8pt;height:1pt;z-index:253601792;mso-position-horizontal-relative:page;mso-position-vertical-relative:page" coordsize="1517,20" o:allowincell="f" path="m,20r1517,l1517,,,,,e" fillcolor="black" stroked="f">
            <v:path arrowok="t"/>
            <w10:wrap anchorx="page" anchory="page"/>
          </v:shape>
        </w:pict>
      </w:r>
      <w:r>
        <w:rPr>
          <w:lang w:eastAsia="en-US"/>
        </w:rPr>
        <w:pict>
          <v:polyline id="_x0000_s2965" style="position:absolute;z-index:253605888;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shape id="_x0000_s2969" style="position:absolute;margin-left:492.8pt;margin-top:350.1pt;width:75.8pt;height:1pt;z-index:253609984;mso-position-horizontal-relative:page;mso-position-vertical-relative:page" coordsize="1517,20" o:allowincell="f" path="m,20r1517,l1517,,,,,e" fillcolor="black" stroked="f">
            <v:path arrowok="t"/>
            <w10:wrap anchorx="page" anchory="page"/>
          </v:shape>
        </w:pict>
      </w:r>
      <w:r>
        <w:rPr>
          <w:lang w:eastAsia="en-US"/>
        </w:rPr>
        <w:pict>
          <v:polyline id="_x0000_s2972" style="position:absolute;z-index:253613056;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2993" style="position:absolute;z-index:253634560;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polyline id="_x0000_s2997" style="position:absolute;z-index:253638656;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3003" style="position:absolute;z-index:253644800;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3008" style="position:absolute;z-index:253649920;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shape id="_x0000_s3032" style="position:absolute;margin-left:720.1pt;margin-top:336pt;width:75.8pt;height:1pt;z-index:253674496;mso-position-horizontal-relative:page;mso-position-vertical-relative:page" coordsize="1517,20" o:allowincell="f" path="m,20r1517,l1517,,,,,e" fillcolor="black" stroked="f">
            <v:path arrowok="t"/>
            <w10:wrap anchorx="page" anchory="page"/>
          </v:shape>
        </w:pict>
      </w:r>
      <w:r>
        <w:rPr>
          <w:lang w:eastAsia="en-US"/>
        </w:rPr>
        <w:pict>
          <v:polyline id="_x0000_s3037" style="position:absolute;z-index:253679616;mso-position-horizontal-relative:page;mso-position-vertical-relative:page" points="795.7pt,350.4pt,796.7pt,350.4pt,796.7pt,336pt,795.7pt,336pt,795.7pt,336pt" coordsize="20,288" o:allowincell="f" fillcolor="black" stroked="f">
            <v:path arrowok="t"/>
            <w10:wrap anchorx="page" anchory="page"/>
          </v:polyline>
        </w:pict>
      </w:r>
      <w:r>
        <w:rPr>
          <w:lang w:eastAsia="en-US"/>
        </w:rPr>
        <w:pict>
          <v:shape id="_x0000_s3041" style="position:absolute;margin-left:720.1pt;margin-top:350.1pt;width:75.8pt;height:1pt;z-index:253683712;mso-position-horizontal-relative:page;mso-position-vertical-relative:page" coordsize="1517,20" o:allowincell="f" path="m,20r1517,l1517,,,,,e" fillcolor="black" stroked="f">
            <v:path arrowok="t"/>
            <w10:wrap anchorx="page" anchory="page"/>
          </v:shape>
        </w:pict>
      </w:r>
      <w:r>
        <w:rPr>
          <w:lang w:eastAsia="en-US"/>
        </w:rPr>
        <w:pict>
          <v:polyline id="_x0000_s3047" style="position:absolute;z-index:253689856;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3073" style="position:absolute;z-index:253716480;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polyline id="_x0000_s3077" style="position:absolute;z-index:253720576;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polyline id="_x0000_s3081" style="position:absolute;z-index:253724672;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3085" style="position:absolute;z-index:253728768;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polyline id="_x0000_s3114" style="position:absolute;z-index:253758464;mso-position-horizontal-relative:page;mso-position-vertical-relative:page" points="72.1pt,357.4pt,131.4pt,357.4pt,131.4pt,356.4pt,72.1pt,356.4pt,72.1pt,356.4pt" coordsize="1186,20" o:allowincell="f" fillcolor="black" stroked="f">
            <v:path arrowok="t"/>
            <w10:wrap anchorx="page" anchory="page"/>
          </v:polyline>
        </w:pict>
      </w:r>
      <w:r>
        <w:rPr>
          <w:lang w:eastAsia="en-US"/>
        </w:rPr>
        <w:pict>
          <v:polyline id="_x0000_s3119" style="position:absolute;z-index:253763584;mso-position-horizontal-relative:page;mso-position-vertical-relative:page" points="131.2pt,370.8pt,132.2pt,370.8pt,132.2pt,356.4pt,131.2pt,356.4pt,131.2pt,356.4pt" coordsize="20,288" o:allowincell="f" fillcolor="black" stroked="f">
            <v:path arrowok="t"/>
            <w10:wrap anchorx="page" anchory="page"/>
          </v:polyline>
        </w:pict>
      </w:r>
      <w:r>
        <w:rPr>
          <w:lang w:eastAsia="en-US"/>
        </w:rPr>
        <w:pict>
          <v:polyline id="_x0000_s3122" style="position:absolute;z-index:253766656;mso-position-horizontal-relative:page;mso-position-vertical-relative:page" points="72.1pt,371.6pt,131.4pt,371.6pt,131.4pt,370.6pt,72.1pt,370.6pt,72.1pt,370.6pt" coordsize="1186,20" o:allowincell="f" fillcolor="black" stroked="f">
            <v:path arrowok="t"/>
            <w10:wrap anchorx="page" anchory="page"/>
          </v:polyline>
        </w:pict>
      </w:r>
      <w:r>
        <w:rPr>
          <w:lang w:eastAsia="en-US"/>
        </w:rPr>
        <w:pict>
          <v:polyline id="_x0000_s3127" style="position:absolute;z-index:253771776;mso-position-horizontal-relative:page;mso-position-vertical-relative:page" points="72.1pt,370.8pt,73.1pt,370.8pt,73.1pt,356.4pt,72.1pt,356.4pt,72.1pt,356.4pt" coordsize="20,288" o:allowincell="f" fillcolor="black" stroked="f">
            <v:path arrowok="t"/>
            <w10:wrap anchorx="page" anchory="page"/>
          </v:polyline>
        </w:pict>
      </w:r>
      <w:r>
        <w:rPr>
          <w:lang w:eastAsia="en-US"/>
        </w:rPr>
        <w:pict>
          <v:polyline id="_x0000_s3161" style="position:absolute;z-index:253806592;mso-position-horizontal-relative:page;mso-position-vertical-relative:page" points="72.1pt,371.8pt,131.4pt,371.8pt,131.4pt,370.8pt,72.1pt,370.8pt,72.1pt,370.8pt" coordsize="1186,20" o:allowincell="f" fillcolor="black" stroked="f">
            <v:path arrowok="t"/>
            <w10:wrap anchorx="page" anchory="page"/>
          </v:polyline>
        </w:pict>
      </w:r>
      <w:r>
        <w:rPr>
          <w:lang w:eastAsia="en-US"/>
        </w:rPr>
        <w:pict>
          <v:polyline id="_x0000_s3166" style="position:absolute;z-index:253811712;mso-position-horizontal-relative:page;mso-position-vertical-relative:page" points="131.2pt,385.2pt,132.2pt,385.2pt,132.2pt,370.8pt,131.2pt,370.8pt,131.2pt,370.8pt" coordsize="20,288" o:allowincell="f" fillcolor="black" stroked="f">
            <v:path arrowok="t"/>
            <w10:wrap anchorx="page" anchory="page"/>
          </v:polyline>
        </w:pict>
      </w:r>
      <w:r>
        <w:rPr>
          <w:lang w:eastAsia="en-US"/>
        </w:rPr>
        <w:pict>
          <v:polyline id="_x0000_s3171" style="position:absolute;z-index:253816832;mso-position-horizontal-relative:page;mso-position-vertical-relative:page" points="72.1pt,385.9pt,131.4pt,385.9pt,131.4pt,384.9pt,72.1pt,384.9pt,72.1pt,384.9pt" coordsize="1186,20" o:allowincell="f" fillcolor="black" stroked="f">
            <v:path arrowok="t"/>
            <w10:wrap anchorx="page" anchory="page"/>
          </v:polyline>
        </w:pict>
      </w:r>
      <w:r>
        <w:rPr>
          <w:lang w:eastAsia="en-US"/>
        </w:rPr>
        <w:pict>
          <v:polyline id="_x0000_s3179" style="position:absolute;z-index:253825024;mso-position-horizontal-relative:page;mso-position-vertical-relative:page" points="72.1pt,385.2pt,73.1pt,385.2pt,73.1pt,370.8pt,72.1pt,370.8pt,72.1pt,370.8pt" coordsize="20,288" o:allowincell="f" fillcolor="black" stroked="f">
            <v:path arrowok="t"/>
            <w10:wrap anchorx="page" anchory="page"/>
          </v:polyline>
        </w:pict>
      </w:r>
      <w:r>
        <w:rPr>
          <w:lang w:eastAsia="en-US"/>
        </w:rPr>
        <w:pict>
          <v:polyline id="_x0000_s3201" style="position:absolute;z-index:253847552;mso-position-horizontal-relative:page;mso-position-vertical-relative:page" points="131.2pt,371.8pt,417.3pt,371.8pt,417.3pt,370.8pt,131.2pt,370.8pt,131.2pt,370.8pt" coordsize="5722,20" o:allowincell="f" fillcolor="black" stroked="f">
            <v:path arrowok="t"/>
            <w10:wrap anchorx="page" anchory="page"/>
          </v:polyline>
        </w:pict>
      </w:r>
      <w:r>
        <w:rPr>
          <w:lang w:eastAsia="en-US"/>
        </w:rPr>
        <w:pict>
          <v:polyline id="_x0000_s3205" style="position:absolute;z-index:253851648;mso-position-horizontal-relative:page;mso-position-vertical-relative:page" points="416.9pt,385.2pt,417.9pt,385.2pt,417.9pt,370.8pt,416.9pt,370.8pt,416.9pt,370.8pt" coordsize="20,288" o:allowincell="f" fillcolor="black" stroked="f">
            <v:path arrowok="t"/>
            <w10:wrap anchorx="page" anchory="page"/>
          </v:polyline>
        </w:pict>
      </w:r>
      <w:r>
        <w:rPr>
          <w:lang w:eastAsia="en-US"/>
        </w:rPr>
        <w:pict>
          <v:polyline id="_x0000_s3210" style="position:absolute;z-index:253856768;mso-position-horizontal-relative:page;mso-position-vertical-relative:page" points="131.2pt,385.9pt,417.3pt,385.9pt,417.3pt,384.9pt,131.2pt,384.9pt,131.2pt,384.9pt" coordsize="5722,20" o:allowincell="f" fillcolor="black" stroked="f">
            <v:path arrowok="t"/>
            <w10:wrap anchorx="page" anchory="page"/>
          </v:polyline>
        </w:pict>
      </w:r>
      <w:r>
        <w:rPr>
          <w:lang w:eastAsia="en-US"/>
        </w:rPr>
        <w:pict>
          <v:polyline id="_x0000_s3216" style="position:absolute;z-index:253862912;mso-position-horizontal-relative:page;mso-position-vertical-relative:page" points="131.2pt,385.2pt,132.2pt,385.2pt,132.2pt,370.8pt,131.2pt,370.8pt,131.2pt,370.8pt" coordsize="20,288" o:allowincell="f" fillcolor="black" stroked="f">
            <v:path arrowok="t"/>
            <w10:wrap anchorx="page" anchory="page"/>
          </v:polyline>
        </w:pict>
      </w:r>
      <w:r>
        <w:rPr>
          <w:lang w:eastAsia="en-US"/>
        </w:rPr>
        <w:pict>
          <v:polyline id="_x0000_s3240" style="position:absolute;z-index:253887488;mso-position-horizontal-relative:page;mso-position-vertical-relative:page" points="416.9pt,371.8pt,493pt,371.8pt,493pt,370.8pt,416.9pt,370.8pt,416.9pt,370.8pt" coordsize="1522,20" o:allowincell="f" fillcolor="black" stroked="f">
            <v:path arrowok="t"/>
            <w10:wrap anchorx="page" anchory="page"/>
          </v:polyline>
        </w:pict>
      </w:r>
      <w:r>
        <w:rPr>
          <w:lang w:eastAsia="en-US"/>
        </w:rPr>
        <w:pict>
          <v:polyline id="_x0000_s3244" style="position:absolute;z-index:253891584;mso-position-horizontal-relative:page;mso-position-vertical-relative:page" points="492.8pt,385.2pt,493.8pt,385.2pt,493.8pt,370.8pt,492.8pt,370.8pt,492.8pt,370.8pt" coordsize="20,288" o:allowincell="f" fillcolor="black" stroked="f">
            <v:path arrowok="t"/>
            <w10:wrap anchorx="page" anchory="page"/>
          </v:polyline>
        </w:pict>
      </w:r>
      <w:r>
        <w:rPr>
          <w:lang w:eastAsia="en-US"/>
        </w:rPr>
        <w:pict>
          <v:polyline id="_x0000_s3248" style="position:absolute;z-index:253895680;mso-position-horizontal-relative:page;mso-position-vertical-relative:page" points="416.9pt,385.9pt,493pt,385.9pt,493pt,384.9pt,416.9pt,384.9pt,416.9pt,384.9pt" coordsize="1522,20" o:allowincell="f" fillcolor="black" stroked="f">
            <v:path arrowok="t"/>
            <w10:wrap anchorx="page" anchory="page"/>
          </v:polyline>
        </w:pict>
      </w:r>
      <w:r>
        <w:rPr>
          <w:lang w:eastAsia="en-US"/>
        </w:rPr>
        <w:pict>
          <v:polyline id="_x0000_s3256" style="position:absolute;z-index:253903872;mso-position-horizontal-relative:page;mso-position-vertical-relative:page" points="416.9pt,385.2pt,417.9pt,385.2pt,417.9pt,370.8pt,416.9pt,370.8pt,416.9pt,370.8pt" coordsize="20,288" o:allowincell="f" fillcolor="black" stroked="f">
            <v:path arrowok="t"/>
            <w10:wrap anchorx="page" anchory="page"/>
          </v:polyline>
        </w:pict>
      </w:r>
      <w:r>
        <w:rPr>
          <w:lang w:eastAsia="en-US"/>
        </w:rPr>
        <w:pict>
          <v:shape id="_x0000_s3279" style="position:absolute;margin-left:492.8pt;margin-top:370.8pt;width:75.8pt;height:1pt;z-index:253927424;mso-position-horizontal-relative:page;mso-position-vertical-relative:page" coordsize="1517,20" o:allowincell="f" path="m,20r1517,l1517,,,,,e" fillcolor="black" stroked="f">
            <v:path arrowok="t"/>
            <w10:wrap anchorx="page" anchory="page"/>
          </v:shape>
        </w:pict>
      </w:r>
      <w:r>
        <w:rPr>
          <w:lang w:eastAsia="en-US"/>
        </w:rPr>
        <w:pict>
          <v:polyline id="_x0000_s3283" style="position:absolute;z-index:253931520;mso-position-horizontal-relative:page;mso-position-vertical-relative:page" points="568.4pt,385.2pt,569.4pt,385.2pt,569.4pt,370.8pt,568.4pt,370.8pt,568.4pt,370.8pt" coordsize="20,288" o:allowincell="f" fillcolor="black" stroked="f">
            <v:path arrowok="t"/>
            <w10:wrap anchorx="page" anchory="page"/>
          </v:polyline>
        </w:pict>
      </w:r>
      <w:r>
        <w:rPr>
          <w:lang w:eastAsia="en-US"/>
        </w:rPr>
        <w:pict>
          <v:shape id="_x0000_s3287" style="position:absolute;margin-left:492.8pt;margin-top:384.9pt;width:75.8pt;height:1pt;z-index:253935616;mso-position-horizontal-relative:page;mso-position-vertical-relative:page" coordsize="1517,20" o:allowincell="f" path="m,20r1517,l1517,,,,,e" fillcolor="black" stroked="f">
            <v:path arrowok="t"/>
            <w10:wrap anchorx="page" anchory="page"/>
          </v:shape>
        </w:pict>
      </w:r>
      <w:r>
        <w:rPr>
          <w:lang w:eastAsia="en-US"/>
        </w:rPr>
        <w:pict>
          <v:polyline id="_x0000_s3292" style="position:absolute;z-index:253940736;mso-position-horizontal-relative:page;mso-position-vertical-relative:page" points="492.8pt,385.2pt,493.8pt,385.2pt,493.8pt,370.8pt,492.8pt,370.8pt,492.8pt,370.8pt" coordsize="20,288" o:allowincell="f" fillcolor="black" stroked="f">
            <v:path arrowok="t"/>
            <w10:wrap anchorx="page" anchory="page"/>
          </v:polyline>
        </w:pict>
      </w:r>
      <w:r>
        <w:rPr>
          <w:lang w:eastAsia="en-US"/>
        </w:rPr>
        <w:pict>
          <v:polyline id="_x0000_s3312" style="position:absolute;z-index:253961216;mso-position-horizontal-relative:page;mso-position-vertical-relative:page" points="644.3pt,371.8pt,720.4pt,371.8pt,720.4pt,370.8pt,644.3pt,370.8pt,644.3pt,370.8pt" coordsize="1522,20" o:allowincell="f" fillcolor="black" stroked="f">
            <v:path arrowok="t"/>
            <w10:wrap anchorx="page" anchory="page"/>
          </v:polyline>
        </w:pict>
      </w:r>
      <w:r>
        <w:rPr>
          <w:lang w:eastAsia="en-US"/>
        </w:rPr>
        <w:pict>
          <v:polyline id="_x0000_s3317" style="position:absolute;z-index:253966336;mso-position-horizontal-relative:page;mso-position-vertical-relative:page" points="720.1pt,385.2pt,721.1pt,385.2pt,721.1pt,370.8pt,720.1pt,370.8pt,720.1pt,370.8pt" coordsize="20,288" o:allowincell="f" fillcolor="black" stroked="f">
            <v:path arrowok="t"/>
            <w10:wrap anchorx="page" anchory="page"/>
          </v:polyline>
        </w:pict>
      </w:r>
      <w:r>
        <w:rPr>
          <w:lang w:eastAsia="en-US"/>
        </w:rPr>
        <w:pict>
          <v:polyline id="_x0000_s3322" style="position:absolute;z-index:253971456;mso-position-horizontal-relative:page;mso-position-vertical-relative:page" points="644.3pt,385.9pt,720.4pt,385.9pt,720.4pt,384.9pt,644.3pt,384.9pt,644.3pt,384.9pt" coordsize="1522,20" o:allowincell="f" fillcolor="black" stroked="f">
            <v:path arrowok="t"/>
            <w10:wrap anchorx="page" anchory="page"/>
          </v:polyline>
        </w:pict>
      </w:r>
      <w:r>
        <w:rPr>
          <w:lang w:eastAsia="en-US"/>
        </w:rPr>
        <w:pict>
          <v:polyline id="_x0000_s3328" style="position:absolute;z-index:253977600;mso-position-horizontal-relative:page;mso-position-vertical-relative:page" points="644.3pt,385.2pt,645.3pt,385.2pt,645.3pt,370.8pt,644.3pt,370.8pt,644.3pt,370.8pt" coordsize="20,288" o:allowincell="f" fillcolor="black" stroked="f">
            <v:path arrowok="t"/>
            <w10:wrap anchorx="page" anchory="page"/>
          </v:polyline>
        </w:pict>
      </w:r>
      <w:r>
        <w:rPr>
          <w:lang w:eastAsia="en-US"/>
        </w:rPr>
        <w:pict>
          <v:shape id="_x0000_s3347" style="position:absolute;margin-left:720.1pt;margin-top:370.8pt;width:75.8pt;height:1pt;z-index:253997056;mso-position-horizontal-relative:page;mso-position-vertical-relative:page" coordsize="1517,20" o:allowincell="f" path="m,20r1517,l1517,,,,,e" fillcolor="black" stroked="f">
            <v:path arrowok="t"/>
            <w10:wrap anchorx="page" anchory="page"/>
          </v:shape>
        </w:pict>
      </w:r>
      <w:r>
        <w:rPr>
          <w:lang w:eastAsia="en-US"/>
        </w:rPr>
        <w:pict>
          <v:polyline id="_x0000_s3351" style="position:absolute;z-index:254001152;mso-position-horizontal-relative:page;mso-position-vertical-relative:page" points="795.7pt,385.2pt,796.7pt,385.2pt,796.7pt,370.8pt,795.7pt,370.8pt,795.7pt,370.8pt" coordsize="20,288" o:allowincell="f" fillcolor="black" stroked="f">
            <v:path arrowok="t"/>
            <w10:wrap anchorx="page" anchory="page"/>
          </v:polyline>
        </w:pict>
      </w:r>
      <w:r>
        <w:rPr>
          <w:lang w:eastAsia="en-US"/>
        </w:rPr>
        <w:pict>
          <v:shape id="_x0000_s3354" style="position:absolute;margin-left:720.1pt;margin-top:384.9pt;width:75.8pt;height:1pt;z-index:254004224;mso-position-horizontal-relative:page;mso-position-vertical-relative:page" coordsize="1517,20" o:allowincell="f" path="m,20r1517,l1517,,,,,e" fillcolor="black" stroked="f">
            <v:path arrowok="t"/>
            <w10:wrap anchorx="page" anchory="page"/>
          </v:shape>
        </w:pict>
      </w:r>
      <w:r>
        <w:rPr>
          <w:lang w:eastAsia="en-US"/>
        </w:rPr>
        <w:pict>
          <v:polyline id="_x0000_s3359" style="position:absolute;z-index:254009344;mso-position-horizontal-relative:page;mso-position-vertical-relative:page" points="720.1pt,385.2pt,721.1pt,385.2pt,721.1pt,370.8pt,720.1pt,370.8pt,720.1pt,370.8pt" coordsize="20,288" o:allowincell="f" fillcolor="black" stroked="f">
            <v:path arrowok="t"/>
            <w10:wrap anchorx="page" anchory="page"/>
          </v:polyline>
        </w:pict>
      </w:r>
      <w:r>
        <w:rPr>
          <w:lang w:eastAsia="en-US"/>
        </w:rPr>
        <w:pict>
          <v:polyline id="_x0000_s3380" style="position:absolute;z-index:254030848;mso-position-horizontal-relative:page;mso-position-vertical-relative:page" points="568.4pt,371.8pt,644.5pt,371.8pt,644.5pt,370.8pt,568.4pt,370.8pt,568.4pt,370.8pt" coordsize="1522,20" o:allowincell="f" fillcolor="black" stroked="f">
            <v:path arrowok="t"/>
            <w10:wrap anchorx="page" anchory="page"/>
          </v:polyline>
        </w:pict>
      </w:r>
      <w:r>
        <w:rPr>
          <w:lang w:eastAsia="en-US"/>
        </w:rPr>
        <w:pict>
          <v:polyline id="_x0000_s3385" style="position:absolute;z-index:254035968;mso-position-horizontal-relative:page;mso-position-vertical-relative:page" points="644.3pt,385.2pt,645.3pt,385.2pt,645.3pt,370.8pt,644.3pt,370.8pt,644.3pt,370.8pt" coordsize="20,288" o:allowincell="f" fillcolor="black" stroked="f">
            <v:path arrowok="t"/>
            <w10:wrap anchorx="page" anchory="page"/>
          </v:polyline>
        </w:pict>
      </w:r>
      <w:r>
        <w:rPr>
          <w:lang w:eastAsia="en-US"/>
        </w:rPr>
        <w:pict>
          <v:polyline id="_x0000_s3389" style="position:absolute;z-index:254040064;mso-position-horizontal-relative:page;mso-position-vertical-relative:page" points="568.4pt,385.9pt,644.5pt,385.9pt,644.5pt,384.9pt,568.4pt,384.9pt,568.4pt,384.9pt" coordsize="1522,20" o:allowincell="f" fillcolor="black" stroked="f">
            <v:path arrowok="t"/>
            <w10:wrap anchorx="page" anchory="page"/>
          </v:polyline>
        </w:pict>
      </w:r>
      <w:r>
        <w:rPr>
          <w:lang w:eastAsia="en-US"/>
        </w:rPr>
        <w:pict>
          <v:polyline id="_x0000_s3392" style="position:absolute;z-index:254043136;mso-position-horizontal-relative:page;mso-position-vertical-relative:page" points="568.4pt,385.2pt,569.4pt,385.2pt,569.4pt,370.8pt,568.4pt,370.8pt,568.4pt,370.8pt" coordsize="20,288" o:allowincell="f" fillcolor="black" stroked="f">
            <v:path arrowok="t"/>
            <w10:wrap anchorx="page" anchory="page"/>
          </v:polyline>
        </w:pict>
      </w:r>
      <w:r>
        <w:rPr>
          <w:lang w:eastAsia="en-US"/>
        </w:rPr>
        <w:pict>
          <v:polyline id="_x0000_s3414" style="position:absolute;z-index:254065664;mso-position-horizontal-relative:page;mso-position-vertical-relative:page" points="72.1pt,385.9pt,131.4pt,385.9pt,131.4pt,384.9pt,72.1pt,384.9pt,72.1pt,384.9pt" coordsize="1186,20" o:allowincell="f" fillcolor="black" stroked="f">
            <v:path arrowok="t"/>
            <w10:wrap anchorx="page" anchory="page"/>
          </v:polyline>
        </w:pict>
      </w:r>
      <w:r>
        <w:rPr>
          <w:lang w:eastAsia="en-US"/>
        </w:rPr>
        <w:pict>
          <v:polyline id="_x0000_s3420" style="position:absolute;z-index:254071808;mso-position-horizontal-relative:page;mso-position-vertical-relative:page" points="131.2pt,399.3pt,132.2pt,399.3pt,132.2pt,384.9pt,131.2pt,384.9pt,131.2pt,384.9pt" coordsize="20,288" o:allowincell="f" fillcolor="black" stroked="f">
            <v:path arrowok="t"/>
            <w10:wrap anchorx="page" anchory="page"/>
          </v:polyline>
        </w:pict>
      </w:r>
      <w:r>
        <w:rPr>
          <w:lang w:eastAsia="en-US"/>
        </w:rPr>
        <w:pict>
          <v:polyline id="_x0000_s3424" style="position:absolute;z-index:254075904;mso-position-horizontal-relative:page;mso-position-vertical-relative:page" points="72.1pt,400.1pt,131.4pt,400.1pt,131.4pt,399.1pt,72.1pt,399.1pt,72.1pt,399.1pt" coordsize="1186,20" o:allowincell="f" fillcolor="black" stroked="f">
            <v:path arrowok="t"/>
            <w10:wrap anchorx="page" anchory="page"/>
          </v:polyline>
        </w:pict>
      </w:r>
      <w:r>
        <w:rPr>
          <w:lang w:eastAsia="en-US"/>
        </w:rPr>
        <w:pict>
          <v:polyline id="_x0000_s3428" style="position:absolute;z-index:254080000;mso-position-horizontal-relative:page;mso-position-vertical-relative:page" points="72.1pt,399.3pt,73.1pt,399.3pt,73.1pt,384.9pt,72.1pt,384.9pt,72.1pt,384.9pt" coordsize="20,288" o:allowincell="f" fillcolor="black" stroked="f">
            <v:path arrowok="t"/>
            <w10:wrap anchorx="page" anchory="page"/>
          </v:polyline>
        </w:pict>
      </w:r>
      <w:r>
        <w:rPr>
          <w:lang w:eastAsia="en-US"/>
        </w:rPr>
        <w:pict>
          <v:polyline id="_x0000_s3451" style="position:absolute;z-index:254103552;mso-position-horizontal-relative:page;mso-position-vertical-relative:page" points="131.2pt,385.9pt,417.3pt,385.9pt,417.3pt,384.9pt,131.2pt,384.9pt,131.2pt,384.9pt" coordsize="5722,20" o:allowincell="f" fillcolor="black" stroked="f">
            <v:path arrowok="t"/>
            <w10:wrap anchorx="page" anchory="page"/>
          </v:polyline>
        </w:pict>
      </w:r>
      <w:r>
        <w:rPr>
          <w:lang w:eastAsia="en-US"/>
        </w:rPr>
        <w:pict>
          <v:polyline id="_x0000_s3458" style="position:absolute;z-index:254110720;mso-position-horizontal-relative:page;mso-position-vertical-relative:page" points="416.9pt,399.3pt,417.9pt,399.3pt,417.9pt,384.9pt,416.9pt,384.9pt,416.9pt,384.9pt" coordsize="20,288" o:allowincell="f" fillcolor="black" stroked="f">
            <v:path arrowok="t"/>
            <w10:wrap anchorx="page" anchory="page"/>
          </v:polyline>
        </w:pict>
      </w:r>
      <w:r>
        <w:rPr>
          <w:lang w:eastAsia="en-US"/>
        </w:rPr>
        <w:pict>
          <v:polyline id="_x0000_s3464" style="position:absolute;z-index:254116864;mso-position-horizontal-relative:page;mso-position-vertical-relative:page" points="131.2pt,400.1pt,417.3pt,400.1pt,417.3pt,399.1pt,131.2pt,399.1pt,131.2pt,399.1pt" coordsize="5722,20" o:allowincell="f" fillcolor="black" stroked="f">
            <v:path arrowok="t"/>
            <w10:wrap anchorx="page" anchory="page"/>
          </v:polyline>
        </w:pict>
      </w:r>
      <w:r>
        <w:rPr>
          <w:lang w:eastAsia="en-US"/>
        </w:rPr>
        <w:pict>
          <v:polyline id="_x0000_s3467" style="position:absolute;z-index:254119936;mso-position-horizontal-relative:page;mso-position-vertical-relative:page" points="131.2pt,399.3pt,132.2pt,399.3pt,132.2pt,384.9pt,131.2pt,384.9pt,131.2pt,384.9pt" coordsize="20,288" o:allowincell="f" fillcolor="black" stroked="f">
            <v:path arrowok="t"/>
            <w10:wrap anchorx="page" anchory="page"/>
          </v:polyline>
        </w:pict>
      </w:r>
      <w:r>
        <w:rPr>
          <w:lang w:eastAsia="en-US"/>
        </w:rPr>
        <w:pict>
          <v:polyline id="_x0000_s3490" style="position:absolute;z-index:254143488;mso-position-horizontal-relative:page;mso-position-vertical-relative:page" points="416.9pt,385.9pt,493pt,385.9pt,493pt,384.9pt,416.9pt,384.9pt,416.9pt,384.9pt" coordsize="1522,20" o:allowincell="f" fillcolor="black" stroked="f">
            <v:path arrowok="t"/>
            <w10:wrap anchorx="page" anchory="page"/>
          </v:polyline>
        </w:pict>
      </w:r>
      <w:r>
        <w:rPr>
          <w:lang w:eastAsia="en-US"/>
        </w:rPr>
        <w:pict>
          <v:polyline id="_x0000_s3497" style="position:absolute;z-index:254150656;mso-position-horizontal-relative:page;mso-position-vertical-relative:page" points="492.8pt,399.3pt,493.8pt,399.3pt,493.8pt,384.9pt,492.8pt,384.9pt,492.8pt,384.9pt" coordsize="20,288" o:allowincell="f" fillcolor="black" stroked="f">
            <v:path arrowok="t"/>
            <w10:wrap anchorx="page" anchory="page"/>
          </v:polyline>
        </w:pict>
      </w:r>
      <w:r>
        <w:rPr>
          <w:lang w:eastAsia="en-US"/>
        </w:rPr>
        <w:pict>
          <v:polyline id="_x0000_s3504" style="position:absolute;z-index:254157824;mso-position-horizontal-relative:page;mso-position-vertical-relative:page" points="416.9pt,400.1pt,493pt,400.1pt,493pt,399.1pt,416.9pt,399.1pt,416.9pt,399.1pt" coordsize="1522,20" o:allowincell="f" fillcolor="black" stroked="f">
            <v:path arrowok="t"/>
            <w10:wrap anchorx="page" anchory="page"/>
          </v:polyline>
        </w:pict>
      </w:r>
      <w:r>
        <w:rPr>
          <w:lang w:eastAsia="en-US"/>
        </w:rPr>
        <w:pict>
          <v:polyline id="_x0000_s3508" style="position:absolute;z-index:254161920;mso-position-horizontal-relative:page;mso-position-vertical-relative:page" points="416.9pt,399.3pt,417.9pt,399.3pt,417.9pt,384.9pt,416.9pt,384.9pt,416.9pt,384.9pt" coordsize="20,288" o:allowincell="f" fillcolor="black" stroked="f">
            <v:path arrowok="t"/>
            <w10:wrap anchorx="page" anchory="page"/>
          </v:polyline>
        </w:pict>
      </w:r>
      <w:r>
        <w:rPr>
          <w:lang w:eastAsia="en-US"/>
        </w:rPr>
        <w:pict>
          <v:shape id="_x0000_s3527" style="position:absolute;margin-left:492.8pt;margin-top:384.9pt;width:75.8pt;height:1pt;z-index:254181376;mso-position-horizontal-relative:page;mso-position-vertical-relative:page" coordsize="1517,20" o:allowincell="f" path="m,20r1517,l1517,,,,,e" fillcolor="black" stroked="f">
            <v:path arrowok="t"/>
            <w10:wrap anchorx="page" anchory="page"/>
          </v:shape>
        </w:pict>
      </w:r>
      <w:r>
        <w:rPr>
          <w:lang w:eastAsia="en-US"/>
        </w:rPr>
        <w:pict>
          <v:polyline id="_x0000_s3532" style="position:absolute;z-index:254186496;mso-position-horizontal-relative:page;mso-position-vertical-relative:page" points="568.4pt,399.3pt,569.4pt,399.3pt,569.4pt,384.9pt,568.4pt,384.9pt,568.4pt,384.9pt" coordsize="20,288" o:allowincell="f" fillcolor="black" stroked="f">
            <v:path arrowok="t"/>
            <w10:wrap anchorx="page" anchory="page"/>
          </v:polyline>
        </w:pict>
      </w:r>
      <w:r>
        <w:rPr>
          <w:lang w:eastAsia="en-US"/>
        </w:rPr>
        <w:pict>
          <v:shape id="_x0000_s3538" style="position:absolute;margin-left:492.8pt;margin-top:399.1pt;width:75.8pt;height:1pt;z-index:254192640;mso-position-horizontal-relative:page;mso-position-vertical-relative:page" coordsize="1517,20" o:allowincell="f" path="m,20r1517,l1517,,,,,e" fillcolor="black" stroked="f">
            <v:path arrowok="t"/>
            <w10:wrap anchorx="page" anchory="page"/>
          </v:shape>
        </w:pict>
      </w:r>
      <w:r>
        <w:rPr>
          <w:lang w:eastAsia="en-US"/>
        </w:rPr>
        <w:pict>
          <v:polyline id="_x0000_s3542" style="position:absolute;z-index:254196736;mso-position-horizontal-relative:page;mso-position-vertical-relative:page" points="492.8pt,399.3pt,493.8pt,399.3pt,493.8pt,384.9pt,492.8pt,384.9pt,492.8pt,384.9pt" coordsize="20,288" o:allowincell="f" fillcolor="black" stroked="f">
            <v:path arrowok="t"/>
            <w10:wrap anchorx="page" anchory="page"/>
          </v:polyline>
        </w:pict>
      </w:r>
      <w:r>
        <w:rPr>
          <w:lang w:eastAsia="en-US"/>
        </w:rPr>
        <w:pict>
          <v:polyline id="_x0000_s3563" style="position:absolute;z-index:254218240;mso-position-horizontal-relative:page;mso-position-vertical-relative:page" points="644.3pt,385.9pt,720.4pt,385.9pt,720.4pt,384.9pt,644.3pt,384.9pt,644.3pt,384.9pt" coordsize="1522,20" o:allowincell="f" fillcolor="black" stroked="f">
            <v:path arrowok="t"/>
            <w10:wrap anchorx="page" anchory="page"/>
          </v:polyline>
        </w:pict>
      </w:r>
      <w:r>
        <w:rPr>
          <w:lang w:eastAsia="en-US"/>
        </w:rPr>
        <w:pict>
          <v:polyline id="_x0000_s3568" style="position:absolute;z-index:254223360;mso-position-horizontal-relative:page;mso-position-vertical-relative:page" points="720.1pt,399.3pt,721.1pt,399.3pt,721.1pt,384.9pt,720.1pt,384.9pt,720.1pt,384.9pt" coordsize="20,288" o:allowincell="f" fillcolor="black" stroked="f">
            <v:path arrowok="t"/>
            <w10:wrap anchorx="page" anchory="page"/>
          </v:polyline>
        </w:pict>
      </w:r>
      <w:r>
        <w:rPr>
          <w:lang w:eastAsia="en-US"/>
        </w:rPr>
        <w:pict>
          <v:polyline id="_x0000_s3574" style="position:absolute;z-index:254229504;mso-position-horizontal-relative:page;mso-position-vertical-relative:page" points="644.3pt,400.1pt,720.4pt,400.1pt,720.4pt,399.1pt,644.3pt,399.1pt,644.3pt,399.1pt" coordsize="1522,20" o:allowincell="f" fillcolor="black" stroked="f">
            <v:path arrowok="t"/>
            <w10:wrap anchorx="page" anchory="page"/>
          </v:polyline>
        </w:pict>
      </w:r>
      <w:r>
        <w:rPr>
          <w:lang w:eastAsia="en-US"/>
        </w:rPr>
        <w:pict>
          <v:polyline id="_x0000_s3579" style="position:absolute;z-index:254234624;mso-position-horizontal-relative:page;mso-position-vertical-relative:page" points="644.3pt,399.3pt,645.3pt,399.3pt,645.3pt,384.9pt,644.3pt,384.9pt,644.3pt,384.9pt" coordsize="20,288" o:allowincell="f" fillcolor="black" stroked="f">
            <v:path arrowok="t"/>
            <w10:wrap anchorx="page" anchory="page"/>
          </v:polyline>
        </w:pict>
      </w:r>
      <w:r>
        <w:rPr>
          <w:lang w:eastAsia="en-US"/>
        </w:rPr>
        <w:pict>
          <v:shape id="_x0000_s3601" style="position:absolute;margin-left:720.1pt;margin-top:384.9pt;width:75.8pt;height:1pt;z-index:254257152;mso-position-horizontal-relative:page;mso-position-vertical-relative:page" coordsize="1517,20" o:allowincell="f" path="m,20r1517,l1517,,,,,e" fillcolor="black" stroked="f">
            <v:path arrowok="t"/>
            <w10:wrap anchorx="page" anchory="page"/>
          </v:shape>
        </w:pict>
      </w:r>
      <w:r>
        <w:rPr>
          <w:lang w:eastAsia="en-US"/>
        </w:rPr>
        <w:pict>
          <v:polyline id="_x0000_s3605" style="position:absolute;z-index:254261248;mso-position-horizontal-relative:page;mso-position-vertical-relative:page" points="795.7pt,399.3pt,796.7pt,399.3pt,796.7pt,384.9pt,795.7pt,384.9pt,795.7pt,384.9pt" coordsize="20,288" o:allowincell="f" fillcolor="black" stroked="f">
            <v:path arrowok="t"/>
            <w10:wrap anchorx="page" anchory="page"/>
          </v:polyline>
        </w:pict>
      </w:r>
      <w:r>
        <w:rPr>
          <w:lang w:eastAsia="en-US"/>
        </w:rPr>
        <w:pict>
          <v:shape id="_x0000_s3610" style="position:absolute;margin-left:720.1pt;margin-top:399.1pt;width:75.8pt;height:1pt;z-index:254266368;mso-position-horizontal-relative:page;mso-position-vertical-relative:page" coordsize="1517,20" o:allowincell="f" path="m,20r1517,l1517,,,,,e" fillcolor="black" stroked="f">
            <v:path arrowok="t"/>
            <w10:wrap anchorx="page" anchory="page"/>
          </v:shape>
        </w:pict>
      </w:r>
      <w:r>
        <w:rPr>
          <w:lang w:eastAsia="en-US"/>
        </w:rPr>
        <w:pict>
          <v:polyline id="_x0000_s3613" style="position:absolute;z-index:254269440;mso-position-horizontal-relative:page;mso-position-vertical-relative:page" points="720.1pt,399.3pt,721.1pt,399.3pt,721.1pt,384.9pt,720.1pt,384.9pt,720.1pt,384.9pt" coordsize="20,288" o:allowincell="f" fillcolor="black" stroked="f">
            <v:path arrowok="t"/>
            <w10:wrap anchorx="page" anchory="page"/>
          </v:polyline>
        </w:pict>
      </w:r>
      <w:r>
        <w:rPr>
          <w:lang w:eastAsia="en-US"/>
        </w:rPr>
        <w:pict>
          <v:polyline id="_x0000_s3627" style="position:absolute;z-index:254283776;mso-position-horizontal-relative:page;mso-position-vertical-relative:page" points="568.4pt,385.9pt,644.5pt,385.9pt,644.5pt,384.9pt,568.4pt,384.9pt,568.4pt,384.9pt" coordsize="1522,20" o:allowincell="f" fillcolor="black" stroked="f">
            <v:path arrowok="t"/>
            <w10:wrap anchorx="page" anchory="page"/>
          </v:polyline>
        </w:pict>
      </w:r>
      <w:r>
        <w:rPr>
          <w:lang w:eastAsia="en-US"/>
        </w:rPr>
        <w:pict>
          <v:polyline id="_x0000_s3631" style="position:absolute;z-index:254287872;mso-position-horizontal-relative:page;mso-position-vertical-relative:page" points="644.3pt,399.3pt,645.3pt,399.3pt,645.3pt,384.9pt,644.3pt,384.9pt,644.3pt,384.9pt" coordsize="20,288" o:allowincell="f" fillcolor="black" stroked="f">
            <v:path arrowok="t"/>
            <w10:wrap anchorx="page" anchory="page"/>
          </v:polyline>
        </w:pict>
      </w:r>
      <w:r>
        <w:rPr>
          <w:lang w:eastAsia="en-US"/>
        </w:rPr>
        <w:pict>
          <v:polyline id="_x0000_s3637" style="position:absolute;z-index:254294016;mso-position-horizontal-relative:page;mso-position-vertical-relative:page" points="568.4pt,400.1pt,644.5pt,400.1pt,644.5pt,399.1pt,568.4pt,399.1pt,568.4pt,399.1pt" coordsize="1522,20" o:allowincell="f" fillcolor="black" stroked="f">
            <v:path arrowok="t"/>
            <w10:wrap anchorx="page" anchory="page"/>
          </v:polyline>
        </w:pict>
      </w:r>
      <w:r>
        <w:rPr>
          <w:lang w:eastAsia="en-US"/>
        </w:rPr>
        <w:pict>
          <v:polyline id="_x0000_s3641" style="position:absolute;z-index:254298112;mso-position-horizontal-relative:page;mso-position-vertical-relative:page" points="568.4pt,399.3pt,569.4pt,399.3pt,569.4pt,384.9pt,568.4pt,384.9pt,568.4pt,384.9pt" coordsize="20,288" o:allowincell="f" fillcolor="black" stroked="f">
            <v:path arrowok="t"/>
            <w10:wrap anchorx="page" anchory="page"/>
          </v:polyline>
        </w:pict>
      </w:r>
      <w:r>
        <w:rPr>
          <w:lang w:eastAsia="en-US"/>
        </w:rPr>
        <w:pict>
          <v:polyline id="_x0000_s3661" style="position:absolute;z-index:254318592;mso-position-horizontal-relative:page;mso-position-vertical-relative:page" points="72.1pt,400.1pt,131.4pt,400.1pt,131.4pt,399.1pt,72.1pt,399.1pt,72.1pt,399.1pt" coordsize="1186,20" o:allowincell="f" fillcolor="black" stroked="f">
            <v:path arrowok="t"/>
            <w10:wrap anchorx="page" anchory="page"/>
          </v:polyline>
        </w:pict>
      </w:r>
      <w:r>
        <w:rPr>
          <w:lang w:eastAsia="en-US"/>
        </w:rPr>
        <w:pict>
          <v:polyline id="_x0000_s3665" style="position:absolute;z-index:254322688;mso-position-horizontal-relative:page;mso-position-vertical-relative:page" points="131.2pt,413.5pt,132.2pt,413.5pt,132.2pt,399.1pt,131.2pt,399.1pt,131.2pt,399.1pt" coordsize="20,288" o:allowincell="f" fillcolor="black" stroked="f">
            <v:path arrowok="t"/>
            <w10:wrap anchorx="page" anchory="page"/>
          </v:polyline>
        </w:pict>
      </w:r>
      <w:r>
        <w:rPr>
          <w:lang w:eastAsia="en-US"/>
        </w:rPr>
        <w:pict>
          <v:polyline id="_x0000_s3670" style="position:absolute;z-index:254327808;mso-position-horizontal-relative:page;mso-position-vertical-relative:page" points="72.1pt,414.3pt,131.4pt,414.3pt,131.4pt,413.3pt,72.1pt,413.3pt,72.1pt,413.3pt" coordsize="1186,20" o:allowincell="f" fillcolor="black" stroked="f">
            <v:path arrowok="t"/>
            <w10:wrap anchorx="page" anchory="page"/>
          </v:polyline>
        </w:pict>
      </w:r>
      <w:r>
        <w:rPr>
          <w:lang w:eastAsia="en-US"/>
        </w:rPr>
        <w:pict>
          <v:polyline id="_x0000_s3674" style="position:absolute;z-index:254331904;mso-position-horizontal-relative:page;mso-position-vertical-relative:page" points="72.1pt,413.5pt,73.1pt,413.5pt,73.1pt,399.1pt,72.1pt,399.1pt,72.1pt,399.1pt" coordsize="20,288" o:allowincell="f" fillcolor="black" stroked="f">
            <v:path arrowok="t"/>
            <w10:wrap anchorx="page" anchory="page"/>
          </v:polyline>
        </w:pict>
      </w:r>
      <w:r>
        <w:rPr>
          <w:lang w:eastAsia="en-US"/>
        </w:rPr>
        <w:pict>
          <v:polyline id="_x0000_s3694" style="position:absolute;z-index:254352384;mso-position-horizontal-relative:page;mso-position-vertical-relative:page" points="131.2pt,400.1pt,417.3pt,400.1pt,417.3pt,399.1pt,131.2pt,399.1pt,131.2pt,399.1pt" coordsize="5722,20" o:allowincell="f" fillcolor="black" stroked="f">
            <v:path arrowok="t"/>
            <w10:wrap anchorx="page" anchory="page"/>
          </v:polyline>
        </w:pict>
      </w:r>
      <w:r>
        <w:rPr>
          <w:lang w:eastAsia="en-US"/>
        </w:rPr>
        <w:pict>
          <v:polyline id="_x0000_s3699" style="position:absolute;z-index:254357504;mso-position-horizontal-relative:page;mso-position-vertical-relative:page" points="416.9pt,413.5pt,417.9pt,413.5pt,417.9pt,399.1pt,416.9pt,399.1pt,416.9pt,399.1pt" coordsize="20,288" o:allowincell="f" fillcolor="black" stroked="f">
            <v:path arrowok="t"/>
            <w10:wrap anchorx="page" anchory="page"/>
          </v:polyline>
        </w:pict>
      </w:r>
      <w:r>
        <w:rPr>
          <w:lang w:eastAsia="en-US"/>
        </w:rPr>
        <w:pict>
          <v:polyline id="_x0000_s3704" style="position:absolute;z-index:254362624;mso-position-horizontal-relative:page;mso-position-vertical-relative:page" points="131.2pt,414.3pt,417.3pt,414.3pt,417.3pt,413.3pt,131.2pt,413.3pt,131.2pt,413.3pt" coordsize="5722,20" o:allowincell="f" fillcolor="black" stroked="f">
            <v:path arrowok="t"/>
            <w10:wrap anchorx="page" anchory="page"/>
          </v:polyline>
        </w:pict>
      </w:r>
      <w:r>
        <w:rPr>
          <w:lang w:eastAsia="en-US"/>
        </w:rPr>
        <w:pict>
          <v:polyline id="_x0000_s3707" style="position:absolute;z-index:254365696;mso-position-horizontal-relative:page;mso-position-vertical-relative:page" points="131.2pt,413.5pt,132.2pt,413.5pt,132.2pt,399.1pt,131.2pt,399.1pt,131.2pt,399.1pt" coordsize="20,288" o:allowincell="f" fillcolor="black" stroked="f">
            <v:path arrowok="t"/>
            <w10:wrap anchorx="page" anchory="page"/>
          </v:polyline>
        </w:pict>
      </w:r>
      <w:r>
        <w:rPr>
          <w:lang w:eastAsia="en-US"/>
        </w:rPr>
        <w:pict>
          <v:polyline id="_x0000_s3726" style="position:absolute;z-index:254385152;mso-position-horizontal-relative:page;mso-position-vertical-relative:page" points="416.9pt,400.1pt,493pt,400.1pt,493pt,399.1pt,416.9pt,399.1pt,416.9pt,399.1pt" coordsize="1522,20" o:allowincell="f" fillcolor="black" stroked="f">
            <v:path arrowok="t"/>
            <w10:wrap anchorx="page" anchory="page"/>
          </v:polyline>
        </w:pict>
      </w:r>
      <w:r>
        <w:rPr>
          <w:lang w:eastAsia="en-US"/>
        </w:rPr>
        <w:pict>
          <v:polyline id="_x0000_s3733" style="position:absolute;z-index:254392320;mso-position-horizontal-relative:page;mso-position-vertical-relative:page" points="492.8pt,413.5pt,493.8pt,413.5pt,493.8pt,399.1pt,492.8pt,399.1pt,492.8pt,399.1pt" coordsize="20,288" o:allowincell="f" fillcolor="black" stroked="f">
            <v:path arrowok="t"/>
            <w10:wrap anchorx="page" anchory="page"/>
          </v:polyline>
        </w:pict>
      </w:r>
      <w:r>
        <w:rPr>
          <w:lang w:eastAsia="en-US"/>
        </w:rPr>
        <w:pict>
          <v:polyline id="_x0000_s3738" style="position:absolute;z-index:254397440;mso-position-horizontal-relative:page;mso-position-vertical-relative:page" points="416.9pt,414.3pt,493pt,414.3pt,493pt,413.3pt,416.9pt,413.3pt,416.9pt,413.3pt" coordsize="1522,20" o:allowincell="f" fillcolor="black" stroked="f">
            <v:path arrowok="t"/>
            <w10:wrap anchorx="page" anchory="page"/>
          </v:polyline>
        </w:pict>
      </w:r>
      <w:r>
        <w:rPr>
          <w:lang w:eastAsia="en-US"/>
        </w:rPr>
        <w:pict>
          <v:polyline id="_x0000_s3741" style="position:absolute;z-index:254400512;mso-position-horizontal-relative:page;mso-position-vertical-relative:page" points="416.9pt,413.5pt,417.9pt,413.5pt,417.9pt,399.1pt,416.9pt,399.1pt,416.9pt,399.1pt" coordsize="20,288" o:allowincell="f" fillcolor="black" stroked="f">
            <v:path arrowok="t"/>
            <w10:wrap anchorx="page" anchory="page"/>
          </v:polyline>
        </w:pict>
      </w:r>
      <w:r>
        <w:rPr>
          <w:lang w:eastAsia="en-US"/>
        </w:rPr>
        <w:pict>
          <v:shape id="_x0000_s3758" style="position:absolute;margin-left:492.8pt;margin-top:399.1pt;width:75.8pt;height:1pt;z-index:254417920;mso-position-horizontal-relative:page;mso-position-vertical-relative:page" coordsize="1517,20" o:allowincell="f" path="m,20r1517,l1517,,,,,e" fillcolor="black" stroked="f">
            <v:path arrowok="t"/>
            <w10:wrap anchorx="page" anchory="page"/>
          </v:shape>
        </w:pict>
      </w:r>
      <w:r>
        <w:rPr>
          <w:lang w:eastAsia="en-US"/>
        </w:rPr>
        <w:pict>
          <v:polyline id="_x0000_s3764" style="position:absolute;z-index:254424064;mso-position-horizontal-relative:page;mso-position-vertical-relative:page" points="568.4pt,413.5pt,569.4pt,413.5pt,569.4pt,399.1pt,568.4pt,399.1pt,568.4pt,399.1pt" coordsize="20,288" o:allowincell="f" fillcolor="black" stroked="f">
            <v:path arrowok="t"/>
            <w10:wrap anchorx="page" anchory="page"/>
          </v:polyline>
        </w:pict>
      </w:r>
      <w:r>
        <w:rPr>
          <w:lang w:eastAsia="en-US"/>
        </w:rPr>
        <w:pict>
          <v:shape id="_x0000_s3770" style="position:absolute;margin-left:492.8pt;margin-top:413.3pt;width:75.8pt;height:1pt;z-index:254430208;mso-position-horizontal-relative:page;mso-position-vertical-relative:page" coordsize="1517,20" o:allowincell="f" path="m,20r1517,l1517,,,,,e" fillcolor="black" stroked="f">
            <v:path arrowok="t"/>
            <w10:wrap anchorx="page" anchory="page"/>
          </v:shape>
        </w:pict>
      </w:r>
      <w:r>
        <w:rPr>
          <w:lang w:eastAsia="en-US"/>
        </w:rPr>
        <w:pict>
          <v:polyline id="_x0000_s3773" style="position:absolute;z-index:254433280;mso-position-horizontal-relative:page;mso-position-vertical-relative:page" points="492.8pt,413.5pt,493.8pt,413.5pt,493.8pt,399.1pt,492.8pt,399.1pt,492.8pt,399.1pt" coordsize="20,288" o:allowincell="f" fillcolor="black" stroked="f">
            <v:path arrowok="t"/>
            <w10:wrap anchorx="page" anchory="page"/>
          </v:polyline>
        </w:pict>
      </w:r>
      <w:r>
        <w:rPr>
          <w:lang w:eastAsia="en-US"/>
        </w:rPr>
        <w:pict>
          <v:polyline id="_x0000_s3787" style="position:absolute;z-index:254447616;mso-position-horizontal-relative:page;mso-position-vertical-relative:page" points="644.3pt,400.1pt,720.4pt,400.1pt,720.4pt,399.1pt,644.3pt,399.1pt,644.3pt,399.1pt" coordsize="1522,20" o:allowincell="f" fillcolor="black" stroked="f">
            <v:path arrowok="t"/>
            <w10:wrap anchorx="page" anchory="page"/>
          </v:polyline>
        </w:pict>
      </w:r>
      <w:r>
        <w:rPr>
          <w:lang w:eastAsia="en-US"/>
        </w:rPr>
        <w:pict>
          <v:polyline id="_x0000_s3794" style="position:absolute;z-index:254454784;mso-position-horizontal-relative:page;mso-position-vertical-relative:page" points="720.1pt,413.5pt,721.1pt,413.5pt,721.1pt,399.1pt,720.1pt,399.1pt,720.1pt,399.1pt" coordsize="20,288" o:allowincell="f" fillcolor="black" stroked="f">
            <v:path arrowok="t"/>
            <w10:wrap anchorx="page" anchory="page"/>
          </v:polyline>
        </w:pict>
      </w:r>
      <w:r>
        <w:rPr>
          <w:lang w:eastAsia="en-US"/>
        </w:rPr>
        <w:pict>
          <v:polyline id="_x0000_s3799" style="position:absolute;z-index:254459904;mso-position-horizontal-relative:page;mso-position-vertical-relative:page" points="644.3pt,414.3pt,720.4pt,414.3pt,720.4pt,413.3pt,644.3pt,413.3pt,644.3pt,413.3pt" coordsize="1522,20" o:allowincell="f" fillcolor="black" stroked="f">
            <v:path arrowok="t"/>
            <w10:wrap anchorx="page" anchory="page"/>
          </v:polyline>
        </w:pict>
      </w:r>
      <w:r>
        <w:rPr>
          <w:lang w:eastAsia="en-US"/>
        </w:rPr>
        <w:pict>
          <v:polyline id="_x0000_s3803" style="position:absolute;z-index:254464000;mso-position-horizontal-relative:page;mso-position-vertical-relative:page" points="644.3pt,413.5pt,645.3pt,413.5pt,645.3pt,399.1pt,644.3pt,399.1pt,644.3pt,399.1pt" coordsize="20,288" o:allowincell="f" fillcolor="black" stroked="f">
            <v:path arrowok="t"/>
            <w10:wrap anchorx="page" anchory="page"/>
          </v:polyline>
        </w:pict>
      </w:r>
      <w:r>
        <w:rPr>
          <w:lang w:eastAsia="en-US"/>
        </w:rPr>
        <w:pict>
          <v:shape id="_x0000_s3820" style="position:absolute;margin-left:720.1pt;margin-top:399.1pt;width:75.8pt;height:1pt;z-index:254481408;mso-position-horizontal-relative:page;mso-position-vertical-relative:page" coordsize="1517,20" o:allowincell="f" path="m,20r1517,l1517,,,,,e" fillcolor="black" stroked="f">
            <v:path arrowok="t"/>
            <w10:wrap anchorx="page" anchory="page"/>
          </v:shape>
        </w:pict>
      </w:r>
      <w:r>
        <w:rPr>
          <w:lang w:eastAsia="en-US"/>
        </w:rPr>
        <w:pict>
          <v:polyline id="_x0000_s3827" style="position:absolute;z-index:254488576;mso-position-horizontal-relative:page;mso-position-vertical-relative:page" points="795.7pt,413.5pt,796.7pt,413.5pt,796.7pt,399.1pt,795.7pt,399.1pt,795.7pt,399.1pt" coordsize="20,288" o:allowincell="f" fillcolor="black" stroked="f">
            <v:path arrowok="t"/>
            <w10:wrap anchorx="page" anchory="page"/>
          </v:polyline>
        </w:pict>
      </w:r>
      <w:r>
        <w:rPr>
          <w:lang w:eastAsia="en-US"/>
        </w:rPr>
        <w:pict>
          <v:shape id="_x0000_s3832" style="position:absolute;margin-left:720.1pt;margin-top:413.3pt;width:75.8pt;height:1pt;z-index:254493696;mso-position-horizontal-relative:page;mso-position-vertical-relative:page" coordsize="1517,20" o:allowincell="f" path="m,20r1517,l1517,,,,,e" fillcolor="black" stroked="f">
            <v:path arrowok="t"/>
            <w10:wrap anchorx="page" anchory="page"/>
          </v:shape>
        </w:pict>
      </w:r>
      <w:r>
        <w:rPr>
          <w:lang w:eastAsia="en-US"/>
        </w:rPr>
        <w:pict>
          <v:polyline id="_x0000_s3835" style="position:absolute;z-index:254496768;mso-position-horizontal-relative:page;mso-position-vertical-relative:page" points="720.1pt,413.5pt,721.1pt,413.5pt,721.1pt,399.1pt,720.1pt,399.1pt,720.1pt,399.1pt" coordsize="20,288" o:allowincell="f" fillcolor="black" stroked="f">
            <v:path arrowok="t"/>
            <w10:wrap anchorx="page" anchory="page"/>
          </v:polyline>
        </w:pict>
      </w:r>
      <w:r>
        <w:rPr>
          <w:lang w:eastAsia="en-US"/>
        </w:rPr>
        <w:pict>
          <v:polyline id="_x0000_s3850" style="position:absolute;z-index:254512128;mso-position-horizontal-relative:page;mso-position-vertical-relative:page" points="568.4pt,400.1pt,644.5pt,400.1pt,644.5pt,399.1pt,568.4pt,399.1pt,568.4pt,399.1pt" coordsize="1522,20" o:allowincell="f" fillcolor="black" stroked="f">
            <v:path arrowok="t"/>
            <w10:wrap anchorx="page" anchory="page"/>
          </v:polyline>
        </w:pict>
      </w:r>
      <w:r>
        <w:rPr>
          <w:lang w:eastAsia="en-US"/>
        </w:rPr>
        <w:pict>
          <v:polyline id="_x0000_s3857" style="position:absolute;z-index:254519296;mso-position-horizontal-relative:page;mso-position-vertical-relative:page" points="644.3pt,413.5pt,645.3pt,413.5pt,645.3pt,399.1pt,644.3pt,399.1pt,644.3pt,399.1pt" coordsize="20,288" o:allowincell="f" fillcolor="black" stroked="f">
            <v:path arrowok="t"/>
            <w10:wrap anchorx="page" anchory="page"/>
          </v:polyline>
        </w:pict>
      </w:r>
      <w:r>
        <w:rPr>
          <w:lang w:eastAsia="en-US"/>
        </w:rPr>
        <w:pict>
          <v:polyline id="_x0000_s3863" style="position:absolute;z-index:254525440;mso-position-horizontal-relative:page;mso-position-vertical-relative:page" points="568.4pt,414.3pt,644.5pt,414.3pt,644.5pt,413.3pt,568.4pt,413.3pt,568.4pt,413.3pt" coordsize="1522,20" o:allowincell="f" fillcolor="black" stroked="f">
            <v:path arrowok="t"/>
            <w10:wrap anchorx="page" anchory="page"/>
          </v:polyline>
        </w:pict>
      </w:r>
      <w:r>
        <w:rPr>
          <w:lang w:eastAsia="en-US"/>
        </w:rPr>
        <w:pict>
          <v:polyline id="_x0000_s3867" style="position:absolute;z-index:254529536;mso-position-horizontal-relative:page;mso-position-vertical-relative:page" points="568.4pt,413.5pt,569.4pt,413.5pt,569.4pt,399.1pt,568.4pt,399.1pt,568.4pt,399.1pt" coordsize="20,288" o:allowincell="f" fillcolor="black" stroked="f">
            <v:path arrowok="t"/>
            <w10:wrap anchorx="page" anchory="page"/>
          </v:polyline>
        </w:pict>
      </w:r>
      <w:r>
        <w:rPr>
          <w:lang w:eastAsia="en-US"/>
        </w:rPr>
        <w:pict>
          <v:polyline id="_x0000_s3892" style="position:absolute;z-index:254555136;mso-position-horizontal-relative:page;mso-position-vertical-relative:page" points="72.1pt,428.6pt,131.4pt,428.6pt,131.4pt,427.6pt,72.1pt,427.6pt,72.1pt,427.6pt" coordsize="1186,20" o:allowincell="f" fillcolor="black" stroked="f">
            <v:path arrowok="t"/>
            <w10:wrap anchorx="page" anchory="page"/>
          </v:polyline>
        </w:pict>
      </w:r>
      <w:r>
        <w:rPr>
          <w:lang w:eastAsia="en-US"/>
        </w:rPr>
        <w:pict>
          <v:shape id="_x0000_s3893" style="position:absolute;margin-left:131.2pt;margin-top:427.6pt;width:1pt;height:14.4pt;z-index:254556160;mso-position-horizontal-relative:page;mso-position-vertical-relative:page" coordsize="20,289" o:allowincell="f" path="m,289r20,l20,,,,,e" fillcolor="black" stroked="f">
            <v:path arrowok="t"/>
            <w10:wrap anchorx="page" anchory="page"/>
          </v:shape>
        </w:pict>
      </w:r>
      <w:r>
        <w:rPr>
          <w:lang w:eastAsia="en-US"/>
        </w:rPr>
        <w:pict>
          <v:polyline id="_x0000_s3896" style="position:absolute;z-index:254559232;mso-position-horizontal-relative:page;mso-position-vertical-relative:page" points="72.1pt,442.8pt,131.4pt,442.8pt,131.4pt,441.8pt,72.1pt,441.8pt,72.1pt,441.8pt" coordsize="1186,20" o:allowincell="f" fillcolor="black" stroked="f">
            <v:path arrowok="t"/>
            <w10:wrap anchorx="page" anchory="page"/>
          </v:polyline>
        </w:pict>
      </w:r>
      <w:r>
        <w:rPr>
          <w:lang w:eastAsia="en-US"/>
        </w:rPr>
        <w:pict>
          <v:shape id="_x0000_s3900" style="position:absolute;margin-left:72.1pt;margin-top:427.6pt;width:1pt;height:14.4pt;z-index:254563328;mso-position-horizontal-relative:page;mso-position-vertical-relative:page" coordsize="20,289" o:allowincell="f" path="m,289r20,l20,,,,,e" fillcolor="black" stroked="f">
            <v:path arrowok="t"/>
            <w10:wrap anchorx="page" anchory="page"/>
          </v:shape>
        </w:pict>
      </w:r>
      <w:r>
        <w:rPr>
          <w:lang w:eastAsia="en-US"/>
        </w:rPr>
        <w:pict>
          <v:polyline id="_x0000_s3915" style="position:absolute;z-index:254578688;mso-position-horizontal-relative:page;mso-position-vertical-relative:page" points="72.1pt,442.8pt,131.4pt,442.8pt,131.4pt,441.8pt,72.1pt,441.8pt,72.1pt,441.8pt" coordsize="1186,20" o:allowincell="f" fillcolor="black" stroked="f">
            <v:path arrowok="t"/>
            <w10:wrap anchorx="page" anchory="page"/>
          </v:polyline>
        </w:pict>
      </w:r>
      <w:r>
        <w:rPr>
          <w:lang w:eastAsia="en-US"/>
        </w:rPr>
        <w:pict>
          <v:shape id="_x0000_s3919" style="position:absolute;margin-left:131.2pt;margin-top:441.8pt;width:1pt;height:14.4pt;z-index:254582784;mso-position-horizontal-relative:page;mso-position-vertical-relative:page" coordsize="20,289" o:allowincell="f" path="m,289r20,l20,,,,,e" fillcolor="black" stroked="f">
            <v:path arrowok="t"/>
            <w10:wrap anchorx="page" anchory="page"/>
          </v:shape>
        </w:pict>
      </w:r>
      <w:r>
        <w:rPr>
          <w:lang w:eastAsia="en-US"/>
        </w:rPr>
        <w:pict>
          <v:polyline id="_x0000_s3923" style="position:absolute;z-index:254586880;mso-position-horizontal-relative:page;mso-position-vertical-relative:page" points="72.1pt,457pt,131.4pt,457pt,131.4pt,456pt,72.1pt,456pt,72.1pt,456pt" coordsize="1186,20" o:allowincell="f" fillcolor="black" stroked="f">
            <v:path arrowok="t"/>
            <w10:wrap anchorx="page" anchory="page"/>
          </v:polyline>
        </w:pict>
      </w:r>
      <w:r>
        <w:rPr>
          <w:lang w:eastAsia="en-US"/>
        </w:rPr>
        <w:pict>
          <v:shape id="_x0000_s3926" style="position:absolute;margin-left:72.1pt;margin-top:441.8pt;width:1pt;height:14.4pt;z-index:254589952;mso-position-horizontal-relative:page;mso-position-vertical-relative:page" coordsize="20,289" o:allowincell="f" path="m,289r20,l20,,,,,e" fillcolor="black" stroked="f">
            <v:path arrowok="t"/>
            <w10:wrap anchorx="page" anchory="page"/>
          </v:shape>
        </w:pict>
      </w:r>
      <w:r>
        <w:rPr>
          <w:lang w:eastAsia="en-US"/>
        </w:rPr>
        <w:pict>
          <v:polyline id="_x0000_s3935" style="position:absolute;z-index:254599168;mso-position-horizontal-relative:page;mso-position-vertical-relative:page" points="131.2pt,442.8pt,417.3pt,442.8pt,417.3pt,441.8pt,131.2pt,441.8pt,131.2pt,441.8pt" coordsize="5722,20" o:allowincell="f" fillcolor="black" stroked="f">
            <v:path arrowok="t"/>
            <w10:wrap anchorx="page" anchory="page"/>
          </v:polyline>
        </w:pict>
      </w:r>
      <w:r>
        <w:rPr>
          <w:lang w:eastAsia="en-US"/>
        </w:rPr>
        <w:pict>
          <v:shape id="_x0000_s3941" style="position:absolute;margin-left:416.9pt;margin-top:441.8pt;width:1pt;height:14.4pt;z-index:254605312;mso-position-horizontal-relative:page;mso-position-vertical-relative:page" coordsize="20,289" o:allowincell="f" path="m,289r20,l20,,,,,e" fillcolor="black" stroked="f">
            <v:path arrowok="t"/>
            <w10:wrap anchorx="page" anchory="page"/>
          </v:shape>
        </w:pict>
      </w:r>
      <w:r>
        <w:rPr>
          <w:lang w:eastAsia="en-US"/>
        </w:rPr>
        <w:pict>
          <v:polyline id="_x0000_s3945" style="position:absolute;z-index:254609408;mso-position-horizontal-relative:page;mso-position-vertical-relative:page" points="131.2pt,457pt,417.3pt,457pt,417.3pt,456pt,131.2pt,456pt,131.2pt,456pt" coordsize="5722,20" o:allowincell="f" fillcolor="black" stroked="f">
            <v:path arrowok="t"/>
            <w10:wrap anchorx="page" anchory="page"/>
          </v:polyline>
        </w:pict>
      </w:r>
      <w:r>
        <w:rPr>
          <w:lang w:eastAsia="en-US"/>
        </w:rPr>
        <w:pict>
          <v:shape id="_x0000_s3949" style="position:absolute;margin-left:131.2pt;margin-top:441.8pt;width:1pt;height:14.4pt;z-index:254613504;mso-position-horizontal-relative:page;mso-position-vertical-relative:page" coordsize="20,289" o:allowincell="f" path="m,289r20,l20,,,,,e" fillcolor="black" stroked="f">
            <v:path arrowok="t"/>
            <w10:wrap anchorx="page" anchory="page"/>
          </v:shape>
        </w:pict>
      </w:r>
      <w:r>
        <w:rPr>
          <w:lang w:eastAsia="en-US"/>
        </w:rPr>
        <w:pict>
          <v:polyline id="_x0000_s3957" style="position:absolute;z-index:254621696;mso-position-horizontal-relative:page;mso-position-vertical-relative:page" points="416.9pt,442.8pt,493pt,442.8pt,493pt,441.8pt,416.9pt,441.8pt,416.9pt,441.8pt" coordsize="1522,20" o:allowincell="f" fillcolor="black" stroked="f">
            <v:path arrowok="t"/>
            <w10:wrap anchorx="page" anchory="page"/>
          </v:polyline>
        </w:pict>
      </w:r>
      <w:r>
        <w:rPr>
          <w:lang w:eastAsia="en-US"/>
        </w:rPr>
        <w:pict>
          <v:shape id="_x0000_s3961" style="position:absolute;margin-left:492.8pt;margin-top:441.8pt;width:1pt;height:14.4pt;z-index:254625792;mso-position-horizontal-relative:page;mso-position-vertical-relative:page" coordsize="20,289" o:allowincell="f" path="m,289r20,l20,,,,,e" fillcolor="black" stroked="f">
            <v:path arrowok="t"/>
            <w10:wrap anchorx="page" anchory="page"/>
          </v:shape>
        </w:pict>
      </w:r>
      <w:r>
        <w:rPr>
          <w:lang w:eastAsia="en-US"/>
        </w:rPr>
        <w:pict>
          <v:polyline id="_x0000_s3964" style="position:absolute;z-index:254628864;mso-position-horizontal-relative:page;mso-position-vertical-relative:page" points="416.9pt,457pt,493pt,457pt,493pt,456pt,416.9pt,456pt,416.9pt,456pt" coordsize="1522,20" o:allowincell="f" fillcolor="black" stroked="f">
            <v:path arrowok="t"/>
            <w10:wrap anchorx="page" anchory="page"/>
          </v:polyline>
        </w:pict>
      </w:r>
      <w:r>
        <w:rPr>
          <w:lang w:eastAsia="en-US"/>
        </w:rPr>
        <w:pict>
          <v:shape id="_x0000_s3967" style="position:absolute;margin-left:416.9pt;margin-top:441.8pt;width:1pt;height:14.4pt;z-index:254631936;mso-position-horizontal-relative:page;mso-position-vertical-relative:page" coordsize="20,289" o:allowincell="f" path="m,289r20,l20,,,,,e" fillcolor="black" stroked="f">
            <v:path arrowok="t"/>
            <w10:wrap anchorx="page" anchory="page"/>
          </v:shape>
        </w:pict>
      </w:r>
      <w:r>
        <w:rPr>
          <w:lang w:eastAsia="en-US"/>
        </w:rPr>
        <w:pict>
          <v:shape id="_x0000_s3973" style="position:absolute;margin-left:492.8pt;margin-top:441.8pt;width:75.8pt;height:1pt;z-index:254638080;mso-position-horizontal-relative:page;mso-position-vertical-relative:page" coordsize="1517,20" o:allowincell="f" path="m,20r1517,l1517,,,,,e" fillcolor="black" stroked="f">
            <v:path arrowok="t"/>
            <w10:wrap anchorx="page" anchory="page"/>
          </v:shape>
        </w:pict>
      </w:r>
      <w:r>
        <w:rPr>
          <w:lang w:eastAsia="en-US"/>
        </w:rPr>
        <w:pict>
          <v:shape id="_x0000_s3977" style="position:absolute;margin-left:568.4pt;margin-top:441.8pt;width:1pt;height:14.4pt;z-index:254642176;mso-position-horizontal-relative:page;mso-position-vertical-relative:page" coordsize="20,289" o:allowincell="f" path="m,289r20,l20,,,,,e" fillcolor="black" stroked="f">
            <v:path arrowok="t"/>
            <w10:wrap anchorx="page" anchory="page"/>
          </v:shape>
        </w:pict>
      </w:r>
      <w:r>
        <w:rPr>
          <w:lang w:eastAsia="en-US"/>
        </w:rPr>
        <w:pict>
          <v:shape id="_x0000_s3980" style="position:absolute;margin-left:492.8pt;margin-top:456pt;width:75.8pt;height:1pt;z-index:254645248;mso-position-horizontal-relative:page;mso-position-vertical-relative:page" coordsize="1517,20" o:allowincell="f" path="m,20r1517,l1517,,,,,e" fillcolor="black" stroked="f">
            <v:path arrowok="t"/>
            <w10:wrap anchorx="page" anchory="page"/>
          </v:shape>
        </w:pict>
      </w:r>
      <w:r>
        <w:rPr>
          <w:lang w:eastAsia="en-US"/>
        </w:rPr>
        <w:pict>
          <v:shape id="_x0000_s3983" style="position:absolute;margin-left:492.8pt;margin-top:441.8pt;width:1pt;height:14.4pt;z-index:254648320;mso-position-horizontal-relative:page;mso-position-vertical-relative:page" coordsize="20,289" o:allowincell="f" path="m,289r20,l20,,,,,e" fillcolor="black" stroked="f">
            <v:path arrowok="t"/>
            <w10:wrap anchorx="page" anchory="page"/>
          </v:shape>
        </w:pict>
      </w:r>
      <w:r>
        <w:rPr>
          <w:lang w:eastAsia="en-US"/>
        </w:rPr>
        <w:pict>
          <v:polyline id="_x0000_s3993" style="position:absolute;z-index:254658560;mso-position-horizontal-relative:page;mso-position-vertical-relative:page" points="644.3pt,442.8pt,720.4pt,442.8pt,720.4pt,441.8pt,644.3pt,441.8pt,644.3pt,441.8pt" coordsize="1522,20" o:allowincell="f" fillcolor="black" stroked="f">
            <v:path arrowok="t"/>
            <w10:wrap anchorx="page" anchory="page"/>
          </v:polyline>
        </w:pict>
      </w:r>
      <w:r>
        <w:rPr>
          <w:lang w:eastAsia="en-US"/>
        </w:rPr>
        <w:pict>
          <v:shape id="_x0000_s3997" style="position:absolute;margin-left:720.1pt;margin-top:441.8pt;width:1pt;height:14.4pt;z-index:254662656;mso-position-horizontal-relative:page;mso-position-vertical-relative:page" coordsize="20,289" o:allowincell="f" path="m,289r20,l20,,,,,e" fillcolor="black" stroked="f">
            <v:path arrowok="t"/>
            <w10:wrap anchorx="page" anchory="page"/>
          </v:shape>
        </w:pict>
      </w:r>
      <w:r>
        <w:rPr>
          <w:lang w:eastAsia="en-US"/>
        </w:rPr>
        <w:pict>
          <v:polyline id="_x0000_s4000" style="position:absolute;z-index:254665728;mso-position-horizontal-relative:page;mso-position-vertical-relative:page" points="644.3pt,457pt,720.4pt,457pt,720.4pt,456pt,644.3pt,456pt,644.3pt,456pt" coordsize="1522,20" o:allowincell="f" fillcolor="black" stroked="f">
            <v:path arrowok="t"/>
            <w10:wrap anchorx="page" anchory="page"/>
          </v:polyline>
        </w:pict>
      </w:r>
      <w:r>
        <w:rPr>
          <w:lang w:eastAsia="en-US"/>
        </w:rPr>
        <w:pict>
          <v:shape id="_x0000_s4004" style="position:absolute;margin-left:644.3pt;margin-top:441.8pt;width:1pt;height:14.4pt;z-index:254669824;mso-position-horizontal-relative:page;mso-position-vertical-relative:page" coordsize="20,289" o:allowincell="f" path="m,289r20,l20,,,,,e" fillcolor="black" stroked="f">
            <v:path arrowok="t"/>
            <w10:wrap anchorx="page" anchory="page"/>
          </v:shape>
        </w:pict>
      </w:r>
      <w:r>
        <w:rPr>
          <w:lang w:eastAsia="en-US"/>
        </w:rPr>
        <w:pict>
          <v:shape id="_x0000_s4014" style="position:absolute;margin-left:720.1pt;margin-top:441.8pt;width:75.8pt;height:1pt;z-index:254680064;mso-position-horizontal-relative:page;mso-position-vertical-relative:page" coordsize="1517,20" o:allowincell="f" path="m,20r1517,l1517,,,,,e" fillcolor="black" stroked="f">
            <v:path arrowok="t"/>
            <w10:wrap anchorx="page" anchory="page"/>
          </v:shape>
        </w:pict>
      </w:r>
      <w:r>
        <w:rPr>
          <w:lang w:eastAsia="en-US"/>
        </w:rPr>
        <w:pict>
          <v:shape id="_x0000_s4019" style="position:absolute;margin-left:795.7pt;margin-top:441.8pt;width:1pt;height:14.4pt;z-index:254685184;mso-position-horizontal-relative:page;mso-position-vertical-relative:page" coordsize="20,289" o:allowincell="f" path="m,289r20,l20,,,,,e" fillcolor="black" stroked="f">
            <v:path arrowok="t"/>
            <w10:wrap anchorx="page" anchory="page"/>
          </v:shape>
        </w:pict>
      </w:r>
      <w:r>
        <w:rPr>
          <w:lang w:eastAsia="en-US"/>
        </w:rPr>
        <w:pict>
          <v:shape id="_x0000_s4023" style="position:absolute;margin-left:720.1pt;margin-top:456pt;width:75.8pt;height:1pt;z-index:254689280;mso-position-horizontal-relative:page;mso-position-vertical-relative:page" coordsize="1517,20" o:allowincell="f" path="m,20r1517,l1517,,,,,e" fillcolor="black" stroked="f">
            <v:path arrowok="t"/>
            <w10:wrap anchorx="page" anchory="page"/>
          </v:shape>
        </w:pict>
      </w:r>
      <w:r>
        <w:rPr>
          <w:lang w:eastAsia="en-US"/>
        </w:rPr>
        <w:pict>
          <v:shape id="_x0000_s4027" style="position:absolute;margin-left:720.1pt;margin-top:441.8pt;width:1pt;height:14.4pt;z-index:254693376;mso-position-horizontal-relative:page;mso-position-vertical-relative:page" coordsize="20,289" o:allowincell="f" path="m,289r20,l20,,,,,e" fillcolor="black" stroked="f">
            <v:path arrowok="t"/>
            <w10:wrap anchorx="page" anchory="page"/>
          </v:shape>
        </w:pict>
      </w:r>
      <w:r>
        <w:rPr>
          <w:lang w:eastAsia="en-US"/>
        </w:rPr>
        <w:pict>
          <v:polyline id="_x0000_s4037" style="position:absolute;z-index:254703616;mso-position-horizontal-relative:page;mso-position-vertical-relative:page" points="568.4pt,442.8pt,644.5pt,442.8pt,644.5pt,441.8pt,568.4pt,441.8pt,568.4pt,441.8pt" coordsize="1522,20" o:allowincell="f" fillcolor="black" stroked="f">
            <v:path arrowok="t"/>
            <w10:wrap anchorx="page" anchory="page"/>
          </v:polyline>
        </w:pict>
      </w:r>
      <w:r>
        <w:rPr>
          <w:lang w:eastAsia="en-US"/>
        </w:rPr>
        <w:pict>
          <v:shape id="_x0000_s4042" style="position:absolute;margin-left:644.3pt;margin-top:441.8pt;width:1pt;height:14.4pt;z-index:254708736;mso-position-horizontal-relative:page;mso-position-vertical-relative:page" coordsize="20,289" o:allowincell="f" path="m,289r20,l20,,,,,e" fillcolor="black" stroked="f">
            <v:path arrowok="t"/>
            <w10:wrap anchorx="page" anchory="page"/>
          </v:shape>
        </w:pict>
      </w:r>
      <w:r>
        <w:rPr>
          <w:lang w:eastAsia="en-US"/>
        </w:rPr>
        <w:pict>
          <v:polyline id="_x0000_s4046" style="position:absolute;z-index:254712832;mso-position-horizontal-relative:page;mso-position-vertical-relative:page" points="568.4pt,457pt,644.5pt,457pt,644.5pt,456pt,568.4pt,456pt,568.4pt,456pt" coordsize="1522,20" o:allowincell="f" fillcolor="black" stroked="f">
            <v:path arrowok="t"/>
            <w10:wrap anchorx="page" anchory="page"/>
          </v:polyline>
        </w:pict>
      </w:r>
      <w:r>
        <w:rPr>
          <w:lang w:eastAsia="en-US"/>
        </w:rPr>
        <w:pict>
          <v:shape id="_x0000_s4050" style="position:absolute;margin-left:568.4pt;margin-top:441.8pt;width:1pt;height:14.4pt;z-index:254716928;mso-position-horizontal-relative:page;mso-position-vertical-relative:page" coordsize="20,289" o:allowincell="f" path="m,289r20,l20,,,,,e" fillcolor="black" stroked="f">
            <v:path arrowok="t"/>
            <w10:wrap anchorx="page" anchory="page"/>
          </v:shape>
        </w:pict>
      </w:r>
      <w:r>
        <w:rPr>
          <w:lang w:eastAsia="en-US"/>
        </w:rPr>
        <w:pict>
          <v:polyline id="_x0000_s4058" style="position:absolute;z-index:254725120;mso-position-horizontal-relative:page;mso-position-vertical-relative:page" points="72.1pt,457.2pt,131.4pt,457.2pt,131.4pt,456.2pt,72.1pt,456.2pt,72.1pt,456.2pt" coordsize="1186,20" o:allowincell="f" fillcolor="black" stroked="f">
            <v:path arrowok="t"/>
            <w10:wrap anchorx="page" anchory="page"/>
          </v:polyline>
        </w:pict>
      </w:r>
      <w:r>
        <w:rPr>
          <w:lang w:eastAsia="en-US"/>
        </w:rPr>
        <w:pict>
          <v:shape id="_x0000_s4063" style="position:absolute;margin-left:131.2pt;margin-top:456.2pt;width:1pt;height:14.4pt;z-index:254730240;mso-position-horizontal-relative:page;mso-position-vertical-relative:page" coordsize="20,289" o:allowincell="f" path="m,289r20,l20,,,,,e" fillcolor="black" stroked="f">
            <v:path arrowok="t"/>
            <w10:wrap anchorx="page" anchory="page"/>
          </v:shape>
        </w:pict>
      </w:r>
      <w:r>
        <w:rPr>
          <w:lang w:eastAsia="en-US"/>
        </w:rPr>
        <w:pict>
          <v:polyline id="_x0000_s4067" style="position:absolute;z-index:254734336;mso-position-horizontal-relative:page;mso-position-vertical-relative:page" points="72.1pt,471.4pt,131.4pt,471.4pt,131.4pt,470.4pt,72.1pt,470.4pt,72.1pt,470.4pt" coordsize="1186,20" o:allowincell="f" fillcolor="black" stroked="f">
            <v:path arrowok="t"/>
            <w10:wrap anchorx="page" anchory="page"/>
          </v:polyline>
        </w:pict>
      </w:r>
      <w:r>
        <w:rPr>
          <w:lang w:eastAsia="en-US"/>
        </w:rPr>
        <w:pict>
          <v:shape id="_x0000_s4071" style="position:absolute;margin-left:72.1pt;margin-top:456.2pt;width:1pt;height:14.4pt;z-index:254738432;mso-position-horizontal-relative:page;mso-position-vertical-relative:page" coordsize="20,289" o:allowincell="f" path="m,289r20,l20,,,,,e" fillcolor="black" stroked="f">
            <v:path arrowok="t"/>
            <w10:wrap anchorx="page" anchory="page"/>
          </v:shape>
        </w:pict>
      </w:r>
      <w:r>
        <w:rPr>
          <w:lang w:eastAsia="en-US"/>
        </w:rPr>
        <w:pict>
          <v:polyline id="_x0000_s4077" style="position:absolute;z-index:254744576;mso-position-horizontal-relative:page;mso-position-vertical-relative:page" points="131.2pt,457.2pt,417.3pt,457.2pt,417.3pt,456.2pt,131.2pt,456.2pt,131.2pt,456.2pt" coordsize="5722,20" o:allowincell="f" fillcolor="black" stroked="f">
            <v:path arrowok="t"/>
            <w10:wrap anchorx="page" anchory="page"/>
          </v:polyline>
        </w:pict>
      </w:r>
      <w:r>
        <w:rPr>
          <w:lang w:eastAsia="en-US"/>
        </w:rPr>
        <w:pict>
          <v:shape id="_x0000_s4080" style="position:absolute;margin-left:416.9pt;margin-top:456.2pt;width:1pt;height:14.4pt;z-index:254747648;mso-position-horizontal-relative:page;mso-position-vertical-relative:page" coordsize="20,289" o:allowincell="f" path="m,289r20,l20,,,,,e" fillcolor="black" stroked="f">
            <v:path arrowok="t"/>
            <w10:wrap anchorx="page" anchory="page"/>
          </v:shape>
        </w:pict>
      </w:r>
      <w:r>
        <w:rPr>
          <w:lang w:eastAsia="en-US"/>
        </w:rPr>
        <w:pict>
          <v:polyline id="_x0000_s4084" style="position:absolute;z-index:254751744;mso-position-horizontal-relative:page;mso-position-vertical-relative:page" points="131.2pt,471.4pt,417.3pt,471.4pt,417.3pt,470.4pt,131.2pt,470.4pt,131.2pt,470.4pt" coordsize="5722,20" o:allowincell="f" fillcolor="black" stroked="f">
            <v:path arrowok="t"/>
            <w10:wrap anchorx="page" anchory="page"/>
          </v:polyline>
        </w:pict>
      </w:r>
      <w:r>
        <w:rPr>
          <w:lang w:eastAsia="en-US"/>
        </w:rPr>
        <w:pict>
          <v:shape id="_x0000_s4088" style="position:absolute;margin-left:131.2pt;margin-top:456.2pt;width:1pt;height:14.4pt;z-index:254755840;mso-position-horizontal-relative:page;mso-position-vertical-relative:page" coordsize="20,289" o:allowincell="f" path="m,289r20,l20,,,,,e" fillcolor="black" stroked="f">
            <v:path arrowok="t"/>
            <w10:wrap anchorx="page" anchory="page"/>
          </v:shape>
        </w:pict>
      </w:r>
      <w:r>
        <w:rPr>
          <w:lang w:eastAsia="en-US"/>
        </w:rPr>
        <w:pict>
          <v:polyline id="_x0000_s4099" style="position:absolute;z-index:254767104;mso-position-horizontal-relative:page;mso-position-vertical-relative:page" points="416.9pt,457.2pt,493pt,457.2pt,493pt,456.2pt,416.9pt,456.2pt,416.9pt,456.2pt" coordsize="1522,20" o:allowincell="f" fillcolor="black" stroked="f">
            <v:path arrowok="t"/>
            <w10:wrap anchorx="page" anchory="page"/>
          </v:polyline>
        </w:pict>
      </w:r>
      <w:r>
        <w:rPr>
          <w:lang w:eastAsia="en-US"/>
        </w:rPr>
        <w:pict>
          <v:shape id="_x0000_s4102" style="position:absolute;margin-left:492.8pt;margin-top:456.2pt;width:1pt;height:14.4pt;z-index:254770176;mso-position-horizontal-relative:page;mso-position-vertical-relative:page" coordsize="20,289" o:allowincell="f" path="m,289r20,l20,,,,,e" fillcolor="black" stroked="f">
            <v:path arrowok="t"/>
            <w10:wrap anchorx="page" anchory="page"/>
          </v:shape>
        </w:pict>
      </w:r>
      <w:r>
        <w:rPr>
          <w:lang w:eastAsia="en-US"/>
        </w:rPr>
        <w:pict>
          <v:polyline id="_x0000_s4106" style="position:absolute;z-index:254774272;mso-position-horizontal-relative:page;mso-position-vertical-relative:page" points="416.9pt,471.4pt,493pt,471.4pt,493pt,470.4pt,416.9pt,470.4pt,416.9pt,470.4pt" coordsize="1522,20" o:allowincell="f" fillcolor="black" stroked="f">
            <v:path arrowok="t"/>
            <w10:wrap anchorx="page" anchory="page"/>
          </v:polyline>
        </w:pict>
      </w:r>
      <w:r>
        <w:rPr>
          <w:lang w:eastAsia="en-US"/>
        </w:rPr>
        <w:pict>
          <v:shape id="_x0000_s4110" style="position:absolute;margin-left:416.9pt;margin-top:456.2pt;width:1pt;height:14.4pt;z-index:254778368;mso-position-horizontal-relative:page;mso-position-vertical-relative:page" coordsize="20,289" o:allowincell="f" path="m,289r20,l20,,,,,e" fillcolor="black" stroked="f">
            <v:path arrowok="t"/>
            <w10:wrap anchorx="page" anchory="page"/>
          </v:shape>
        </w:pict>
      </w:r>
      <w:r>
        <w:rPr>
          <w:lang w:eastAsia="en-US"/>
        </w:rPr>
        <w:pict>
          <v:shape id="_x0000_s4121" style="position:absolute;margin-left:492.8pt;margin-top:456.2pt;width:75.8pt;height:1pt;z-index:254789632;mso-position-horizontal-relative:page;mso-position-vertical-relative:page" coordsize="1517,20" o:allowincell="f" path="m,20r1517,l1517,,,,,e" fillcolor="black" stroked="f">
            <v:path arrowok="t"/>
            <w10:wrap anchorx="page" anchory="page"/>
          </v:shape>
        </w:pict>
      </w:r>
      <w:r>
        <w:rPr>
          <w:lang w:eastAsia="en-US"/>
        </w:rPr>
        <w:pict>
          <v:shape id="_x0000_s4125" style="position:absolute;margin-left:568.4pt;margin-top:456.2pt;width:1pt;height:14.4pt;z-index:254793728;mso-position-horizontal-relative:page;mso-position-vertical-relative:page" coordsize="20,289" o:allowincell="f" path="m,289r20,l20,,,,,e" fillcolor="black" stroked="f">
            <v:path arrowok="t"/>
            <w10:wrap anchorx="page" anchory="page"/>
          </v:shape>
        </w:pict>
      </w:r>
      <w:r>
        <w:rPr>
          <w:lang w:eastAsia="en-US"/>
        </w:rPr>
        <w:pict>
          <v:shape id="_x0000_s4131" style="position:absolute;margin-left:492.8pt;margin-top:470.4pt;width:75.8pt;height:1pt;z-index:254799872;mso-position-horizontal-relative:page;mso-position-vertical-relative:page" coordsize="1517,20" o:allowincell="f" path="m,20r1517,l1517,,,,,e" fillcolor="black" stroked="f">
            <v:path arrowok="t"/>
            <w10:wrap anchorx="page" anchory="page"/>
          </v:shape>
        </w:pict>
      </w:r>
      <w:r>
        <w:rPr>
          <w:lang w:eastAsia="en-US"/>
        </w:rPr>
        <w:pict>
          <v:shape id="_x0000_s4136" style="position:absolute;margin-left:492.8pt;margin-top:456.2pt;width:1pt;height:14.4pt;z-index:254804992;mso-position-horizontal-relative:page;mso-position-vertical-relative:page" coordsize="20,289" o:allowincell="f" path="m,289r20,l20,,,,,e" fillcolor="black" stroked="f">
            <v:path arrowok="t"/>
            <w10:wrap anchorx="page" anchory="page"/>
          </v:shape>
        </w:pict>
      </w:r>
      <w:r>
        <w:rPr>
          <w:lang w:eastAsia="en-US"/>
        </w:rPr>
        <w:pict>
          <v:polyline id="_x0000_s4145" style="position:absolute;z-index:254814208;mso-position-horizontal-relative:page;mso-position-vertical-relative:page" points="644.3pt,457.2pt,720.4pt,457.2pt,720.4pt,456.2pt,644.3pt,456.2pt,644.3pt,456.2pt" coordsize="1522,20" o:allowincell="f" fillcolor="black" stroked="f">
            <v:path arrowok="t"/>
            <w10:wrap anchorx="page" anchory="page"/>
          </v:polyline>
        </w:pict>
      </w:r>
      <w:r>
        <w:rPr>
          <w:lang w:eastAsia="en-US"/>
        </w:rPr>
        <w:pict>
          <v:shape id="_x0000_s4149" style="position:absolute;margin-left:720.1pt;margin-top:456.2pt;width:1pt;height:14.4pt;z-index:254818304;mso-position-horizontal-relative:page;mso-position-vertical-relative:page" coordsize="20,289" o:allowincell="f" path="m,289r20,l20,,,,,e" fillcolor="black" stroked="f">
            <v:path arrowok="t"/>
            <w10:wrap anchorx="page" anchory="page"/>
          </v:shape>
        </w:pict>
      </w:r>
      <w:r>
        <w:rPr>
          <w:lang w:eastAsia="en-US"/>
        </w:rPr>
        <w:pict>
          <v:polyline id="_x0000_s4153" style="position:absolute;z-index:254822400;mso-position-horizontal-relative:page;mso-position-vertical-relative:page" points="644.3pt,471.4pt,720.4pt,471.4pt,720.4pt,470.4pt,644.3pt,470.4pt,644.3pt,470.4pt" coordsize="1522,20" o:allowincell="f" fillcolor="black" stroked="f">
            <v:path arrowok="t"/>
            <w10:wrap anchorx="page" anchory="page"/>
          </v:polyline>
        </w:pict>
      </w:r>
      <w:r>
        <w:rPr>
          <w:lang w:eastAsia="en-US"/>
        </w:rPr>
        <w:pict>
          <v:shape id="_x0000_s4158" style="position:absolute;margin-left:644.3pt;margin-top:456.2pt;width:1pt;height:14.4pt;z-index:254827520;mso-position-horizontal-relative:page;mso-position-vertical-relative:page" coordsize="20,289" o:allowincell="f" path="m,289r20,l20,,,,,e" fillcolor="black" stroked="f">
            <v:path arrowok="t"/>
            <w10:wrap anchorx="page" anchory="page"/>
          </v:shape>
        </w:pict>
      </w:r>
      <w:r>
        <w:rPr>
          <w:lang w:eastAsia="en-US"/>
        </w:rPr>
        <w:pict>
          <v:shape id="_x0000_s4168" style="position:absolute;margin-left:720.1pt;margin-top:456.2pt;width:75.8pt;height:1pt;z-index:254837760;mso-position-horizontal-relative:page;mso-position-vertical-relative:page" coordsize="1517,20" o:allowincell="f" path="m,20r1517,l1517,,,,,e" fillcolor="black" stroked="f">
            <v:path arrowok="t"/>
            <w10:wrap anchorx="page" anchory="page"/>
          </v:shape>
        </w:pict>
      </w:r>
      <w:r>
        <w:rPr>
          <w:lang w:eastAsia="en-US"/>
        </w:rPr>
        <w:pict>
          <v:shape id="_x0000_s4170" style="position:absolute;margin-left:795.7pt;margin-top:456.2pt;width:1pt;height:14.4pt;z-index:254839808;mso-position-horizontal-relative:page;mso-position-vertical-relative:page" coordsize="20,289" o:allowincell="f" path="m,289r20,l20,,,,,e" fillcolor="black" stroked="f">
            <v:path arrowok="t"/>
            <w10:wrap anchorx="page" anchory="page"/>
          </v:shape>
        </w:pict>
      </w:r>
      <w:r>
        <w:rPr>
          <w:lang w:eastAsia="en-US"/>
        </w:rPr>
        <w:pict>
          <v:shape id="_x0000_s4172" style="position:absolute;margin-left:720.1pt;margin-top:470.4pt;width:75.8pt;height:1pt;z-index:254841856;mso-position-horizontal-relative:page;mso-position-vertical-relative:page" coordsize="1517,20" o:allowincell="f" path="m,20r1517,l1517,,,,,e" fillcolor="black" stroked="f">
            <v:path arrowok="t"/>
            <w10:wrap anchorx="page" anchory="page"/>
          </v:shape>
        </w:pict>
      </w:r>
      <w:r>
        <w:rPr>
          <w:lang w:eastAsia="en-US"/>
        </w:rPr>
        <w:pict>
          <v:shape id="_x0000_s4176" style="position:absolute;margin-left:720.1pt;margin-top:456.2pt;width:1pt;height:14.4pt;z-index:254845952;mso-position-horizontal-relative:page;mso-position-vertical-relative:page" coordsize="20,289" o:allowincell="f" path="m,289r20,l20,,,,,e" fillcolor="black" stroked="f">
            <v:path arrowok="t"/>
            <w10:wrap anchorx="page" anchory="page"/>
          </v:shape>
        </w:pict>
      </w:r>
      <w:r>
        <w:rPr>
          <w:lang w:eastAsia="en-US"/>
        </w:rPr>
        <w:pict>
          <v:polyline id="_x0000_s4189" style="position:absolute;z-index:254859264;mso-position-horizontal-relative:page;mso-position-vertical-relative:page" points="568.4pt,457.2pt,644.5pt,457.2pt,644.5pt,456.2pt,568.4pt,456.2pt,568.4pt,456.2pt" coordsize="1522,20" o:allowincell="f" fillcolor="black" stroked="f">
            <v:path arrowok="t"/>
            <w10:wrap anchorx="page" anchory="page"/>
          </v:polyline>
        </w:pict>
      </w:r>
      <w:r>
        <w:rPr>
          <w:lang w:eastAsia="en-US"/>
        </w:rPr>
        <w:pict>
          <v:shape id="_x0000_s4192" style="position:absolute;margin-left:644.3pt;margin-top:456.2pt;width:1pt;height:14.4pt;z-index:254862336;mso-position-horizontal-relative:page;mso-position-vertical-relative:page" coordsize="20,289" o:allowincell="f" path="m,289r20,l20,,,,,e" fillcolor="black" stroked="f">
            <v:path arrowok="t"/>
            <w10:wrap anchorx="page" anchory="page"/>
          </v:shape>
        </w:pict>
      </w:r>
      <w:r>
        <w:rPr>
          <w:lang w:eastAsia="en-US"/>
        </w:rPr>
        <w:pict>
          <v:polyline id="_x0000_s4195" style="position:absolute;z-index:254865408;mso-position-horizontal-relative:page;mso-position-vertical-relative:page" points="568.4pt,471.4pt,644.5pt,471.4pt,644.5pt,470.4pt,568.4pt,470.4pt,568.4pt,470.4pt" coordsize="1522,20" o:allowincell="f" fillcolor="black" stroked="f">
            <v:path arrowok="t"/>
            <w10:wrap anchorx="page" anchory="page"/>
          </v:polyline>
        </w:pict>
      </w:r>
      <w:r>
        <w:rPr>
          <w:lang w:eastAsia="en-US"/>
        </w:rPr>
        <w:pict>
          <v:shape id="_x0000_s4199" style="position:absolute;margin-left:568.4pt;margin-top:456.2pt;width:1pt;height:14.4pt;z-index:254869504;mso-position-horizontal-relative:page;mso-position-vertical-relative:page" coordsize="20,289" o:allowincell="f" path="m,289r20,l20,,,,,e" fillcolor="black" stroked="f">
            <v:path arrowok="t"/>
            <w10:wrap anchorx="page" anchory="page"/>
          </v:shape>
        </w:pict>
      </w:r>
      <w:r>
        <w:rPr>
          <w:lang w:eastAsia="en-US"/>
        </w:rPr>
        <w:pict>
          <v:polyline id="_x0000_s4232" style="position:absolute;z-index:254903296;mso-position-horizontal-relative:page;mso-position-vertical-relative:page" points="72.1pt,499.9pt,131.4pt,499.9pt,131.4pt,498.9pt,72.1pt,498.9pt,72.1pt,498.9pt" coordsize="1186,20" o:allowincell="f" fillcolor="black" stroked="f">
            <v:path arrowok="t"/>
            <w10:wrap anchorx="page" anchory="page"/>
          </v:polyline>
        </w:pict>
      </w:r>
      <w:r>
        <w:rPr>
          <w:lang w:eastAsia="en-US"/>
        </w:rPr>
        <w:pict>
          <v:polyline id="_x0000_s4235" style="position:absolute;z-index:254906368;mso-position-horizontal-relative:page;mso-position-vertical-relative:page" points="131.2pt,513.3pt,132.2pt,513.3pt,132.2pt,498.9pt,131.2pt,498.9pt,131.2pt,498.9pt" coordsize="20,288" o:allowincell="f" fillcolor="black" stroked="f">
            <v:path arrowok="t"/>
            <w10:wrap anchorx="page" anchory="page"/>
          </v:polyline>
        </w:pict>
      </w:r>
      <w:r>
        <w:rPr>
          <w:lang w:eastAsia="en-US"/>
        </w:rPr>
        <w:pict>
          <v:polyline id="_x0000_s4238" style="position:absolute;z-index:254909440;mso-position-horizontal-relative:page;mso-position-vertical-relative:page" points="72.1pt,514.1pt,131.4pt,514.1pt,131.4pt,513.1pt,72.1pt,513.1pt,72.1pt,513.1pt" coordsize="1186,20" o:allowincell="f" fillcolor="black" stroked="f">
            <v:path arrowok="t"/>
            <w10:wrap anchorx="page" anchory="page"/>
          </v:polyline>
        </w:pict>
      </w:r>
      <w:r>
        <w:rPr>
          <w:lang w:eastAsia="en-US"/>
        </w:rPr>
        <w:pict>
          <v:polyline id="_x0000_s4242" style="position:absolute;z-index:254913536;mso-position-horizontal-relative:page;mso-position-vertical-relative:page" points="72.1pt,513.3pt,73.1pt,513.3pt,73.1pt,498.9pt,72.1pt,498.9pt,72.1pt,498.9pt" coordsize="20,288" o:allowincell="f" fillcolor="black" stroked="f">
            <v:path arrowok="t"/>
            <w10:wrap anchorx="page" anchory="page"/>
          </v:polyline>
        </w:pict>
      </w:r>
      <w:r>
        <w:rPr>
          <w:lang w:eastAsia="en-US"/>
        </w:rPr>
        <w:pict>
          <v:polyline id="_x0000_s4257" style="position:absolute;z-index:254928896;mso-position-horizontal-relative:page;mso-position-vertical-relative:page" points="72.1pt,514.1pt,131.4pt,514.1pt,131.4pt,513.1pt,72.1pt,513.1pt,72.1pt,513.1pt" coordsize="1186,20" o:allowincell="f" fillcolor="black" stroked="f">
            <v:path arrowok="t"/>
            <w10:wrap anchorx="page" anchory="page"/>
          </v:polyline>
        </w:pict>
      </w:r>
      <w:r>
        <w:rPr>
          <w:lang w:eastAsia="en-US"/>
        </w:rPr>
        <w:pict>
          <v:polyline id="_x0000_s4262" style="position:absolute;z-index:254934016;mso-position-horizontal-relative:page;mso-position-vertical-relative:page" points="131.2pt,527.5pt,132.2pt,527.5pt,132.2pt,513.1pt,131.2pt,513.1pt,131.2pt,513.1pt" coordsize="20,288" o:allowincell="f" fillcolor="black" stroked="f">
            <v:path arrowok="t"/>
            <w10:wrap anchorx="page" anchory="page"/>
          </v:polyline>
        </w:pict>
      </w:r>
      <w:r>
        <w:rPr>
          <w:lang w:eastAsia="en-US"/>
        </w:rPr>
        <w:pict>
          <v:polyline id="_x0000_s4266" style="position:absolute;z-index:254938112;mso-position-horizontal-relative:page;mso-position-vertical-relative:page" points="72.1pt,528.3pt,131.4pt,528.3pt,131.4pt,527.3pt,72.1pt,527.3pt,72.1pt,527.3pt" coordsize="1186,20" o:allowincell="f" fillcolor="black" stroked="f">
            <v:path arrowok="t"/>
            <w10:wrap anchorx="page" anchory="page"/>
          </v:polyline>
        </w:pict>
      </w:r>
      <w:r>
        <w:rPr>
          <w:lang w:eastAsia="en-US"/>
        </w:rPr>
        <w:pict>
          <v:polyline id="_x0000_s4270" style="position:absolute;z-index:254942208;mso-position-horizontal-relative:page;mso-position-vertical-relative:page" points="72.1pt,527.5pt,73.1pt,527.5pt,73.1pt,513.1pt,72.1pt,513.1pt,72.1pt,513.1pt" coordsize="20,288" o:allowincell="f" fillcolor="black" stroked="f">
            <v:path arrowok="t"/>
            <w10:wrap anchorx="page" anchory="page"/>
          </v:polyline>
        </w:pict>
      </w:r>
      <w:r>
        <w:rPr>
          <w:lang w:eastAsia="en-US"/>
        </w:rPr>
        <w:pict>
          <v:polyline id="_x0000_s4287" style="position:absolute;z-index:254959616;mso-position-horizontal-relative:page;mso-position-vertical-relative:page" points="72.1pt,528.5pt,131.4pt,528.5pt,131.4pt,527.5pt,72.1pt,527.5pt,72.1pt,527.5pt" coordsize="1186,20" o:allowincell="f" fillcolor="black" stroked="f">
            <v:path arrowok="t"/>
            <w10:wrap anchorx="page" anchory="page"/>
          </v:polyline>
        </w:pict>
      </w:r>
      <w:r>
        <w:rPr>
          <w:lang w:eastAsia="en-US"/>
        </w:rPr>
        <w:pict>
          <v:polyline id="_x0000_s4291" style="position:absolute;z-index:254963712;mso-position-horizontal-relative:page;mso-position-vertical-relative:page" points="131.2pt,541.9pt,132.2pt,541.9pt,132.2pt,527.5pt,131.2pt,527.5pt,131.2pt,527.5pt" coordsize="20,288" o:allowincell="f" fillcolor="black" stroked="f">
            <v:path arrowok="t"/>
            <w10:wrap anchorx="page" anchory="page"/>
          </v:polyline>
        </w:pict>
      </w:r>
      <w:r>
        <w:rPr>
          <w:lang w:eastAsia="en-US"/>
        </w:rPr>
        <w:pict>
          <v:polyline id="_x0000_s4294" style="position:absolute;z-index:254966784;mso-position-horizontal-relative:page;mso-position-vertical-relative:page" points="72.1pt,542.6pt,131.4pt,542.6pt,131.4pt,541.6pt,72.1pt,541.6pt,72.1pt,541.6pt" coordsize="1186,20" o:allowincell="f" fillcolor="black" stroked="f">
            <v:path arrowok="t"/>
            <w10:wrap anchorx="page" anchory="page"/>
          </v:polyline>
        </w:pict>
      </w:r>
      <w:r>
        <w:rPr>
          <w:lang w:eastAsia="en-US"/>
        </w:rPr>
        <w:pict>
          <v:polyline id="_x0000_s4296" style="position:absolute;z-index:254968832;mso-position-horizontal-relative:page;mso-position-vertical-relative:page" points="72.1pt,541.9pt,73.1pt,541.9pt,73.1pt,527.5pt,72.1pt,527.5pt,72.1pt,527.5pt" coordsize="20,288" o:allowincell="f" fillcolor="black" stroked="f">
            <v:path arrowok="t"/>
            <w10:wrap anchorx="page" anchory="page"/>
          </v:polyline>
        </w:pict>
      </w:r>
      <w:r>
        <w:rPr>
          <w:lang w:eastAsia="en-US"/>
        </w:rPr>
        <w:pict>
          <v:polyline id="_x0000_s4307" style="position:absolute;z-index:254980096;mso-position-horizontal-relative:page;mso-position-vertical-relative:page" points="131.2pt,528.5pt,417.3pt,528.5pt,417.3pt,527.5pt,131.2pt,527.5pt,131.2pt,527.5pt" coordsize="5722,20" o:allowincell="f" fillcolor="black" stroked="f">
            <v:path arrowok="t"/>
            <w10:wrap anchorx="page" anchory="page"/>
          </v:polyline>
        </w:pict>
      </w:r>
      <w:r>
        <w:rPr>
          <w:lang w:eastAsia="en-US"/>
        </w:rPr>
        <w:pict>
          <v:polyline id="_x0000_s4312" style="position:absolute;z-index:254985216;mso-position-horizontal-relative:page;mso-position-vertical-relative:page" points="416.9pt,541.9pt,417.9pt,541.9pt,417.9pt,527.5pt,416.9pt,527.5pt,416.9pt,527.5pt" coordsize="20,288" o:allowincell="f" fillcolor="black" stroked="f">
            <v:path arrowok="t"/>
            <w10:wrap anchorx="page" anchory="page"/>
          </v:polyline>
        </w:pict>
      </w:r>
      <w:r>
        <w:rPr>
          <w:lang w:eastAsia="en-US"/>
        </w:rPr>
        <w:pict>
          <v:polyline id="_x0000_s4315" style="position:absolute;z-index:254988288;mso-position-horizontal-relative:page;mso-position-vertical-relative:page" points="131.2pt,542.6pt,417.3pt,542.6pt,417.3pt,541.6pt,131.2pt,541.6pt,131.2pt,541.6pt" coordsize="5722,20" o:allowincell="f" fillcolor="black" stroked="f">
            <v:path arrowok="t"/>
            <w10:wrap anchorx="page" anchory="page"/>
          </v:polyline>
        </w:pict>
      </w:r>
      <w:r>
        <w:rPr>
          <w:lang w:eastAsia="en-US"/>
        </w:rPr>
        <w:pict>
          <v:polyline id="_x0000_s4317" style="position:absolute;z-index:254990336;mso-position-horizontal-relative:page;mso-position-vertical-relative:page" points="131.2pt,541.9pt,132.2pt,541.9pt,132.2pt,527.5pt,131.2pt,527.5pt,131.2pt,527.5pt" coordsize="20,288" o:allowincell="f" fillcolor="black" stroked="f">
            <v:path arrowok="t"/>
            <w10:wrap anchorx="page" anchory="page"/>
          </v:polyline>
        </w:pict>
      </w:r>
      <w:r>
        <w:rPr>
          <w:lang w:eastAsia="en-US"/>
        </w:rPr>
        <w:pict>
          <v:polyline id="_x0000_s4326" style="position:absolute;z-index:254999552;mso-position-horizontal-relative:page;mso-position-vertical-relative:page" points="416.9pt,528.5pt,493pt,528.5pt,493pt,527.5pt,416.9pt,527.5pt,416.9pt,527.5pt" coordsize="1522,20" o:allowincell="f" fillcolor="black" stroked="f">
            <v:path arrowok="t"/>
            <w10:wrap anchorx="page" anchory="page"/>
          </v:polyline>
        </w:pict>
      </w:r>
      <w:r>
        <w:rPr>
          <w:lang w:eastAsia="en-US"/>
        </w:rPr>
        <w:pict>
          <v:polyline id="_x0000_s4331" style="position:absolute;z-index:255004672;mso-position-horizontal-relative:page;mso-position-vertical-relative:page" points="492.8pt,541.9pt,493.8pt,541.9pt,493.8pt,527.5pt,492.8pt,527.5pt,492.8pt,527.5pt" coordsize="20,288" o:allowincell="f" fillcolor="black" stroked="f">
            <v:path arrowok="t"/>
            <w10:wrap anchorx="page" anchory="page"/>
          </v:polyline>
        </w:pict>
      </w:r>
      <w:r>
        <w:rPr>
          <w:lang w:eastAsia="en-US"/>
        </w:rPr>
        <w:pict>
          <v:polyline id="_x0000_s4335" style="position:absolute;z-index:255008768;mso-position-horizontal-relative:page;mso-position-vertical-relative:page" points="416.9pt,542.6pt,493pt,542.6pt,493pt,541.6pt,416.9pt,541.6pt,416.9pt,541.6pt" coordsize="1522,20" o:allowincell="f" fillcolor="black" stroked="f">
            <v:path arrowok="t"/>
            <w10:wrap anchorx="page" anchory="page"/>
          </v:polyline>
        </w:pict>
      </w:r>
      <w:r>
        <w:rPr>
          <w:lang w:eastAsia="en-US"/>
        </w:rPr>
        <w:pict>
          <v:polyline id="_x0000_s4337" style="position:absolute;z-index:255010816;mso-position-horizontal-relative:page;mso-position-vertical-relative:page" points="416.9pt,541.9pt,417.9pt,541.9pt,417.9pt,527.5pt,416.9pt,527.5pt,416.9pt,527.5pt" coordsize="20,288" o:allowincell="f" fillcolor="black" stroked="f">
            <v:path arrowok="t"/>
            <w10:wrap anchorx="page" anchory="page"/>
          </v:polyline>
        </w:pict>
      </w:r>
      <w:r>
        <w:rPr>
          <w:lang w:eastAsia="en-US"/>
        </w:rPr>
        <w:pict>
          <v:shape id="_x0000_s4345" style="position:absolute;margin-left:492.8pt;margin-top:527.5pt;width:75.8pt;height:1pt;z-index:255019008;mso-position-horizontal-relative:page;mso-position-vertical-relative:page" coordsize="1517,20" o:allowincell="f" path="m,20r1517,l1517,,,,,e" fillcolor="black" stroked="f">
            <v:path arrowok="t"/>
            <w10:wrap anchorx="page" anchory="page"/>
          </v:shape>
        </w:pict>
      </w:r>
      <w:r>
        <w:rPr>
          <w:lang w:eastAsia="en-US"/>
        </w:rPr>
        <w:pict>
          <v:polyline id="_x0000_s4350" style="position:absolute;z-index:255024128;mso-position-horizontal-relative:page;mso-position-vertical-relative:page" points="568.4pt,541.9pt,569.4pt,541.9pt,569.4pt,527.5pt,568.4pt,527.5pt,568.4pt,527.5pt" coordsize="20,288" o:allowincell="f" fillcolor="black" stroked="f">
            <v:path arrowok="t"/>
            <w10:wrap anchorx="page" anchory="page"/>
          </v:polyline>
        </w:pict>
      </w:r>
      <w:r>
        <w:rPr>
          <w:lang w:eastAsia="en-US"/>
        </w:rPr>
        <w:pict>
          <v:shape id="_x0000_s4354" style="position:absolute;margin-left:492.8pt;margin-top:541.6pt;width:75.8pt;height:1pt;z-index:255028224;mso-position-horizontal-relative:page;mso-position-vertical-relative:page" coordsize="1517,20" o:allowincell="f" path="m,20r1517,l1517,,,,,e" fillcolor="black" stroked="f">
            <v:path arrowok="t"/>
            <w10:wrap anchorx="page" anchory="page"/>
          </v:shape>
        </w:pict>
      </w:r>
      <w:r>
        <w:rPr>
          <w:lang w:eastAsia="en-US"/>
        </w:rPr>
        <w:pict>
          <v:polyline id="_x0000_s4357" style="position:absolute;z-index:255031296;mso-position-horizontal-relative:page;mso-position-vertical-relative:page" points="492.8pt,541.9pt,493.8pt,541.9pt,493.8pt,527.5pt,492.8pt,527.5pt,492.8pt,527.5pt" coordsize="20,288" o:allowincell="f" fillcolor="black" stroked="f">
            <v:path arrowok="t"/>
            <w10:wrap anchorx="page" anchory="page"/>
          </v:polyline>
        </w:pict>
      </w:r>
      <w:r>
        <w:rPr>
          <w:lang w:eastAsia="en-US"/>
        </w:rPr>
        <w:pict>
          <v:polyline id="_x0000_s4364" style="position:absolute;z-index:255038464;mso-position-horizontal-relative:page;mso-position-vertical-relative:page" points="644.3pt,528.5pt,720.4pt,528.5pt,720.4pt,527.5pt,644.3pt,527.5pt,644.3pt,527.5pt" coordsize="1522,20" o:allowincell="f" fillcolor="black" stroked="f">
            <v:path arrowok="t"/>
            <w10:wrap anchorx="page" anchory="page"/>
          </v:polyline>
        </w:pict>
      </w:r>
      <w:r>
        <w:rPr>
          <w:lang w:eastAsia="en-US"/>
        </w:rPr>
        <w:pict>
          <v:polyline id="_x0000_s4368" style="position:absolute;z-index:255042560;mso-position-horizontal-relative:page;mso-position-vertical-relative:page" points="720.1pt,541.9pt,721.1pt,541.9pt,721.1pt,527.5pt,720.1pt,527.5pt,720.1pt,527.5pt" coordsize="20,288" o:allowincell="f" fillcolor="black" stroked="f">
            <v:path arrowok="t"/>
            <w10:wrap anchorx="page" anchory="page"/>
          </v:polyline>
        </w:pict>
      </w:r>
      <w:r>
        <w:rPr>
          <w:lang w:eastAsia="en-US"/>
        </w:rPr>
        <w:pict>
          <v:polyline id="_x0000_s4371" style="position:absolute;z-index:255045632;mso-position-horizontal-relative:page;mso-position-vertical-relative:page" points="644.3pt,542.6pt,720.4pt,542.6pt,720.4pt,541.6pt,644.3pt,541.6pt,644.3pt,541.6pt" coordsize="1522,20" o:allowincell="f" fillcolor="black" stroked="f">
            <v:path arrowok="t"/>
            <w10:wrap anchorx="page" anchory="page"/>
          </v:polyline>
        </w:pict>
      </w:r>
      <w:r>
        <w:rPr>
          <w:lang w:eastAsia="en-US"/>
        </w:rPr>
        <w:pict>
          <v:polyline id="_x0000_s4374" style="position:absolute;z-index:255048704;mso-position-horizontal-relative:page;mso-position-vertical-relative:page" points="644.3pt,541.9pt,645.3pt,541.9pt,645.3pt,527.5pt,644.3pt,527.5pt,644.3pt,527.5pt" coordsize="20,288" o:allowincell="f" fillcolor="black" stroked="f">
            <v:path arrowok="t"/>
            <w10:wrap anchorx="page" anchory="page"/>
          </v:polyline>
        </w:pict>
      </w:r>
      <w:r>
        <w:rPr>
          <w:lang w:eastAsia="en-US"/>
        </w:rPr>
        <w:pict>
          <v:shape id="_x0000_s4383" style="position:absolute;margin-left:720.1pt;margin-top:527.5pt;width:75.8pt;height:1pt;z-index:255057920;mso-position-horizontal-relative:page;mso-position-vertical-relative:page" coordsize="1517,20" o:allowincell="f" path="m,20r1517,l1517,,,,,e" fillcolor="black" stroked="f">
            <v:path arrowok="t"/>
            <w10:wrap anchorx="page" anchory="page"/>
          </v:shape>
        </w:pict>
      </w:r>
      <w:r>
        <w:rPr>
          <w:lang w:eastAsia="en-US"/>
        </w:rPr>
        <w:pict>
          <v:polyline id="_x0000_s4386" style="position:absolute;z-index:255060992;mso-position-horizontal-relative:page;mso-position-vertical-relative:page" points="795.7pt,541.9pt,796.7pt,541.9pt,796.7pt,527.5pt,795.7pt,527.5pt,795.7pt,527.5pt" coordsize="20,288" o:allowincell="f" fillcolor="black" stroked="f">
            <v:path arrowok="t"/>
            <w10:wrap anchorx="page" anchory="page"/>
          </v:polyline>
        </w:pict>
      </w:r>
      <w:r>
        <w:rPr>
          <w:lang w:eastAsia="en-US"/>
        </w:rPr>
        <w:pict>
          <v:shape id="_x0000_s4388" style="position:absolute;margin-left:720.1pt;margin-top:541.6pt;width:75.8pt;height:1pt;z-index:255063040;mso-position-horizontal-relative:page;mso-position-vertical-relative:page" coordsize="1517,20" o:allowincell="f" path="m,20r1517,l1517,,,,,e" fillcolor="black" stroked="f">
            <v:path arrowok="t"/>
            <w10:wrap anchorx="page" anchory="page"/>
          </v:shape>
        </w:pict>
      </w:r>
      <w:r>
        <w:rPr>
          <w:lang w:eastAsia="en-US"/>
        </w:rPr>
        <w:pict>
          <v:polyline id="_x0000_s4389" style="position:absolute;z-index:255064064;mso-position-horizontal-relative:page;mso-position-vertical-relative:page" points="720.1pt,541.9pt,721.1pt,541.9pt,721.1pt,527.5pt,720.1pt,527.5pt,720.1pt,527.5pt" coordsize="20,288" o:allowincell="f" fillcolor="black" stroked="f">
            <v:path arrowok="t"/>
            <w10:wrap anchorx="page" anchory="page"/>
          </v:polyline>
        </w:pict>
      </w:r>
      <w:r>
        <w:rPr>
          <w:lang w:eastAsia="en-US"/>
        </w:rPr>
        <w:pict>
          <v:polyline id="_x0000_s4400" style="position:absolute;z-index:255075328;mso-position-horizontal-relative:page;mso-position-vertical-relative:page" points="568.4pt,528.5pt,644.5pt,528.5pt,644.5pt,527.5pt,568.4pt,527.5pt,568.4pt,527.5pt" coordsize="1522,20" o:allowincell="f" fillcolor="black" stroked="f">
            <v:path arrowok="t"/>
            <w10:wrap anchorx="page" anchory="page"/>
          </v:polyline>
        </w:pict>
      </w:r>
      <w:r>
        <w:rPr>
          <w:lang w:eastAsia="en-US"/>
        </w:rPr>
        <w:pict>
          <v:polyline id="_x0000_s4403" style="position:absolute;z-index:255078400;mso-position-horizontal-relative:page;mso-position-vertical-relative:page" points="644.3pt,541.9pt,645.3pt,541.9pt,645.3pt,527.5pt,644.3pt,527.5pt,644.3pt,527.5pt" coordsize="20,288" o:allowincell="f" fillcolor="black" stroked="f">
            <v:path arrowok="t"/>
            <w10:wrap anchorx="page" anchory="page"/>
          </v:polyline>
        </w:pict>
      </w:r>
      <w:r>
        <w:rPr>
          <w:lang w:eastAsia="en-US"/>
        </w:rPr>
        <w:pict>
          <v:polyline id="_x0000_s4405" style="position:absolute;z-index:255080448;mso-position-horizontal-relative:page;mso-position-vertical-relative:page" points="568.4pt,542.6pt,644.5pt,542.6pt,644.5pt,541.6pt,568.4pt,541.6pt,568.4pt,541.6pt" coordsize="1522,20" o:allowincell="f" fillcolor="black" stroked="f">
            <v:path arrowok="t"/>
            <w10:wrap anchorx="page" anchory="page"/>
          </v:polyline>
        </w:pict>
      </w:r>
      <w:r>
        <w:rPr>
          <w:lang w:eastAsia="en-US"/>
        </w:rPr>
        <w:pict>
          <v:polyline id="_x0000_s4406" style="position:absolute;z-index:255081472;mso-position-horizontal-relative:page;mso-position-vertical-relative:page" points="568.4pt,541.9pt,569.4pt,541.9pt,569.4pt,527.5pt,568.4pt,527.5pt,568.4pt,527.5pt" coordsize="20,288" o:allowincell="f" fillcolor="black" stroked="f">
            <v:path arrowok="t"/>
            <w10:wrap anchorx="page" anchory="page"/>
          </v:polyline>
        </w:pict>
      </w:r>
      <w:r>
        <w:rPr>
          <w:lang w:eastAsia="en-US"/>
        </w:rPr>
        <w:pict>
          <v:polyline id="_x0000_s4416" style="position:absolute;z-index:255091712;mso-position-horizontal-relative:page;mso-position-vertical-relative:page" points="72.1pt,542.6pt,131.4pt,542.6pt,131.4pt,541.6pt,72.1pt,541.6pt,72.1pt,541.6pt" coordsize="1186,20" o:allowincell="f" fillcolor="black" stroked="f">
            <v:path arrowok="t"/>
            <w10:wrap anchorx="page" anchory="page"/>
          </v:polyline>
        </w:pict>
      </w:r>
      <w:r>
        <w:rPr>
          <w:lang w:eastAsia="en-US"/>
        </w:rPr>
        <w:pict>
          <v:shape id="_x0000_s4419" style="position:absolute;margin-left:131.2pt;margin-top:541.6pt;width:1pt;height:14.4pt;z-index:255094784;mso-position-horizontal-relative:page;mso-position-vertical-relative:page" coordsize="20,289" o:allowincell="f" path="m,289r20,l20,,,,,e" fillcolor="black" stroked="f">
            <v:path arrowok="t"/>
            <w10:wrap anchorx="page" anchory="page"/>
          </v:shape>
        </w:pict>
      </w:r>
      <w:r>
        <w:rPr>
          <w:lang w:eastAsia="en-US"/>
        </w:rPr>
        <w:pict>
          <v:polyline id="_x0000_s4421" style="position:absolute;z-index:255096832;mso-position-horizontal-relative:page;mso-position-vertical-relative:page" points="72.1pt,556.8pt,131.4pt,556.8pt,131.4pt,555.8pt,72.1pt,555.8pt,72.1pt,555.8pt" coordsize="1186,20" o:allowincell="f" fillcolor="black" stroked="f">
            <v:path arrowok="t"/>
            <w10:wrap anchorx="page" anchory="page"/>
          </v:polyline>
        </w:pict>
      </w:r>
      <w:r>
        <w:rPr>
          <w:lang w:eastAsia="en-US"/>
        </w:rPr>
        <w:pict>
          <v:shape id="_x0000_s4422" style="position:absolute;margin-left:72.1pt;margin-top:541.6pt;width:1pt;height:14.4pt;z-index:255097856;mso-position-horizontal-relative:page;mso-position-vertical-relative:page" coordsize="20,289" o:allowincell="f" path="m,289r20,l20,,,,,e" fillcolor="black" stroked="f">
            <v:path arrowok="t"/>
            <w10:wrap anchorx="page" anchory="page"/>
          </v:shape>
        </w:pict>
      </w:r>
      <w:r>
        <w:rPr>
          <w:lang w:eastAsia="en-US"/>
        </w:rPr>
        <w:pict>
          <v:polyline id="_x0000_s4432" style="position:absolute;z-index:255108096;mso-position-horizontal-relative:page;mso-position-vertical-relative:page" points="131.2pt,542.6pt,417.3pt,542.6pt,417.3pt,541.6pt,131.2pt,541.6pt,131.2pt,541.6pt" coordsize="5722,20" o:allowincell="f" fillcolor="black" stroked="f">
            <v:path arrowok="t"/>
            <w10:wrap anchorx="page" anchory="page"/>
          </v:polyline>
        </w:pict>
      </w:r>
      <w:r>
        <w:rPr>
          <w:lang w:eastAsia="en-US"/>
        </w:rPr>
        <w:pict>
          <v:shape id="_x0000_s4436" style="position:absolute;margin-left:416.9pt;margin-top:541.6pt;width:1pt;height:14.4pt;z-index:255112192;mso-position-horizontal-relative:page;mso-position-vertical-relative:page" coordsize="20,289" o:allowincell="f" path="m,289r20,l20,,,,,e" fillcolor="black" stroked="f">
            <v:path arrowok="t"/>
            <w10:wrap anchorx="page" anchory="page"/>
          </v:shape>
        </w:pict>
      </w:r>
      <w:r>
        <w:rPr>
          <w:lang w:eastAsia="en-US"/>
        </w:rPr>
        <w:pict>
          <v:polyline id="_x0000_s4438" style="position:absolute;z-index:255114240;mso-position-horizontal-relative:page;mso-position-vertical-relative:page" points="131.2pt,556.8pt,417.3pt,556.8pt,417.3pt,555.8pt,131.2pt,555.8pt,131.2pt,555.8pt" coordsize="5722,20" o:allowincell="f" fillcolor="black" stroked="f">
            <v:path arrowok="t"/>
            <w10:wrap anchorx="page" anchory="page"/>
          </v:polyline>
        </w:pict>
      </w:r>
      <w:r>
        <w:rPr>
          <w:lang w:eastAsia="en-US"/>
        </w:rPr>
        <w:pict>
          <v:shape id="_x0000_s4439" style="position:absolute;margin-left:131.2pt;margin-top:541.6pt;width:1pt;height:14.4pt;z-index:255115264;mso-position-horizontal-relative:page;mso-position-vertical-relative:page" coordsize="20,289" o:allowincell="f" path="m,289r20,l20,,,,,e" fillcolor="black" stroked="f">
            <v:path arrowok="t"/>
            <w10:wrap anchorx="page" anchory="page"/>
          </v:shape>
        </w:pict>
      </w:r>
      <w:r>
        <w:rPr>
          <w:lang w:eastAsia="en-US"/>
        </w:rPr>
        <w:pict>
          <v:polyline id="_x0000_s4447" style="position:absolute;z-index:255123456;mso-position-horizontal-relative:page;mso-position-vertical-relative:page" points="416.9pt,542.6pt,493pt,542.6pt,493pt,541.6pt,416.9pt,541.6pt,416.9pt,541.6pt" coordsize="1522,20" o:allowincell="f" fillcolor="black" stroked="f">
            <v:path arrowok="t"/>
            <w10:wrap anchorx="page" anchory="page"/>
          </v:polyline>
        </w:pict>
      </w:r>
      <w:r>
        <w:rPr>
          <w:lang w:eastAsia="en-US"/>
        </w:rPr>
        <w:pict>
          <v:shape id="_x0000_s4451" style="position:absolute;margin-left:492.8pt;margin-top:541.6pt;width:1pt;height:14.4pt;z-index:255127552;mso-position-horizontal-relative:page;mso-position-vertical-relative:page" coordsize="20,289" o:allowincell="f" path="m,289r20,l20,,,,,e" fillcolor="black" stroked="f">
            <v:path arrowok="t"/>
            <w10:wrap anchorx="page" anchory="page"/>
          </v:shape>
        </w:pict>
      </w:r>
      <w:r>
        <w:rPr>
          <w:lang w:eastAsia="en-US"/>
        </w:rPr>
        <w:pict>
          <v:polyline id="_x0000_s4454" style="position:absolute;z-index:255130624;mso-position-horizontal-relative:page;mso-position-vertical-relative:page" points="416.9pt,556.8pt,493pt,556.8pt,493pt,555.8pt,416.9pt,555.8pt,416.9pt,555.8pt" coordsize="1522,20" o:allowincell="f" fillcolor="black" stroked="f">
            <v:path arrowok="t"/>
            <w10:wrap anchorx="page" anchory="page"/>
          </v:polyline>
        </w:pict>
      </w:r>
      <w:r>
        <w:rPr>
          <w:lang w:eastAsia="en-US"/>
        </w:rPr>
        <w:pict>
          <v:shape id="_x0000_s4455" style="position:absolute;margin-left:416.9pt;margin-top:541.6pt;width:1pt;height:14.4pt;z-index:255131648;mso-position-horizontal-relative:page;mso-position-vertical-relative:page" coordsize="20,289" o:allowincell="f" path="m,289r20,l20,,,,,e" fillcolor="black" stroked="f">
            <v:path arrowok="t"/>
            <w10:wrap anchorx="page" anchory="page"/>
          </v:shape>
        </w:pict>
      </w:r>
      <w:r>
        <w:rPr>
          <w:lang w:eastAsia="en-US"/>
        </w:rPr>
        <w:pict>
          <v:shape id="_x0000_s4462" style="position:absolute;margin-left:492.8pt;margin-top:541.6pt;width:75.8pt;height:1pt;z-index:255138816;mso-position-horizontal-relative:page;mso-position-vertical-relative:page" coordsize="1517,20" o:allowincell="f" path="m,20r1517,l1517,,,,,e" fillcolor="black" stroked="f">
            <v:path arrowok="t"/>
            <w10:wrap anchorx="page" anchory="page"/>
          </v:shape>
        </w:pict>
      </w:r>
      <w:r>
        <w:rPr>
          <w:lang w:eastAsia="en-US"/>
        </w:rPr>
        <w:pict>
          <v:shape id="_x0000_s4466" style="position:absolute;margin-left:568.4pt;margin-top:541.6pt;width:1pt;height:14.4pt;z-index:255142912;mso-position-horizontal-relative:page;mso-position-vertical-relative:page" coordsize="20,289" o:allowincell="f" path="m,289r20,l20,,,,,e" fillcolor="black" stroked="f">
            <v:path arrowok="t"/>
            <w10:wrap anchorx="page" anchory="page"/>
          </v:shape>
        </w:pict>
      </w:r>
      <w:r>
        <w:rPr>
          <w:lang w:eastAsia="en-US"/>
        </w:rPr>
        <w:pict>
          <v:shape id="_x0000_s4469" style="position:absolute;margin-left:492.8pt;margin-top:555.8pt;width:75.8pt;height:1pt;z-index:255145984;mso-position-horizontal-relative:page;mso-position-vertical-relative:page" coordsize="1517,20" o:allowincell="f" path="m,20r1517,l1517,,,,,e" fillcolor="black" stroked="f">
            <v:path arrowok="t"/>
            <w10:wrap anchorx="page" anchory="page"/>
          </v:shape>
        </w:pict>
      </w:r>
      <w:r>
        <w:rPr>
          <w:lang w:eastAsia="en-US"/>
        </w:rPr>
        <w:pict>
          <v:shape id="_x0000_s4471" style="position:absolute;margin-left:492.8pt;margin-top:541.6pt;width:1pt;height:14.4pt;z-index:255148032;mso-position-horizontal-relative:page;mso-position-vertical-relative:page" coordsize="20,289" o:allowincell="f" path="m,289r20,l20,,,,,e" fillcolor="black" stroked="f">
            <v:path arrowok="t"/>
            <w10:wrap anchorx="page" anchory="page"/>
          </v:shape>
        </w:pict>
      </w:r>
      <w:r>
        <w:rPr>
          <w:lang w:eastAsia="en-US"/>
        </w:rPr>
        <w:pict>
          <v:polyline id="_x0000_s4474" style="position:absolute;z-index:255151104;mso-position-horizontal-relative:page;mso-position-vertical-relative:page" points="644.3pt,542.6pt,720.4pt,542.6pt,720.4pt,541.6pt,644.3pt,541.6pt,644.3pt,541.6pt" coordsize="1522,20" o:allowincell="f" fillcolor="black" stroked="f">
            <v:path arrowok="t"/>
            <w10:wrap anchorx="page" anchory="page"/>
          </v:polyline>
        </w:pict>
      </w:r>
      <w:r>
        <w:rPr>
          <w:lang w:eastAsia="en-US"/>
        </w:rPr>
        <w:pict>
          <v:shape id="_x0000_s4477" style="position:absolute;margin-left:720.1pt;margin-top:541.6pt;width:1pt;height:14.4pt;z-index:255154176;mso-position-horizontal-relative:page;mso-position-vertical-relative:page" coordsize="20,289" o:allowincell="f" path="m,289r20,l20,,,,,e" fillcolor="black" stroked="f">
            <v:path arrowok="t"/>
            <w10:wrap anchorx="page" anchory="page"/>
          </v:shape>
        </w:pict>
      </w:r>
      <w:r>
        <w:rPr>
          <w:lang w:eastAsia="en-US"/>
        </w:rPr>
        <w:pict>
          <v:polyline id="_x0000_s4480" style="position:absolute;z-index:255157248;mso-position-horizontal-relative:page;mso-position-vertical-relative:page" points="644.3pt,556.8pt,720.4pt,556.8pt,720.4pt,555.8pt,644.3pt,555.8pt,644.3pt,555.8pt" coordsize="1522,20" o:allowincell="f" fillcolor="black" stroked="f">
            <v:path arrowok="t"/>
            <w10:wrap anchorx="page" anchory="page"/>
          </v:polyline>
        </w:pict>
      </w:r>
      <w:r>
        <w:rPr>
          <w:lang w:eastAsia="en-US"/>
        </w:rPr>
        <w:pict>
          <v:shape id="_x0000_s4483" style="position:absolute;margin-left:644.3pt;margin-top:541.6pt;width:1pt;height:14.4pt;z-index:255160320;mso-position-horizontal-relative:page;mso-position-vertical-relative:page" coordsize="20,289" o:allowincell="f" path="m,289r20,l20,,,,,e" fillcolor="black" stroked="f">
            <v:path arrowok="t"/>
            <w10:wrap anchorx="page" anchory="page"/>
          </v:shape>
        </w:pict>
      </w:r>
      <w:r>
        <w:rPr>
          <w:lang w:eastAsia="en-US"/>
        </w:rPr>
        <w:pict>
          <v:shape id="_x0000_s4490" style="position:absolute;margin-left:720.1pt;margin-top:541.6pt;width:75.8pt;height:1pt;z-index:255167488;mso-position-horizontal-relative:page;mso-position-vertical-relative:page" coordsize="1517,20" o:allowincell="f" path="m,20r1517,l1517,,,,,e" fillcolor="black" stroked="f">
            <v:path arrowok="t"/>
            <w10:wrap anchorx="page" anchory="page"/>
          </v:shape>
        </w:pict>
      </w:r>
      <w:r>
        <w:rPr>
          <w:lang w:eastAsia="en-US"/>
        </w:rPr>
        <w:pict>
          <v:shape id="_x0000_s4492" style="position:absolute;margin-left:795.7pt;margin-top:541.6pt;width:1pt;height:14.4pt;z-index:255169536;mso-position-horizontal-relative:page;mso-position-vertical-relative:page" coordsize="20,289" o:allowincell="f" path="m,289r20,l20,,,,,e" fillcolor="black" stroked="f">
            <v:path arrowok="t"/>
            <w10:wrap anchorx="page" anchory="page"/>
          </v:shape>
        </w:pict>
      </w:r>
      <w:r>
        <w:rPr>
          <w:lang w:eastAsia="en-US"/>
        </w:rPr>
        <w:pict>
          <v:shape id="_x0000_s4494" style="position:absolute;margin-left:720.1pt;margin-top:555.8pt;width:75.8pt;height:1pt;z-index:255171584;mso-position-horizontal-relative:page;mso-position-vertical-relative:page" coordsize="1517,20" o:allowincell="f" path="m,20r1517,l1517,,,,,e" fillcolor="black" stroked="f">
            <v:path arrowok="t"/>
            <w10:wrap anchorx="page" anchory="page"/>
          </v:shape>
        </w:pict>
      </w:r>
      <w:r>
        <w:rPr>
          <w:lang w:eastAsia="en-US"/>
        </w:rPr>
        <w:pict>
          <v:shape id="_x0000_s4496" style="position:absolute;margin-left:720.1pt;margin-top:541.6pt;width:1pt;height:14.4pt;z-index:255173632;mso-position-horizontal-relative:page;mso-position-vertical-relative:page" coordsize="20,289" o:allowincell="f" path="m,289r20,l20,,,,,e" fillcolor="black" stroked="f">
            <v:path arrowok="t"/>
            <w10:wrap anchorx="page" anchory="page"/>
          </v:shape>
        </w:pict>
      </w:r>
      <w:r>
        <w:rPr>
          <w:lang w:eastAsia="en-US"/>
        </w:rPr>
        <w:pict>
          <v:polyline id="_x0000_s4506" style="position:absolute;z-index:255183872;mso-position-horizontal-relative:page;mso-position-vertical-relative:page" points="568.4pt,542.6pt,644.5pt,542.6pt,644.5pt,541.6pt,568.4pt,541.6pt,568.4pt,541.6pt" coordsize="1522,20" o:allowincell="f" fillcolor="black" stroked="f">
            <v:path arrowok="t"/>
            <w10:wrap anchorx="page" anchory="page"/>
          </v:polyline>
        </w:pict>
      </w:r>
      <w:r>
        <w:rPr>
          <w:lang w:eastAsia="en-US"/>
        </w:rPr>
        <w:pict>
          <v:shape id="_x0000_s4508" style="position:absolute;margin-left:644.3pt;margin-top:541.6pt;width:1pt;height:14.4pt;z-index:255185920;mso-position-horizontal-relative:page;mso-position-vertical-relative:page" coordsize="20,289" o:allowincell="f" path="m,289r20,l20,,,,,e" fillcolor="black" stroked="f">
            <v:path arrowok="t"/>
            <w10:wrap anchorx="page" anchory="page"/>
          </v:shape>
        </w:pict>
      </w:r>
      <w:r>
        <w:rPr>
          <w:lang w:eastAsia="en-US"/>
        </w:rPr>
        <w:pict>
          <v:polyline id="_x0000_s4510" style="position:absolute;z-index:255187968;mso-position-horizontal-relative:page;mso-position-vertical-relative:page" points="568.4pt,556.8pt,644.5pt,556.8pt,644.5pt,555.8pt,568.4pt,555.8pt,568.4pt,555.8pt" coordsize="1522,20" o:allowincell="f" fillcolor="black" stroked="f">
            <v:path arrowok="t"/>
            <w10:wrap anchorx="page" anchory="page"/>
          </v:polyline>
        </w:pict>
      </w:r>
      <w:r>
        <w:rPr>
          <w:lang w:eastAsia="en-US"/>
        </w:rPr>
        <w:pict>
          <v:shape id="_x0000_s4512" style="position:absolute;margin-left:568.4pt;margin-top:541.6pt;width:1pt;height:14.4pt;z-index:255190016;mso-position-horizontal-relative:page;mso-position-vertical-relative:page" coordsize="20,289" o:allowincell="f" path="m,289r20,l20,,,,,e" fillcolor="black" stroked="f">
            <v:path arrowok="t"/>
            <w10:wrap anchorx="page" anchory="page"/>
          </v:shape>
        </w:pict>
      </w:r>
      <w:r>
        <w:rPr>
          <w:lang w:eastAsia="en-US"/>
        </w:rPr>
        <w:pict>
          <v:polyline id="_x0000_s4514" style="position:absolute;z-index:25519206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4" style="position:absolute;margin-left:19.6pt;margin-top:24.2pt;width:48.7pt;height:48.8pt;z-index:252130304;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517" o:spid="_x0000_s1540" type="#_x0000_t75" style="position:absolute;margin-left:19.6pt;margin-top:24.4pt;width:48.7pt;height:48.2pt;z-index:252146688;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5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00-8231.004</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Απόδοση Υπέρ ΤΑ∆ΚΥ Προµηθευτών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00-8231.006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15.300,00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15.300,00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00-8231.007</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ΤΠ∆Υ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8.000,00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00-8231.008</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1"/>
              <w:rPr>
                <w:lang w:eastAsia="en-US"/>
              </w:rPr>
            </w:pPr>
            <w:r>
              <w:rPr>
                <w:rFonts w:ascii="Arial" w:hAnsi="Arial" w:cs="Arial"/>
                <w:color w:val="000000"/>
                <w:spacing w:val="-1"/>
                <w:sz w:val="16"/>
                <w:szCs w:val="16"/>
              </w:rPr>
              <w:t>Μ.Τ.Π.Υ.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2"/>
              <w:rPr>
                <w:lang w:eastAsia="en-US"/>
              </w:rPr>
            </w:pPr>
            <w:r>
              <w:rPr>
                <w:rFonts w:ascii="Arial" w:hAnsi="Arial" w:cs="Arial"/>
                <w:color w:val="000000"/>
                <w:spacing w:val="-2"/>
                <w:sz w:val="16"/>
                <w:szCs w:val="16"/>
              </w:rPr>
              <w:t>9.500,00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69"/>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81"/>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8"/>
              <w:rPr>
                <w:lang w:eastAsia="en-US"/>
              </w:rPr>
            </w:pPr>
            <w:r>
              <w:rPr>
                <w:rFonts w:ascii="Arial" w:hAnsi="Arial" w:cs="Arial"/>
                <w:color w:val="000000"/>
                <w:spacing w:val="-2"/>
                <w:sz w:val="16"/>
                <w:szCs w:val="16"/>
              </w:rPr>
              <w:t>9.500,00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00-8231.009</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ΤΣΑΥ - ΣΤΕΓΗ ΥΓΕΙΟΝΟΜΙΚΩΝ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11.000,00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ΤΑ∆ΚΥ - ΤΠ∆Υ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3.920,00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3.920,00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24"/>
              <w:rPr>
                <w:lang w:eastAsia="en-US"/>
              </w:rPr>
            </w:pPr>
            <w:r>
              <w:rPr>
                <w:rFonts w:ascii="Arial" w:hAnsi="Arial" w:cs="Arial"/>
                <w:color w:val="000000"/>
                <w:spacing w:val="-2"/>
                <w:sz w:val="16"/>
                <w:szCs w:val="16"/>
              </w:rPr>
              <w:t>00-8231.011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31"/>
              <w:rPr>
                <w:lang w:eastAsia="en-US"/>
              </w:rPr>
            </w:pPr>
            <w:r>
              <w:rPr>
                <w:rFonts w:ascii="Arial" w:hAnsi="Arial" w:cs="Arial"/>
                <w:color w:val="000000"/>
                <w:spacing w:val="-1"/>
                <w:sz w:val="16"/>
                <w:szCs w:val="16"/>
              </w:rPr>
              <w:t>ΥΓΕΙΟΝΟΜΙΚΗ ΠΕΡΙΘΑΛΨΗ</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86"/>
              <w:rPr>
                <w:lang w:eastAsia="en-US"/>
              </w:rPr>
            </w:pPr>
            <w:r>
              <w:rPr>
                <w:rFonts w:ascii="Arial" w:hAnsi="Arial" w:cs="Arial"/>
                <w:color w:val="000000"/>
                <w:spacing w:val="-2"/>
                <w:sz w:val="16"/>
                <w:szCs w:val="16"/>
              </w:rPr>
              <w:t>16.100,00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69"/>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81"/>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91"/>
              <w:rPr>
                <w:lang w:eastAsia="en-US"/>
              </w:rPr>
            </w:pPr>
            <w:r>
              <w:rPr>
                <w:rFonts w:ascii="Arial" w:hAnsi="Arial" w:cs="Arial"/>
                <w:color w:val="000000"/>
                <w:spacing w:val="-2"/>
                <w:sz w:val="16"/>
                <w:szCs w:val="16"/>
              </w:rPr>
              <w:t>16.100,00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ΕΙΣΦΟΡΑ ΥΠΕΡ ΟΑΕ∆ 1%</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25.000,00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8"/>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00-8231.013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1"/>
              <w:rPr>
                <w:lang w:eastAsia="en-US"/>
              </w:rPr>
            </w:pPr>
            <w:r>
              <w:rPr>
                <w:rFonts w:ascii="Arial" w:hAnsi="Arial" w:cs="Arial"/>
                <w:color w:val="000000"/>
                <w:spacing w:val="-2"/>
                <w:sz w:val="16"/>
                <w:szCs w:val="16"/>
              </w:rPr>
              <w:t>Απόδοση εισφοράς υπέρ ΤΑ∆ΚΥ-ΤΕΑ∆Υ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2"/>
              <w:rPr>
                <w:lang w:eastAsia="en-US"/>
              </w:rPr>
            </w:pPr>
            <w:r>
              <w:rPr>
                <w:rFonts w:ascii="Arial" w:hAnsi="Arial" w:cs="Arial"/>
                <w:color w:val="000000"/>
                <w:spacing w:val="-2"/>
                <w:sz w:val="16"/>
                <w:szCs w:val="16"/>
              </w:rPr>
              <w:t>4.350,00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8"/>
              <w:rPr>
                <w:lang w:eastAsia="en-US"/>
              </w:rPr>
            </w:pPr>
            <w:r>
              <w:rPr>
                <w:rFonts w:ascii="Arial" w:hAnsi="Arial" w:cs="Arial"/>
                <w:color w:val="000000"/>
                <w:spacing w:val="-2"/>
                <w:sz w:val="16"/>
                <w:szCs w:val="16"/>
              </w:rPr>
              <w:t>4.350,00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ΥΠΕΡ ΣΥΝΤΑΞΗΣ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17.700,00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17.700,00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z w:val="16"/>
                <w:szCs w:val="16"/>
              </w:rPr>
              <w:t>ΤΑ∆ΚΥ - 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00-8231.</w:t>
      </w:r>
      <w:r>
        <w:rPr>
          <w:rFonts w:ascii="Arial Bold" w:hAnsi="Arial Bold" w:cs="Arial Bold"/>
          <w:color w:val="000000"/>
          <w:sz w:val="18"/>
          <w:szCs w:val="18"/>
        </w:rPr>
        <w:tab/>
      </w:r>
      <w:r>
        <w:rPr>
          <w:rFonts w:ascii="Arial Bold" w:hAnsi="Arial Bold" w:cs="Arial Bold"/>
          <w:color w:val="000000"/>
          <w:spacing w:val="1"/>
          <w:sz w:val="18"/>
          <w:szCs w:val="18"/>
        </w:rPr>
        <w:t>966.270,00</w:t>
      </w:r>
      <w:r>
        <w:rPr>
          <w:rFonts w:ascii="Arial Bold" w:hAnsi="Arial Bold" w:cs="Arial Bold"/>
          <w:color w:val="000000"/>
          <w:sz w:val="18"/>
          <w:szCs w:val="18"/>
        </w:rPr>
        <w:tab/>
      </w:r>
      <w:r>
        <w:rPr>
          <w:rFonts w:ascii="Arial Bold" w:hAnsi="Arial Bold" w:cs="Arial Bold"/>
          <w:color w:val="000000"/>
          <w:spacing w:val="1"/>
          <w:sz w:val="18"/>
          <w:szCs w:val="18"/>
        </w:rPr>
        <w:t>890.514,08</w:t>
      </w:r>
      <w:r>
        <w:rPr>
          <w:rFonts w:ascii="Arial Bold" w:hAnsi="Arial Bold" w:cs="Arial Bold"/>
          <w:color w:val="000000"/>
          <w:sz w:val="18"/>
          <w:szCs w:val="18"/>
        </w:rPr>
        <w:tab/>
      </w:r>
      <w:r>
        <w:rPr>
          <w:rFonts w:ascii="Arial Bold" w:hAnsi="Arial Bold" w:cs="Arial Bold"/>
          <w:color w:val="000000"/>
          <w:spacing w:val="1"/>
          <w:sz w:val="18"/>
          <w:szCs w:val="18"/>
        </w:rPr>
        <w:t>890.514,08</w:t>
      </w:r>
      <w:r>
        <w:rPr>
          <w:rFonts w:ascii="Arial Bold" w:hAnsi="Arial Bold" w:cs="Arial Bold"/>
          <w:color w:val="000000"/>
          <w:sz w:val="18"/>
          <w:szCs w:val="18"/>
        </w:rPr>
        <w:tab/>
      </w:r>
      <w:r>
        <w:rPr>
          <w:rFonts w:ascii="Arial Bold" w:hAnsi="Arial Bold" w:cs="Arial Bold"/>
          <w:color w:val="000000"/>
          <w:spacing w:val="1"/>
          <w:sz w:val="18"/>
          <w:szCs w:val="18"/>
        </w:rPr>
        <w:t>966.270,00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Εισφορά για το εφάπαξ βοήθηµα του Ν 103/75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3.000,00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00-823</w:t>
      </w:r>
      <w:r>
        <w:rPr>
          <w:rFonts w:ascii="Arial Bold" w:hAnsi="Arial Bold" w:cs="Arial Bold"/>
          <w:color w:val="000000"/>
          <w:sz w:val="18"/>
          <w:szCs w:val="18"/>
        </w:rPr>
        <w:tab/>
      </w:r>
      <w:r>
        <w:rPr>
          <w:rFonts w:ascii="Arial Bold" w:hAnsi="Arial Bold" w:cs="Arial Bold"/>
          <w:color w:val="000000"/>
          <w:spacing w:val="1"/>
          <w:sz w:val="18"/>
          <w:szCs w:val="18"/>
        </w:rPr>
        <w:t>969.270,00</w:t>
      </w:r>
      <w:r>
        <w:rPr>
          <w:rFonts w:ascii="Arial Bold" w:hAnsi="Arial Bold" w:cs="Arial Bold"/>
          <w:color w:val="000000"/>
          <w:sz w:val="18"/>
          <w:szCs w:val="18"/>
        </w:rPr>
        <w:tab/>
      </w:r>
      <w:r>
        <w:rPr>
          <w:rFonts w:ascii="Arial Bold" w:hAnsi="Arial Bold" w:cs="Arial Bold"/>
          <w:color w:val="000000"/>
          <w:spacing w:val="1"/>
          <w:sz w:val="18"/>
          <w:szCs w:val="18"/>
        </w:rPr>
        <w:t>891.941,08</w:t>
      </w:r>
      <w:r>
        <w:rPr>
          <w:rFonts w:ascii="Arial Bold" w:hAnsi="Arial Bold" w:cs="Arial Bold"/>
          <w:color w:val="000000"/>
          <w:sz w:val="18"/>
          <w:szCs w:val="18"/>
        </w:rPr>
        <w:tab/>
      </w:r>
      <w:r>
        <w:rPr>
          <w:rFonts w:ascii="Arial Bold" w:hAnsi="Arial Bold" w:cs="Arial Bold"/>
          <w:color w:val="000000"/>
          <w:spacing w:val="1"/>
          <w:sz w:val="18"/>
          <w:szCs w:val="18"/>
        </w:rPr>
        <w:t>891.941,08</w:t>
      </w:r>
      <w:r>
        <w:rPr>
          <w:rFonts w:ascii="Arial Bold" w:hAnsi="Arial Bold" w:cs="Arial Bold"/>
          <w:color w:val="000000"/>
          <w:sz w:val="18"/>
          <w:szCs w:val="18"/>
        </w:rPr>
        <w:tab/>
      </w:r>
      <w:r>
        <w:rPr>
          <w:rFonts w:ascii="Arial Bold" w:hAnsi="Arial Bold" w:cs="Arial Bold"/>
          <w:color w:val="000000"/>
          <w:spacing w:val="1"/>
          <w:sz w:val="18"/>
          <w:szCs w:val="18"/>
        </w:rPr>
        <w:t>969.270,00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00-824 .</w:t>
      </w:r>
      <w:r>
        <w:rPr>
          <w:rFonts w:ascii="Arial Bold" w:hAnsi="Arial Bold" w:cs="Arial Bold"/>
          <w:color w:val="000000"/>
          <w:sz w:val="16"/>
          <w:szCs w:val="16"/>
        </w:rPr>
        <w:tab/>
      </w:r>
      <w:r>
        <w:rPr>
          <w:rFonts w:ascii="Arial Bold" w:hAnsi="Arial Bold" w:cs="Arial Bold"/>
          <w:color w:val="000000"/>
          <w:spacing w:val="-1"/>
          <w:sz w:val="16"/>
          <w:szCs w:val="16"/>
        </w:rPr>
        <w:t>ΛΟΙΠΕΣ ΕΙΣΠΡΑΞΕΙΣ ΥΠΕΡ ΤΡΙΤΩΝ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00-8241.</w:t>
      </w:r>
      <w:r>
        <w:rPr>
          <w:rFonts w:ascii="Arial Bold" w:hAnsi="Arial Bold" w:cs="Arial Bold"/>
          <w:color w:val="000000"/>
          <w:sz w:val="16"/>
          <w:szCs w:val="16"/>
        </w:rPr>
        <w:tab/>
        <w:t>Κρατήσεις στις αποδοχές για την εξόφληση δανείων του ΤΠ &amp; ∆</w:t>
      </w:r>
    </w:p>
    <w:p w:rsidR="008067B9" w:rsidRDefault="008067B9" w:rsidP="008067B9">
      <w:pPr>
        <w:tabs>
          <w:tab w:val="left" w:pos="2651"/>
          <w:tab w:val="left" w:pos="9146"/>
          <w:tab w:val="left" w:pos="10749"/>
          <w:tab w:val="left" w:pos="12261"/>
          <w:tab w:val="left" w:pos="13691"/>
          <w:tab w:val="left" w:pos="15592"/>
        </w:tabs>
        <w:spacing w:before="104" w:line="184" w:lineRule="exact"/>
        <w:ind w:left="1466"/>
      </w:pPr>
      <w:r>
        <w:rPr>
          <w:rFonts w:ascii="Arial" w:hAnsi="Arial" w:cs="Arial"/>
          <w:color w:val="000000"/>
          <w:spacing w:val="-2"/>
          <w:sz w:val="16"/>
          <w:szCs w:val="16"/>
        </w:rPr>
        <w:t>00-8241.001</w:t>
      </w:r>
      <w:r>
        <w:rPr>
          <w:rFonts w:ascii="Arial" w:hAnsi="Arial" w:cs="Arial"/>
          <w:color w:val="000000"/>
          <w:sz w:val="16"/>
          <w:szCs w:val="16"/>
        </w:rPr>
        <w:tab/>
      </w:r>
      <w:r>
        <w:rPr>
          <w:rFonts w:ascii="Arial" w:hAnsi="Arial" w:cs="Arial"/>
          <w:color w:val="000000"/>
          <w:spacing w:val="1"/>
          <w:sz w:val="16"/>
          <w:szCs w:val="16"/>
        </w:rPr>
        <w:t>∆ΑΝΕΙΑ Τ.Π.∆.</w:t>
      </w:r>
      <w:r>
        <w:rPr>
          <w:rFonts w:ascii="Arial" w:hAnsi="Arial" w:cs="Arial"/>
          <w:color w:val="000000"/>
          <w:sz w:val="16"/>
          <w:szCs w:val="16"/>
        </w:rPr>
        <w:tab/>
      </w:r>
      <w:r>
        <w:rPr>
          <w:rFonts w:ascii="Arial" w:hAnsi="Arial" w:cs="Arial"/>
          <w:color w:val="000000"/>
          <w:spacing w:val="-3"/>
          <w:sz w:val="16"/>
          <w:szCs w:val="16"/>
        </w:rPr>
        <w:t>21.000,00</w:t>
      </w:r>
      <w:r>
        <w:rPr>
          <w:rFonts w:ascii="Arial" w:hAnsi="Arial" w:cs="Arial"/>
          <w:color w:val="000000"/>
          <w:sz w:val="16"/>
          <w:szCs w:val="16"/>
        </w:rPr>
        <w:tab/>
      </w:r>
      <w:r>
        <w:rPr>
          <w:rFonts w:ascii="Arial" w:hAnsi="Arial" w:cs="Arial"/>
          <w:color w:val="000000"/>
          <w:spacing w:val="-3"/>
          <w:sz w:val="16"/>
          <w:szCs w:val="16"/>
        </w:rPr>
        <w:t>3.734,84</w:t>
      </w:r>
      <w:r>
        <w:rPr>
          <w:rFonts w:ascii="Arial" w:hAnsi="Arial" w:cs="Arial"/>
          <w:color w:val="000000"/>
          <w:sz w:val="16"/>
          <w:szCs w:val="16"/>
        </w:rPr>
        <w:tab/>
      </w:r>
      <w:r>
        <w:rPr>
          <w:rFonts w:ascii="Arial" w:hAnsi="Arial" w:cs="Arial"/>
          <w:color w:val="000000"/>
          <w:spacing w:val="-3"/>
          <w:sz w:val="16"/>
          <w:szCs w:val="16"/>
        </w:rPr>
        <w:t>3.734,84</w:t>
      </w:r>
      <w:r>
        <w:rPr>
          <w:rFonts w:ascii="Arial" w:hAnsi="Arial" w:cs="Arial"/>
          <w:color w:val="000000"/>
          <w:sz w:val="16"/>
          <w:szCs w:val="16"/>
        </w:rPr>
        <w:tab/>
      </w:r>
      <w:r>
        <w:rPr>
          <w:rFonts w:ascii="Arial" w:hAnsi="Arial" w:cs="Arial"/>
          <w:color w:val="000000"/>
          <w:spacing w:val="-3"/>
          <w:sz w:val="16"/>
          <w:szCs w:val="16"/>
        </w:rPr>
        <w:t>21.000,00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00-8241.002</w:t>
      </w:r>
      <w:r>
        <w:rPr>
          <w:rFonts w:ascii="Arial" w:hAnsi="Arial" w:cs="Arial"/>
          <w:color w:val="000000"/>
          <w:sz w:val="16"/>
          <w:szCs w:val="16"/>
        </w:rPr>
        <w:tab/>
        <w:t>∆ΑΝΕΙΑ ΤΑΧ.ΤΑΜ.</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2.349,72</w:t>
      </w:r>
      <w:r>
        <w:rPr>
          <w:rFonts w:ascii="Arial" w:hAnsi="Arial" w:cs="Arial"/>
          <w:color w:val="000000"/>
          <w:sz w:val="16"/>
          <w:szCs w:val="16"/>
        </w:rPr>
        <w:tab/>
      </w:r>
      <w:r>
        <w:rPr>
          <w:rFonts w:ascii="Arial" w:hAnsi="Arial" w:cs="Arial"/>
          <w:color w:val="000000"/>
          <w:spacing w:val="-3"/>
          <w:sz w:val="16"/>
          <w:szCs w:val="16"/>
        </w:rPr>
        <w:t>2.349,72</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00-8241.003</w:t>
      </w:r>
      <w:r>
        <w:rPr>
          <w:rFonts w:ascii="Arial" w:hAnsi="Arial" w:cs="Arial"/>
          <w:color w:val="000000"/>
          <w:sz w:val="16"/>
          <w:szCs w:val="16"/>
        </w:rPr>
        <w:tab/>
        <w:t>∆ΑΝΕΙΟ ΤΕΑ∆Υ (ΑΡΩΓΗΣ)</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00-8241.004</w:t>
      </w:r>
      <w:r>
        <w:rPr>
          <w:rFonts w:ascii="Arial" w:hAnsi="Arial" w:cs="Arial"/>
          <w:color w:val="000000"/>
          <w:sz w:val="16"/>
          <w:szCs w:val="16"/>
        </w:rPr>
        <w:tab/>
      </w:r>
      <w:r>
        <w:rPr>
          <w:rFonts w:ascii="Arial" w:hAnsi="Arial" w:cs="Arial"/>
          <w:color w:val="000000"/>
          <w:spacing w:val="-1"/>
          <w:sz w:val="16"/>
          <w:szCs w:val="16"/>
        </w:rPr>
        <w:t>∆άνειο Μ.Τ.Π.Υ</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6"/>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00-8241.</w:t>
      </w:r>
      <w:r>
        <w:rPr>
          <w:rFonts w:ascii="Arial Bold" w:hAnsi="Arial Bold" w:cs="Arial Bold"/>
          <w:color w:val="000000"/>
          <w:sz w:val="18"/>
          <w:szCs w:val="18"/>
        </w:rPr>
        <w:tab/>
      </w:r>
      <w:r>
        <w:rPr>
          <w:rFonts w:ascii="Arial Bold" w:hAnsi="Arial Bold" w:cs="Arial Bold"/>
          <w:color w:val="000000"/>
          <w:spacing w:val="1"/>
          <w:sz w:val="18"/>
          <w:szCs w:val="18"/>
        </w:rPr>
        <w:t>35.000,00</w:t>
      </w:r>
      <w:r>
        <w:rPr>
          <w:rFonts w:ascii="Arial Bold" w:hAnsi="Arial Bold" w:cs="Arial Bold"/>
          <w:color w:val="000000"/>
          <w:sz w:val="18"/>
          <w:szCs w:val="18"/>
        </w:rPr>
        <w:tab/>
      </w:r>
      <w:r>
        <w:rPr>
          <w:rFonts w:ascii="Arial Bold" w:hAnsi="Arial Bold" w:cs="Arial Bold"/>
          <w:color w:val="000000"/>
          <w:spacing w:val="1"/>
          <w:sz w:val="18"/>
          <w:szCs w:val="18"/>
        </w:rPr>
        <w:t>6.084,56</w:t>
      </w:r>
      <w:r>
        <w:rPr>
          <w:rFonts w:ascii="Arial Bold" w:hAnsi="Arial Bold" w:cs="Arial Bold"/>
          <w:color w:val="000000"/>
          <w:sz w:val="18"/>
          <w:szCs w:val="18"/>
        </w:rPr>
        <w:tab/>
      </w:r>
      <w:r>
        <w:rPr>
          <w:rFonts w:ascii="Arial Bold" w:hAnsi="Arial Bold" w:cs="Arial Bold"/>
          <w:color w:val="000000"/>
          <w:spacing w:val="2"/>
          <w:sz w:val="18"/>
          <w:szCs w:val="18"/>
        </w:rPr>
        <w:t>6.084,56</w:t>
      </w:r>
      <w:r>
        <w:rPr>
          <w:rFonts w:ascii="Arial Bold" w:hAnsi="Arial Bold" w:cs="Arial Bold"/>
          <w:color w:val="000000"/>
          <w:sz w:val="18"/>
          <w:szCs w:val="18"/>
        </w:rPr>
        <w:tab/>
      </w:r>
      <w:r>
        <w:rPr>
          <w:rFonts w:ascii="Arial Bold" w:hAnsi="Arial Bold" w:cs="Arial Bold"/>
          <w:color w:val="000000"/>
          <w:spacing w:val="1"/>
          <w:sz w:val="18"/>
          <w:szCs w:val="18"/>
        </w:rPr>
        <w:t>35.000,00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00-8242.</w:t>
      </w:r>
      <w:r>
        <w:rPr>
          <w:rFonts w:ascii="Arial Bold" w:hAnsi="Arial Bold" w:cs="Arial Bold"/>
          <w:color w:val="000000"/>
          <w:sz w:val="16"/>
          <w:szCs w:val="16"/>
        </w:rPr>
        <w:tab/>
      </w:r>
      <w:r>
        <w:rPr>
          <w:rFonts w:ascii="Arial Bold" w:hAnsi="Arial Bold" w:cs="Arial Bold"/>
          <w:color w:val="000000"/>
          <w:spacing w:val="-1"/>
          <w:sz w:val="16"/>
          <w:szCs w:val="16"/>
        </w:rPr>
        <w:t>ΛΟΙΠΕΣ ΚΡΑΤΗΣΕΙΣ ΥΠΕΡ ΤΡΙΤΩΝ</w:t>
      </w:r>
    </w:p>
    <w:p w:rsidR="008067B9" w:rsidRDefault="008067B9" w:rsidP="008067B9">
      <w:pPr>
        <w:tabs>
          <w:tab w:val="left" w:pos="2651"/>
          <w:tab w:val="left" w:pos="9232"/>
          <w:tab w:val="left" w:pos="10749"/>
          <w:tab w:val="left" w:pos="12261"/>
          <w:tab w:val="left" w:pos="13778"/>
          <w:tab w:val="left" w:pos="15592"/>
        </w:tabs>
        <w:spacing w:before="104" w:line="184" w:lineRule="exact"/>
        <w:ind w:left="1466"/>
      </w:pPr>
      <w:r>
        <w:rPr>
          <w:rFonts w:ascii="Arial" w:hAnsi="Arial" w:cs="Arial"/>
          <w:color w:val="000000"/>
          <w:spacing w:val="-2"/>
          <w:sz w:val="16"/>
          <w:szCs w:val="16"/>
        </w:rPr>
        <w:t>00-8242.001</w:t>
      </w:r>
      <w:r>
        <w:rPr>
          <w:rFonts w:ascii="Arial" w:hAnsi="Arial" w:cs="Arial"/>
          <w:color w:val="000000"/>
          <w:sz w:val="16"/>
          <w:szCs w:val="16"/>
        </w:rPr>
        <w:tab/>
      </w:r>
      <w:r>
        <w:rPr>
          <w:rFonts w:ascii="Arial" w:hAnsi="Arial" w:cs="Arial"/>
          <w:color w:val="000000"/>
          <w:spacing w:val="-1"/>
          <w:sz w:val="16"/>
          <w:szCs w:val="16"/>
        </w:rPr>
        <w:t>ΕΙΣΦΟΡΑ ΣΥΛΛΟΓΟΥ</w:t>
      </w:r>
      <w:r>
        <w:rPr>
          <w:rFonts w:ascii="Arial" w:hAnsi="Arial" w:cs="Arial"/>
          <w:color w:val="000000"/>
          <w:sz w:val="16"/>
          <w:szCs w:val="16"/>
        </w:rPr>
        <w:tab/>
      </w:r>
      <w:r>
        <w:rPr>
          <w:rFonts w:ascii="Arial" w:hAnsi="Arial" w:cs="Arial"/>
          <w:color w:val="000000"/>
          <w:spacing w:val="-3"/>
          <w:sz w:val="16"/>
          <w:szCs w:val="16"/>
        </w:rPr>
        <w:t>5.500,00</w:t>
      </w:r>
      <w:r>
        <w:rPr>
          <w:rFonts w:ascii="Arial" w:hAnsi="Arial" w:cs="Arial"/>
          <w:color w:val="000000"/>
          <w:sz w:val="16"/>
          <w:szCs w:val="16"/>
        </w:rPr>
        <w:tab/>
      </w:r>
      <w:r>
        <w:rPr>
          <w:rFonts w:ascii="Arial" w:hAnsi="Arial" w:cs="Arial"/>
          <w:color w:val="000000"/>
          <w:spacing w:val="-3"/>
          <w:sz w:val="16"/>
          <w:szCs w:val="16"/>
        </w:rPr>
        <w:t>5.594,00</w:t>
      </w:r>
      <w:r>
        <w:rPr>
          <w:rFonts w:ascii="Arial" w:hAnsi="Arial" w:cs="Arial"/>
          <w:color w:val="000000"/>
          <w:sz w:val="16"/>
          <w:szCs w:val="16"/>
        </w:rPr>
        <w:tab/>
      </w:r>
      <w:r>
        <w:rPr>
          <w:rFonts w:ascii="Arial" w:hAnsi="Arial" w:cs="Arial"/>
          <w:color w:val="000000"/>
          <w:spacing w:val="-3"/>
          <w:sz w:val="16"/>
          <w:szCs w:val="16"/>
        </w:rPr>
        <w:t>5.594,00</w:t>
      </w:r>
      <w:r>
        <w:rPr>
          <w:rFonts w:ascii="Arial" w:hAnsi="Arial" w:cs="Arial"/>
          <w:color w:val="000000"/>
          <w:sz w:val="16"/>
          <w:szCs w:val="16"/>
        </w:rPr>
        <w:tab/>
      </w:r>
      <w:r>
        <w:rPr>
          <w:rFonts w:ascii="Arial" w:hAnsi="Arial" w:cs="Arial"/>
          <w:color w:val="000000"/>
          <w:spacing w:val="-3"/>
          <w:sz w:val="16"/>
          <w:szCs w:val="16"/>
        </w:rPr>
        <w:t>5.500,00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639"/>
          <w:tab w:val="left" w:pos="12150"/>
          <w:tab w:val="left" w:pos="13667"/>
          <w:tab w:val="left" w:pos="15539"/>
        </w:tabs>
        <w:spacing w:before="105"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00-8242.</w:t>
      </w:r>
      <w:r>
        <w:rPr>
          <w:rFonts w:ascii="Arial Bold" w:hAnsi="Arial Bold" w:cs="Arial Bold"/>
          <w:color w:val="000000"/>
          <w:sz w:val="18"/>
          <w:szCs w:val="18"/>
        </w:rPr>
        <w:tab/>
      </w:r>
      <w:r>
        <w:rPr>
          <w:rFonts w:ascii="Arial Bold" w:hAnsi="Arial Bold" w:cs="Arial Bold"/>
          <w:color w:val="000000"/>
          <w:spacing w:val="1"/>
          <w:sz w:val="18"/>
          <w:szCs w:val="18"/>
        </w:rPr>
        <w:t>5.500,00</w:t>
      </w:r>
      <w:r>
        <w:rPr>
          <w:rFonts w:ascii="Arial Bold" w:hAnsi="Arial Bold" w:cs="Arial Bold"/>
          <w:color w:val="000000"/>
          <w:sz w:val="18"/>
          <w:szCs w:val="18"/>
        </w:rPr>
        <w:tab/>
      </w:r>
      <w:r>
        <w:rPr>
          <w:rFonts w:ascii="Arial Bold" w:hAnsi="Arial Bold" w:cs="Arial Bold"/>
          <w:color w:val="000000"/>
          <w:spacing w:val="1"/>
          <w:sz w:val="18"/>
          <w:szCs w:val="18"/>
        </w:rPr>
        <w:t>5.594,00</w:t>
      </w:r>
      <w:r>
        <w:rPr>
          <w:rFonts w:ascii="Arial Bold" w:hAnsi="Arial Bold" w:cs="Arial Bold"/>
          <w:color w:val="000000"/>
          <w:sz w:val="18"/>
          <w:szCs w:val="18"/>
        </w:rPr>
        <w:tab/>
      </w:r>
      <w:r>
        <w:rPr>
          <w:rFonts w:ascii="Arial Bold" w:hAnsi="Arial Bold" w:cs="Arial Bold"/>
          <w:color w:val="000000"/>
          <w:spacing w:val="2"/>
          <w:sz w:val="18"/>
          <w:szCs w:val="18"/>
        </w:rPr>
        <w:t>5.594,00</w:t>
      </w:r>
      <w:r>
        <w:rPr>
          <w:rFonts w:ascii="Arial Bold" w:hAnsi="Arial Bold" w:cs="Arial Bold"/>
          <w:color w:val="000000"/>
          <w:sz w:val="18"/>
          <w:szCs w:val="18"/>
        </w:rPr>
        <w:tab/>
      </w:r>
      <w:r>
        <w:rPr>
          <w:rFonts w:ascii="Arial Bold" w:hAnsi="Arial Bold" w:cs="Arial Bold"/>
          <w:color w:val="000000"/>
          <w:spacing w:val="1"/>
          <w:sz w:val="18"/>
          <w:szCs w:val="18"/>
        </w:rPr>
        <w:t>5.500,00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538"/>
          <w:tab w:val="left" w:pos="12050"/>
          <w:tab w:val="left" w:pos="135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00-824</w:t>
      </w:r>
      <w:r>
        <w:rPr>
          <w:rFonts w:ascii="Arial Bold" w:hAnsi="Arial Bold" w:cs="Arial Bold"/>
          <w:color w:val="000000"/>
          <w:sz w:val="18"/>
          <w:szCs w:val="18"/>
        </w:rPr>
        <w:tab/>
      </w:r>
      <w:r>
        <w:rPr>
          <w:rFonts w:ascii="Arial Bold" w:hAnsi="Arial Bold" w:cs="Arial Bold"/>
          <w:color w:val="000000"/>
          <w:spacing w:val="1"/>
          <w:sz w:val="18"/>
          <w:szCs w:val="18"/>
        </w:rPr>
        <w:t>40.500,00</w:t>
      </w:r>
      <w:r>
        <w:rPr>
          <w:rFonts w:ascii="Arial Bold" w:hAnsi="Arial Bold" w:cs="Arial Bold"/>
          <w:color w:val="000000"/>
          <w:sz w:val="18"/>
          <w:szCs w:val="18"/>
        </w:rPr>
        <w:tab/>
      </w:r>
      <w:r>
        <w:rPr>
          <w:rFonts w:ascii="Arial Bold" w:hAnsi="Arial Bold" w:cs="Arial Bold"/>
          <w:color w:val="000000"/>
          <w:spacing w:val="1"/>
          <w:sz w:val="18"/>
          <w:szCs w:val="18"/>
        </w:rPr>
        <w:t>11.678,56</w:t>
      </w:r>
      <w:r>
        <w:rPr>
          <w:rFonts w:ascii="Arial Bold" w:hAnsi="Arial Bold" w:cs="Arial Bold"/>
          <w:color w:val="000000"/>
          <w:sz w:val="18"/>
          <w:szCs w:val="18"/>
        </w:rPr>
        <w:tab/>
      </w:r>
      <w:r>
        <w:rPr>
          <w:rFonts w:ascii="Arial Bold" w:hAnsi="Arial Bold" w:cs="Arial Bold"/>
          <w:color w:val="000000"/>
          <w:spacing w:val="1"/>
          <w:sz w:val="18"/>
          <w:szCs w:val="18"/>
        </w:rPr>
        <w:t>11.678,56</w:t>
      </w:r>
      <w:r>
        <w:rPr>
          <w:rFonts w:ascii="Arial Bold" w:hAnsi="Arial Bold" w:cs="Arial Bold"/>
          <w:color w:val="000000"/>
          <w:sz w:val="18"/>
          <w:szCs w:val="18"/>
        </w:rPr>
        <w:tab/>
      </w:r>
      <w:r>
        <w:rPr>
          <w:rFonts w:ascii="Arial Bold" w:hAnsi="Arial Bold" w:cs="Arial Bold"/>
          <w:color w:val="000000"/>
          <w:spacing w:val="1"/>
          <w:sz w:val="18"/>
          <w:szCs w:val="18"/>
        </w:rPr>
        <w:t>40.500,00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00-825 .</w:t>
      </w:r>
      <w:r>
        <w:rPr>
          <w:rFonts w:ascii="Arial Bold" w:hAnsi="Arial Bold" w:cs="Arial Bold"/>
          <w:color w:val="000000"/>
          <w:sz w:val="16"/>
          <w:szCs w:val="16"/>
        </w:rPr>
        <w:tab/>
      </w:r>
      <w:r>
        <w:rPr>
          <w:rFonts w:ascii="Arial Bold" w:hAnsi="Arial Bold" w:cs="Arial Bold"/>
          <w:color w:val="000000"/>
          <w:spacing w:val="-2"/>
          <w:sz w:val="16"/>
          <w:szCs w:val="16"/>
        </w:rPr>
        <w:t>ΠΑΓΙΕΣ ΠΡΟΚΑΤΑΒΟΛΕΣ</w:t>
      </w:r>
    </w:p>
    <w:p w:rsidR="008067B9" w:rsidRDefault="008067B9" w:rsidP="008067B9">
      <w:pPr>
        <w:tabs>
          <w:tab w:val="left" w:pos="2651"/>
          <w:tab w:val="left" w:pos="9232"/>
          <w:tab w:val="left" w:pos="10749"/>
          <w:tab w:val="left" w:pos="12261"/>
          <w:tab w:val="left" w:pos="13778"/>
          <w:tab w:val="left" w:pos="15592"/>
        </w:tabs>
        <w:spacing w:before="99" w:line="184" w:lineRule="exact"/>
        <w:ind w:left="1466"/>
      </w:pPr>
      <w:r>
        <w:rPr>
          <w:rFonts w:ascii="Arial" w:hAnsi="Arial" w:cs="Arial"/>
          <w:color w:val="000000"/>
          <w:spacing w:val="-2"/>
          <w:sz w:val="16"/>
          <w:szCs w:val="16"/>
        </w:rPr>
        <w:t>00-8251.</w:t>
      </w:r>
      <w:r>
        <w:rPr>
          <w:rFonts w:ascii="Arial" w:hAnsi="Arial" w:cs="Arial"/>
          <w:color w:val="000000"/>
          <w:sz w:val="16"/>
          <w:szCs w:val="16"/>
        </w:rPr>
        <w:tab/>
      </w:r>
      <w:r>
        <w:rPr>
          <w:rFonts w:ascii="Arial" w:hAnsi="Arial" w:cs="Arial"/>
          <w:color w:val="000000"/>
          <w:spacing w:val="-1"/>
          <w:sz w:val="16"/>
          <w:szCs w:val="16"/>
        </w:rPr>
        <w:t>Πάγια προκαταβολή</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639"/>
          <w:tab w:val="left" w:pos="1215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00-825</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2"/>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00-826 .</w:t>
      </w:r>
      <w:r>
        <w:rPr>
          <w:rFonts w:ascii="Arial Bold" w:hAnsi="Arial Bold" w:cs="Arial Bold"/>
          <w:color w:val="000000"/>
          <w:sz w:val="16"/>
          <w:szCs w:val="16"/>
        </w:rPr>
        <w:tab/>
      </w:r>
      <w:r>
        <w:rPr>
          <w:rFonts w:ascii="Arial Bold" w:hAnsi="Arial Bold" w:cs="Arial Bold"/>
          <w:color w:val="000000"/>
          <w:spacing w:val="-1"/>
          <w:sz w:val="16"/>
          <w:szCs w:val="16"/>
        </w:rPr>
        <w:t>ΛΟΙΠΕΣ ΕΠΙΣΤΡΟΦΕΣ</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00-8261.</w:t>
      </w:r>
      <w:r>
        <w:rPr>
          <w:rFonts w:ascii="Arial Bold" w:hAnsi="Arial Bold" w:cs="Arial Bold"/>
          <w:color w:val="000000"/>
          <w:sz w:val="16"/>
          <w:szCs w:val="16"/>
        </w:rPr>
        <w:tab/>
        <w:t>Λοιπές επιστροφές</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112"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4117" style="position:absolute;z-index:254785536;mso-position-horizontal-relative:page;mso-position-vertical-relative:page" points="72.1pt,316.6pt,131.4pt,316.6pt,131.4pt,315.6pt,72.1pt,315.6pt,72.1pt,315.6pt" coordsize="1186,20" o:allowincell="f" fillcolor="black" stroked="f">
            <v:path arrowok="t"/>
            <w10:wrap anchorx="page" anchory="page"/>
          </v:polyline>
        </w:pict>
      </w:r>
      <w:r>
        <w:rPr>
          <w:lang w:eastAsia="en-US"/>
        </w:rPr>
        <w:pict>
          <v:polyline id="_x0000_s4119" style="position:absolute;z-index:254787584;mso-position-horizontal-relative:page;mso-position-vertical-relative:page" points="131.2pt,330pt,132.2pt,330pt,132.2pt,315.6pt,131.2pt,315.6pt,131.2pt,315.6pt" coordsize="20,288" o:allowincell="f" fillcolor="black" stroked="f">
            <v:path arrowok="t"/>
            <w10:wrap anchorx="page" anchory="page"/>
          </v:polyline>
        </w:pict>
      </w:r>
      <w:r>
        <w:rPr>
          <w:lang w:eastAsia="en-US"/>
        </w:rPr>
        <w:pict>
          <v:polyline id="_x0000_s4122" style="position:absolute;z-index:254790656;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4126" style="position:absolute;z-index:254794752;mso-position-horizontal-relative:page;mso-position-vertical-relative:page" points="72.1pt,330pt,73.1pt,330pt,73.1pt,315.6pt,72.1pt,315.6pt,72.1pt,315.6pt" coordsize="20,288" o:allowincell="f" fillcolor="black" stroked="f">
            <v:path arrowok="t"/>
            <w10:wrap anchorx="page" anchory="page"/>
          </v:polyline>
        </w:pict>
      </w:r>
      <w:r>
        <w:rPr>
          <w:lang w:eastAsia="en-US"/>
        </w:rPr>
        <w:pict>
          <v:polyline id="_x0000_s4144" style="position:absolute;z-index:254813184;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4148" style="position:absolute;z-index:254817280;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4152" style="position:absolute;z-index:254821376;mso-position-horizontal-relative:page;mso-position-vertical-relative:page" points="72.1pt,344.9pt,131.4pt,344.9pt,131.4pt,343.9pt,72.1pt,343.9pt,72.1pt,343.9pt" coordsize="1186,20" o:allowincell="f" fillcolor="black" stroked="f">
            <v:path arrowok="t"/>
            <w10:wrap anchorx="page" anchory="page"/>
          </v:polyline>
        </w:pict>
      </w:r>
      <w:r>
        <w:rPr>
          <w:lang w:eastAsia="en-US"/>
        </w:rPr>
        <w:pict>
          <v:polyline id="_x0000_s4157" style="position:absolute;z-index:254826496;mso-position-horizontal-relative:page;mso-position-vertical-relative:page" points="72.1pt,344.2pt,73.1pt,344.2pt,73.1pt,329.8pt,72.1pt,329.8pt,72.1pt,329.8pt" coordsize="20,288" o:allowincell="f" fillcolor="black" stroked="f">
            <v:path arrowok="t"/>
            <w10:wrap anchorx="page" anchory="page"/>
          </v:polyline>
        </w:pict>
      </w:r>
      <w:r>
        <w:rPr>
          <w:lang w:eastAsia="en-US"/>
        </w:rPr>
        <w:pict>
          <v:polyline id="_x0000_s4173" style="position:absolute;z-index:254842880;mso-position-horizontal-relative:page;mso-position-vertical-relative:page" points="72.1pt,345.1pt,131.4pt,345.1pt,131.4pt,344.1pt,72.1pt,344.1pt,72.1pt,344.1pt" coordsize="1186,20" o:allowincell="f" fillcolor="black" stroked="f">
            <v:path arrowok="t"/>
            <w10:wrap anchorx="page" anchory="page"/>
          </v:polyline>
        </w:pict>
      </w:r>
      <w:r>
        <w:rPr>
          <w:lang w:eastAsia="en-US"/>
        </w:rPr>
        <w:pict>
          <v:polyline id="_x0000_s4177" style="position:absolute;z-index:254846976;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4180" style="position:absolute;z-index:254850048;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4183" style="position:absolute;z-index:254853120;mso-position-horizontal-relative:page;mso-position-vertical-relative:page" points="72.1pt,358.5pt,73.1pt,358.5pt,73.1pt,344.1pt,72.1pt,344.1pt,72.1pt,344.1pt" coordsize="20,288" o:allowincell="f" fillcolor="black" stroked="f">
            <v:path arrowok="t"/>
            <w10:wrap anchorx="page" anchory="page"/>
          </v:polyline>
        </w:pict>
      </w:r>
      <w:r>
        <w:rPr>
          <w:lang w:eastAsia="en-US"/>
        </w:rPr>
        <w:pict>
          <v:polyline id="_x0000_s4196" style="position:absolute;z-index:254866432;mso-position-horizontal-relative:page;mso-position-vertical-relative:page" points="131.2pt,345.1pt,417.3pt,345.1pt,417.3pt,344.1pt,131.2pt,344.1pt,131.2pt,344.1pt" coordsize="5722,20" o:allowincell="f" fillcolor="black" stroked="f">
            <v:path arrowok="t"/>
            <w10:wrap anchorx="page" anchory="page"/>
          </v:polyline>
        </w:pict>
      </w:r>
      <w:r>
        <w:rPr>
          <w:lang w:eastAsia="en-US"/>
        </w:rPr>
        <w:pict>
          <v:polyline id="_x0000_s4200" style="position:absolute;z-index:254870528;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polyline id="_x0000_s4202" style="position:absolute;z-index:254872576;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4204" style="position:absolute;z-index:254874624;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4215" style="position:absolute;z-index:254885888;mso-position-horizontal-relative:page;mso-position-vertical-relative:page" points="416.9pt,345.1pt,493pt,345.1pt,493pt,344.1pt,416.9pt,344.1pt,416.9pt,344.1pt" coordsize="1522,20" o:allowincell="f" fillcolor="black" stroked="f">
            <v:path arrowok="t"/>
            <w10:wrap anchorx="page" anchory="page"/>
          </v:polyline>
        </w:pict>
      </w:r>
      <w:r>
        <w:rPr>
          <w:lang w:eastAsia="en-US"/>
        </w:rPr>
        <w:pict>
          <v:polyline id="_x0000_s4218" style="position:absolute;z-index:254888960;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4221" style="position:absolute;z-index:254892032;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4224" style="position:absolute;z-index:254895104;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shape id="_x0000_s4236" style="position:absolute;margin-left:492.8pt;margin-top:344.1pt;width:75.8pt;height:1pt;z-index:254907392;mso-position-horizontal-relative:page;mso-position-vertical-relative:page" coordsize="1517,20" o:allowincell="f" path="m,20r1517,l1517,,,,,e" fillcolor="black" stroked="f">
            <v:path arrowok="t"/>
            <w10:wrap anchorx="page" anchory="page"/>
          </v:shape>
        </w:pict>
      </w:r>
      <w:r>
        <w:rPr>
          <w:lang w:eastAsia="en-US"/>
        </w:rPr>
        <w:pict>
          <v:polyline id="_x0000_s4240" style="position:absolute;z-index:254911488;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shape id="_x0000_s4244" style="position:absolute;margin-left:492.8pt;margin-top:358.3pt;width:75.8pt;height:1pt;z-index:254915584;mso-position-horizontal-relative:page;mso-position-vertical-relative:page" coordsize="1517,20" o:allowincell="f" path="m,20r1517,l1517,,,,,e" fillcolor="black" stroked="f">
            <v:path arrowok="t"/>
            <w10:wrap anchorx="page" anchory="page"/>
          </v:shape>
        </w:pict>
      </w:r>
      <w:r>
        <w:rPr>
          <w:lang w:eastAsia="en-US"/>
        </w:rPr>
        <w:pict>
          <v:polyline id="_x0000_s4247" style="position:absolute;z-index:254918656;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4258" style="position:absolute;z-index:254929920;mso-position-horizontal-relative:page;mso-position-vertical-relative:page" points="644.3pt,345.1pt,720.4pt,345.1pt,720.4pt,344.1pt,644.3pt,344.1pt,644.3pt,344.1pt" coordsize="1522,20" o:allowincell="f" fillcolor="black" stroked="f">
            <v:path arrowok="t"/>
            <w10:wrap anchorx="page" anchory="page"/>
          </v:polyline>
        </w:pict>
      </w:r>
      <w:r>
        <w:rPr>
          <w:lang w:eastAsia="en-US"/>
        </w:rPr>
        <w:pict>
          <v:polyline id="_x0000_s4263" style="position:absolute;z-index:254935040;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4267" style="position:absolute;z-index:254939136;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4271" style="position:absolute;z-index:254943232;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shape id="_x0000_s4280" style="position:absolute;margin-left:720.1pt;margin-top:344.1pt;width:75.8pt;height:1pt;z-index:254952448;mso-position-horizontal-relative:page;mso-position-vertical-relative:page" coordsize="1517,20" o:allowincell="f" path="m,20r1517,l1517,,,,,e" fillcolor="black" stroked="f">
            <v:path arrowok="t"/>
            <w10:wrap anchorx="page" anchory="page"/>
          </v:shape>
        </w:pict>
      </w:r>
      <w:r>
        <w:rPr>
          <w:lang w:eastAsia="en-US"/>
        </w:rPr>
        <w:pict>
          <v:polyline id="_x0000_s4284" style="position:absolute;z-index:254956544;mso-position-horizontal-relative:page;mso-position-vertical-relative:page" points="795.7pt,358.5pt,796.7pt,358.5pt,796.7pt,344.1pt,795.7pt,344.1pt,795.7pt,344.1pt" coordsize="20,288" o:allowincell="f" fillcolor="black" stroked="f">
            <v:path arrowok="t"/>
            <w10:wrap anchorx="page" anchory="page"/>
          </v:polyline>
        </w:pict>
      </w:r>
      <w:r>
        <w:rPr>
          <w:lang w:eastAsia="en-US"/>
        </w:rPr>
        <w:pict>
          <v:shape id="_x0000_s4289" style="position:absolute;margin-left:720.1pt;margin-top:358.3pt;width:75.8pt;height:1pt;z-index:254961664;mso-position-horizontal-relative:page;mso-position-vertical-relative:page" coordsize="1517,20" o:allowincell="f" path="m,20r1517,l1517,,,,,e" fillcolor="black" stroked="f">
            <v:path arrowok="t"/>
            <w10:wrap anchorx="page" anchory="page"/>
          </v:shape>
        </w:pict>
      </w:r>
      <w:r>
        <w:rPr>
          <w:lang w:eastAsia="en-US"/>
        </w:rPr>
        <w:pict>
          <v:polyline id="_x0000_s4293" style="position:absolute;z-index:254965760;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4300" style="position:absolute;z-index:254972928;mso-position-horizontal-relative:page;mso-position-vertical-relative:page" points="568.4pt,345.1pt,644.5pt,345.1pt,644.5pt,344.1pt,568.4pt,344.1pt,568.4pt,344.1pt" coordsize="1522,20" o:allowincell="f" fillcolor="black" stroked="f">
            <v:path arrowok="t"/>
            <w10:wrap anchorx="page" anchory="page"/>
          </v:polyline>
        </w:pict>
      </w:r>
      <w:r>
        <w:rPr>
          <w:lang w:eastAsia="en-US"/>
        </w:rPr>
        <w:pict>
          <v:polyline id="_x0000_s4304" style="position:absolute;z-index:254977024;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polyline id="_x0000_s4309" style="position:absolute;z-index:254982144;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4314" style="position:absolute;z-index:254987264;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polyline id="_x0000_s4319" style="position:absolute;z-index:254992384;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4323" style="position:absolute;z-index:254996480;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4328" style="position:absolute;z-index:255001600;mso-position-horizontal-relative:page;mso-position-vertical-relative:page" points="72.1pt,373.4pt,131.4pt,373.4pt,131.4pt,372.4pt,72.1pt,372.4pt,72.1pt,372.4pt" coordsize="1186,20" o:allowincell="f" fillcolor="black" stroked="f">
            <v:path arrowok="t"/>
            <w10:wrap anchorx="page" anchory="page"/>
          </v:polyline>
        </w:pict>
      </w:r>
      <w:r>
        <w:rPr>
          <w:lang w:eastAsia="en-US"/>
        </w:rPr>
        <w:pict>
          <v:polyline id="_x0000_s4333" style="position:absolute;z-index:255006720;mso-position-horizontal-relative:page;mso-position-vertical-relative:page" points="72.1pt,372.7pt,73.1pt,372.7pt,73.1pt,358.3pt,72.1pt,358.3pt,72.1pt,358.3pt" coordsize="20,288" o:allowincell="f" fillcolor="black" stroked="f">
            <v:path arrowok="t"/>
            <w10:wrap anchorx="page" anchory="page"/>
          </v:polyline>
        </w:pict>
      </w:r>
      <w:r>
        <w:rPr>
          <w:lang w:eastAsia="en-US"/>
        </w:rPr>
        <w:pict>
          <v:polyline id="_x0000_s4339" style="position:absolute;z-index:255012864;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4342" style="position:absolute;z-index:255015936;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polyline id="_x0000_s4347" style="position:absolute;z-index:255021056;mso-position-horizontal-relative:page;mso-position-vertical-relative:page" points="131.2pt,373.4pt,417.3pt,373.4pt,417.3pt,372.4pt,131.2pt,372.4pt,131.2pt,372.4pt" coordsize="5722,20" o:allowincell="f" fillcolor="black" stroked="f">
            <v:path arrowok="t"/>
            <w10:wrap anchorx="page" anchory="page"/>
          </v:polyline>
        </w:pict>
      </w:r>
      <w:r>
        <w:rPr>
          <w:lang w:eastAsia="en-US"/>
        </w:rPr>
        <w:pict>
          <v:polyline id="_x0000_s4352" style="position:absolute;z-index:255026176;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4359" style="position:absolute;z-index:255033344;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4362" style="position:absolute;z-index:255036416;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4366" style="position:absolute;z-index:255040512;mso-position-horizontal-relative:page;mso-position-vertical-relative:page" points="416.9pt,373.4pt,493pt,373.4pt,493pt,372.4pt,416.9pt,372.4pt,416.9pt,372.4pt" coordsize="1522,20" o:allowincell="f" fillcolor="black" stroked="f">
            <v:path arrowok="t"/>
            <w10:wrap anchorx="page" anchory="page"/>
          </v:polyline>
        </w:pict>
      </w:r>
      <w:r>
        <w:rPr>
          <w:lang w:eastAsia="en-US"/>
        </w:rPr>
        <w:pict>
          <v:polyline id="_x0000_s4370" style="position:absolute;z-index:255044608;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shape id="_x0000_s4379" style="position:absolute;margin-left:492.8pt;margin-top:358.3pt;width:75.8pt;height:1pt;z-index:255053824;mso-position-horizontal-relative:page;mso-position-vertical-relative:page" coordsize="1517,20" o:allowincell="f" path="m,20r1517,l1517,,,,,e" fillcolor="black" stroked="f">
            <v:path arrowok="t"/>
            <w10:wrap anchorx="page" anchory="page"/>
          </v:shape>
        </w:pict>
      </w:r>
      <w:r>
        <w:rPr>
          <w:lang w:eastAsia="en-US"/>
        </w:rPr>
        <w:pict>
          <v:polyline id="_x0000_s4381" style="position:absolute;z-index:255055872;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shape id="_x0000_s4384" style="position:absolute;margin-left:492.8pt;margin-top:372.4pt;width:75.8pt;height:1pt;z-index:255058944;mso-position-horizontal-relative:page;mso-position-vertical-relative:page" coordsize="1517,20" o:allowincell="f" path="m,20r1517,l1517,,,,,e" fillcolor="black" stroked="f">
            <v:path arrowok="t"/>
            <w10:wrap anchorx="page" anchory="page"/>
          </v:shape>
        </w:pict>
      </w:r>
      <w:r>
        <w:rPr>
          <w:lang w:eastAsia="en-US"/>
        </w:rPr>
        <w:pict>
          <v:polyline id="_x0000_s4387" style="position:absolute;z-index:255062016;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4395" style="position:absolute;z-index:255070208;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4398" style="position:absolute;z-index:255073280;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4401" style="position:absolute;z-index:255076352;mso-position-horizontal-relative:page;mso-position-vertical-relative:page" points="644.3pt,373.4pt,720.4pt,373.4pt,720.4pt,372.4pt,644.3pt,372.4pt,644.3pt,372.4pt" coordsize="1522,20" o:allowincell="f" fillcolor="black" stroked="f">
            <v:path arrowok="t"/>
            <w10:wrap anchorx="page" anchory="page"/>
          </v:polyline>
        </w:pict>
      </w:r>
      <w:r>
        <w:rPr>
          <w:lang w:eastAsia="en-US"/>
        </w:rPr>
        <w:pict>
          <v:polyline id="_x0000_s4404" style="position:absolute;z-index:255079424;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shape id="_x0000_s4410" style="position:absolute;margin-left:720.1pt;margin-top:358.3pt;width:75.8pt;height:1pt;z-index:255085568;mso-position-horizontal-relative:page;mso-position-vertical-relative:page" coordsize="1517,20" o:allowincell="f" path="m,20r1517,l1517,,,,,e" fillcolor="black" stroked="f">
            <v:path arrowok="t"/>
            <w10:wrap anchorx="page" anchory="page"/>
          </v:shape>
        </w:pict>
      </w:r>
      <w:r>
        <w:rPr>
          <w:lang w:eastAsia="en-US"/>
        </w:rPr>
        <w:pict>
          <v:polyline id="_x0000_s4413" style="position:absolute;z-index:255088640;mso-position-horizontal-relative:page;mso-position-vertical-relative:page" points="795.7pt,372.7pt,796.7pt,372.7pt,796.7pt,358.3pt,795.7pt,358.3pt,795.7pt,358.3pt" coordsize="20,288" o:allowincell="f" fillcolor="black" stroked="f">
            <v:path arrowok="t"/>
            <w10:wrap anchorx="page" anchory="page"/>
          </v:polyline>
        </w:pict>
      </w:r>
      <w:r>
        <w:rPr>
          <w:lang w:eastAsia="en-US"/>
        </w:rPr>
        <w:pict>
          <v:shape id="_x0000_s4417" style="position:absolute;margin-left:720.1pt;margin-top:372.4pt;width:75.8pt;height:1pt;z-index:255092736;mso-position-horizontal-relative:page;mso-position-vertical-relative:page" coordsize="1517,20" o:allowincell="f" path="m,20r1517,l1517,,,,,e" fillcolor="black" stroked="f">
            <v:path arrowok="t"/>
            <w10:wrap anchorx="page" anchory="page"/>
          </v:shape>
        </w:pict>
      </w:r>
      <w:r>
        <w:rPr>
          <w:lang w:eastAsia="en-US"/>
        </w:rPr>
        <w:pict>
          <v:polyline id="_x0000_s4420" style="position:absolute;z-index:255095808;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4426" style="position:absolute;z-index:255101952;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4429" style="position:absolute;z-index:255105024;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polyline id="_x0000_s4433" style="position:absolute;z-index:255109120;mso-position-horizontal-relative:page;mso-position-vertical-relative:page" points="568.4pt,373.4pt,644.5pt,373.4pt,644.5pt,372.4pt,568.4pt,372.4pt,568.4pt,372.4pt" coordsize="1522,20" o:allowincell="f" fillcolor="black" stroked="f">
            <v:path arrowok="t"/>
            <w10:wrap anchorx="page" anchory="page"/>
          </v:polyline>
        </w:pict>
      </w:r>
      <w:r>
        <w:rPr>
          <w:lang w:eastAsia="en-US"/>
        </w:rPr>
        <w:pict>
          <v:polyline id="_x0000_s4437" style="position:absolute;z-index:255113216;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polyline id="_x0000_s4441" style="position:absolute;z-index:255117312;mso-position-horizontal-relative:page;mso-position-vertical-relative:page" points="72.1pt,373.4pt,131.4pt,373.4pt,131.4pt,372.4pt,72.1pt,372.4pt,72.1pt,372.4pt" coordsize="1186,20" o:allowincell="f" fillcolor="black" stroked="f">
            <v:path arrowok="t"/>
            <w10:wrap anchorx="page" anchory="page"/>
          </v:polyline>
        </w:pict>
      </w:r>
      <w:r>
        <w:rPr>
          <w:lang w:eastAsia="en-US"/>
        </w:rPr>
        <w:pict>
          <v:shape id="_x0000_s4444" style="position:absolute;margin-left:131.2pt;margin-top:372.4pt;width:1pt;height:14.4pt;z-index:255120384;mso-position-horizontal-relative:page;mso-position-vertical-relative:page" coordsize="20,289" o:allowincell="f" path="m,289r20,l20,,,,,e" fillcolor="black" stroked="f">
            <v:path arrowok="t"/>
            <w10:wrap anchorx="page" anchory="page"/>
          </v:shape>
        </w:pict>
      </w:r>
      <w:r>
        <w:rPr>
          <w:lang w:eastAsia="en-US"/>
        </w:rPr>
        <w:pict>
          <v:polyline id="_x0000_s4448" style="position:absolute;z-index:255124480;mso-position-horizontal-relative:page;mso-position-vertical-relative:page" points="72.1pt,387.6pt,131.4pt,387.6pt,131.4pt,386.6pt,72.1pt,386.6pt,72.1pt,386.6pt" coordsize="1186,20" o:allowincell="f" fillcolor="black" stroked="f">
            <v:path arrowok="t"/>
            <w10:wrap anchorx="page" anchory="page"/>
          </v:polyline>
        </w:pict>
      </w:r>
      <w:r>
        <w:rPr>
          <w:lang w:eastAsia="en-US"/>
        </w:rPr>
        <w:pict>
          <v:shape id="_x0000_s4452" style="position:absolute;margin-left:72.1pt;margin-top:372.4pt;width:1pt;height:14.4pt;z-index:255128576;mso-position-horizontal-relative:page;mso-position-vertical-relative:page" coordsize="20,289" o:allowincell="f" path="m,289r20,l20,,,,,e" fillcolor="black" stroked="f">
            <v:path arrowok="t"/>
            <w10:wrap anchorx="page" anchory="page"/>
          </v:shape>
        </w:pict>
      </w:r>
      <w:r>
        <w:rPr>
          <w:lang w:eastAsia="en-US"/>
        </w:rPr>
        <w:pict>
          <v:polyline id="_x0000_s4457" style="position:absolute;z-index:255133696;mso-position-horizontal-relative:page;mso-position-vertical-relative:page" points="131.2pt,373.4pt,417.3pt,373.4pt,417.3pt,372.4pt,131.2pt,372.4pt,131.2pt,372.4pt" coordsize="5722,20" o:allowincell="f" fillcolor="black" stroked="f">
            <v:path arrowok="t"/>
            <w10:wrap anchorx="page" anchory="page"/>
          </v:polyline>
        </w:pict>
      </w:r>
      <w:r>
        <w:rPr>
          <w:lang w:eastAsia="en-US"/>
        </w:rPr>
        <w:pict>
          <v:shape id="_x0000_s4459" style="position:absolute;margin-left:416.9pt;margin-top:372.4pt;width:1pt;height:14.4pt;z-index:255135744;mso-position-horizontal-relative:page;mso-position-vertical-relative:page" coordsize="20,289" o:allowincell="f" path="m,289r20,l20,,,,,e" fillcolor="black" stroked="f">
            <v:path arrowok="t"/>
            <w10:wrap anchorx="page" anchory="page"/>
          </v:shape>
        </w:pict>
      </w:r>
      <w:r>
        <w:rPr>
          <w:lang w:eastAsia="en-US"/>
        </w:rPr>
        <w:pict>
          <v:polyline id="_x0000_s4463" style="position:absolute;z-index:255139840;mso-position-horizontal-relative:page;mso-position-vertical-relative:page" points="131.2pt,387.6pt,417.3pt,387.6pt,417.3pt,386.6pt,131.2pt,386.6pt,131.2pt,386.6pt" coordsize="5722,20" o:allowincell="f" fillcolor="black" stroked="f">
            <v:path arrowok="t"/>
            <w10:wrap anchorx="page" anchory="page"/>
          </v:polyline>
        </w:pict>
      </w:r>
      <w:r>
        <w:rPr>
          <w:lang w:eastAsia="en-US"/>
        </w:rPr>
        <w:pict>
          <v:shape id="_x0000_s4467" style="position:absolute;margin-left:131.2pt;margin-top:372.4pt;width:1pt;height:14.4pt;z-index:255143936;mso-position-horizontal-relative:page;mso-position-vertical-relative:page" coordsize="20,289" o:allowincell="f" path="m,289r20,l20,,,,,e" fillcolor="black" stroked="f">
            <v:path arrowok="t"/>
            <w10:wrap anchorx="page" anchory="page"/>
          </v:shape>
        </w:pict>
      </w:r>
      <w:r>
        <w:rPr>
          <w:lang w:eastAsia="en-US"/>
        </w:rPr>
        <w:pict>
          <v:polyline id="_x0000_s4472" style="position:absolute;z-index:255149056;mso-position-horizontal-relative:page;mso-position-vertical-relative:page" points="416.9pt,373.4pt,493pt,373.4pt,493pt,372.4pt,416.9pt,372.4pt,416.9pt,372.4pt" coordsize="1522,20" o:allowincell="f" fillcolor="black" stroked="f">
            <v:path arrowok="t"/>
            <w10:wrap anchorx="page" anchory="page"/>
          </v:polyline>
        </w:pict>
      </w:r>
      <w:r>
        <w:rPr>
          <w:lang w:eastAsia="en-US"/>
        </w:rPr>
        <w:pict>
          <v:shape id="_x0000_s4473" style="position:absolute;margin-left:492.8pt;margin-top:372.4pt;width:1pt;height:14.4pt;z-index:255150080;mso-position-horizontal-relative:page;mso-position-vertical-relative:page" coordsize="20,289" o:allowincell="f" path="m,289r20,l20,,,,,e" fillcolor="black" stroked="f">
            <v:path arrowok="t"/>
            <w10:wrap anchorx="page" anchory="page"/>
          </v:shape>
        </w:pict>
      </w:r>
      <w:r>
        <w:rPr>
          <w:lang w:eastAsia="en-US"/>
        </w:rPr>
        <w:pict>
          <v:polyline id="_x0000_s4475" style="position:absolute;z-index:255152128;mso-position-horizontal-relative:page;mso-position-vertical-relative:page" points="416.9pt,387.6pt,493pt,387.6pt,493pt,386.6pt,416.9pt,386.6pt,416.9pt,386.6pt" coordsize="1522,20" o:allowincell="f" fillcolor="black" stroked="f">
            <v:path arrowok="t"/>
            <w10:wrap anchorx="page" anchory="page"/>
          </v:polyline>
        </w:pict>
      </w:r>
      <w:r>
        <w:rPr>
          <w:lang w:eastAsia="en-US"/>
        </w:rPr>
        <w:pict>
          <v:shape id="_x0000_s4478" style="position:absolute;margin-left:416.9pt;margin-top:372.4pt;width:1pt;height:14.4pt;z-index:255155200;mso-position-horizontal-relative:page;mso-position-vertical-relative:page" coordsize="20,289" o:allowincell="f" path="m,289r20,l20,,,,,e" fillcolor="black" stroked="f">
            <v:path arrowok="t"/>
            <w10:wrap anchorx="page" anchory="page"/>
          </v:shape>
        </w:pict>
      </w:r>
      <w:r>
        <w:rPr>
          <w:lang w:eastAsia="en-US"/>
        </w:rPr>
        <w:pict>
          <v:shape id="_x0000_s4488" style="position:absolute;margin-left:492.8pt;margin-top:372.4pt;width:75.8pt;height:1pt;z-index:255165440;mso-position-horizontal-relative:page;mso-position-vertical-relative:page" coordsize="1517,20" o:allowincell="f" path="m,20r1517,l1517,,,,,e" fillcolor="black" stroked="f">
            <v:path arrowok="t"/>
            <w10:wrap anchorx="page" anchory="page"/>
          </v:shape>
        </w:pict>
      </w:r>
      <w:r>
        <w:rPr>
          <w:lang w:eastAsia="en-US"/>
        </w:rPr>
        <w:pict>
          <v:shape id="_x0000_s4489" style="position:absolute;margin-left:568.4pt;margin-top:372.4pt;width:1pt;height:14.4pt;z-index:255166464;mso-position-horizontal-relative:page;mso-position-vertical-relative:page" coordsize="20,289" o:allowincell="f" path="m,289r20,l20,,,,,e" fillcolor="black" stroked="f">
            <v:path arrowok="t"/>
            <w10:wrap anchorx="page" anchory="page"/>
          </v:shape>
        </w:pict>
      </w:r>
      <w:r>
        <w:rPr>
          <w:lang w:eastAsia="en-US"/>
        </w:rPr>
        <w:pict>
          <v:shape id="_x0000_s4491" style="position:absolute;margin-left:492.8pt;margin-top:386.6pt;width:75.8pt;height:1pt;z-index:255168512;mso-position-horizontal-relative:page;mso-position-vertical-relative:page" coordsize="1517,20" o:allowincell="f" path="m,20r1517,l1517,,,,,e" fillcolor="black" stroked="f">
            <v:path arrowok="t"/>
            <w10:wrap anchorx="page" anchory="page"/>
          </v:shape>
        </w:pict>
      </w:r>
      <w:r>
        <w:rPr>
          <w:lang w:eastAsia="en-US"/>
        </w:rPr>
        <w:pict>
          <v:shape id="_x0000_s4493" style="position:absolute;margin-left:492.8pt;margin-top:372.4pt;width:1pt;height:14.4pt;z-index:255170560;mso-position-horizontal-relative:page;mso-position-vertical-relative:page" coordsize="20,289" o:allowincell="f" path="m,289r20,l20,,,,,e" fillcolor="black" stroked="f">
            <v:path arrowok="t"/>
            <w10:wrap anchorx="page" anchory="page"/>
          </v:shape>
        </w:pict>
      </w:r>
      <w:r>
        <w:rPr>
          <w:lang w:eastAsia="en-US"/>
        </w:rPr>
        <w:pict>
          <v:polyline id="_x0000_s4503" style="position:absolute;z-index:255180800;mso-position-horizontal-relative:page;mso-position-vertical-relative:page" points="644.3pt,373.4pt,720.4pt,373.4pt,720.4pt,372.4pt,644.3pt,372.4pt,644.3pt,372.4pt" coordsize="1522,20" o:allowincell="f" fillcolor="black" stroked="f">
            <v:path arrowok="t"/>
            <w10:wrap anchorx="page" anchory="page"/>
          </v:polyline>
        </w:pict>
      </w:r>
      <w:r>
        <w:rPr>
          <w:lang w:eastAsia="en-US"/>
        </w:rPr>
        <w:pict>
          <v:shape id="_x0000_s4505" style="position:absolute;margin-left:720.1pt;margin-top:372.4pt;width:1pt;height:14.4pt;z-index:255182848;mso-position-horizontal-relative:page;mso-position-vertical-relative:page" coordsize="20,289" o:allowincell="f" path="m,289r20,l20,,,,,e" fillcolor="black" stroked="f">
            <v:path arrowok="t"/>
            <w10:wrap anchorx="page" anchory="page"/>
          </v:shape>
        </w:pict>
      </w:r>
      <w:r>
        <w:rPr>
          <w:lang w:eastAsia="en-US"/>
        </w:rPr>
        <w:pict>
          <v:polyline id="_x0000_s4507" style="position:absolute;z-index:255184896;mso-position-horizontal-relative:page;mso-position-vertical-relative:page" points="644.3pt,387.6pt,720.4pt,387.6pt,720.4pt,386.6pt,644.3pt,386.6pt,644.3pt,386.6pt" coordsize="1522,20" o:allowincell="f" fillcolor="black" stroked="f">
            <v:path arrowok="t"/>
            <w10:wrap anchorx="page" anchory="page"/>
          </v:polyline>
        </w:pict>
      </w:r>
      <w:r>
        <w:rPr>
          <w:lang w:eastAsia="en-US"/>
        </w:rPr>
        <w:pict>
          <v:shape id="_x0000_s4509" style="position:absolute;margin-left:644.3pt;margin-top:372.4pt;width:1pt;height:14.4pt;z-index:255186944;mso-position-horizontal-relative:page;mso-position-vertical-relative:page" coordsize="20,289" o:allowincell="f" path="m,289r20,l20,,,,,e" fillcolor="black" stroked="f">
            <v:path arrowok="t"/>
            <w10:wrap anchorx="page" anchory="page"/>
          </v:shape>
        </w:pict>
      </w:r>
      <w:r>
        <w:rPr>
          <w:lang w:eastAsia="en-US"/>
        </w:rPr>
        <w:pict>
          <v:shape id="_x0000_s4519" style="position:absolute;margin-left:720.1pt;margin-top:372.4pt;width:75.8pt;height:1pt;z-index:255197184;mso-position-horizontal-relative:page;mso-position-vertical-relative:page" coordsize="1517,20" o:allowincell="f" path="m,20r1517,l1517,,,,,e" fillcolor="black" stroked="f">
            <v:path arrowok="t"/>
            <w10:wrap anchorx="page" anchory="page"/>
          </v:shape>
        </w:pict>
      </w:r>
      <w:r>
        <w:rPr>
          <w:lang w:eastAsia="en-US"/>
        </w:rPr>
        <w:pict>
          <v:shape id="_x0000_s4521" style="position:absolute;margin-left:795.7pt;margin-top:372.4pt;width:1pt;height:14.4pt;z-index:255199232;mso-position-horizontal-relative:page;mso-position-vertical-relative:page" coordsize="20,289" o:allowincell="f" path="m,289r20,l20,,,,,e" fillcolor="black" stroked="f">
            <v:path arrowok="t"/>
            <w10:wrap anchorx="page" anchory="page"/>
          </v:shape>
        </w:pict>
      </w:r>
      <w:r>
        <w:rPr>
          <w:lang w:eastAsia="en-US"/>
        </w:rPr>
        <w:pict>
          <v:shape id="_x0000_s4523" style="position:absolute;margin-left:720.1pt;margin-top:386.6pt;width:75.8pt;height:1pt;z-index:255201280;mso-position-horizontal-relative:page;mso-position-vertical-relative:page" coordsize="1517,20" o:allowincell="f" path="m,20r1517,l1517,,,,,e" fillcolor="black" stroked="f">
            <v:path arrowok="t"/>
            <w10:wrap anchorx="page" anchory="page"/>
          </v:shape>
        </w:pict>
      </w:r>
      <w:r>
        <w:rPr>
          <w:lang w:eastAsia="en-US"/>
        </w:rPr>
        <w:pict>
          <v:shape id="_x0000_s4524" style="position:absolute;margin-left:720.1pt;margin-top:372.4pt;width:1pt;height:14.4pt;z-index:255202304;mso-position-horizontal-relative:page;mso-position-vertical-relative:page" coordsize="20,289" o:allowincell="f" path="m,289r20,l20,,,,,e" fillcolor="black" stroked="f">
            <v:path arrowok="t"/>
            <w10:wrap anchorx="page" anchory="page"/>
          </v:shape>
        </w:pict>
      </w:r>
      <w:r>
        <w:rPr>
          <w:lang w:eastAsia="en-US"/>
        </w:rPr>
        <w:pict>
          <v:polyline id="_x0000_s4530" style="position:absolute;z-index:255208448;mso-position-horizontal-relative:page;mso-position-vertical-relative:page" points="568.4pt,373.4pt,644.5pt,373.4pt,644.5pt,372.4pt,568.4pt,372.4pt,568.4pt,372.4pt" coordsize="1522,20" o:allowincell="f" fillcolor="black" stroked="f">
            <v:path arrowok="t"/>
            <w10:wrap anchorx="page" anchory="page"/>
          </v:polyline>
        </w:pict>
      </w:r>
      <w:r>
        <w:rPr>
          <w:lang w:eastAsia="en-US"/>
        </w:rPr>
        <w:pict>
          <v:shape id="_x0000_s4532" style="position:absolute;margin-left:644.3pt;margin-top:372.4pt;width:1pt;height:14.4pt;z-index:255210496;mso-position-horizontal-relative:page;mso-position-vertical-relative:page" coordsize="20,289" o:allowincell="f" path="m,289r20,l20,,,,,e" fillcolor="black" stroked="f">
            <v:path arrowok="t"/>
            <w10:wrap anchorx="page" anchory="page"/>
          </v:shape>
        </w:pict>
      </w:r>
      <w:r>
        <w:rPr>
          <w:lang w:eastAsia="en-US"/>
        </w:rPr>
        <w:pict>
          <v:polyline id="_x0000_s4534" style="position:absolute;z-index:255212544;mso-position-horizontal-relative:page;mso-position-vertical-relative:page" points="568.4pt,387.6pt,644.5pt,387.6pt,644.5pt,386.6pt,568.4pt,386.6pt,568.4pt,386.6pt" coordsize="1522,20" o:allowincell="f" fillcolor="black" stroked="f">
            <v:path arrowok="t"/>
            <w10:wrap anchorx="page" anchory="page"/>
          </v:polyline>
        </w:pict>
      </w:r>
      <w:r>
        <w:rPr>
          <w:lang w:eastAsia="en-US"/>
        </w:rPr>
        <w:pict>
          <v:shape id="_x0000_s4536" style="position:absolute;margin-left:568.4pt;margin-top:372.4pt;width:1pt;height:14.4pt;z-index:255214592;mso-position-horizontal-relative:page;mso-position-vertical-relative:page" coordsize="20,289" o:allowincell="f" path="m,289r20,l20,,,,,e" fillcolor="black" stroked="f">
            <v:path arrowok="t"/>
            <w10:wrap anchorx="page" anchory="page"/>
          </v:shape>
        </w:pict>
      </w:r>
      <w:r>
        <w:rPr>
          <w:lang w:eastAsia="en-US"/>
        </w:rPr>
        <w:pict>
          <v:polyline id="_x0000_s4541" style="position:absolute;z-index:255219712;mso-position-horizontal-relative:page;mso-position-vertical-relative:page" points="72.1pt,387.9pt,131.4pt,387.9pt,131.4pt,386.9pt,72.1pt,386.9pt,72.1pt,386.9pt" coordsize="1186,20" o:allowincell="f" fillcolor="black" stroked="f">
            <v:path arrowok="t"/>
            <w10:wrap anchorx="page" anchory="page"/>
          </v:polyline>
        </w:pict>
      </w:r>
      <w:r>
        <w:rPr>
          <w:lang w:eastAsia="en-US"/>
        </w:rPr>
        <w:pict>
          <v:shape id="_x0000_s4543" style="position:absolute;margin-left:131.2pt;margin-top:386.9pt;width:1pt;height:14.4pt;z-index:255221760;mso-position-horizontal-relative:page;mso-position-vertical-relative:page" coordsize="20,289" o:allowincell="f" path="m,289r20,l20,,,,,e" fillcolor="black" stroked="f">
            <v:path arrowok="t"/>
            <w10:wrap anchorx="page" anchory="page"/>
          </v:shape>
        </w:pict>
      </w:r>
      <w:r>
        <w:rPr>
          <w:lang w:eastAsia="en-US"/>
        </w:rPr>
        <w:pict>
          <v:polyline id="_x0000_s4545" style="position:absolute;z-index:255223808;mso-position-horizontal-relative:page;mso-position-vertical-relative:page" points="72.1pt,402pt,131.4pt,402pt,131.4pt,401pt,72.1pt,401pt,72.1pt,401pt" coordsize="1186,20" o:allowincell="f" fillcolor="black" stroked="f">
            <v:path arrowok="t"/>
            <w10:wrap anchorx="page" anchory="page"/>
          </v:polyline>
        </w:pict>
      </w:r>
      <w:r>
        <w:rPr>
          <w:lang w:eastAsia="en-US"/>
        </w:rPr>
        <w:pict>
          <v:shape id="_x0000_s4547" style="position:absolute;margin-left:72.1pt;margin-top:386.9pt;width:1pt;height:14.4pt;z-index:255225856;mso-position-horizontal-relative:page;mso-position-vertical-relative:page" coordsize="20,289" o:allowincell="f" path="m,289r20,l20,,,,,e" fillcolor="black" stroked="f">
            <v:path arrowok="t"/>
            <w10:wrap anchorx="page" anchory="page"/>
          </v:shape>
        </w:pict>
      </w:r>
      <w:r>
        <w:rPr>
          <w:lang w:eastAsia="en-US"/>
        </w:rPr>
        <w:pict>
          <v:polyline id="_x0000_s4553" style="position:absolute;z-index:255232000;mso-position-horizontal-relative:page;mso-position-vertical-relative:page" points="131.2pt,387.9pt,417.3pt,387.9pt,417.3pt,386.9pt,131.2pt,386.9pt,131.2pt,386.9pt" coordsize="5722,20" o:allowincell="f" fillcolor="black" stroked="f">
            <v:path arrowok="t"/>
            <w10:wrap anchorx="page" anchory="page"/>
          </v:polyline>
        </w:pict>
      </w:r>
      <w:r>
        <w:rPr>
          <w:lang w:eastAsia="en-US"/>
        </w:rPr>
        <w:pict>
          <v:shape id="_x0000_s4554" style="position:absolute;margin-left:416.9pt;margin-top:386.9pt;width:1pt;height:14.4pt;z-index:255233024;mso-position-horizontal-relative:page;mso-position-vertical-relative:page" coordsize="20,289" o:allowincell="f" path="m,289r20,l20,,,,,e" fillcolor="black" stroked="f">
            <v:path arrowok="t"/>
            <w10:wrap anchorx="page" anchory="page"/>
          </v:shape>
        </w:pict>
      </w:r>
      <w:r>
        <w:rPr>
          <w:lang w:eastAsia="en-US"/>
        </w:rPr>
        <w:pict>
          <v:polyline id="_x0000_s4556" style="position:absolute;z-index:255235072;mso-position-horizontal-relative:page;mso-position-vertical-relative:page" points="131.2pt,402pt,417.3pt,402pt,417.3pt,401pt,131.2pt,401pt,131.2pt,401pt" coordsize="5722,20" o:allowincell="f" fillcolor="black" stroked="f">
            <v:path arrowok="t"/>
            <w10:wrap anchorx="page" anchory="page"/>
          </v:polyline>
        </w:pict>
      </w:r>
      <w:r>
        <w:rPr>
          <w:lang w:eastAsia="en-US"/>
        </w:rPr>
        <w:pict>
          <v:shape id="_x0000_s4558" style="position:absolute;margin-left:131.2pt;margin-top:386.9pt;width:1pt;height:14.4pt;z-index:255237120;mso-position-horizontal-relative:page;mso-position-vertical-relative:page" coordsize="20,289" o:allowincell="f" path="m,289r20,l20,,,,,e" fillcolor="black" stroked="f">
            <v:path arrowok="t"/>
            <w10:wrap anchorx="page" anchory="page"/>
          </v:shape>
        </w:pict>
      </w:r>
      <w:r>
        <w:rPr>
          <w:lang w:eastAsia="en-US"/>
        </w:rPr>
        <w:pict>
          <v:polyline id="_x0000_s4565" style="position:absolute;z-index:255244288;mso-position-horizontal-relative:page;mso-position-vertical-relative:page" points="416.9pt,387.9pt,493pt,387.9pt,493pt,386.9pt,416.9pt,386.9pt,416.9pt,386.9pt" coordsize="1522,20" o:allowincell="f" fillcolor="black" stroked="f">
            <v:path arrowok="t"/>
            <w10:wrap anchorx="page" anchory="page"/>
          </v:polyline>
        </w:pict>
      </w:r>
      <w:r>
        <w:rPr>
          <w:lang w:eastAsia="en-US"/>
        </w:rPr>
        <w:pict>
          <v:shape id="_x0000_s4566" style="position:absolute;margin-left:492.8pt;margin-top:386.9pt;width:1pt;height:14.4pt;z-index:255245312;mso-position-horizontal-relative:page;mso-position-vertical-relative:page" coordsize="20,289" o:allowincell="f" path="m,289r20,l20,,,,,e" fillcolor="black" stroked="f">
            <v:path arrowok="t"/>
            <w10:wrap anchorx="page" anchory="page"/>
          </v:shape>
        </w:pict>
      </w:r>
      <w:r>
        <w:rPr>
          <w:lang w:eastAsia="en-US"/>
        </w:rPr>
        <w:pict>
          <v:polyline id="_x0000_s4567" style="position:absolute;z-index:255246336;mso-position-horizontal-relative:page;mso-position-vertical-relative:page" points="416.9pt,402pt,493pt,402pt,493pt,401pt,416.9pt,401pt,416.9pt,401pt" coordsize="1522,20" o:allowincell="f" fillcolor="black" stroked="f">
            <v:path arrowok="t"/>
            <w10:wrap anchorx="page" anchory="page"/>
          </v:polyline>
        </w:pict>
      </w:r>
      <w:r>
        <w:rPr>
          <w:lang w:eastAsia="en-US"/>
        </w:rPr>
        <w:pict>
          <v:shape id="_x0000_s4569" style="position:absolute;margin-left:416.9pt;margin-top:386.9pt;width:1pt;height:14.4pt;z-index:255248384;mso-position-horizontal-relative:page;mso-position-vertical-relative:page" coordsize="20,289" o:allowincell="f" path="m,289r20,l20,,,,,e" fillcolor="black" stroked="f">
            <v:path arrowok="t"/>
            <w10:wrap anchorx="page" anchory="page"/>
          </v:shape>
        </w:pict>
      </w:r>
      <w:r>
        <w:rPr>
          <w:lang w:eastAsia="en-US"/>
        </w:rPr>
        <w:pict>
          <v:shape id="_x0000_s4577" style="position:absolute;margin-left:492.8pt;margin-top:386.9pt;width:75.8pt;height:1pt;z-index:255256576;mso-position-horizontal-relative:page;mso-position-vertical-relative:page" coordsize="1517,20" o:allowincell="f" path="m,20r1517,l1517,,,,,e" fillcolor="black" stroked="f">
            <v:path arrowok="t"/>
            <w10:wrap anchorx="page" anchory="page"/>
          </v:shape>
        </w:pict>
      </w:r>
      <w:r>
        <w:rPr>
          <w:lang w:eastAsia="en-US"/>
        </w:rPr>
        <w:pict>
          <v:shape id="_x0000_s4578" style="position:absolute;margin-left:568.4pt;margin-top:386.9pt;width:1pt;height:14.4pt;z-index:255257600;mso-position-horizontal-relative:page;mso-position-vertical-relative:page" coordsize="20,289" o:allowincell="f" path="m,289r20,l20,,,,,e" fillcolor="black" stroked="f">
            <v:path arrowok="t"/>
            <w10:wrap anchorx="page" anchory="page"/>
          </v:shape>
        </w:pict>
      </w:r>
      <w:r>
        <w:rPr>
          <w:lang w:eastAsia="en-US"/>
        </w:rPr>
        <w:pict>
          <v:shape id="_x0000_s4579" style="position:absolute;margin-left:492.8pt;margin-top:401pt;width:75.8pt;height:1pt;z-index:255258624;mso-position-horizontal-relative:page;mso-position-vertical-relative:page" coordsize="1517,20" o:allowincell="f" path="m,20r1517,l1517,,,,,e" fillcolor="black" stroked="f">
            <v:path arrowok="t"/>
            <w10:wrap anchorx="page" anchory="page"/>
          </v:shape>
        </w:pict>
      </w:r>
      <w:r>
        <w:rPr>
          <w:lang w:eastAsia="en-US"/>
        </w:rPr>
        <w:pict>
          <v:shape id="_x0000_s4580" style="position:absolute;margin-left:492.8pt;margin-top:386.9pt;width:1pt;height:14.4pt;z-index:255259648;mso-position-horizontal-relative:page;mso-position-vertical-relative:page" coordsize="20,289" o:allowincell="f" path="m,289r20,l20,,,,,e" fillcolor="black" stroked="f">
            <v:path arrowok="t"/>
            <w10:wrap anchorx="page" anchory="page"/>
          </v:shape>
        </w:pict>
      </w:r>
      <w:r>
        <w:rPr>
          <w:lang w:eastAsia="en-US"/>
        </w:rPr>
        <w:pict>
          <v:polyline id="_x0000_s4588" style="position:absolute;z-index:255267840;mso-position-horizontal-relative:page;mso-position-vertical-relative:page" points="644.3pt,387.9pt,720.4pt,387.9pt,720.4pt,386.9pt,644.3pt,386.9pt,644.3pt,386.9pt" coordsize="1522,20" o:allowincell="f" fillcolor="black" stroked="f">
            <v:path arrowok="t"/>
            <w10:wrap anchorx="page" anchory="page"/>
          </v:polyline>
        </w:pict>
      </w:r>
      <w:r>
        <w:rPr>
          <w:lang w:eastAsia="en-US"/>
        </w:rPr>
        <w:pict>
          <v:shape id="_x0000_s4590" style="position:absolute;margin-left:720.1pt;margin-top:386.9pt;width:1pt;height:14.4pt;z-index:255269888;mso-position-horizontal-relative:page;mso-position-vertical-relative:page" coordsize="20,289" o:allowincell="f" path="m,289r20,l20,,,,,e" fillcolor="black" stroked="f">
            <v:path arrowok="t"/>
            <w10:wrap anchorx="page" anchory="page"/>
          </v:shape>
        </w:pict>
      </w:r>
      <w:r>
        <w:rPr>
          <w:lang w:eastAsia="en-US"/>
        </w:rPr>
        <w:pict>
          <v:polyline id="_x0000_s4591" style="position:absolute;z-index:255270912;mso-position-horizontal-relative:page;mso-position-vertical-relative:page" points="644.3pt,402pt,720.4pt,402pt,720.4pt,401pt,644.3pt,401pt,644.3pt,401pt" coordsize="1522,20" o:allowincell="f" fillcolor="black" stroked="f">
            <v:path arrowok="t"/>
            <w10:wrap anchorx="page" anchory="page"/>
          </v:polyline>
        </w:pict>
      </w:r>
      <w:r>
        <w:rPr>
          <w:lang w:eastAsia="en-US"/>
        </w:rPr>
        <w:pict>
          <v:shape id="_x0000_s4592" style="position:absolute;margin-left:644.3pt;margin-top:386.9pt;width:1pt;height:14.4pt;z-index:255271936;mso-position-horizontal-relative:page;mso-position-vertical-relative:page" coordsize="20,289" o:allowincell="f" path="m,289r20,l20,,,,,e" fillcolor="black" stroked="f">
            <v:path arrowok="t"/>
            <w10:wrap anchorx="page" anchory="page"/>
          </v:shape>
        </w:pict>
      </w:r>
      <w:r>
        <w:rPr>
          <w:lang w:eastAsia="en-US"/>
        </w:rPr>
        <w:pict>
          <v:shape id="_x0000_s4599" style="position:absolute;margin-left:720.1pt;margin-top:386.9pt;width:75.8pt;height:1pt;z-index:255279104;mso-position-horizontal-relative:page;mso-position-vertical-relative:page" coordsize="1517,20" o:allowincell="f" path="m,20r1517,l1517,,,,,e" fillcolor="black" stroked="f">
            <v:path arrowok="t"/>
            <w10:wrap anchorx="page" anchory="page"/>
          </v:shape>
        </w:pict>
      </w:r>
      <w:r>
        <w:rPr>
          <w:lang w:eastAsia="en-US"/>
        </w:rPr>
        <w:pict>
          <v:shape id="_x0000_s4602" style="position:absolute;margin-left:795.7pt;margin-top:386.9pt;width:1pt;height:14.4pt;z-index:255282176;mso-position-horizontal-relative:page;mso-position-vertical-relative:page" coordsize="20,289" o:allowincell="f" path="m,289r20,l20,,,,,e" fillcolor="black" stroked="f">
            <v:path arrowok="t"/>
            <w10:wrap anchorx="page" anchory="page"/>
          </v:shape>
        </w:pict>
      </w:r>
      <w:r>
        <w:rPr>
          <w:lang w:eastAsia="en-US"/>
        </w:rPr>
        <w:pict>
          <v:shape id="_x0000_s4603" style="position:absolute;margin-left:720.1pt;margin-top:401pt;width:75.8pt;height:1pt;z-index:255283200;mso-position-horizontal-relative:page;mso-position-vertical-relative:page" coordsize="1517,20" o:allowincell="f" path="m,20r1517,l1517,,,,,e" fillcolor="black" stroked="f">
            <v:path arrowok="t"/>
            <w10:wrap anchorx="page" anchory="page"/>
          </v:shape>
        </w:pict>
      </w:r>
      <w:r>
        <w:rPr>
          <w:lang w:eastAsia="en-US"/>
        </w:rPr>
        <w:pict>
          <v:shape id="_x0000_s4604" style="position:absolute;margin-left:720.1pt;margin-top:386.9pt;width:1pt;height:14.4pt;z-index:255284224;mso-position-horizontal-relative:page;mso-position-vertical-relative:page" coordsize="20,289" o:allowincell="f" path="m,289r20,l20,,,,,e" fillcolor="black" stroked="f">
            <v:path arrowok="t"/>
            <w10:wrap anchorx="page" anchory="page"/>
          </v:shape>
        </w:pict>
      </w:r>
      <w:r>
        <w:rPr>
          <w:lang w:eastAsia="en-US"/>
        </w:rPr>
        <w:pict>
          <v:polyline id="_x0000_s4610" style="position:absolute;z-index:255290368;mso-position-horizontal-relative:page;mso-position-vertical-relative:page" points="568.4pt,387.9pt,644.5pt,387.9pt,644.5pt,386.9pt,568.4pt,386.9pt,568.4pt,386.9pt" coordsize="1522,20" o:allowincell="f" fillcolor="black" stroked="f">
            <v:path arrowok="t"/>
            <w10:wrap anchorx="page" anchory="page"/>
          </v:polyline>
        </w:pict>
      </w:r>
      <w:r>
        <w:rPr>
          <w:lang w:eastAsia="en-US"/>
        </w:rPr>
        <w:pict>
          <v:shape id="_x0000_s4613" style="position:absolute;margin-left:644.3pt;margin-top:386.9pt;width:1pt;height:14.4pt;z-index:255293440;mso-position-horizontal-relative:page;mso-position-vertical-relative:page" coordsize="20,289" o:allowincell="f" path="m,289r20,l20,,,,,e" fillcolor="black" stroked="f">
            <v:path arrowok="t"/>
            <w10:wrap anchorx="page" anchory="page"/>
          </v:shape>
        </w:pict>
      </w:r>
      <w:r>
        <w:rPr>
          <w:lang w:eastAsia="en-US"/>
        </w:rPr>
        <w:pict>
          <v:polyline id="_x0000_s4615" style="position:absolute;z-index:255295488;mso-position-horizontal-relative:page;mso-position-vertical-relative:page" points="568.4pt,402pt,644.5pt,402pt,644.5pt,401pt,568.4pt,401pt,568.4pt,401pt" coordsize="1522,20" o:allowincell="f" fillcolor="black" stroked="f">
            <v:path arrowok="t"/>
            <w10:wrap anchorx="page" anchory="page"/>
          </v:polyline>
        </w:pict>
      </w:r>
      <w:r>
        <w:rPr>
          <w:lang w:eastAsia="en-US"/>
        </w:rPr>
        <w:pict>
          <v:shape id="_x0000_s4616" style="position:absolute;margin-left:568.4pt;margin-top:386.9pt;width:1pt;height:14.4pt;z-index:255296512;mso-position-horizontal-relative:page;mso-position-vertical-relative:page" coordsize="20,289" o:allowincell="f" path="m,289r20,l20,,,,,e" fillcolor="black" stroked="f">
            <v:path arrowok="t"/>
            <w10:wrap anchorx="page" anchory="page"/>
          </v:shape>
        </w:pict>
      </w:r>
      <w:r>
        <w:rPr>
          <w:lang w:eastAsia="en-US"/>
        </w:rPr>
        <w:pict>
          <v:polyline id="_x0000_s4625" style="position:absolute;z-index:255305728;mso-position-horizontal-relative:page;mso-position-vertical-relative:page" points="72.1pt,416.2pt,131.4pt,416.2pt,131.4pt,415.2pt,72.1pt,415.2pt,72.1pt,415.2pt" coordsize="1186,20" o:allowincell="f" fillcolor="black" stroked="f">
            <v:path arrowok="t"/>
            <w10:wrap anchorx="page" anchory="page"/>
          </v:polyline>
        </w:pict>
      </w:r>
      <w:r>
        <w:rPr>
          <w:lang w:eastAsia="en-US"/>
        </w:rPr>
        <w:pict>
          <v:polyline id="_x0000_s4627" style="position:absolute;z-index:255307776;mso-position-horizontal-relative:page;mso-position-vertical-relative:page" points="131.2pt,429.6pt,132.2pt,429.6pt,132.2pt,415.2pt,131.2pt,415.2pt,131.2pt,415.2pt" coordsize="20,288" o:allowincell="f" fillcolor="black" stroked="f">
            <v:path arrowok="t"/>
            <w10:wrap anchorx="page" anchory="page"/>
          </v:polyline>
        </w:pict>
      </w:r>
      <w:r>
        <w:rPr>
          <w:lang w:eastAsia="en-US"/>
        </w:rPr>
        <w:pict>
          <v:polyline id="_x0000_s4629" style="position:absolute;z-index:255309824;mso-position-horizontal-relative:page;mso-position-vertical-relative:page" points="72.1pt,430.4pt,131.4pt,430.4pt,131.4pt,429.4pt,72.1pt,429.4pt,72.1pt,429.4pt" coordsize="1186,20" o:allowincell="f" fillcolor="black" stroked="f">
            <v:path arrowok="t"/>
            <w10:wrap anchorx="page" anchory="page"/>
          </v:polyline>
        </w:pict>
      </w:r>
      <w:r>
        <w:rPr>
          <w:lang w:eastAsia="en-US"/>
        </w:rPr>
        <w:pict>
          <v:polyline id="_x0000_s4631" style="position:absolute;z-index:255311872;mso-position-horizontal-relative:page;mso-position-vertical-relative:page" points="72.1pt,429.6pt,73.1pt,429.6pt,73.1pt,415.2pt,72.1pt,415.2pt,72.1pt,415.2pt" coordsize="20,288" o:allowincell="f" fillcolor="black" stroked="f">
            <v:path arrowok="t"/>
            <w10:wrap anchorx="page" anchory="page"/>
          </v:polyline>
        </w:pict>
      </w:r>
      <w:r>
        <w:rPr>
          <w:lang w:eastAsia="en-US"/>
        </w:rPr>
        <w:pict>
          <v:polyline id="_x0000_s4638" style="position:absolute;z-index:255319040;mso-position-horizontal-relative:page;mso-position-vertical-relative:page" points="72.1pt,430.6pt,131.4pt,430.6pt,131.4pt,429.6pt,72.1pt,429.6pt,72.1pt,429.6pt" coordsize="1186,20" o:allowincell="f" fillcolor="black" stroked="f">
            <v:path arrowok="t"/>
            <w10:wrap anchorx="page" anchory="page"/>
          </v:polyline>
        </w:pict>
      </w:r>
      <w:r>
        <w:rPr>
          <w:lang w:eastAsia="en-US"/>
        </w:rPr>
        <w:pict>
          <v:polyline id="_x0000_s4640" style="position:absolute;z-index:255321088;mso-position-horizontal-relative:page;mso-position-vertical-relative:page" points="131.2pt,444pt,132.2pt,444pt,132.2pt,429.6pt,131.2pt,429.6pt,131.2pt,429.6pt" coordsize="20,288" o:allowincell="f" fillcolor="black" stroked="f">
            <v:path arrowok="t"/>
            <w10:wrap anchorx="page" anchory="page"/>
          </v:polyline>
        </w:pict>
      </w:r>
      <w:r>
        <w:rPr>
          <w:lang w:eastAsia="en-US"/>
        </w:rPr>
        <w:pict>
          <v:polyline id="_x0000_s4642" style="position:absolute;z-index:255323136;mso-position-horizontal-relative:page;mso-position-vertical-relative:page" points="72.1pt,444.8pt,131.4pt,444.8pt,131.4pt,443.8pt,72.1pt,443.8pt,72.1pt,443.8pt" coordsize="1186,20" o:allowincell="f" fillcolor="black" stroked="f">
            <v:path arrowok="t"/>
            <w10:wrap anchorx="page" anchory="page"/>
          </v:polyline>
        </w:pict>
      </w:r>
      <w:r>
        <w:rPr>
          <w:lang w:eastAsia="en-US"/>
        </w:rPr>
        <w:pict>
          <v:polyline id="_x0000_s4644" style="position:absolute;z-index:255325184;mso-position-horizontal-relative:page;mso-position-vertical-relative:page" points="72.1pt,444pt,73.1pt,444pt,73.1pt,429.6pt,72.1pt,429.6pt,72.1pt,429.6pt" coordsize="20,288" o:allowincell="f" fillcolor="black" stroked="f">
            <v:path arrowok="t"/>
            <w10:wrap anchorx="page" anchory="page"/>
          </v:polyline>
        </w:pict>
      </w:r>
      <w:r>
        <w:rPr>
          <w:lang w:eastAsia="en-US"/>
        </w:rPr>
        <w:pict>
          <v:polyline id="_x0000_s4650" style="position:absolute;z-index:255331328;mso-position-horizontal-relative:page;mso-position-vertical-relative:page" points="131.2pt,430.6pt,417.3pt,430.6pt,417.3pt,429.6pt,131.2pt,429.6pt,131.2pt,429.6pt" coordsize="5722,20" o:allowincell="f" fillcolor="black" stroked="f">
            <v:path arrowok="t"/>
            <w10:wrap anchorx="page" anchory="page"/>
          </v:polyline>
        </w:pict>
      </w:r>
      <w:r>
        <w:rPr>
          <w:lang w:eastAsia="en-US"/>
        </w:rPr>
        <w:pict>
          <v:polyline id="_x0000_s4652" style="position:absolute;z-index:255333376;mso-position-horizontal-relative:page;mso-position-vertical-relative:page" points="416.9pt,444pt,417.9pt,444pt,417.9pt,429.6pt,416.9pt,429.6pt,416.9pt,429.6pt" coordsize="20,288" o:allowincell="f" fillcolor="black" stroked="f">
            <v:path arrowok="t"/>
            <w10:wrap anchorx="page" anchory="page"/>
          </v:polyline>
        </w:pict>
      </w:r>
      <w:r>
        <w:rPr>
          <w:lang w:eastAsia="en-US"/>
        </w:rPr>
        <w:pict>
          <v:polyline id="_x0000_s4654" style="position:absolute;z-index:255335424;mso-position-horizontal-relative:page;mso-position-vertical-relative:page" points="131.2pt,444.8pt,417.3pt,444.8pt,417.3pt,443.8pt,131.2pt,443.8pt,131.2pt,443.8pt" coordsize="5722,20" o:allowincell="f" fillcolor="black" stroked="f">
            <v:path arrowok="t"/>
            <w10:wrap anchorx="page" anchory="page"/>
          </v:polyline>
        </w:pict>
      </w:r>
      <w:r>
        <w:rPr>
          <w:lang w:eastAsia="en-US"/>
        </w:rPr>
        <w:pict>
          <v:polyline id="_x0000_s4656" style="position:absolute;z-index:255337472;mso-position-horizontal-relative:page;mso-position-vertical-relative:page" points="131.2pt,444pt,132.2pt,444pt,132.2pt,429.6pt,131.2pt,429.6pt,131.2pt,429.6pt" coordsize="20,288" o:allowincell="f" fillcolor="black" stroked="f">
            <v:path arrowok="t"/>
            <w10:wrap anchorx="page" anchory="page"/>
          </v:polyline>
        </w:pict>
      </w:r>
      <w:r>
        <w:rPr>
          <w:lang w:eastAsia="en-US"/>
        </w:rPr>
        <w:pict>
          <v:polyline id="_x0000_s4662" style="position:absolute;z-index:255343616;mso-position-horizontal-relative:page;mso-position-vertical-relative:page" points="416.9pt,430.6pt,493pt,430.6pt,493pt,429.6pt,416.9pt,429.6pt,416.9pt,429.6pt" coordsize="1522,20" o:allowincell="f" fillcolor="black" stroked="f">
            <v:path arrowok="t"/>
            <w10:wrap anchorx="page" anchory="page"/>
          </v:polyline>
        </w:pict>
      </w:r>
      <w:r>
        <w:rPr>
          <w:lang w:eastAsia="en-US"/>
        </w:rPr>
        <w:pict>
          <v:polyline id="_x0000_s4663" style="position:absolute;z-index:255344640;mso-position-horizontal-relative:page;mso-position-vertical-relative:page" points="492.8pt,444pt,493.8pt,444pt,493.8pt,429.6pt,492.8pt,429.6pt,492.8pt,429.6pt" coordsize="20,288" o:allowincell="f" fillcolor="black" stroked="f">
            <v:path arrowok="t"/>
            <w10:wrap anchorx="page" anchory="page"/>
          </v:polyline>
        </w:pict>
      </w:r>
      <w:r>
        <w:rPr>
          <w:lang w:eastAsia="en-US"/>
        </w:rPr>
        <w:pict>
          <v:polyline id="_x0000_s4664" style="position:absolute;z-index:255345664;mso-position-horizontal-relative:page;mso-position-vertical-relative:page" points="416.9pt,444.8pt,493pt,444.8pt,493pt,443.8pt,416.9pt,443.8pt,416.9pt,443.8pt" coordsize="1522,20" o:allowincell="f" fillcolor="black" stroked="f">
            <v:path arrowok="t"/>
            <w10:wrap anchorx="page" anchory="page"/>
          </v:polyline>
        </w:pict>
      </w:r>
      <w:r>
        <w:rPr>
          <w:lang w:eastAsia="en-US"/>
        </w:rPr>
        <w:pict>
          <v:polyline id="_x0000_s4665" style="position:absolute;z-index:255346688;mso-position-horizontal-relative:page;mso-position-vertical-relative:page" points="416.9pt,444pt,417.9pt,444pt,417.9pt,429.6pt,416.9pt,429.6pt,416.9pt,429.6pt" coordsize="20,288" o:allowincell="f" fillcolor="black" stroked="f">
            <v:path arrowok="t"/>
            <w10:wrap anchorx="page" anchory="page"/>
          </v:polyline>
        </w:pict>
      </w:r>
      <w:r>
        <w:rPr>
          <w:lang w:eastAsia="en-US"/>
        </w:rPr>
        <w:pict>
          <v:shape id="_x0000_s4669" style="position:absolute;margin-left:492.8pt;margin-top:429.6pt;width:75.8pt;height:1pt;z-index:255350784;mso-position-horizontal-relative:page;mso-position-vertical-relative:page" coordsize="1517,20" o:allowincell="f" path="m,20r1517,l1517,,,,,e" fillcolor="black" stroked="f">
            <v:path arrowok="t"/>
            <w10:wrap anchorx="page" anchory="page"/>
          </v:shape>
        </w:pict>
      </w:r>
      <w:r>
        <w:rPr>
          <w:lang w:eastAsia="en-US"/>
        </w:rPr>
        <w:pict>
          <v:polyline id="_x0000_s4671" style="position:absolute;z-index:255352832;mso-position-horizontal-relative:page;mso-position-vertical-relative:page" points="568.4pt,444pt,569.4pt,444pt,569.4pt,429.6pt,568.4pt,429.6pt,568.4pt,429.6pt" coordsize="20,288" o:allowincell="f" fillcolor="black" stroked="f">
            <v:path arrowok="t"/>
            <w10:wrap anchorx="page" anchory="page"/>
          </v:polyline>
        </w:pict>
      </w:r>
      <w:r>
        <w:rPr>
          <w:lang w:eastAsia="en-US"/>
        </w:rPr>
        <w:pict>
          <v:shape id="_x0000_s4672" style="position:absolute;margin-left:492.8pt;margin-top:443.8pt;width:75.8pt;height:1pt;z-index:255353856;mso-position-horizontal-relative:page;mso-position-vertical-relative:page" coordsize="1517,20" o:allowincell="f" path="m,20r1517,l1517,,,,,e" fillcolor="black" stroked="f">
            <v:path arrowok="t"/>
            <w10:wrap anchorx="page" anchory="page"/>
          </v:shape>
        </w:pict>
      </w:r>
      <w:r>
        <w:rPr>
          <w:lang w:eastAsia="en-US"/>
        </w:rPr>
        <w:pict>
          <v:polyline id="_x0000_s4673" style="position:absolute;z-index:255354880;mso-position-horizontal-relative:page;mso-position-vertical-relative:page" points="492.8pt,444pt,493.8pt,444pt,493.8pt,429.6pt,492.8pt,429.6pt,492.8pt,429.6pt" coordsize="20,288" o:allowincell="f" fillcolor="black" stroked="f">
            <v:path arrowok="t"/>
            <w10:wrap anchorx="page" anchory="page"/>
          </v:polyline>
        </w:pict>
      </w:r>
      <w:r>
        <w:rPr>
          <w:lang w:eastAsia="en-US"/>
        </w:rPr>
        <w:pict>
          <v:polyline id="_x0000_s4674" style="position:absolute;z-index:255355904;mso-position-horizontal-relative:page;mso-position-vertical-relative:page" points="644.3pt,430.6pt,720.4pt,430.6pt,720.4pt,429.6pt,644.3pt,429.6pt,644.3pt,429.6pt" coordsize="1522,20" o:allowincell="f" fillcolor="black" stroked="f">
            <v:path arrowok="t"/>
            <w10:wrap anchorx="page" anchory="page"/>
          </v:polyline>
        </w:pict>
      </w:r>
      <w:r>
        <w:rPr>
          <w:lang w:eastAsia="en-US"/>
        </w:rPr>
        <w:pict>
          <v:polyline id="_x0000_s4676" style="position:absolute;z-index:255357952;mso-position-horizontal-relative:page;mso-position-vertical-relative:page" points="720.1pt,444pt,721.1pt,444pt,721.1pt,429.6pt,720.1pt,429.6pt,720.1pt,429.6pt" coordsize="20,288" o:allowincell="f" fillcolor="black" stroked="f">
            <v:path arrowok="t"/>
            <w10:wrap anchorx="page" anchory="page"/>
          </v:polyline>
        </w:pict>
      </w:r>
      <w:r>
        <w:rPr>
          <w:lang w:eastAsia="en-US"/>
        </w:rPr>
        <w:pict>
          <v:polyline id="_x0000_s4678" style="position:absolute;z-index:255360000;mso-position-horizontal-relative:page;mso-position-vertical-relative:page" points="644.3pt,444.8pt,720.4pt,444.8pt,720.4pt,443.8pt,644.3pt,443.8pt,644.3pt,443.8pt" coordsize="1522,20" o:allowincell="f" fillcolor="black" stroked="f">
            <v:path arrowok="t"/>
            <w10:wrap anchorx="page" anchory="page"/>
          </v:polyline>
        </w:pict>
      </w:r>
      <w:r>
        <w:rPr>
          <w:lang w:eastAsia="en-US"/>
        </w:rPr>
        <w:pict>
          <v:polyline id="_x0000_s4679" style="position:absolute;z-index:255361024;mso-position-horizontal-relative:page;mso-position-vertical-relative:page" points="644.3pt,444pt,645.3pt,444pt,645.3pt,429.6pt,644.3pt,429.6pt,644.3pt,429.6pt" coordsize="20,288" o:allowincell="f" fillcolor="black" stroked="f">
            <v:path arrowok="t"/>
            <w10:wrap anchorx="page" anchory="page"/>
          </v:polyline>
        </w:pict>
      </w:r>
      <w:r>
        <w:rPr>
          <w:lang w:eastAsia="en-US"/>
        </w:rPr>
        <w:pict>
          <v:shape id="_x0000_s4681" style="position:absolute;margin-left:720.1pt;margin-top:429.6pt;width:75.8pt;height:1pt;z-index:255363072;mso-position-horizontal-relative:page;mso-position-vertical-relative:page" coordsize="1517,20" o:allowincell="f" path="m,20r1517,l1517,,,,,e" fillcolor="black" stroked="f">
            <v:path arrowok="t"/>
            <w10:wrap anchorx="page" anchory="page"/>
          </v:shape>
        </w:pict>
      </w:r>
      <w:r>
        <w:rPr>
          <w:lang w:eastAsia="en-US"/>
        </w:rPr>
        <w:pict>
          <v:polyline id="_x0000_s4682" style="position:absolute;z-index:255364096;mso-position-horizontal-relative:page;mso-position-vertical-relative:page" points="795.7pt,444pt,796.7pt,444pt,796.7pt,429.6pt,795.7pt,429.6pt,795.7pt,429.6pt" coordsize="20,288" o:allowincell="f" fillcolor="black" stroked="f">
            <v:path arrowok="t"/>
            <w10:wrap anchorx="page" anchory="page"/>
          </v:polyline>
        </w:pict>
      </w:r>
      <w:r>
        <w:rPr>
          <w:lang w:eastAsia="en-US"/>
        </w:rPr>
        <w:pict>
          <v:shape id="_x0000_s4684" style="position:absolute;margin-left:720.1pt;margin-top:443.8pt;width:75.8pt;height:1pt;z-index:255366144;mso-position-horizontal-relative:page;mso-position-vertical-relative:page" coordsize="1517,20" o:allowincell="f" path="m,20r1517,l1517,,,,,e" fillcolor="black" stroked="f">
            <v:path arrowok="t"/>
            <w10:wrap anchorx="page" anchory="page"/>
          </v:shape>
        </w:pict>
      </w:r>
      <w:r>
        <w:rPr>
          <w:lang w:eastAsia="en-US"/>
        </w:rPr>
        <w:pict>
          <v:polyline id="_x0000_s4686" style="position:absolute;z-index:255368192;mso-position-horizontal-relative:page;mso-position-vertical-relative:page" points="720.1pt,444pt,721.1pt,444pt,721.1pt,429.6pt,720.1pt,429.6pt,720.1pt,429.6pt" coordsize="20,288" o:allowincell="f" fillcolor="black" stroked="f">
            <v:path arrowok="t"/>
            <w10:wrap anchorx="page" anchory="page"/>
          </v:polyline>
        </w:pict>
      </w:r>
      <w:r>
        <w:rPr>
          <w:lang w:eastAsia="en-US"/>
        </w:rPr>
        <w:pict>
          <v:polyline id="_x0000_s4689" style="position:absolute;z-index:255371264;mso-position-horizontal-relative:page;mso-position-vertical-relative:page" points="568.4pt,430.6pt,644.5pt,430.6pt,644.5pt,429.6pt,568.4pt,429.6pt,568.4pt,429.6pt" coordsize="1522,20" o:allowincell="f" fillcolor="black" stroked="f">
            <v:path arrowok="t"/>
            <w10:wrap anchorx="page" anchory="page"/>
          </v:polyline>
        </w:pict>
      </w:r>
      <w:r>
        <w:rPr>
          <w:lang w:eastAsia="en-US"/>
        </w:rPr>
        <w:pict>
          <v:polyline id="_x0000_s4690" style="position:absolute;z-index:255372288;mso-position-horizontal-relative:page;mso-position-vertical-relative:page" points="644.3pt,444pt,645.3pt,444pt,645.3pt,429.6pt,644.3pt,429.6pt,644.3pt,429.6pt" coordsize="20,288" o:allowincell="f" fillcolor="black" stroked="f">
            <v:path arrowok="t"/>
            <w10:wrap anchorx="page" anchory="page"/>
          </v:polyline>
        </w:pict>
      </w:r>
      <w:r>
        <w:rPr>
          <w:lang w:eastAsia="en-US"/>
        </w:rPr>
        <w:pict>
          <v:polyline id="_x0000_s4691" style="position:absolute;z-index:255373312;mso-position-horizontal-relative:page;mso-position-vertical-relative:page" points="568.4pt,444.8pt,644.5pt,444.8pt,644.5pt,443.8pt,568.4pt,443.8pt,568.4pt,443.8pt" coordsize="1522,20" o:allowincell="f" fillcolor="black" stroked="f">
            <v:path arrowok="t"/>
            <w10:wrap anchorx="page" anchory="page"/>
          </v:polyline>
        </w:pict>
      </w:r>
      <w:r>
        <w:rPr>
          <w:lang w:eastAsia="en-US"/>
        </w:rPr>
        <w:pict>
          <v:polyline id="_x0000_s4693" style="position:absolute;z-index:255375360;mso-position-horizontal-relative:page;mso-position-vertical-relative:page" points="568.4pt,444pt,569.4pt,444pt,569.4pt,429.6pt,568.4pt,429.6pt,568.4pt,429.6pt" coordsize="20,288" o:allowincell="f" fillcolor="black" stroked="f">
            <v:path arrowok="t"/>
            <w10:wrap anchorx="page" anchory="page"/>
          </v:polyline>
        </w:pict>
      </w:r>
      <w:r>
        <w:rPr>
          <w:lang w:eastAsia="en-US"/>
        </w:rPr>
        <w:pict>
          <v:polyline id="_x0000_s4701" style="position:absolute;z-index:255383552;mso-position-horizontal-relative:page;mso-position-vertical-relative:page" points="72.1pt,473.3pt,131.4pt,473.3pt,131.4pt,472.3pt,72.1pt,472.3pt,72.1pt,472.3pt" coordsize="1186,20" o:allowincell="f" fillcolor="black" stroked="f">
            <v:path arrowok="t"/>
            <w10:wrap anchorx="page" anchory="page"/>
          </v:polyline>
        </w:pict>
      </w:r>
      <w:r>
        <w:rPr>
          <w:lang w:eastAsia="en-US"/>
        </w:rPr>
        <w:pict>
          <v:polyline id="_x0000_s4702" style="position:absolute;z-index:255384576;mso-position-horizontal-relative:page;mso-position-vertical-relative:page" points="131.2pt,486.7pt,132.2pt,486.7pt,132.2pt,472.3pt,131.2pt,472.3pt,131.2pt,472.3pt" coordsize="20,288" o:allowincell="f" fillcolor="black" stroked="f">
            <v:path arrowok="t"/>
            <w10:wrap anchorx="page" anchory="page"/>
          </v:polyline>
        </w:pict>
      </w:r>
      <w:r>
        <w:rPr>
          <w:lang w:eastAsia="en-US"/>
        </w:rPr>
        <w:pict>
          <v:polyline id="_x0000_s4703" style="position:absolute;z-index:255385600;mso-position-horizontal-relative:page;mso-position-vertical-relative:page" points="72.1pt,487.4pt,131.4pt,487.4pt,131.4pt,486.4pt,72.1pt,486.4pt,72.1pt,486.4pt" coordsize="1186,20" o:allowincell="f" fillcolor="black" stroked="f">
            <v:path arrowok="t"/>
            <w10:wrap anchorx="page" anchory="page"/>
          </v:polyline>
        </w:pict>
      </w:r>
      <w:r>
        <w:rPr>
          <w:lang w:eastAsia="en-US"/>
        </w:rPr>
        <w:pict>
          <v:polyline id="_x0000_s4704" style="position:absolute;z-index:255386624;mso-position-horizontal-relative:page;mso-position-vertical-relative:page" points="72.1pt,486.7pt,73.1pt,486.7pt,73.1pt,472.3pt,72.1pt,472.3pt,72.1pt,472.3pt" coordsize="20,288" o:allowincell="f" fillcolor="black" stroked="f">
            <v:path arrowok="t"/>
            <w10:wrap anchorx="page" anchory="page"/>
          </v:polyline>
        </w:pict>
      </w:r>
      <w:r>
        <w:rPr>
          <w:lang w:eastAsia="en-US"/>
        </w:rPr>
        <w:pict>
          <v:polyline id="_x0000_s4709" style="position:absolute;z-index:255391744;mso-position-horizontal-relative:page;mso-position-vertical-relative:page" points="72.1pt,487.4pt,131.4pt,487.4pt,131.4pt,486.4pt,72.1pt,486.4pt,72.1pt,486.4pt" coordsize="1186,20" o:allowincell="f" fillcolor="black" stroked="f">
            <v:path arrowok="t"/>
            <w10:wrap anchorx="page" anchory="page"/>
          </v:polyline>
        </w:pict>
      </w:r>
      <w:r>
        <w:rPr>
          <w:lang w:eastAsia="en-US"/>
        </w:rPr>
        <w:pict>
          <v:shape id="_x0000_s4710" style="position:absolute;margin-left:131.2pt;margin-top:486.4pt;width:1pt;height:14.4pt;z-index:255392768;mso-position-horizontal-relative:page;mso-position-vertical-relative:page" coordsize="20,289" o:allowincell="f" path="m,289r20,l20,,,,,e" fillcolor="black" stroked="f">
            <v:path arrowok="t"/>
            <w10:wrap anchorx="page" anchory="page"/>
          </v:shape>
        </w:pict>
      </w:r>
      <w:r>
        <w:rPr>
          <w:lang w:eastAsia="en-US"/>
        </w:rPr>
        <w:pict>
          <v:polyline id="_x0000_s4711" style="position:absolute;z-index:255393792;mso-position-horizontal-relative:page;mso-position-vertical-relative:page" points="72.1pt,501.6pt,131.4pt,501.6pt,131.4pt,500.6pt,72.1pt,500.6pt,72.1pt,500.6pt" coordsize="1186,20" o:allowincell="f" fillcolor="black" stroked="f">
            <v:path arrowok="t"/>
            <w10:wrap anchorx="page" anchory="page"/>
          </v:polyline>
        </w:pict>
      </w:r>
      <w:r>
        <w:rPr>
          <w:lang w:eastAsia="en-US"/>
        </w:rPr>
        <w:pict>
          <v:shape id="_x0000_s4712" style="position:absolute;margin-left:72.1pt;margin-top:486.4pt;width:1pt;height:14.4pt;z-index:255394816;mso-position-horizontal-relative:page;mso-position-vertical-relative:page" coordsize="20,289" o:allowincell="f" path="m,289r20,l20,,,,,e" fillcolor="black" stroked="f">
            <v:path arrowok="t"/>
            <w10:wrap anchorx="page" anchory="page"/>
          </v:shape>
        </w:pict>
      </w:r>
      <w:r>
        <w:rPr>
          <w:lang w:eastAsia="en-US"/>
        </w:rPr>
        <w:pict>
          <v:polyline id="_x0000_s4717" style="position:absolute;z-index:255399936;mso-position-horizontal-relative:page;mso-position-vertical-relative:page" points="131.2pt,487.4pt,417.3pt,487.4pt,417.3pt,486.4pt,131.2pt,486.4pt,131.2pt,486.4pt" coordsize="5722,20" o:allowincell="f" fillcolor="black" stroked="f">
            <v:path arrowok="t"/>
            <w10:wrap anchorx="page" anchory="page"/>
          </v:polyline>
        </w:pict>
      </w:r>
      <w:r>
        <w:rPr>
          <w:lang w:eastAsia="en-US"/>
        </w:rPr>
        <w:pict>
          <v:shape id="_x0000_s4718" style="position:absolute;margin-left:416.9pt;margin-top:486.4pt;width:1pt;height:14.4pt;z-index:255400960;mso-position-horizontal-relative:page;mso-position-vertical-relative:page" coordsize="20,289" o:allowincell="f" path="m,289r20,l20,,,,,e" fillcolor="black" stroked="f">
            <v:path arrowok="t"/>
            <w10:wrap anchorx="page" anchory="page"/>
          </v:shape>
        </w:pict>
      </w:r>
      <w:r>
        <w:rPr>
          <w:lang w:eastAsia="en-US"/>
        </w:rPr>
        <w:pict>
          <v:polyline id="_x0000_s4719" style="position:absolute;z-index:255401984;mso-position-horizontal-relative:page;mso-position-vertical-relative:page" points="131.2pt,501.6pt,417.3pt,501.6pt,417.3pt,500.6pt,131.2pt,500.6pt,131.2pt,500.6pt" coordsize="5722,20" o:allowincell="f" fillcolor="black" stroked="f">
            <v:path arrowok="t"/>
            <w10:wrap anchorx="page" anchory="page"/>
          </v:polyline>
        </w:pict>
      </w:r>
      <w:r>
        <w:rPr>
          <w:lang w:eastAsia="en-US"/>
        </w:rPr>
        <w:pict>
          <v:shape id="_x0000_s4720" style="position:absolute;margin-left:131.2pt;margin-top:486.4pt;width:1pt;height:14.4pt;z-index:255403008;mso-position-horizontal-relative:page;mso-position-vertical-relative:page" coordsize="20,289" o:allowincell="f" path="m,289r20,l20,,,,,e" fillcolor="black" stroked="f">
            <v:path arrowok="t"/>
            <w10:wrap anchorx="page" anchory="page"/>
          </v:shape>
        </w:pict>
      </w:r>
      <w:r>
        <w:rPr>
          <w:lang w:eastAsia="en-US"/>
        </w:rPr>
        <w:pict>
          <v:polyline id="_x0000_s4722" style="position:absolute;z-index:255405056;mso-position-horizontal-relative:page;mso-position-vertical-relative:page" points="416.9pt,487.4pt,493pt,487.4pt,493pt,486.4pt,416.9pt,486.4pt,416.9pt,486.4pt" coordsize="1522,20" o:allowincell="f" fillcolor="black" stroked="f">
            <v:path arrowok="t"/>
            <w10:wrap anchorx="page" anchory="page"/>
          </v:polyline>
        </w:pict>
      </w:r>
      <w:r>
        <w:rPr>
          <w:lang w:eastAsia="en-US"/>
        </w:rPr>
        <w:pict>
          <v:shape id="_x0000_s4723" style="position:absolute;margin-left:492.8pt;margin-top:486.4pt;width:1pt;height:14.4pt;z-index:255406080;mso-position-horizontal-relative:page;mso-position-vertical-relative:page" coordsize="20,289" o:allowincell="f" path="m,289r20,l20,,,,,e" fillcolor="black" stroked="f">
            <v:path arrowok="t"/>
            <w10:wrap anchorx="page" anchory="page"/>
          </v:shape>
        </w:pict>
      </w:r>
      <w:r>
        <w:rPr>
          <w:lang w:eastAsia="en-US"/>
        </w:rPr>
        <w:pict>
          <v:polyline id="_x0000_s4724" style="position:absolute;z-index:255407104;mso-position-horizontal-relative:page;mso-position-vertical-relative:page" points="416.9pt,501.6pt,493pt,501.6pt,493pt,500.6pt,416.9pt,500.6pt,416.9pt,500.6pt" coordsize="1522,20" o:allowincell="f" fillcolor="black" stroked="f">
            <v:path arrowok="t"/>
            <w10:wrap anchorx="page" anchory="page"/>
          </v:polyline>
        </w:pict>
      </w:r>
      <w:r>
        <w:rPr>
          <w:lang w:eastAsia="en-US"/>
        </w:rPr>
        <w:pict>
          <v:shape id="_x0000_s4725" style="position:absolute;margin-left:416.9pt;margin-top:486.4pt;width:1pt;height:14.4pt;z-index:255408128;mso-position-horizontal-relative:page;mso-position-vertical-relative:page" coordsize="20,289" o:allowincell="f" path="m,289r20,l20,,,,,e" fillcolor="black" stroked="f">
            <v:path arrowok="t"/>
            <w10:wrap anchorx="page" anchory="page"/>
          </v:shape>
        </w:pict>
      </w:r>
      <w:r>
        <w:rPr>
          <w:lang w:eastAsia="en-US"/>
        </w:rPr>
        <w:pict>
          <v:shape id="_x0000_s4727" style="position:absolute;margin-left:492.8pt;margin-top:486.4pt;width:75.8pt;height:1pt;z-index:255410176;mso-position-horizontal-relative:page;mso-position-vertical-relative:page" coordsize="1517,20" o:allowincell="f" path="m,20r1517,l1517,,,,,e" fillcolor="black" stroked="f">
            <v:path arrowok="t"/>
            <w10:wrap anchorx="page" anchory="page"/>
          </v:shape>
        </w:pict>
      </w:r>
      <w:r>
        <w:rPr>
          <w:lang w:eastAsia="en-US"/>
        </w:rPr>
        <w:pict>
          <v:shape id="_x0000_s4729" style="position:absolute;margin-left:568.4pt;margin-top:486.4pt;width:1pt;height:14.4pt;z-index:255412224;mso-position-horizontal-relative:page;mso-position-vertical-relative:page" coordsize="20,289" o:allowincell="f" path="m,289r20,l20,,,,,e" fillcolor="black" stroked="f">
            <v:path arrowok="t"/>
            <w10:wrap anchorx="page" anchory="page"/>
          </v:shape>
        </w:pict>
      </w:r>
      <w:r>
        <w:rPr>
          <w:lang w:eastAsia="en-US"/>
        </w:rPr>
        <w:pict>
          <v:shape id="_x0000_s4730" style="position:absolute;margin-left:492.8pt;margin-top:500.6pt;width:75.8pt;height:1pt;z-index:255413248;mso-position-horizontal-relative:page;mso-position-vertical-relative:page" coordsize="1517,20" o:allowincell="f" path="m,20r1517,l1517,,,,,e" fillcolor="black" stroked="f">
            <v:path arrowok="t"/>
            <w10:wrap anchorx="page" anchory="page"/>
          </v:shape>
        </w:pict>
      </w:r>
      <w:r>
        <w:rPr>
          <w:lang w:eastAsia="en-US"/>
        </w:rPr>
        <w:pict>
          <v:shape id="_x0000_s4731" style="position:absolute;margin-left:492.8pt;margin-top:486.4pt;width:1pt;height:14.4pt;z-index:255414272;mso-position-horizontal-relative:page;mso-position-vertical-relative:page" coordsize="20,289" o:allowincell="f" path="m,289r20,l20,,,,,e" fillcolor="black" stroked="f">
            <v:path arrowok="t"/>
            <w10:wrap anchorx="page" anchory="page"/>
          </v:shape>
        </w:pict>
      </w:r>
      <w:r>
        <w:rPr>
          <w:lang w:eastAsia="en-US"/>
        </w:rPr>
        <w:pict>
          <v:polyline id="_x0000_s4732" style="position:absolute;z-index:255415296;mso-position-horizontal-relative:page;mso-position-vertical-relative:page" points="644.3pt,487.4pt,720.4pt,487.4pt,720.4pt,486.4pt,644.3pt,486.4pt,644.3pt,486.4pt" coordsize="1522,20" o:allowincell="f" fillcolor="black" stroked="f">
            <v:path arrowok="t"/>
            <w10:wrap anchorx="page" anchory="page"/>
          </v:polyline>
        </w:pict>
      </w:r>
      <w:r>
        <w:rPr>
          <w:lang w:eastAsia="en-US"/>
        </w:rPr>
        <w:pict>
          <v:shape id="_x0000_s4733" style="position:absolute;margin-left:720.1pt;margin-top:486.4pt;width:1pt;height:14.4pt;z-index:255416320;mso-position-horizontal-relative:page;mso-position-vertical-relative:page" coordsize="20,289" o:allowincell="f" path="m,289r20,l20,,,,,e" fillcolor="black" stroked="f">
            <v:path arrowok="t"/>
            <w10:wrap anchorx="page" anchory="page"/>
          </v:shape>
        </w:pict>
      </w:r>
      <w:r>
        <w:rPr>
          <w:lang w:eastAsia="en-US"/>
        </w:rPr>
        <w:pict>
          <v:polyline id="_x0000_s4735" style="position:absolute;z-index:255418368;mso-position-horizontal-relative:page;mso-position-vertical-relative:page" points="644.3pt,501.6pt,720.4pt,501.6pt,720.4pt,500.6pt,644.3pt,500.6pt,644.3pt,500.6pt" coordsize="1522,20" o:allowincell="f" fillcolor="black" stroked="f">
            <v:path arrowok="t"/>
            <w10:wrap anchorx="page" anchory="page"/>
          </v:polyline>
        </w:pict>
      </w:r>
      <w:r>
        <w:rPr>
          <w:lang w:eastAsia="en-US"/>
        </w:rPr>
        <w:pict>
          <v:shape id="_x0000_s4736" style="position:absolute;margin-left:644.3pt;margin-top:486.4pt;width:1pt;height:14.4pt;z-index:255419392;mso-position-horizontal-relative:page;mso-position-vertical-relative:page" coordsize="20,289" o:allowincell="f" path="m,289r20,l20,,,,,e" fillcolor="black" stroked="f">
            <v:path arrowok="t"/>
            <w10:wrap anchorx="page" anchory="page"/>
          </v:shape>
        </w:pict>
      </w:r>
      <w:r>
        <w:rPr>
          <w:lang w:eastAsia="en-US"/>
        </w:rPr>
        <w:pict>
          <v:shape id="_x0000_s4737" style="position:absolute;margin-left:720.1pt;margin-top:486.4pt;width:75.8pt;height:1pt;z-index:255420416;mso-position-horizontal-relative:page;mso-position-vertical-relative:page" coordsize="1517,20" o:allowincell="f" path="m,20r1517,l1517,,,,,e" fillcolor="black" stroked="f">
            <v:path arrowok="t"/>
            <w10:wrap anchorx="page" anchory="page"/>
          </v:shape>
        </w:pict>
      </w:r>
      <w:r>
        <w:rPr>
          <w:lang w:eastAsia="en-US"/>
        </w:rPr>
        <w:pict>
          <v:shape id="_x0000_s4738" style="position:absolute;margin-left:795.7pt;margin-top:486.4pt;width:1pt;height:14.4pt;z-index:255421440;mso-position-horizontal-relative:page;mso-position-vertical-relative:page" coordsize="20,289" o:allowincell="f" path="m,289r20,l20,,,,,e" fillcolor="black" stroked="f">
            <v:path arrowok="t"/>
            <w10:wrap anchorx="page" anchory="page"/>
          </v:shape>
        </w:pict>
      </w:r>
      <w:r>
        <w:rPr>
          <w:lang w:eastAsia="en-US"/>
        </w:rPr>
        <w:pict>
          <v:shape id="_x0000_s4739" style="position:absolute;margin-left:720.1pt;margin-top:500.6pt;width:75.8pt;height:1pt;z-index:255422464;mso-position-horizontal-relative:page;mso-position-vertical-relative:page" coordsize="1517,20" o:allowincell="f" path="m,20r1517,l1517,,,,,e" fillcolor="black" stroked="f">
            <v:path arrowok="t"/>
            <w10:wrap anchorx="page" anchory="page"/>
          </v:shape>
        </w:pict>
      </w:r>
      <w:r>
        <w:rPr>
          <w:lang w:eastAsia="en-US"/>
        </w:rPr>
        <w:pict>
          <v:shape id="_x0000_s4740" style="position:absolute;margin-left:720.1pt;margin-top:486.4pt;width:1pt;height:14.4pt;z-index:255423488;mso-position-horizontal-relative:page;mso-position-vertical-relative:page" coordsize="20,289" o:allowincell="f" path="m,289r20,l20,,,,,e" fillcolor="black" stroked="f">
            <v:path arrowok="t"/>
            <w10:wrap anchorx="page" anchory="page"/>
          </v:shape>
        </w:pict>
      </w:r>
      <w:r>
        <w:rPr>
          <w:lang w:eastAsia="en-US"/>
        </w:rPr>
        <w:pict>
          <v:polyline id="_x0000_s4741" style="position:absolute;z-index:255424512;mso-position-horizontal-relative:page;mso-position-vertical-relative:page" points="568.4pt,487.4pt,644.5pt,487.4pt,644.5pt,486.4pt,568.4pt,486.4pt,568.4pt,486.4pt" coordsize="1522,20" o:allowincell="f" fillcolor="black" stroked="f">
            <v:path arrowok="t"/>
            <w10:wrap anchorx="page" anchory="page"/>
          </v:polyline>
        </w:pict>
      </w:r>
      <w:r>
        <w:rPr>
          <w:lang w:eastAsia="en-US"/>
        </w:rPr>
        <w:pict>
          <v:shape id="_x0000_s4742" style="position:absolute;margin-left:644.3pt;margin-top:486.4pt;width:1pt;height:14.4pt;z-index:255425536;mso-position-horizontal-relative:page;mso-position-vertical-relative:page" coordsize="20,289" o:allowincell="f" path="m,289r20,l20,,,,,e" fillcolor="black" stroked="f">
            <v:path arrowok="t"/>
            <w10:wrap anchorx="page" anchory="page"/>
          </v:shape>
        </w:pict>
      </w:r>
      <w:r>
        <w:rPr>
          <w:lang w:eastAsia="en-US"/>
        </w:rPr>
        <w:pict>
          <v:polyline id="_x0000_s4743" style="position:absolute;z-index:255426560;mso-position-horizontal-relative:page;mso-position-vertical-relative:page" points="568.4pt,501.6pt,644.5pt,501.6pt,644.5pt,500.6pt,568.4pt,500.6pt,568.4pt,500.6pt" coordsize="1522,20" o:allowincell="f" fillcolor="black" stroked="f">
            <v:path arrowok="t"/>
            <w10:wrap anchorx="page" anchory="page"/>
          </v:polyline>
        </w:pict>
      </w:r>
      <w:r>
        <w:rPr>
          <w:lang w:eastAsia="en-US"/>
        </w:rPr>
        <w:pict>
          <v:shape id="_x0000_s4744" style="position:absolute;margin-left:568.4pt;margin-top:486.4pt;width:1pt;height:14.4pt;z-index:255427584;mso-position-horizontal-relative:page;mso-position-vertical-relative:page" coordsize="20,289" o:allowincell="f" path="m,289r20,l20,,,,,e" fillcolor="black" stroked="f">
            <v:path arrowok="t"/>
            <w10:wrap anchorx="page" anchory="page"/>
          </v:shape>
        </w:pict>
      </w:r>
      <w:r>
        <w:rPr>
          <w:lang w:eastAsia="en-US"/>
        </w:rPr>
        <w:pict>
          <v:polyline id="_x0000_s4745" style="position:absolute;z-index:255428608;mso-position-horizontal-relative:page;mso-position-vertical-relative:page" points="72.1pt,516pt,131.4pt,516pt,131.4pt,515pt,72.1pt,515pt,72.1pt,515pt" coordsize="1186,20" o:allowincell="f" fillcolor="black" stroked="f">
            <v:path arrowok="t"/>
            <w10:wrap anchorx="page" anchory="page"/>
          </v:polyline>
        </w:pict>
      </w:r>
      <w:r>
        <w:rPr>
          <w:lang w:eastAsia="en-US"/>
        </w:rPr>
        <w:pict>
          <v:shape id="_x0000_s4746" style="position:absolute;margin-left:131.2pt;margin-top:515pt;width:1pt;height:14.4pt;z-index:255429632;mso-position-horizontal-relative:page;mso-position-vertical-relative:page" coordsize="20,289" o:allowincell="f" path="m,289r20,l20,,,,,e" fillcolor="black" stroked="f">
            <v:path arrowok="t"/>
            <w10:wrap anchorx="page" anchory="page"/>
          </v:shape>
        </w:pict>
      </w:r>
      <w:r>
        <w:rPr>
          <w:lang w:eastAsia="en-US"/>
        </w:rPr>
        <w:pict>
          <v:polyline id="_x0000_s4747" style="position:absolute;z-index:255430656;mso-position-horizontal-relative:page;mso-position-vertical-relative:page" points="72.1pt,530.2pt,131.4pt,530.2pt,131.4pt,529.2pt,72.1pt,529.2pt,72.1pt,529.2pt" coordsize="1186,20" o:allowincell="f" fillcolor="black" stroked="f">
            <v:path arrowok="t"/>
            <w10:wrap anchorx="page" anchory="page"/>
          </v:polyline>
        </w:pict>
      </w:r>
      <w:r>
        <w:rPr>
          <w:lang w:eastAsia="en-US"/>
        </w:rPr>
        <w:pict>
          <v:shape id="_x0000_s4748" style="position:absolute;margin-left:72.1pt;margin-top:515pt;width:1pt;height:14.4pt;z-index:255431680;mso-position-horizontal-relative:page;mso-position-vertical-relative:page" coordsize="20,289" o:allowincell="f" path="m,289r20,l20,,,,,e" fillcolor="black" stroked="f">
            <v:path arrowok="t"/>
            <w10:wrap anchorx="page" anchory="page"/>
          </v:shape>
        </w:pict>
      </w:r>
      <w:r>
        <w:rPr>
          <w:lang w:eastAsia="en-US"/>
        </w:rPr>
        <w:pict>
          <v:polyline id="_x0000_s4749" style="position:absolute;z-index:255432704;mso-position-horizontal-relative:page;mso-position-vertical-relative:page" points="72.1pt,530.2pt,131.4pt,530.2pt,131.4pt,529.2pt,72.1pt,529.2pt,72.1pt,529.2pt" coordsize="1186,20" o:allowincell="f" fillcolor="black" stroked="f">
            <v:path arrowok="t"/>
            <w10:wrap anchorx="page" anchory="page"/>
          </v:polyline>
        </w:pict>
      </w:r>
      <w:r>
        <w:rPr>
          <w:lang w:eastAsia="en-US"/>
        </w:rPr>
        <w:pict>
          <v:polyline id="_x0000_s4750" style="position:absolute;z-index:255433728;mso-position-horizontal-relative:page;mso-position-vertical-relative:page" points="131.2pt,543.6pt,132.2pt,543.6pt,132.2pt,529.2pt,131.2pt,529.2pt,131.2pt,529.2pt" coordsize="20,288" o:allowincell="f" fillcolor="black" stroked="f">
            <v:path arrowok="t"/>
            <w10:wrap anchorx="page" anchory="page"/>
          </v:polyline>
        </w:pict>
      </w:r>
      <w:r>
        <w:rPr>
          <w:lang w:eastAsia="en-US"/>
        </w:rPr>
        <w:pict>
          <v:polyline id="_x0000_s4752" style="position:absolute;z-index:255435776;mso-position-horizontal-relative:page;mso-position-vertical-relative:page" points="72.1pt,544.4pt,131.4pt,544.4pt,131.4pt,543.4pt,72.1pt,543.4pt,72.1pt,543.4pt" coordsize="1186,20" o:allowincell="f" fillcolor="black" stroked="f">
            <v:path arrowok="t"/>
            <w10:wrap anchorx="page" anchory="page"/>
          </v:polyline>
        </w:pict>
      </w:r>
      <w:r>
        <w:rPr>
          <w:lang w:eastAsia="en-US"/>
        </w:rPr>
        <w:pict>
          <v:polyline id="_x0000_s4753" style="position:absolute;z-index:255436800;mso-position-horizontal-relative:page;mso-position-vertical-relative:page" points="72.1pt,543.6pt,73.1pt,543.6pt,73.1pt,529.2pt,72.1pt,529.2pt,72.1pt,529.2pt" coordsize="20,288" o:allowincell="f" fillcolor="black" stroked="f">
            <v:path arrowok="t"/>
            <w10:wrap anchorx="page" anchory="page"/>
          </v:polyline>
        </w:pict>
      </w:r>
      <w:r>
        <w:rPr>
          <w:lang w:eastAsia="en-US"/>
        </w:rPr>
        <w:pict>
          <v:polyline id="_x0000_s4754" style="position:absolute;z-index:25543782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5" style="position:absolute;margin-left:19.6pt;margin-top:24.2pt;width:48.7pt;height:48.8pt;z-index:252131328;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322" o:spid="_x0000_s1541" type="#_x0000_t75" style="position:absolute;margin-left:19.6pt;margin-top:24.4pt;width:48.7pt;height:48.2pt;z-index:252147712;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6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00-8261.001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3"/>
                <w:sz w:val="16"/>
                <w:szCs w:val="16"/>
              </w:rPr>
              <w:t>Λοιπές επιστροφές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00-8261.002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Επιστροφή χρηµάτων ως αχρεωστήτως εισπραχθέντων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00-8261.</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00-826</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w:t>
      </w:r>
      <w:r>
        <w:rPr>
          <w:rFonts w:ascii="Arial Bold" w:hAnsi="Arial Bold" w:cs="Arial Bold"/>
          <w:color w:val="000000"/>
          <w:sz w:val="18"/>
          <w:szCs w:val="18"/>
        </w:rPr>
        <w:tab/>
      </w:r>
      <w:r>
        <w:rPr>
          <w:rFonts w:ascii="Arial Bold" w:hAnsi="Arial Bold" w:cs="Arial Bold"/>
          <w:color w:val="000000"/>
          <w:spacing w:val="1"/>
          <w:sz w:val="18"/>
          <w:szCs w:val="18"/>
        </w:rPr>
        <w:t>1.336.770,00</w:t>
      </w:r>
      <w:r>
        <w:rPr>
          <w:rFonts w:ascii="Arial Bold" w:hAnsi="Arial Bold" w:cs="Arial Bold"/>
          <w:color w:val="000000"/>
          <w:sz w:val="18"/>
          <w:szCs w:val="18"/>
        </w:rPr>
        <w:tab/>
      </w:r>
      <w:r>
        <w:rPr>
          <w:rFonts w:ascii="Arial Bold" w:hAnsi="Arial Bold" w:cs="Arial Bold"/>
          <w:color w:val="000000"/>
          <w:spacing w:val="1"/>
          <w:sz w:val="18"/>
          <w:szCs w:val="18"/>
        </w:rPr>
        <w:t>1.015.575,65</w:t>
      </w:r>
      <w:r>
        <w:rPr>
          <w:rFonts w:ascii="Arial Bold" w:hAnsi="Arial Bold" w:cs="Arial Bold"/>
          <w:color w:val="000000"/>
          <w:sz w:val="18"/>
          <w:szCs w:val="18"/>
        </w:rPr>
        <w:tab/>
      </w:r>
      <w:r>
        <w:rPr>
          <w:rFonts w:ascii="Arial Bold" w:hAnsi="Arial Bold" w:cs="Arial Bold"/>
          <w:color w:val="000000"/>
          <w:spacing w:val="1"/>
          <w:sz w:val="18"/>
          <w:szCs w:val="18"/>
        </w:rPr>
        <w:t>1.015.575,65</w:t>
      </w:r>
      <w:r>
        <w:rPr>
          <w:rFonts w:ascii="Arial Bold" w:hAnsi="Arial Bold" w:cs="Arial Bold"/>
          <w:color w:val="000000"/>
          <w:sz w:val="18"/>
          <w:szCs w:val="18"/>
        </w:rPr>
        <w:tab/>
      </w:r>
      <w:r>
        <w:rPr>
          <w:rFonts w:ascii="Arial Bold" w:hAnsi="Arial Bold" w:cs="Arial Bold"/>
          <w:color w:val="000000"/>
          <w:spacing w:val="1"/>
          <w:sz w:val="18"/>
          <w:szCs w:val="18"/>
        </w:rPr>
        <w:t>1.336.770,00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w:t>
      </w:r>
      <w:r>
        <w:rPr>
          <w:rFonts w:ascii="Arial Bold" w:hAnsi="Arial Bold" w:cs="Arial Bold"/>
          <w:color w:val="000000"/>
          <w:sz w:val="18"/>
          <w:szCs w:val="18"/>
        </w:rPr>
        <w:tab/>
      </w:r>
      <w:r>
        <w:rPr>
          <w:rFonts w:ascii="Arial Bold" w:hAnsi="Arial Bold" w:cs="Arial Bold"/>
          <w:color w:val="000000"/>
          <w:spacing w:val="1"/>
          <w:sz w:val="18"/>
          <w:szCs w:val="18"/>
        </w:rPr>
        <w:t>1.592.191,88</w:t>
      </w:r>
      <w:r>
        <w:rPr>
          <w:rFonts w:ascii="Arial Bold" w:hAnsi="Arial Bold" w:cs="Arial Bold"/>
          <w:color w:val="000000"/>
          <w:sz w:val="18"/>
          <w:szCs w:val="18"/>
        </w:rPr>
        <w:tab/>
      </w:r>
      <w:r>
        <w:rPr>
          <w:rFonts w:ascii="Arial Bold" w:hAnsi="Arial Bold" w:cs="Arial Bold"/>
          <w:color w:val="000000"/>
          <w:spacing w:val="1"/>
          <w:sz w:val="18"/>
          <w:szCs w:val="18"/>
        </w:rPr>
        <w:t>1.150.054,04</w:t>
      </w:r>
      <w:r>
        <w:rPr>
          <w:rFonts w:ascii="Arial Bold" w:hAnsi="Arial Bold" w:cs="Arial Bold"/>
          <w:color w:val="000000"/>
          <w:sz w:val="18"/>
          <w:szCs w:val="18"/>
        </w:rPr>
        <w:tab/>
      </w:r>
      <w:r>
        <w:rPr>
          <w:rFonts w:ascii="Arial Bold" w:hAnsi="Arial Bold" w:cs="Arial Bold"/>
          <w:color w:val="000000"/>
          <w:spacing w:val="1"/>
          <w:sz w:val="18"/>
          <w:szCs w:val="18"/>
        </w:rPr>
        <w:t>1.149.402,18</w:t>
      </w:r>
      <w:r>
        <w:rPr>
          <w:rFonts w:ascii="Arial Bold" w:hAnsi="Arial Bold" w:cs="Arial Bold"/>
          <w:color w:val="000000"/>
          <w:sz w:val="18"/>
          <w:szCs w:val="18"/>
        </w:rPr>
        <w:tab/>
      </w:r>
      <w:r>
        <w:rPr>
          <w:rFonts w:ascii="Arial Bold" w:hAnsi="Arial Bold" w:cs="Arial Bold"/>
          <w:color w:val="000000"/>
          <w:spacing w:val="1"/>
          <w:sz w:val="18"/>
          <w:szCs w:val="18"/>
        </w:rPr>
        <w:t>1.588.270,00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t>00</w:t>
      </w:r>
      <w:r>
        <w:rPr>
          <w:rFonts w:ascii="Arial Bold" w:hAnsi="Arial Bold" w:cs="Arial Bold"/>
          <w:color w:val="000000"/>
          <w:sz w:val="18"/>
          <w:szCs w:val="18"/>
        </w:rPr>
        <w:tab/>
      </w:r>
      <w:r>
        <w:rPr>
          <w:rFonts w:ascii="Arial Bold" w:hAnsi="Arial Bold" w:cs="Arial Bold"/>
          <w:color w:val="000000"/>
          <w:spacing w:val="1"/>
          <w:sz w:val="18"/>
          <w:szCs w:val="18"/>
        </w:rPr>
        <w:t>1.664.391,88</w:t>
      </w:r>
      <w:r>
        <w:rPr>
          <w:rFonts w:ascii="Arial Bold" w:hAnsi="Arial Bold" w:cs="Arial Bold"/>
          <w:color w:val="000000"/>
          <w:sz w:val="18"/>
          <w:szCs w:val="18"/>
        </w:rPr>
        <w:tab/>
      </w:r>
      <w:r>
        <w:rPr>
          <w:rFonts w:ascii="Arial Bold" w:hAnsi="Arial Bold" w:cs="Arial Bold"/>
          <w:color w:val="000000"/>
          <w:spacing w:val="1"/>
          <w:sz w:val="18"/>
          <w:szCs w:val="18"/>
        </w:rPr>
        <w:t>1.775.199,47</w:t>
      </w:r>
      <w:r>
        <w:rPr>
          <w:rFonts w:ascii="Arial Bold" w:hAnsi="Arial Bold" w:cs="Arial Bold"/>
          <w:color w:val="000000"/>
          <w:sz w:val="18"/>
          <w:szCs w:val="18"/>
        </w:rPr>
        <w:tab/>
      </w:r>
      <w:r>
        <w:rPr>
          <w:rFonts w:ascii="Arial Bold" w:hAnsi="Arial Bold" w:cs="Arial Bold"/>
          <w:color w:val="000000"/>
          <w:spacing w:val="1"/>
          <w:sz w:val="18"/>
          <w:szCs w:val="18"/>
        </w:rPr>
        <w:t>1.678.374,93</w:t>
      </w:r>
      <w:r>
        <w:rPr>
          <w:rFonts w:ascii="Arial Bold" w:hAnsi="Arial Bold" w:cs="Arial Bold"/>
          <w:color w:val="000000"/>
          <w:sz w:val="18"/>
          <w:szCs w:val="18"/>
        </w:rPr>
        <w:tab/>
      </w:r>
      <w:r>
        <w:rPr>
          <w:rFonts w:ascii="Arial Bold" w:hAnsi="Arial Bold" w:cs="Arial Bold"/>
          <w:color w:val="000000"/>
          <w:spacing w:val="1"/>
          <w:sz w:val="18"/>
          <w:szCs w:val="18"/>
        </w:rPr>
        <w:t>1.670.550,00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10-    .</w:t>
      </w:r>
      <w:r>
        <w:rPr>
          <w:rFonts w:ascii="Arial Bold" w:hAnsi="Arial Bold" w:cs="Arial Bold"/>
          <w:color w:val="000000"/>
          <w:sz w:val="16"/>
          <w:szCs w:val="16"/>
        </w:rPr>
        <w:tab/>
      </w:r>
      <w:r>
        <w:rPr>
          <w:rFonts w:ascii="Arial Bold" w:hAnsi="Arial Bold" w:cs="Arial Bold"/>
          <w:color w:val="000000"/>
          <w:spacing w:val="-1"/>
          <w:sz w:val="16"/>
          <w:szCs w:val="16"/>
        </w:rPr>
        <w:t>ΟΙΚΟΝΟΜΙΚΕΣ ∆ΙΟΙΚΗΤΙΚΕΣ ΥΠΗΡΕΣΙΕΣ</w:t>
      </w:r>
    </w:p>
    <w:p w:rsidR="008067B9" w:rsidRDefault="008067B9" w:rsidP="008067B9">
      <w:pPr>
        <w:tabs>
          <w:tab w:val="left" w:pos="2651"/>
        </w:tabs>
        <w:spacing w:before="100" w:line="184" w:lineRule="exact"/>
        <w:ind w:left="1466"/>
      </w:pPr>
      <w:r>
        <w:rPr>
          <w:rFonts w:ascii="Arial" w:hAnsi="Arial" w:cs="Arial"/>
          <w:color w:val="000000"/>
          <w:spacing w:val="-1"/>
          <w:sz w:val="16"/>
          <w:szCs w:val="16"/>
        </w:rPr>
        <w:t>10-6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10-60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10-601 .</w:t>
      </w:r>
      <w:r>
        <w:rPr>
          <w:rFonts w:ascii="Arial Bold" w:hAnsi="Arial Bold" w:cs="Arial Bold"/>
          <w:color w:val="000000"/>
          <w:sz w:val="16"/>
          <w:szCs w:val="16"/>
        </w:rPr>
        <w:tab/>
        <w:t>ΑΠΟ∆ΟΧΕΣ ΜΟΝΙΜΩΝ ΥΠΑΛΛΗΛΩΝ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10-6011.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663"/>
          <w:tab w:val="left" w:pos="12093"/>
          <w:tab w:val="left" w:pos="13605"/>
          <w:tab w:val="left" w:pos="15592"/>
        </w:tabs>
        <w:spacing w:before="37" w:line="184" w:lineRule="exact"/>
        <w:ind w:left="1466"/>
      </w:pPr>
      <w:r>
        <w:rPr>
          <w:rFonts w:ascii="Arial" w:hAnsi="Arial" w:cs="Arial"/>
          <w:color w:val="000000"/>
          <w:spacing w:val="-2"/>
          <w:sz w:val="16"/>
          <w:szCs w:val="16"/>
        </w:rPr>
        <w:t>10-6011.000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110.000,00</w:t>
      </w:r>
      <w:r>
        <w:rPr>
          <w:rFonts w:ascii="Arial" w:hAnsi="Arial" w:cs="Arial"/>
          <w:color w:val="000000"/>
          <w:sz w:val="16"/>
          <w:szCs w:val="16"/>
        </w:rPr>
        <w:tab/>
      </w:r>
      <w:r>
        <w:rPr>
          <w:rFonts w:ascii="Arial" w:hAnsi="Arial" w:cs="Arial"/>
          <w:color w:val="000000"/>
          <w:spacing w:val="-3"/>
          <w:sz w:val="16"/>
          <w:szCs w:val="16"/>
        </w:rPr>
        <w:t>99.494,55</w:t>
      </w:r>
      <w:r>
        <w:rPr>
          <w:rFonts w:ascii="Arial" w:hAnsi="Arial" w:cs="Arial"/>
          <w:color w:val="000000"/>
          <w:sz w:val="16"/>
          <w:szCs w:val="16"/>
        </w:rPr>
        <w:tab/>
      </w:r>
      <w:r>
        <w:rPr>
          <w:rFonts w:ascii="Arial" w:hAnsi="Arial" w:cs="Arial"/>
          <w:color w:val="000000"/>
          <w:spacing w:val="-4"/>
          <w:sz w:val="16"/>
          <w:szCs w:val="16"/>
        </w:rPr>
        <w:t>110.000,00</w:t>
      </w:r>
      <w:r>
        <w:rPr>
          <w:rFonts w:ascii="Arial" w:hAnsi="Arial" w:cs="Arial"/>
          <w:color w:val="000000"/>
          <w:sz w:val="16"/>
          <w:szCs w:val="16"/>
        </w:rPr>
        <w:tab/>
      </w:r>
      <w:r>
        <w:rPr>
          <w:rFonts w:ascii="Arial" w:hAnsi="Arial" w:cs="Arial"/>
          <w:color w:val="000000"/>
          <w:spacing w:val="-4"/>
          <w:sz w:val="16"/>
          <w:szCs w:val="16"/>
        </w:rPr>
        <w:t>100.000,00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538"/>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10-6011.</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99.494,55</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100.000,00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10-6013.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Εφάπαξ βοήθηµα του Ν 103/75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538"/>
          <w:tab w:val="left" w:pos="11949"/>
          <w:tab w:val="left" w:pos="13466"/>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10-601</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99.494,55</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115.000,00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10-602 .</w:t>
      </w:r>
      <w:r>
        <w:rPr>
          <w:rFonts w:ascii="Arial Bold" w:hAnsi="Arial Bold" w:cs="Arial Bold"/>
          <w:color w:val="000000"/>
          <w:sz w:val="16"/>
          <w:szCs w:val="16"/>
        </w:rPr>
        <w:tab/>
      </w:r>
      <w:r>
        <w:rPr>
          <w:rFonts w:ascii="Arial Bold" w:hAnsi="Arial Bold" w:cs="Arial Bold"/>
          <w:color w:val="000000"/>
          <w:spacing w:val="-1"/>
          <w:sz w:val="16"/>
          <w:szCs w:val="16"/>
        </w:rPr>
        <w:t>ΑΠΟ∆ΟΧΕΣ ΤΑΚΤΙΚΩΝ ΥΠΑΛΛΗΛΩΝ ΜΕ ΣΥΜΒΑΣΗ ΑΟΡΙΣΤΟΥ ΧΡΟΝΟΥ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10-6021.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4"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576"/>
          <w:tab w:val="left" w:pos="12093"/>
          <w:tab w:val="left" w:pos="13605"/>
          <w:tab w:val="left" w:pos="15592"/>
        </w:tabs>
        <w:spacing w:before="41" w:line="184" w:lineRule="exact"/>
        <w:ind w:left="1466"/>
      </w:pPr>
      <w:r>
        <w:rPr>
          <w:rFonts w:ascii="Arial" w:hAnsi="Arial" w:cs="Arial"/>
          <w:color w:val="000000"/>
          <w:spacing w:val="-2"/>
          <w:sz w:val="16"/>
          <w:szCs w:val="16"/>
        </w:rPr>
        <w:t>10-6021.000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134.000,00</w:t>
      </w:r>
      <w:r>
        <w:rPr>
          <w:rFonts w:ascii="Arial" w:hAnsi="Arial" w:cs="Arial"/>
          <w:color w:val="000000"/>
          <w:sz w:val="16"/>
          <w:szCs w:val="16"/>
        </w:rPr>
        <w:tab/>
      </w:r>
      <w:r>
        <w:rPr>
          <w:rFonts w:ascii="Arial" w:hAnsi="Arial" w:cs="Arial"/>
          <w:color w:val="000000"/>
          <w:spacing w:val="-4"/>
          <w:sz w:val="16"/>
          <w:szCs w:val="16"/>
        </w:rPr>
        <w:t>121.204,77</w:t>
      </w:r>
      <w:r>
        <w:rPr>
          <w:rFonts w:ascii="Arial" w:hAnsi="Arial" w:cs="Arial"/>
          <w:color w:val="000000"/>
          <w:sz w:val="16"/>
          <w:szCs w:val="16"/>
        </w:rPr>
        <w:tab/>
      </w:r>
      <w:r>
        <w:rPr>
          <w:rFonts w:ascii="Arial" w:hAnsi="Arial" w:cs="Arial"/>
          <w:color w:val="000000"/>
          <w:spacing w:val="-4"/>
          <w:sz w:val="16"/>
          <w:szCs w:val="16"/>
        </w:rPr>
        <w:t>134.000,00</w:t>
      </w:r>
      <w:r>
        <w:rPr>
          <w:rFonts w:ascii="Arial" w:hAnsi="Arial" w:cs="Arial"/>
          <w:color w:val="000000"/>
          <w:sz w:val="16"/>
          <w:szCs w:val="16"/>
        </w:rPr>
        <w:tab/>
      </w:r>
      <w:r>
        <w:rPr>
          <w:rFonts w:ascii="Arial" w:hAnsi="Arial" w:cs="Arial"/>
          <w:color w:val="000000"/>
          <w:spacing w:val="-4"/>
          <w:sz w:val="16"/>
          <w:szCs w:val="16"/>
        </w:rPr>
        <w:t>124.000,00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10-6021.</w:t>
      </w:r>
      <w:r>
        <w:rPr>
          <w:rFonts w:ascii="Arial Bold" w:hAnsi="Arial Bold" w:cs="Arial Bold"/>
          <w:color w:val="000000"/>
          <w:sz w:val="18"/>
          <w:szCs w:val="18"/>
        </w:rPr>
        <w:tab/>
      </w:r>
      <w:r>
        <w:rPr>
          <w:rFonts w:ascii="Arial Bold" w:hAnsi="Arial Bold" w:cs="Arial Bold"/>
          <w:color w:val="000000"/>
          <w:spacing w:val="1"/>
          <w:sz w:val="18"/>
          <w:szCs w:val="18"/>
        </w:rPr>
        <w:t>134.000,00</w:t>
      </w:r>
      <w:r>
        <w:rPr>
          <w:rFonts w:ascii="Arial Bold" w:hAnsi="Arial Bold" w:cs="Arial Bold"/>
          <w:color w:val="000000"/>
          <w:sz w:val="18"/>
          <w:szCs w:val="18"/>
        </w:rPr>
        <w:tab/>
      </w:r>
      <w:r>
        <w:rPr>
          <w:rFonts w:ascii="Arial Bold" w:hAnsi="Arial Bold" w:cs="Arial Bold"/>
          <w:color w:val="000000"/>
          <w:spacing w:val="1"/>
          <w:sz w:val="18"/>
          <w:szCs w:val="18"/>
        </w:rPr>
        <w:t>121.204,77</w:t>
      </w:r>
      <w:r>
        <w:rPr>
          <w:rFonts w:ascii="Arial Bold" w:hAnsi="Arial Bold" w:cs="Arial Bold"/>
          <w:color w:val="000000"/>
          <w:sz w:val="18"/>
          <w:szCs w:val="18"/>
        </w:rPr>
        <w:tab/>
      </w:r>
      <w:r>
        <w:rPr>
          <w:rFonts w:ascii="Arial Bold" w:hAnsi="Arial Bold" w:cs="Arial Bold"/>
          <w:color w:val="000000"/>
          <w:spacing w:val="1"/>
          <w:sz w:val="18"/>
          <w:szCs w:val="18"/>
        </w:rPr>
        <w:t>134.000,00</w:t>
      </w:r>
      <w:r>
        <w:rPr>
          <w:rFonts w:ascii="Arial Bold" w:hAnsi="Arial Bold" w:cs="Arial Bold"/>
          <w:color w:val="000000"/>
          <w:sz w:val="18"/>
          <w:szCs w:val="18"/>
        </w:rPr>
        <w:tab/>
      </w:r>
      <w:r>
        <w:rPr>
          <w:rFonts w:ascii="Arial Bold" w:hAnsi="Arial Bold" w:cs="Arial Bold"/>
          <w:color w:val="000000"/>
          <w:spacing w:val="1"/>
          <w:sz w:val="18"/>
          <w:szCs w:val="18"/>
        </w:rPr>
        <w:t>124.000,00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232"/>
          <w:tab w:val="left" w:pos="10879"/>
          <w:tab w:val="left" w:pos="12391"/>
          <w:tab w:val="left" w:pos="13778"/>
          <w:tab w:val="left" w:pos="15592"/>
        </w:tabs>
        <w:spacing w:before="71" w:line="184" w:lineRule="exact"/>
        <w:ind w:left="1466"/>
      </w:pPr>
      <w:r>
        <w:rPr>
          <w:rFonts w:ascii="Arial" w:hAnsi="Arial" w:cs="Arial"/>
          <w:color w:val="000000"/>
          <w:spacing w:val="-2"/>
          <w:sz w:val="16"/>
          <w:szCs w:val="16"/>
        </w:rPr>
        <w:t>10-6022.</w:t>
      </w:r>
      <w:r>
        <w:rPr>
          <w:rFonts w:ascii="Arial" w:hAnsi="Arial" w:cs="Arial"/>
          <w:color w:val="000000"/>
          <w:sz w:val="16"/>
          <w:szCs w:val="16"/>
        </w:rPr>
        <w:tab/>
      </w:r>
      <w:r>
        <w:rPr>
          <w:rFonts w:ascii="Arial" w:hAnsi="Arial" w:cs="Arial"/>
          <w:color w:val="000000"/>
          <w:spacing w:val="-2"/>
          <w:sz w:val="16"/>
          <w:szCs w:val="16"/>
        </w:rPr>
        <w:t>Αποζηµίωση υπερωριακής εργασίας και για εξαιρέσιµες ηµέρες και νυκτερινές</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548,80</w:t>
      </w:r>
      <w:r>
        <w:rPr>
          <w:rFonts w:ascii="Arial" w:hAnsi="Arial" w:cs="Arial"/>
          <w:color w:val="000000"/>
          <w:sz w:val="16"/>
          <w:szCs w:val="16"/>
        </w:rPr>
        <w:tab/>
      </w:r>
      <w:r>
        <w:rPr>
          <w:rFonts w:ascii="Arial" w:hAnsi="Arial" w:cs="Arial"/>
          <w:color w:val="000000"/>
          <w:spacing w:val="-3"/>
          <w:sz w:val="16"/>
          <w:szCs w:val="16"/>
        </w:rPr>
        <w:t>548,80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4" w:line="184" w:lineRule="exact"/>
        <w:ind w:left="1466" w:firstLine="1185"/>
      </w:pPr>
      <w:r>
        <w:rPr>
          <w:rFonts w:ascii="Arial" w:hAnsi="Arial" w:cs="Arial"/>
          <w:color w:val="000000"/>
          <w:spacing w:val="-3"/>
          <w:sz w:val="16"/>
          <w:szCs w:val="16"/>
        </w:rPr>
        <w:t>ώρες και λοιπές πρόσθετες αµοιβές</w:t>
      </w:r>
    </w:p>
    <w:p w:rsidR="008067B9" w:rsidRDefault="008067B9" w:rsidP="008067B9">
      <w:pPr>
        <w:tabs>
          <w:tab w:val="left" w:pos="3333"/>
          <w:tab w:val="left" w:pos="8920"/>
          <w:tab w:val="left" w:pos="10437"/>
          <w:tab w:val="left" w:pos="11949"/>
          <w:tab w:val="left" w:pos="13466"/>
          <w:tab w:val="left" w:pos="15539"/>
        </w:tabs>
        <w:spacing w:before="4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10-602</w:t>
      </w:r>
      <w:r>
        <w:rPr>
          <w:rFonts w:ascii="Arial Bold" w:hAnsi="Arial Bold" w:cs="Arial Bold"/>
          <w:color w:val="000000"/>
          <w:sz w:val="18"/>
          <w:szCs w:val="18"/>
        </w:rPr>
        <w:tab/>
      </w:r>
      <w:r>
        <w:rPr>
          <w:rFonts w:ascii="Arial Bold" w:hAnsi="Arial Bold" w:cs="Arial Bold"/>
          <w:color w:val="000000"/>
          <w:spacing w:val="1"/>
          <w:sz w:val="18"/>
          <w:szCs w:val="18"/>
        </w:rPr>
        <w:t>135.500,00</w:t>
      </w:r>
      <w:r>
        <w:rPr>
          <w:rFonts w:ascii="Arial Bold" w:hAnsi="Arial Bold" w:cs="Arial Bold"/>
          <w:color w:val="000000"/>
          <w:sz w:val="18"/>
          <w:szCs w:val="18"/>
        </w:rPr>
        <w:tab/>
      </w:r>
      <w:r>
        <w:rPr>
          <w:rFonts w:ascii="Arial Bold" w:hAnsi="Arial Bold" w:cs="Arial Bold"/>
          <w:color w:val="000000"/>
          <w:spacing w:val="1"/>
          <w:sz w:val="18"/>
          <w:szCs w:val="18"/>
        </w:rPr>
        <w:t>121.753,57</w:t>
      </w:r>
      <w:r>
        <w:rPr>
          <w:rFonts w:ascii="Arial Bold" w:hAnsi="Arial Bold" w:cs="Arial Bold"/>
          <w:color w:val="000000"/>
          <w:sz w:val="18"/>
          <w:szCs w:val="18"/>
        </w:rPr>
        <w:tab/>
      </w:r>
      <w:r>
        <w:rPr>
          <w:rFonts w:ascii="Arial Bold" w:hAnsi="Arial Bold" w:cs="Arial Bold"/>
          <w:color w:val="000000"/>
          <w:spacing w:val="1"/>
          <w:sz w:val="18"/>
          <w:szCs w:val="18"/>
        </w:rPr>
        <w:t>134.548,80</w:t>
      </w:r>
      <w:r>
        <w:rPr>
          <w:rFonts w:ascii="Arial Bold" w:hAnsi="Arial Bold" w:cs="Arial Bold"/>
          <w:color w:val="000000"/>
          <w:sz w:val="18"/>
          <w:szCs w:val="18"/>
        </w:rPr>
        <w:tab/>
      </w:r>
      <w:r>
        <w:rPr>
          <w:rFonts w:ascii="Arial Bold" w:hAnsi="Arial Bold" w:cs="Arial Bold"/>
          <w:color w:val="000000"/>
          <w:spacing w:val="1"/>
          <w:sz w:val="18"/>
          <w:szCs w:val="18"/>
        </w:rPr>
        <w:t>125.500,00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10-605 .</w:t>
      </w:r>
      <w:r>
        <w:rPr>
          <w:rFonts w:ascii="Arial Bold" w:hAnsi="Arial Bold" w:cs="Arial Bold"/>
          <w:color w:val="000000"/>
          <w:sz w:val="16"/>
          <w:szCs w:val="16"/>
        </w:rPr>
        <w:tab/>
      </w:r>
      <w:r>
        <w:rPr>
          <w:rFonts w:ascii="Arial Bold" w:hAnsi="Arial Bold" w:cs="Arial Bold"/>
          <w:color w:val="000000"/>
          <w:spacing w:val="-1"/>
          <w:sz w:val="16"/>
          <w:szCs w:val="16"/>
        </w:rPr>
        <w:t>ΕΡΓΟ∆ΟΤΙΚΕΣ ΕΙΣΦΟΡΕΣ ∆ΗΜΩΝ ΚΑΙ ΚΟΙΝΟΤΗΤΩΝ ΚΟΙΝΩΝΙΚΗΣ</w:t>
      </w:r>
    </w:p>
    <w:p w:rsidR="008067B9" w:rsidRDefault="008067B9" w:rsidP="008067B9">
      <w:pPr>
        <w:spacing w:before="4" w:line="184" w:lineRule="exact"/>
        <w:ind w:left="1466" w:firstLine="1185"/>
      </w:pPr>
      <w:r>
        <w:rPr>
          <w:rFonts w:ascii="Arial Bold" w:hAnsi="Arial Bold" w:cs="Arial Bold"/>
          <w:color w:val="000000"/>
          <w:spacing w:val="-2"/>
          <w:sz w:val="16"/>
          <w:szCs w:val="16"/>
        </w:rPr>
        <w:t>ΑΣΦΑΛΙΣΗΣ</w:t>
      </w:r>
    </w:p>
    <w:p w:rsidR="008067B9" w:rsidRDefault="008067B9" w:rsidP="008067B9">
      <w:pPr>
        <w:tabs>
          <w:tab w:val="left" w:pos="2651"/>
        </w:tabs>
        <w:spacing w:before="36" w:line="184" w:lineRule="exact"/>
        <w:ind w:left="1466"/>
      </w:pPr>
      <w:r>
        <w:rPr>
          <w:rFonts w:ascii="Arial" w:hAnsi="Arial" w:cs="Arial"/>
          <w:color w:val="000000"/>
          <w:spacing w:val="-2"/>
          <w:sz w:val="16"/>
          <w:szCs w:val="16"/>
        </w:rPr>
        <w:t>10-6051.</w:t>
      </w:r>
      <w:r>
        <w:rPr>
          <w:rFonts w:ascii="Arial Bold" w:hAnsi="Arial Bold" w:cs="Arial Bold"/>
          <w:color w:val="000000"/>
          <w:sz w:val="16"/>
          <w:szCs w:val="16"/>
        </w:rPr>
        <w:tab/>
        <w:t>Εργοδοτικές εισφορές προσωπικού µε σύµβαση ∆ηµοσίου ∆ικαίου</w:t>
      </w:r>
    </w:p>
    <w:p w:rsidR="008067B9" w:rsidRDefault="008067B9" w:rsidP="008067B9">
      <w:pPr>
        <w:tabs>
          <w:tab w:val="left" w:pos="2651"/>
          <w:tab w:val="left" w:pos="9232"/>
          <w:tab w:val="left" w:pos="10749"/>
          <w:tab w:val="left" w:pos="12261"/>
          <w:tab w:val="left" w:pos="13778"/>
          <w:tab w:val="left" w:pos="15592"/>
        </w:tabs>
        <w:spacing w:before="100" w:line="184" w:lineRule="exact"/>
        <w:ind w:left="1466"/>
      </w:pPr>
      <w:r>
        <w:rPr>
          <w:rFonts w:ascii="Arial" w:hAnsi="Arial" w:cs="Arial"/>
          <w:color w:val="000000"/>
          <w:spacing w:val="-2"/>
          <w:sz w:val="16"/>
          <w:szCs w:val="16"/>
        </w:rPr>
        <w:t>10-6051.000</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µε σύµβαση ∆ηµοσίου ∆ικαίου IKA</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5.039,46</w:t>
      </w:r>
      <w:r>
        <w:rPr>
          <w:rFonts w:ascii="Arial" w:hAnsi="Arial" w:cs="Arial"/>
          <w:color w:val="000000"/>
          <w:sz w:val="16"/>
          <w:szCs w:val="16"/>
        </w:rPr>
        <w:tab/>
      </w:r>
      <w:r>
        <w:rPr>
          <w:rFonts w:ascii="Arial" w:hAnsi="Arial" w:cs="Arial"/>
          <w:color w:val="000000"/>
          <w:spacing w:val="-3"/>
          <w:sz w:val="16"/>
          <w:szCs w:val="16"/>
        </w:rPr>
        <w:t>5.039,46</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749"/>
          <w:tab w:val="left" w:pos="12261"/>
          <w:tab w:val="left" w:pos="13778"/>
          <w:tab w:val="left" w:pos="15592"/>
        </w:tabs>
        <w:spacing w:before="104" w:line="184" w:lineRule="exact"/>
        <w:ind w:left="1466"/>
      </w:pPr>
      <w:r>
        <w:rPr>
          <w:rFonts w:ascii="Arial" w:hAnsi="Arial" w:cs="Arial"/>
          <w:color w:val="000000"/>
          <w:spacing w:val="-2"/>
          <w:sz w:val="16"/>
          <w:szCs w:val="16"/>
        </w:rPr>
        <w:t>10-6051.002</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Τ.Υ.∆.Κ.Υ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4.207,46</w:t>
      </w:r>
      <w:r>
        <w:rPr>
          <w:rFonts w:ascii="Arial" w:hAnsi="Arial" w:cs="Arial"/>
          <w:color w:val="000000"/>
          <w:sz w:val="16"/>
          <w:szCs w:val="16"/>
        </w:rPr>
        <w:tab/>
      </w:r>
      <w:r>
        <w:rPr>
          <w:rFonts w:ascii="Arial" w:hAnsi="Arial" w:cs="Arial"/>
          <w:color w:val="000000"/>
          <w:spacing w:val="-3"/>
          <w:sz w:val="16"/>
          <w:szCs w:val="16"/>
        </w:rPr>
        <w:t>4.207,46</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749"/>
          <w:tab w:val="left" w:pos="12261"/>
          <w:tab w:val="left" w:pos="13778"/>
          <w:tab w:val="left" w:pos="15592"/>
        </w:tabs>
        <w:spacing w:before="99" w:line="184" w:lineRule="exact"/>
        <w:ind w:left="1466"/>
      </w:pPr>
      <w:r>
        <w:rPr>
          <w:rFonts w:ascii="Arial" w:hAnsi="Arial" w:cs="Arial"/>
          <w:color w:val="000000"/>
          <w:spacing w:val="-2"/>
          <w:sz w:val="16"/>
          <w:szCs w:val="16"/>
        </w:rPr>
        <w:t>10-6051.006</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ΤΕΑ∆Υ</w:t>
      </w:r>
      <w:r>
        <w:rPr>
          <w:rFonts w:ascii="Arial" w:hAnsi="Arial" w:cs="Arial"/>
          <w:color w:val="000000"/>
          <w:sz w:val="16"/>
          <w:szCs w:val="16"/>
        </w:rPr>
        <w:tab/>
      </w:r>
      <w:r>
        <w:rPr>
          <w:rFonts w:ascii="Arial" w:hAnsi="Arial" w:cs="Arial"/>
          <w:color w:val="000000"/>
          <w:spacing w:val="-3"/>
          <w:sz w:val="16"/>
          <w:szCs w:val="16"/>
        </w:rPr>
        <w:t>3.500,00</w:t>
      </w:r>
      <w:r>
        <w:rPr>
          <w:rFonts w:ascii="Arial" w:hAnsi="Arial" w:cs="Arial"/>
          <w:color w:val="000000"/>
          <w:sz w:val="16"/>
          <w:szCs w:val="16"/>
        </w:rPr>
        <w:tab/>
      </w:r>
      <w:r>
        <w:rPr>
          <w:rFonts w:ascii="Arial" w:hAnsi="Arial" w:cs="Arial"/>
          <w:color w:val="000000"/>
          <w:spacing w:val="-3"/>
          <w:sz w:val="16"/>
          <w:szCs w:val="16"/>
        </w:rPr>
        <w:t>2.146,23</w:t>
      </w:r>
      <w:r>
        <w:rPr>
          <w:rFonts w:ascii="Arial" w:hAnsi="Arial" w:cs="Arial"/>
          <w:color w:val="000000"/>
          <w:sz w:val="16"/>
          <w:szCs w:val="16"/>
        </w:rPr>
        <w:tab/>
      </w:r>
      <w:r>
        <w:rPr>
          <w:rFonts w:ascii="Arial" w:hAnsi="Arial" w:cs="Arial"/>
          <w:color w:val="000000"/>
          <w:spacing w:val="-3"/>
          <w:sz w:val="16"/>
          <w:szCs w:val="16"/>
        </w:rPr>
        <w:t>2.146,23</w:t>
      </w:r>
      <w:r>
        <w:rPr>
          <w:rFonts w:ascii="Arial" w:hAnsi="Arial" w:cs="Arial"/>
          <w:color w:val="000000"/>
          <w:sz w:val="16"/>
          <w:szCs w:val="16"/>
        </w:rPr>
        <w:tab/>
      </w:r>
      <w:r>
        <w:rPr>
          <w:rFonts w:ascii="Arial" w:hAnsi="Arial" w:cs="Arial"/>
          <w:color w:val="000000"/>
          <w:spacing w:val="-3"/>
          <w:sz w:val="16"/>
          <w:szCs w:val="16"/>
        </w:rPr>
        <w:t>3.500,00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879"/>
          <w:tab w:val="left" w:pos="12391"/>
          <w:tab w:val="left" w:pos="13778"/>
          <w:tab w:val="left" w:pos="15592"/>
        </w:tabs>
        <w:spacing w:before="104" w:line="184" w:lineRule="exact"/>
        <w:ind w:left="1466"/>
      </w:pPr>
      <w:r>
        <w:rPr>
          <w:rFonts w:ascii="Arial" w:hAnsi="Arial" w:cs="Arial"/>
          <w:color w:val="000000"/>
          <w:spacing w:val="-2"/>
          <w:sz w:val="16"/>
          <w:szCs w:val="16"/>
        </w:rPr>
        <w:t>10-6051.008</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ΥΠΕΡ ΤΑ∆ΚΥ-ΤΕΑ∆Υ</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736,90</w:t>
      </w:r>
      <w:r>
        <w:rPr>
          <w:rFonts w:ascii="Arial" w:hAnsi="Arial" w:cs="Arial"/>
          <w:color w:val="000000"/>
          <w:sz w:val="16"/>
          <w:szCs w:val="16"/>
        </w:rPr>
        <w:tab/>
      </w:r>
      <w:r>
        <w:rPr>
          <w:rFonts w:ascii="Arial" w:hAnsi="Arial" w:cs="Arial"/>
          <w:color w:val="000000"/>
          <w:spacing w:val="-3"/>
          <w:sz w:val="16"/>
          <w:szCs w:val="16"/>
        </w:rPr>
        <w:t>736,90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before="113"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2028" style="position:absolute;z-index:252646400;mso-position-horizontal-relative:page;mso-position-vertical-relative:page" points="72.1pt,217pt,131.4pt,217pt,131.4pt,3in,72.1pt,3in,72.1pt,3in" coordsize="1186,20" o:allowincell="f" fillcolor="black" stroked="f">
            <v:path arrowok="t"/>
            <w10:wrap anchorx="page" anchory="page"/>
          </v:polyline>
        </w:pict>
      </w:r>
      <w:r>
        <w:rPr>
          <w:lang w:eastAsia="en-US"/>
        </w:rPr>
        <w:pict>
          <v:polyline id="_x0000_s2035" style="position:absolute;z-index:252653568;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2041" style="position:absolute;z-index:252659712;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2046" style="position:absolute;z-index:252664832;mso-position-horizontal-relative:page;mso-position-vertical-relative:page" points="72.1pt,230.4pt,73.1pt,230.4pt,73.1pt,3in,72.1pt,3in,72.1pt,3in" coordsize="20,288" o:allowincell="f" fillcolor="black" stroked="f">
            <v:path arrowok="t"/>
            <w10:wrap anchorx="page" anchory="page"/>
          </v:polyline>
        </w:pict>
      </w:r>
      <w:r>
        <w:rPr>
          <w:lang w:eastAsia="en-US"/>
        </w:rPr>
        <w:pict>
          <v:polyline id="_x0000_s2068" style="position:absolute;z-index:252687360;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2073" style="position:absolute;z-index:252692480;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2078" style="position:absolute;z-index:252697600;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081" style="position:absolute;z-index:252700672;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2102" style="position:absolute;z-index:252722176;mso-position-horizontal-relative:page;mso-position-vertical-relative:page" points="72.1pt,245.6pt,131.4pt,245.6pt,131.4pt,244.6pt,72.1pt,244.6pt,72.1pt,244.6pt" coordsize="1186,20" o:allowincell="f" fillcolor="black" stroked="f">
            <v:path arrowok="t"/>
            <w10:wrap anchorx="page" anchory="page"/>
          </v:polyline>
        </w:pict>
      </w:r>
      <w:r>
        <w:rPr>
          <w:lang w:eastAsia="en-US"/>
        </w:rPr>
        <w:pict>
          <v:polyline id="_x0000_s2107" style="position:absolute;z-index:252727296;mso-position-horizontal-relative:page;mso-position-vertical-relative:page" points="131.2pt,259pt,132.2pt,259pt,132.2pt,244.6pt,131.2pt,244.6pt,131.2pt,244.6pt" coordsize="20,288" o:allowincell="f" fillcolor="black" stroked="f">
            <v:path arrowok="t"/>
            <w10:wrap anchorx="page" anchory="page"/>
          </v:polyline>
        </w:pict>
      </w:r>
      <w:r>
        <w:rPr>
          <w:lang w:eastAsia="en-US"/>
        </w:rPr>
        <w:pict>
          <v:polyline id="_x0000_s2110" style="position:absolute;z-index:252730368;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2115" style="position:absolute;z-index:252735488;mso-position-horizontal-relative:page;mso-position-vertical-relative:page" points="72.1pt,259pt,73.1pt,259pt,73.1pt,244.6pt,72.1pt,244.6pt,72.1pt,244.6pt" coordsize="20,288" o:allowincell="f" fillcolor="black" stroked="f">
            <v:path arrowok="t"/>
            <w10:wrap anchorx="page" anchory="page"/>
          </v:polyline>
        </w:pict>
      </w:r>
      <w:r>
        <w:rPr>
          <w:lang w:eastAsia="en-US"/>
        </w:rPr>
        <w:pict>
          <v:polyline id="_x0000_s2138" style="position:absolute;z-index:252759040;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2141" style="position:absolute;z-index:252762112;mso-position-horizontal-relative:page;mso-position-vertical-relative:page" points="131.2pt,273.1pt,132.2pt,273.1pt,132.2pt,258.7pt,131.2pt,258.7pt,131.2pt,258.7pt" coordsize="20,288" o:allowincell="f" fillcolor="black" stroked="f">
            <v:path arrowok="t"/>
            <w10:wrap anchorx="page" anchory="page"/>
          </v:polyline>
        </w:pict>
      </w:r>
      <w:r>
        <w:rPr>
          <w:lang w:eastAsia="en-US"/>
        </w:rPr>
        <w:pict>
          <v:polyline id="_x0000_s2145" style="position:absolute;z-index:252766208;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polyline id="_x0000_s2149" style="position:absolute;z-index:252770304;mso-position-horizontal-relative:page;mso-position-vertical-relative:page" points="72.1pt,273.1pt,73.1pt,273.1pt,73.1pt,258.7pt,72.1pt,258.7pt,72.1pt,258.7pt" coordsize="20,288" o:allowincell="f" fillcolor="black" stroked="f">
            <v:path arrowok="t"/>
            <w10:wrap anchorx="page" anchory="page"/>
          </v:polyline>
        </w:pict>
      </w:r>
      <w:r>
        <w:rPr>
          <w:lang w:eastAsia="en-US"/>
        </w:rPr>
        <w:pict>
          <v:polyline id="_x0000_s2170" style="position:absolute;z-index:252791808;mso-position-horizontal-relative:page;mso-position-vertical-relative:page" points="72.1pt,274.1pt,131.4pt,274.1pt,131.4pt,273.1pt,72.1pt,273.1pt,72.1pt,273.1pt" coordsize="1186,20" o:allowincell="f" fillcolor="black" stroked="f">
            <v:path arrowok="t"/>
            <w10:wrap anchorx="page" anchory="page"/>
          </v:polyline>
        </w:pict>
      </w:r>
      <w:r>
        <w:rPr>
          <w:lang w:eastAsia="en-US"/>
        </w:rPr>
        <w:pict>
          <v:polyline id="_x0000_s2174" style="position:absolute;z-index:252795904;mso-position-horizontal-relative:page;mso-position-vertical-relative:page" points="131.2pt,287.5pt,132.2pt,287.5pt,132.2pt,273.1pt,131.2pt,273.1pt,131.2pt,273.1pt" coordsize="20,288" o:allowincell="f" fillcolor="black" stroked="f">
            <v:path arrowok="t"/>
            <w10:wrap anchorx="page" anchory="page"/>
          </v:polyline>
        </w:pict>
      </w:r>
      <w:r>
        <w:rPr>
          <w:lang w:eastAsia="en-US"/>
        </w:rPr>
        <w:pict>
          <v:polyline id="_x0000_s2180" style="position:absolute;z-index:252802048;mso-position-horizontal-relative:page;mso-position-vertical-relative:page" points="72.1pt,288.3pt,131.4pt,288.3pt,131.4pt,287.3pt,72.1pt,287.3pt,72.1pt,287.3pt" coordsize="1186,20" o:allowincell="f" fillcolor="black" stroked="f">
            <v:path arrowok="t"/>
            <w10:wrap anchorx="page" anchory="page"/>
          </v:polyline>
        </w:pict>
      </w:r>
      <w:r>
        <w:rPr>
          <w:lang w:eastAsia="en-US"/>
        </w:rPr>
        <w:pict>
          <v:polyline id="_x0000_s2186" style="position:absolute;z-index:252808192;mso-position-horizontal-relative:page;mso-position-vertical-relative:page" points="72.1pt,287.5pt,73.1pt,287.5pt,73.1pt,273.1pt,72.1pt,273.1pt,72.1pt,273.1pt" coordsize="20,288" o:allowincell="f" fillcolor="black" stroked="f">
            <v:path arrowok="t"/>
            <w10:wrap anchorx="page" anchory="page"/>
          </v:polyline>
        </w:pict>
      </w:r>
      <w:r>
        <w:rPr>
          <w:lang w:eastAsia="en-US"/>
        </w:rPr>
        <w:pict>
          <v:polyline id="_x0000_s2213" style="position:absolute;z-index:252835840;mso-position-horizontal-relative:page;mso-position-vertical-relative:page" points="72.1pt,294.5pt,131.4pt,294.5pt,131.4pt,293.5pt,72.1pt,293.5pt,72.1pt,293.5pt" coordsize="1186,20" o:allowincell="f" fillcolor="black" stroked="f">
            <v:path arrowok="t"/>
            <w10:wrap anchorx="page" anchory="page"/>
          </v:polyline>
        </w:pict>
      </w:r>
      <w:r>
        <w:rPr>
          <w:lang w:eastAsia="en-US"/>
        </w:rPr>
        <w:pict>
          <v:polyline id="_x0000_s2217" style="position:absolute;z-index:252839936;mso-position-horizontal-relative:page;mso-position-vertical-relative:page" points="131.2pt,307.9pt,132.2pt,307.9pt,132.2pt,293.5pt,131.2pt,293.5pt,131.2pt,293.5pt" coordsize="20,288" o:allowincell="f" fillcolor="black" stroked="f">
            <v:path arrowok="t"/>
            <w10:wrap anchorx="page" anchory="page"/>
          </v:polyline>
        </w:pict>
      </w:r>
      <w:r>
        <w:rPr>
          <w:lang w:eastAsia="en-US"/>
        </w:rPr>
        <w:pict>
          <v:polyline id="_x0000_s2221" style="position:absolute;z-index:252844032;mso-position-horizontal-relative:page;mso-position-vertical-relative:page" points="72.1pt,308.6pt,131.4pt,308.6pt,131.4pt,307.6pt,72.1pt,307.6pt,72.1pt,307.6pt" coordsize="1186,20" o:allowincell="f" fillcolor="black" stroked="f">
            <v:path arrowok="t"/>
            <w10:wrap anchorx="page" anchory="page"/>
          </v:polyline>
        </w:pict>
      </w:r>
      <w:r>
        <w:rPr>
          <w:lang w:eastAsia="en-US"/>
        </w:rPr>
        <w:pict>
          <v:polyline id="_x0000_s2224" style="position:absolute;z-index:252847104;mso-position-horizontal-relative:page;mso-position-vertical-relative:page" points="72.1pt,307.9pt,73.1pt,307.9pt,73.1pt,293.5pt,72.1pt,293.5pt,72.1pt,293.5pt" coordsize="20,288" o:allowincell="f" fillcolor="black" stroked="f">
            <v:path arrowok="t"/>
            <w10:wrap anchorx="page" anchory="page"/>
          </v:polyline>
        </w:pict>
      </w:r>
      <w:r>
        <w:rPr>
          <w:lang w:eastAsia="en-US"/>
        </w:rPr>
        <w:pict>
          <v:polyline id="_x0000_s2248" style="position:absolute;z-index:252871680;mso-position-horizontal-relative:page;mso-position-vertical-relative:page" points="131.2pt,294.5pt,417.3pt,294.5pt,417.3pt,293.5pt,131.2pt,293.5pt,131.2pt,293.5pt" coordsize="5722,20" o:allowincell="f" fillcolor="black" stroked="f">
            <v:path arrowok="t"/>
            <w10:wrap anchorx="page" anchory="page"/>
          </v:polyline>
        </w:pict>
      </w:r>
      <w:r>
        <w:rPr>
          <w:lang w:eastAsia="en-US"/>
        </w:rPr>
        <w:pict>
          <v:shape id="_x0000_s2251" style="position:absolute;margin-left:416.9pt;margin-top:293.5pt;width:1pt;height:20.6pt;z-index:252874752;mso-position-horizontal-relative:page;mso-position-vertical-relative:page" coordsize="20,413" o:allowincell="f" path="m,413r20,l20,,,,,e" fillcolor="black" stroked="f">
            <v:path arrowok="t"/>
            <w10:wrap anchorx="page" anchory="page"/>
          </v:shape>
        </w:pict>
      </w:r>
      <w:r>
        <w:rPr>
          <w:lang w:eastAsia="en-US"/>
        </w:rPr>
        <w:pict>
          <v:polyline id="_x0000_s2255" style="position:absolute;z-index:252878848;mso-position-horizontal-relative:page;mso-position-vertical-relative:page" points="131.2pt,314.9pt,417.3pt,314.9pt,417.3pt,313.9pt,131.2pt,313.9pt,131.2pt,313.9pt" coordsize="5722,20" o:allowincell="f" fillcolor="black" stroked="f">
            <v:path arrowok="t"/>
            <w10:wrap anchorx="page" anchory="page"/>
          </v:polyline>
        </w:pict>
      </w:r>
      <w:r>
        <w:rPr>
          <w:lang w:eastAsia="en-US"/>
        </w:rPr>
        <w:pict>
          <v:shape id="_x0000_s2260" style="position:absolute;margin-left:131.2pt;margin-top:293.5pt;width:1pt;height:20.6pt;z-index:252883968;mso-position-horizontal-relative:page;mso-position-vertical-relative:page" coordsize="20,413" o:allowincell="f" path="m,413r20,l20,,,,,e" fillcolor="black" stroked="f">
            <v:path arrowok="t"/>
            <w10:wrap anchorx="page" anchory="page"/>
          </v:shape>
        </w:pict>
      </w:r>
      <w:r>
        <w:rPr>
          <w:lang w:eastAsia="en-US"/>
        </w:rPr>
        <w:pict>
          <v:polyline id="_x0000_s2272" style="position:absolute;z-index:252896256;mso-position-horizontal-relative:page;mso-position-vertical-relative:page" points="416.9pt,294.5pt,493pt,294.5pt,493pt,293.5pt,416.9pt,293.5pt,416.9pt,293.5pt" coordsize="1522,20" o:allowincell="f" fillcolor="black" stroked="f">
            <v:path arrowok="t"/>
            <w10:wrap anchorx="page" anchory="page"/>
          </v:polyline>
        </w:pict>
      </w:r>
      <w:r>
        <w:rPr>
          <w:lang w:eastAsia="en-US"/>
        </w:rPr>
        <w:pict>
          <v:polyline id="_x0000_s2275" style="position:absolute;z-index:252899328;mso-position-horizontal-relative:page;mso-position-vertical-relative:page" points="492.8pt,307.9pt,493.8pt,307.9pt,493.8pt,293.5pt,492.8pt,293.5pt,492.8pt,293.5pt" coordsize="20,288" o:allowincell="f" fillcolor="black" stroked="f">
            <v:path arrowok="t"/>
            <w10:wrap anchorx="page" anchory="page"/>
          </v:polyline>
        </w:pict>
      </w:r>
      <w:r>
        <w:rPr>
          <w:lang w:eastAsia="en-US"/>
        </w:rPr>
        <w:pict>
          <v:polyline id="_x0000_s2280" style="position:absolute;z-index:252904448;mso-position-horizontal-relative:page;mso-position-vertical-relative:page" points="416.9pt,308.6pt,493pt,308.6pt,493pt,307.6pt,416.9pt,307.6pt,416.9pt,307.6pt" coordsize="1522,20" o:allowincell="f" fillcolor="black" stroked="f">
            <v:path arrowok="t"/>
            <w10:wrap anchorx="page" anchory="page"/>
          </v:polyline>
        </w:pict>
      </w:r>
      <w:r>
        <w:rPr>
          <w:lang w:eastAsia="en-US"/>
        </w:rPr>
        <w:pict>
          <v:polyline id="_x0000_s2287" style="position:absolute;z-index:252911616;mso-position-horizontal-relative:page;mso-position-vertical-relative:page" points="416.9pt,307.9pt,417.9pt,307.9pt,417.9pt,293.5pt,416.9pt,293.5pt,416.9pt,293.5pt" coordsize="20,288" o:allowincell="f" fillcolor="black" stroked="f">
            <v:path arrowok="t"/>
            <w10:wrap anchorx="page" anchory="page"/>
          </v:polyline>
        </w:pict>
      </w:r>
      <w:r>
        <w:rPr>
          <w:lang w:eastAsia="en-US"/>
        </w:rPr>
        <w:pict>
          <v:shape id="_x0000_s2303" style="position:absolute;margin-left:492.8pt;margin-top:293.5pt;width:75.8pt;height:1pt;z-index:252928000;mso-position-horizontal-relative:page;mso-position-vertical-relative:page" coordsize="1517,20" o:allowincell="f" path="m,20r1517,l1517,,,,,e" fillcolor="black" stroked="f">
            <v:path arrowok="t"/>
            <w10:wrap anchorx="page" anchory="page"/>
          </v:shape>
        </w:pict>
      </w:r>
      <w:r>
        <w:rPr>
          <w:lang w:eastAsia="en-US"/>
        </w:rPr>
        <w:pict>
          <v:polyline id="_x0000_s2306" style="position:absolute;z-index:252931072;mso-position-horizontal-relative:page;mso-position-vertical-relative:page" points="568.4pt,307.9pt,569.4pt,307.9pt,569.4pt,293.5pt,568.4pt,293.5pt,568.4pt,293.5pt" coordsize="20,288" o:allowincell="f" fillcolor="black" stroked="f">
            <v:path arrowok="t"/>
            <w10:wrap anchorx="page" anchory="page"/>
          </v:polyline>
        </w:pict>
      </w:r>
      <w:r>
        <w:rPr>
          <w:lang w:eastAsia="en-US"/>
        </w:rPr>
        <w:pict>
          <v:shape id="_x0000_s2310" style="position:absolute;margin-left:492.8pt;margin-top:307.6pt;width:75.8pt;height:1pt;z-index:252935168;mso-position-horizontal-relative:page;mso-position-vertical-relative:page" coordsize="1517,20" o:allowincell="f" path="m,20r1517,l1517,,,,,e" fillcolor="black" stroked="f">
            <v:path arrowok="t"/>
            <w10:wrap anchorx="page" anchory="page"/>
          </v:shape>
        </w:pict>
      </w:r>
      <w:r>
        <w:rPr>
          <w:lang w:eastAsia="en-US"/>
        </w:rPr>
        <w:pict>
          <v:polyline id="_x0000_s2316" style="position:absolute;z-index:252941312;mso-position-horizontal-relative:page;mso-position-vertical-relative:page" points="492.8pt,307.9pt,493.8pt,307.9pt,493.8pt,293.5pt,492.8pt,293.5pt,492.8pt,293.5pt" coordsize="20,288" o:allowincell="f" fillcolor="black" stroked="f">
            <v:path arrowok="t"/>
            <w10:wrap anchorx="page" anchory="page"/>
          </v:polyline>
        </w:pict>
      </w:r>
      <w:r>
        <w:rPr>
          <w:lang w:eastAsia="en-US"/>
        </w:rPr>
        <w:pict>
          <v:polyline id="_x0000_s2335" style="position:absolute;z-index:252960768;mso-position-horizontal-relative:page;mso-position-vertical-relative:page" points="644.3pt,294.5pt,720.4pt,294.5pt,720.4pt,293.5pt,644.3pt,293.5pt,644.3pt,293.5pt" coordsize="1522,20" o:allowincell="f" fillcolor="black" stroked="f">
            <v:path arrowok="t"/>
            <w10:wrap anchorx="page" anchory="page"/>
          </v:polyline>
        </w:pict>
      </w:r>
      <w:r>
        <w:rPr>
          <w:lang w:eastAsia="en-US"/>
        </w:rPr>
        <w:pict>
          <v:polyline id="_x0000_s2337" style="position:absolute;z-index:252962816;mso-position-horizontal-relative:page;mso-position-vertical-relative:page" points="720.1pt,307.9pt,721.1pt,307.9pt,721.1pt,293.5pt,720.1pt,293.5pt,720.1pt,293.5pt" coordsize="20,288" o:allowincell="f" fillcolor="black" stroked="f">
            <v:path arrowok="t"/>
            <w10:wrap anchorx="page" anchory="page"/>
          </v:polyline>
        </w:pict>
      </w:r>
      <w:r>
        <w:rPr>
          <w:lang w:eastAsia="en-US"/>
        </w:rPr>
        <w:pict>
          <v:polyline id="_x0000_s2341" style="position:absolute;z-index:252966912;mso-position-horizontal-relative:page;mso-position-vertical-relative:page" points="644.3pt,308.6pt,720.4pt,308.6pt,720.4pt,307.6pt,644.3pt,307.6pt,644.3pt,307.6pt" coordsize="1522,20" o:allowincell="f" fillcolor="black" stroked="f">
            <v:path arrowok="t"/>
            <w10:wrap anchorx="page" anchory="page"/>
          </v:polyline>
        </w:pict>
      </w:r>
      <w:r>
        <w:rPr>
          <w:lang w:eastAsia="en-US"/>
        </w:rPr>
        <w:pict>
          <v:polyline id="_x0000_s2346" style="position:absolute;z-index:252972032;mso-position-horizontal-relative:page;mso-position-vertical-relative:page" points="644.3pt,307.9pt,645.3pt,307.9pt,645.3pt,293.5pt,644.3pt,293.5pt,644.3pt,293.5pt" coordsize="20,288" o:allowincell="f" fillcolor="black" stroked="f">
            <v:path arrowok="t"/>
            <w10:wrap anchorx="page" anchory="page"/>
          </v:polyline>
        </w:pict>
      </w:r>
      <w:r>
        <w:rPr>
          <w:lang w:eastAsia="en-US"/>
        </w:rPr>
        <w:pict>
          <v:shape id="_x0000_s2366" style="position:absolute;margin-left:720.1pt;margin-top:293.5pt;width:75.8pt;height:1pt;z-index:252992512;mso-position-horizontal-relative:page;mso-position-vertical-relative:page" coordsize="1517,20" o:allowincell="f" path="m,20r1517,l1517,,,,,e" fillcolor="black" stroked="f">
            <v:path arrowok="t"/>
            <w10:wrap anchorx="page" anchory="page"/>
          </v:shape>
        </w:pict>
      </w:r>
      <w:r>
        <w:rPr>
          <w:lang w:eastAsia="en-US"/>
        </w:rPr>
        <w:pict>
          <v:polyline id="_x0000_s2369" style="position:absolute;z-index:252995584;mso-position-horizontal-relative:page;mso-position-vertical-relative:page" points="795.7pt,307.9pt,796.7pt,307.9pt,796.7pt,293.5pt,795.7pt,293.5pt,795.7pt,293.5pt" coordsize="20,288" o:allowincell="f" fillcolor="black" stroked="f">
            <v:path arrowok="t"/>
            <w10:wrap anchorx="page" anchory="page"/>
          </v:polyline>
        </w:pict>
      </w:r>
      <w:r>
        <w:rPr>
          <w:lang w:eastAsia="en-US"/>
        </w:rPr>
        <w:pict>
          <v:shape id="_x0000_s2372" style="position:absolute;margin-left:720.1pt;margin-top:307.6pt;width:75.8pt;height:1pt;z-index:252998656;mso-position-horizontal-relative:page;mso-position-vertical-relative:page" coordsize="1517,20" o:allowincell="f" path="m,20r1517,l1517,,,,,e" fillcolor="black" stroked="f">
            <v:path arrowok="t"/>
            <w10:wrap anchorx="page" anchory="page"/>
          </v:shape>
        </w:pict>
      </w:r>
      <w:r>
        <w:rPr>
          <w:lang w:eastAsia="en-US"/>
        </w:rPr>
        <w:pict>
          <v:polyline id="_x0000_s2376" style="position:absolute;z-index:253002752;mso-position-horizontal-relative:page;mso-position-vertical-relative:page" points="720.1pt,307.9pt,721.1pt,307.9pt,721.1pt,293.5pt,720.1pt,293.5pt,720.1pt,293.5pt" coordsize="20,288" o:allowincell="f" fillcolor="black" stroked="f">
            <v:path arrowok="t"/>
            <w10:wrap anchorx="page" anchory="page"/>
          </v:polyline>
        </w:pict>
      </w:r>
      <w:r>
        <w:rPr>
          <w:lang w:eastAsia="en-US"/>
        </w:rPr>
        <w:pict>
          <v:polyline id="_x0000_s2397" style="position:absolute;z-index:253024256;mso-position-horizontal-relative:page;mso-position-vertical-relative:page" points="568.4pt,294.5pt,644.5pt,294.5pt,644.5pt,293.5pt,568.4pt,293.5pt,568.4pt,293.5pt" coordsize="1522,20" o:allowincell="f" fillcolor="black" stroked="f">
            <v:path arrowok="t"/>
            <w10:wrap anchorx="page" anchory="page"/>
          </v:polyline>
        </w:pict>
      </w:r>
      <w:r>
        <w:rPr>
          <w:lang w:eastAsia="en-US"/>
        </w:rPr>
        <w:pict>
          <v:polyline id="_x0000_s2400" style="position:absolute;z-index:253027328;mso-position-horizontal-relative:page;mso-position-vertical-relative:page" points="644.3pt,307.9pt,645.3pt,307.9pt,645.3pt,293.5pt,644.3pt,293.5pt,644.3pt,293.5pt" coordsize="20,288" o:allowincell="f" fillcolor="black" stroked="f">
            <v:path arrowok="t"/>
            <w10:wrap anchorx="page" anchory="page"/>
          </v:polyline>
        </w:pict>
      </w:r>
      <w:r>
        <w:rPr>
          <w:lang w:eastAsia="en-US"/>
        </w:rPr>
        <w:pict>
          <v:polyline id="_x0000_s2402" style="position:absolute;z-index:253029376;mso-position-horizontal-relative:page;mso-position-vertical-relative:page" points="568.4pt,308.6pt,644.5pt,308.6pt,644.5pt,307.6pt,568.4pt,307.6pt,568.4pt,307.6pt" coordsize="1522,20" o:allowincell="f" fillcolor="black" stroked="f">
            <v:path arrowok="t"/>
            <w10:wrap anchorx="page" anchory="page"/>
          </v:polyline>
        </w:pict>
      </w:r>
      <w:r>
        <w:rPr>
          <w:lang w:eastAsia="en-US"/>
        </w:rPr>
        <w:pict>
          <v:polyline id="_x0000_s2405" style="position:absolute;z-index:253032448;mso-position-horizontal-relative:page;mso-position-vertical-relative:page" points="568.4pt,307.9pt,569.4pt,307.9pt,569.4pt,293.5pt,568.4pt,293.5pt,568.4pt,293.5pt" coordsize="20,288" o:allowincell="f" fillcolor="black" stroked="f">
            <v:path arrowok="t"/>
            <w10:wrap anchorx="page" anchory="page"/>
          </v:polyline>
        </w:pict>
      </w:r>
      <w:r>
        <w:rPr>
          <w:lang w:eastAsia="en-US"/>
        </w:rPr>
        <w:pict>
          <v:polyline id="_x0000_s2671" style="position:absolute;z-index:253304832;mso-position-horizontal-relative:page;mso-position-vertical-relative:page" points="72.1pt,357.6pt,131.4pt,357.6pt,131.4pt,356.6pt,72.1pt,356.6pt,72.1pt,356.6pt" coordsize="1186,20" o:allowincell="f" fillcolor="black" stroked="f">
            <v:path arrowok="t"/>
            <w10:wrap anchorx="page" anchory="page"/>
          </v:polyline>
        </w:pict>
      </w:r>
      <w:r>
        <w:rPr>
          <w:lang w:eastAsia="en-US"/>
        </w:rPr>
        <w:pict>
          <v:shape id="_x0000_s2677" style="position:absolute;margin-left:131.2pt;margin-top:356.6pt;width:1pt;height:14.4pt;z-index:253310976;mso-position-horizontal-relative:page;mso-position-vertical-relative:page" coordsize="20,289" o:allowincell="f" path="m,289r20,l20,,,,,e" fillcolor="black" stroked="f">
            <v:path arrowok="t"/>
            <w10:wrap anchorx="page" anchory="page"/>
          </v:shape>
        </w:pict>
      </w:r>
      <w:r>
        <w:rPr>
          <w:lang w:eastAsia="en-US"/>
        </w:rPr>
        <w:pict>
          <v:polyline id="_x0000_s2684" style="position:absolute;z-index:253318144;mso-position-horizontal-relative:page;mso-position-vertical-relative:page" points="72.1pt,371.8pt,131.4pt,371.8pt,131.4pt,370.8pt,72.1pt,370.8pt,72.1pt,370.8pt" coordsize="1186,20" o:allowincell="f" fillcolor="black" stroked="f">
            <v:path arrowok="t"/>
            <w10:wrap anchorx="page" anchory="page"/>
          </v:polyline>
        </w:pict>
      </w:r>
      <w:r>
        <w:rPr>
          <w:lang w:eastAsia="en-US"/>
        </w:rPr>
        <w:pict>
          <v:shape id="_x0000_s2691" style="position:absolute;margin-left:72.1pt;margin-top:356.6pt;width:1pt;height:14.4pt;z-index:253325312;mso-position-horizontal-relative:page;mso-position-vertical-relative:page" coordsize="20,289" o:allowincell="f" path="m,289r20,l20,,,,,e" fillcolor="black" stroked="f">
            <v:path arrowok="t"/>
            <w10:wrap anchorx="page" anchory="page"/>
          </v:shape>
        </w:pict>
      </w:r>
      <w:r>
        <w:rPr>
          <w:lang w:eastAsia="en-US"/>
        </w:rPr>
        <w:pict>
          <v:polyline id="_x0000_s2724" style="position:absolute;z-index:253359104;mso-position-horizontal-relative:page;mso-position-vertical-relative:page" points="72.1pt,371.8pt,131.4pt,371.8pt,131.4pt,370.8pt,72.1pt,370.8pt,72.1pt,370.8pt" coordsize="1186,20" o:allowincell="f" fillcolor="black" stroked="f">
            <v:path arrowok="t"/>
            <w10:wrap anchorx="page" anchory="page"/>
          </v:polyline>
        </w:pict>
      </w:r>
      <w:r>
        <w:rPr>
          <w:lang w:eastAsia="en-US"/>
        </w:rPr>
        <w:pict>
          <v:polyline id="_x0000_s2732" style="position:absolute;z-index:253367296;mso-position-horizontal-relative:page;mso-position-vertical-relative:page" points="131.2pt,385.2pt,132.2pt,385.2pt,132.2pt,370.8pt,131.2pt,370.8pt,131.2pt,370.8pt" coordsize="20,288" o:allowincell="f" fillcolor="black" stroked="f">
            <v:path arrowok="t"/>
            <w10:wrap anchorx="page" anchory="page"/>
          </v:polyline>
        </w:pict>
      </w:r>
      <w:r>
        <w:rPr>
          <w:lang w:eastAsia="en-US"/>
        </w:rPr>
        <w:pict>
          <v:polyline id="_x0000_s2736" style="position:absolute;z-index:253371392;mso-position-horizontal-relative:page;mso-position-vertical-relative:page" points="72.1pt,385.9pt,131.4pt,385.9pt,131.4pt,384.9pt,72.1pt,384.9pt,72.1pt,384.9pt" coordsize="1186,20" o:allowincell="f" fillcolor="black" stroked="f">
            <v:path arrowok="t"/>
            <w10:wrap anchorx="page" anchory="page"/>
          </v:polyline>
        </w:pict>
      </w:r>
      <w:r>
        <w:rPr>
          <w:lang w:eastAsia="en-US"/>
        </w:rPr>
        <w:pict>
          <v:polyline id="_x0000_s2740" style="position:absolute;z-index:253375488;mso-position-horizontal-relative:page;mso-position-vertical-relative:page" points="72.1pt,385.2pt,73.1pt,385.2pt,73.1pt,370.8pt,72.1pt,370.8pt,72.1pt,370.8pt" coordsize="20,288" o:allowincell="f" fillcolor="black" stroked="f">
            <v:path arrowok="t"/>
            <w10:wrap anchorx="page" anchory="page"/>
          </v:polyline>
        </w:pict>
      </w:r>
      <w:r>
        <w:rPr>
          <w:lang w:eastAsia="en-US"/>
        </w:rPr>
        <w:pict>
          <v:polyline id="_x0000_s2767" style="position:absolute;z-index:253403136;mso-position-horizontal-relative:page;mso-position-vertical-relative:page" points="72.1pt,392.4pt,131.4pt,392.4pt,131.4pt,391.4pt,72.1pt,391.4pt,72.1pt,391.4pt" coordsize="1186,20" o:allowincell="f" fillcolor="black" stroked="f">
            <v:path arrowok="t"/>
            <w10:wrap anchorx="page" anchory="page"/>
          </v:polyline>
        </w:pict>
      </w:r>
      <w:r>
        <w:rPr>
          <w:lang w:eastAsia="en-US"/>
        </w:rPr>
        <w:pict>
          <v:shape id="_x0000_s2769" style="position:absolute;margin-left:131.2pt;margin-top:391.4pt;width:1pt;height:14.4pt;z-index:253405184;mso-position-horizontal-relative:page;mso-position-vertical-relative:page" coordsize="20,289" o:allowincell="f" path="m,289r20,l20,,,,,e" fillcolor="black" stroked="f">
            <v:path arrowok="t"/>
            <w10:wrap anchorx="page" anchory="page"/>
          </v:shape>
        </w:pict>
      </w:r>
      <w:r>
        <w:rPr>
          <w:lang w:eastAsia="en-US"/>
        </w:rPr>
        <w:pict>
          <v:polyline id="_x0000_s2773" style="position:absolute;z-index:253409280;mso-position-horizontal-relative:page;mso-position-vertical-relative:page" points="72.1pt,406.6pt,131.4pt,406.6pt,131.4pt,405.6pt,72.1pt,405.6pt,72.1pt,405.6pt" coordsize="1186,20" o:allowincell="f" fillcolor="black" stroked="f">
            <v:path arrowok="t"/>
            <w10:wrap anchorx="page" anchory="page"/>
          </v:polyline>
        </w:pict>
      </w:r>
      <w:r>
        <w:rPr>
          <w:lang w:eastAsia="en-US"/>
        </w:rPr>
        <w:pict>
          <v:shape id="_x0000_s2777" style="position:absolute;margin-left:72.1pt;margin-top:391.4pt;width:1pt;height:14.4pt;z-index:253413376;mso-position-horizontal-relative:page;mso-position-vertical-relative:page" coordsize="20,289" o:allowincell="f" path="m,289r20,l20,,,,,e" fillcolor="black" stroked="f">
            <v:path arrowok="t"/>
            <w10:wrap anchorx="page" anchory="page"/>
          </v:shape>
        </w:pict>
      </w:r>
      <w:r>
        <w:rPr>
          <w:lang w:eastAsia="en-US"/>
        </w:rPr>
        <w:pict>
          <v:polyline id="_x0000_s2797" style="position:absolute;z-index:253433856;mso-position-horizontal-relative:page;mso-position-vertical-relative:page" points="131.2pt,392.4pt,417.3pt,392.4pt,417.3pt,391.4pt,131.2pt,391.4pt,131.2pt,391.4pt" coordsize="5722,20" o:allowincell="f" fillcolor="black" stroked="f">
            <v:path arrowok="t"/>
            <w10:wrap anchorx="page" anchory="page"/>
          </v:polyline>
        </w:pict>
      </w:r>
      <w:r>
        <w:rPr>
          <w:lang w:eastAsia="en-US"/>
        </w:rPr>
        <w:pict>
          <v:polyline id="_x0000_s2802" style="position:absolute;z-index:253438976;mso-position-horizontal-relative:page;mso-position-vertical-relative:page" points="416.9pt,412.1pt,417.9pt,412.1pt,417.9pt,391.4pt,416.9pt,391.4pt,416.9pt,391.4pt" coordsize="20,414" o:allowincell="f" fillcolor="black" stroked="f">
            <v:path arrowok="t"/>
            <w10:wrap anchorx="page" anchory="page"/>
          </v:polyline>
        </w:pict>
      </w:r>
      <w:r>
        <w:rPr>
          <w:lang w:eastAsia="en-US"/>
        </w:rPr>
        <w:pict>
          <v:polyline id="_x0000_s2807" style="position:absolute;z-index:253444096;mso-position-horizontal-relative:page;mso-position-vertical-relative:page" points="131.2pt,412.8pt,417.3pt,412.8pt,417.3pt,411.8pt,131.2pt,411.8pt,131.2pt,411.8pt" coordsize="5722,20" o:allowincell="f" fillcolor="black" stroked="f">
            <v:path arrowok="t"/>
            <w10:wrap anchorx="page" anchory="page"/>
          </v:polyline>
        </w:pict>
      </w:r>
      <w:r>
        <w:rPr>
          <w:lang w:eastAsia="en-US"/>
        </w:rPr>
        <w:pict>
          <v:polyline id="_x0000_s2813" style="position:absolute;z-index:253450240;mso-position-horizontal-relative:page;mso-position-vertical-relative:page" points="131.2pt,412.1pt,132.2pt,412.1pt,132.2pt,391.4pt,131.2pt,391.4pt,131.2pt,391.4pt" coordsize="20,414" o:allowincell="f" fillcolor="black" stroked="f">
            <v:path arrowok="t"/>
            <w10:wrap anchorx="page" anchory="page"/>
          </v:polyline>
        </w:pict>
      </w:r>
      <w:r>
        <w:rPr>
          <w:lang w:eastAsia="en-US"/>
        </w:rPr>
        <w:pict>
          <v:polyline id="_x0000_s2827" style="position:absolute;z-index:253464576;mso-position-horizontal-relative:page;mso-position-vertical-relative:page" points="416.9pt,392.4pt,493pt,392.4pt,493pt,391.4pt,416.9pt,391.4pt,416.9pt,391.4pt" coordsize="1522,20" o:allowincell="f" fillcolor="black" stroked="f">
            <v:path arrowok="t"/>
            <w10:wrap anchorx="page" anchory="page"/>
          </v:polyline>
        </w:pict>
      </w:r>
      <w:r>
        <w:rPr>
          <w:lang w:eastAsia="en-US"/>
        </w:rPr>
        <w:pict>
          <v:shape id="_x0000_s2831" style="position:absolute;margin-left:492.8pt;margin-top:391.4pt;width:1pt;height:14.4pt;z-index:253468672;mso-position-horizontal-relative:page;mso-position-vertical-relative:page" coordsize="20,289" o:allowincell="f" path="m,289r20,l20,,,,,e" fillcolor="black" stroked="f">
            <v:path arrowok="t"/>
            <w10:wrap anchorx="page" anchory="page"/>
          </v:shape>
        </w:pict>
      </w:r>
      <w:r>
        <w:rPr>
          <w:lang w:eastAsia="en-US"/>
        </w:rPr>
        <w:pict>
          <v:polyline id="_x0000_s2836" style="position:absolute;z-index:253473792;mso-position-horizontal-relative:page;mso-position-vertical-relative:page" points="416.9pt,406.6pt,493pt,406.6pt,493pt,405.6pt,416.9pt,405.6pt,416.9pt,405.6pt" coordsize="1522,20" o:allowincell="f" fillcolor="black" stroked="f">
            <v:path arrowok="t"/>
            <w10:wrap anchorx="page" anchory="page"/>
          </v:polyline>
        </w:pict>
      </w:r>
      <w:r>
        <w:rPr>
          <w:lang w:eastAsia="en-US"/>
        </w:rPr>
        <w:pict>
          <v:shape id="_x0000_s2842" style="position:absolute;margin-left:416.9pt;margin-top:391.4pt;width:1pt;height:14.4pt;z-index:253479936;mso-position-horizontal-relative:page;mso-position-vertical-relative:page" coordsize="20,289" o:allowincell="f" path="m,289r20,l20,,,,,e" fillcolor="black" stroked="f">
            <v:path arrowok="t"/>
            <w10:wrap anchorx="page" anchory="page"/>
          </v:shape>
        </w:pict>
      </w:r>
      <w:r>
        <w:rPr>
          <w:lang w:eastAsia="en-US"/>
        </w:rPr>
        <w:pict>
          <v:shape id="_x0000_s2857" style="position:absolute;margin-left:492.8pt;margin-top:391.4pt;width:75.8pt;height:1pt;z-index:253495296;mso-position-horizontal-relative:page;mso-position-vertical-relative:page" coordsize="1517,20" o:allowincell="f" path="m,20r1517,l1517,,,,,e" fillcolor="black" stroked="f">
            <v:path arrowok="t"/>
            <w10:wrap anchorx="page" anchory="page"/>
          </v:shape>
        </w:pict>
      </w:r>
      <w:r>
        <w:rPr>
          <w:lang w:eastAsia="en-US"/>
        </w:rPr>
        <w:pict>
          <v:shape id="_x0000_s2861" style="position:absolute;margin-left:568.4pt;margin-top:391.4pt;width:1pt;height:14.4pt;z-index:253499392;mso-position-horizontal-relative:page;mso-position-vertical-relative:page" coordsize="20,289" o:allowincell="f" path="m,289r20,l20,,,,,e" fillcolor="black" stroked="f">
            <v:path arrowok="t"/>
            <w10:wrap anchorx="page" anchory="page"/>
          </v:shape>
        </w:pict>
      </w:r>
      <w:r>
        <w:rPr>
          <w:lang w:eastAsia="en-US"/>
        </w:rPr>
        <w:pict>
          <v:shape id="_x0000_s2864" style="position:absolute;margin-left:492.8pt;margin-top:405.6pt;width:75.8pt;height:1pt;z-index:253502464;mso-position-horizontal-relative:page;mso-position-vertical-relative:page" coordsize="1517,20" o:allowincell="f" path="m,20r1517,l1517,,,,,e" fillcolor="black" stroked="f">
            <v:path arrowok="t"/>
            <w10:wrap anchorx="page" anchory="page"/>
          </v:shape>
        </w:pict>
      </w:r>
      <w:r>
        <w:rPr>
          <w:lang w:eastAsia="en-US"/>
        </w:rPr>
        <w:pict>
          <v:shape id="_x0000_s2868" style="position:absolute;margin-left:492.8pt;margin-top:391.4pt;width:1pt;height:14.4pt;z-index:253506560;mso-position-horizontal-relative:page;mso-position-vertical-relative:page" coordsize="20,289" o:allowincell="f" path="m,289r20,l20,,,,,e" fillcolor="black" stroked="f">
            <v:path arrowok="t"/>
            <w10:wrap anchorx="page" anchory="page"/>
          </v:shape>
        </w:pict>
      </w:r>
      <w:r>
        <w:rPr>
          <w:lang w:eastAsia="en-US"/>
        </w:rPr>
        <w:pict>
          <v:polyline id="_x0000_s2888" style="position:absolute;z-index:253527040;mso-position-horizontal-relative:page;mso-position-vertical-relative:page" points="644.3pt,392.4pt,720.4pt,392.4pt,720.4pt,391.4pt,644.3pt,391.4pt,644.3pt,391.4pt" coordsize="1522,20" o:allowincell="f" fillcolor="black" stroked="f">
            <v:path arrowok="t"/>
            <w10:wrap anchorx="page" anchory="page"/>
          </v:polyline>
        </w:pict>
      </w:r>
      <w:r>
        <w:rPr>
          <w:lang w:eastAsia="en-US"/>
        </w:rPr>
        <w:pict>
          <v:shape id="_x0000_s2891" style="position:absolute;margin-left:720.1pt;margin-top:391.4pt;width:1pt;height:14.4pt;z-index:253530112;mso-position-horizontal-relative:page;mso-position-vertical-relative:page" coordsize="20,289" o:allowincell="f" path="m,289r20,l20,,,,,e" fillcolor="black" stroked="f">
            <v:path arrowok="t"/>
            <w10:wrap anchorx="page" anchory="page"/>
          </v:shape>
        </w:pict>
      </w:r>
      <w:r>
        <w:rPr>
          <w:lang w:eastAsia="en-US"/>
        </w:rPr>
        <w:pict>
          <v:polyline id="_x0000_s2894" style="position:absolute;z-index:253533184;mso-position-horizontal-relative:page;mso-position-vertical-relative:page" points="644.3pt,406.6pt,720.4pt,406.6pt,720.4pt,405.6pt,644.3pt,405.6pt,644.3pt,405.6pt" coordsize="1522,20" o:allowincell="f" fillcolor="black" stroked="f">
            <v:path arrowok="t"/>
            <w10:wrap anchorx="page" anchory="page"/>
          </v:polyline>
        </w:pict>
      </w:r>
      <w:r>
        <w:rPr>
          <w:lang w:eastAsia="en-US"/>
        </w:rPr>
        <w:pict>
          <v:shape id="_x0000_s2898" style="position:absolute;margin-left:644.3pt;margin-top:391.4pt;width:1pt;height:14.4pt;z-index:253537280;mso-position-horizontal-relative:page;mso-position-vertical-relative:page" coordsize="20,289" o:allowincell="f" path="m,289r20,l20,,,,,e" fillcolor="black" stroked="f">
            <v:path arrowok="t"/>
            <w10:wrap anchorx="page" anchory="page"/>
          </v:shape>
        </w:pict>
      </w:r>
      <w:r>
        <w:rPr>
          <w:lang w:eastAsia="en-US"/>
        </w:rPr>
        <w:pict>
          <v:shape id="_x0000_s2919" style="position:absolute;margin-left:720.1pt;margin-top:391.4pt;width:75.8pt;height:1pt;z-index:253558784;mso-position-horizontal-relative:page;mso-position-vertical-relative:page" coordsize="1517,20" o:allowincell="f" path="m,20r1517,l1517,,,,,e" fillcolor="black" stroked="f">
            <v:path arrowok="t"/>
            <w10:wrap anchorx="page" anchory="page"/>
          </v:shape>
        </w:pict>
      </w:r>
      <w:r>
        <w:rPr>
          <w:lang w:eastAsia="en-US"/>
        </w:rPr>
        <w:pict>
          <v:shape id="_x0000_s2924" style="position:absolute;margin-left:795.7pt;margin-top:391.4pt;width:1pt;height:14.4pt;z-index:253563904;mso-position-horizontal-relative:page;mso-position-vertical-relative:page" coordsize="20,289" o:allowincell="f" path="m,289r20,l20,,,,,e" fillcolor="black" stroked="f">
            <v:path arrowok="t"/>
            <w10:wrap anchorx="page" anchory="page"/>
          </v:shape>
        </w:pict>
      </w:r>
      <w:r>
        <w:rPr>
          <w:lang w:eastAsia="en-US"/>
        </w:rPr>
        <w:pict>
          <v:shape id="_x0000_s2928" style="position:absolute;margin-left:720.1pt;margin-top:405.6pt;width:75.8pt;height:1pt;z-index:253568000;mso-position-horizontal-relative:page;mso-position-vertical-relative:page" coordsize="1517,20" o:allowincell="f" path="m,20r1517,l1517,,,,,e" fillcolor="black" stroked="f">
            <v:path arrowok="t"/>
            <w10:wrap anchorx="page" anchory="page"/>
          </v:shape>
        </w:pict>
      </w:r>
      <w:r>
        <w:rPr>
          <w:lang w:eastAsia="en-US"/>
        </w:rPr>
        <w:pict>
          <v:shape id="_x0000_s2932" style="position:absolute;margin-left:720.1pt;margin-top:391.4pt;width:1pt;height:14.4pt;z-index:253572096;mso-position-horizontal-relative:page;mso-position-vertical-relative:page" coordsize="20,289" o:allowincell="f" path="m,289r20,l20,,,,,e" fillcolor="black" stroked="f">
            <v:path arrowok="t"/>
            <w10:wrap anchorx="page" anchory="page"/>
          </v:shape>
        </w:pict>
      </w:r>
      <w:r>
        <w:rPr>
          <w:lang w:eastAsia="en-US"/>
        </w:rPr>
        <w:pict>
          <v:polyline id="_x0000_s2952" style="position:absolute;z-index:253592576;mso-position-horizontal-relative:page;mso-position-vertical-relative:page" points="568.4pt,392.4pt,644.5pt,392.4pt,644.5pt,391.4pt,568.4pt,391.4pt,568.4pt,391.4pt" coordsize="1522,20" o:allowincell="f" fillcolor="black" stroked="f">
            <v:path arrowok="t"/>
            <w10:wrap anchorx="page" anchory="page"/>
          </v:polyline>
        </w:pict>
      </w:r>
      <w:r>
        <w:rPr>
          <w:lang w:eastAsia="en-US"/>
        </w:rPr>
        <w:pict>
          <v:shape id="_x0000_s2957" style="position:absolute;margin-left:644.3pt;margin-top:391.4pt;width:1pt;height:14.4pt;z-index:253597696;mso-position-horizontal-relative:page;mso-position-vertical-relative:page" coordsize="20,289" o:allowincell="f" path="m,289r20,l20,,,,,e" fillcolor="black" stroked="f">
            <v:path arrowok="t"/>
            <w10:wrap anchorx="page" anchory="page"/>
          </v:shape>
        </w:pict>
      </w:r>
      <w:r>
        <w:rPr>
          <w:lang w:eastAsia="en-US"/>
        </w:rPr>
        <w:pict>
          <v:polyline id="_x0000_s2962" style="position:absolute;z-index:253602816;mso-position-horizontal-relative:page;mso-position-vertical-relative:page" points="568.4pt,406.6pt,644.5pt,406.6pt,644.5pt,405.6pt,568.4pt,405.6pt,568.4pt,405.6pt" coordsize="1522,20" o:allowincell="f" fillcolor="black" stroked="f">
            <v:path arrowok="t"/>
            <w10:wrap anchorx="page" anchory="page"/>
          </v:polyline>
        </w:pict>
      </w:r>
      <w:r>
        <w:rPr>
          <w:lang w:eastAsia="en-US"/>
        </w:rPr>
        <w:pict>
          <v:shape id="_x0000_s2966" style="position:absolute;margin-left:568.4pt;margin-top:391.4pt;width:1pt;height:14.4pt;z-index:253606912;mso-position-horizontal-relative:page;mso-position-vertical-relative:page" coordsize="20,289" o:allowincell="f" path="m,289r20,l20,,,,,e" fillcolor="black" stroked="f">
            <v:path arrowok="t"/>
            <w10:wrap anchorx="page" anchory="page"/>
          </v:shape>
        </w:pict>
      </w:r>
      <w:r>
        <w:rPr>
          <w:lang w:eastAsia="en-US"/>
        </w:rPr>
        <w:pict>
          <v:polyline id="_x0000_s3009" style="position:absolute;z-index:253650944;mso-position-horizontal-relative:page;mso-position-vertical-relative:page" points="72.1pt,427pt,131.4pt,427pt,131.4pt,426pt,72.1pt,426pt,72.1pt,426pt" coordsize="1186,20" o:allowincell="f" fillcolor="black" stroked="f">
            <v:path arrowok="t"/>
            <w10:wrap anchorx="page" anchory="page"/>
          </v:polyline>
        </w:pict>
      </w:r>
      <w:r>
        <w:rPr>
          <w:lang w:eastAsia="en-US"/>
        </w:rPr>
        <w:pict>
          <v:polyline id="_x0000_s3014" style="position:absolute;z-index:253656064;mso-position-horizontal-relative:page;mso-position-vertical-relative:page" points="131.2pt,440.4pt,132.2pt,440.4pt,132.2pt,426pt,131.2pt,426pt,131.2pt,426pt" coordsize="20,288" o:allowincell="f" fillcolor="black" stroked="f">
            <v:path arrowok="t"/>
            <w10:wrap anchorx="page" anchory="page"/>
          </v:polyline>
        </w:pict>
      </w:r>
      <w:r>
        <w:rPr>
          <w:lang w:eastAsia="en-US"/>
        </w:rPr>
        <w:pict>
          <v:polyline id="_x0000_s3020" style="position:absolute;z-index:253662208;mso-position-horizontal-relative:page;mso-position-vertical-relative:page" points="72.1pt,441.1pt,131.4pt,441.1pt,131.4pt,440.1pt,72.1pt,440.1pt,72.1pt,440.1pt" coordsize="1186,20" o:allowincell="f" fillcolor="black" stroked="f">
            <v:path arrowok="t"/>
            <w10:wrap anchorx="page" anchory="page"/>
          </v:polyline>
        </w:pict>
      </w:r>
      <w:r>
        <w:rPr>
          <w:lang w:eastAsia="en-US"/>
        </w:rPr>
        <w:pict>
          <v:polyline id="_x0000_s3025" style="position:absolute;z-index:253667328;mso-position-horizontal-relative:page;mso-position-vertical-relative:page" points="72.1pt,440.4pt,73.1pt,440.4pt,73.1pt,426pt,72.1pt,426pt,72.1pt,426pt" coordsize="20,288" o:allowincell="f" fillcolor="black" stroked="f">
            <v:path arrowok="t"/>
            <w10:wrap anchorx="page" anchory="page"/>
          </v:polyline>
        </w:pict>
      </w:r>
      <w:r>
        <w:rPr>
          <w:lang w:eastAsia="en-US"/>
        </w:rPr>
        <w:pict>
          <v:polyline id="_x0000_s3059" style="position:absolute;z-index:253702144;mso-position-horizontal-relative:page;mso-position-vertical-relative:page" points="131.2pt,427pt,417.3pt,427pt,417.3pt,426pt,131.2pt,426pt,131.2pt,426pt" coordsize="5722,20" o:allowincell="f" fillcolor="black" stroked="f">
            <v:path arrowok="t"/>
            <w10:wrap anchorx="page" anchory="page"/>
          </v:polyline>
        </w:pict>
      </w:r>
      <w:r>
        <w:rPr>
          <w:lang w:eastAsia="en-US"/>
        </w:rPr>
        <w:pict>
          <v:shape id="_x0000_s3065" style="position:absolute;margin-left:416.9pt;margin-top:426pt;width:1pt;height:20.6pt;z-index:253708288;mso-position-horizontal-relative:page;mso-position-vertical-relative:page" coordsize="20,413" o:allowincell="f" path="m,413r20,l20,,,,,e" fillcolor="black" stroked="f">
            <v:path arrowok="t"/>
            <w10:wrap anchorx="page" anchory="page"/>
          </v:shape>
        </w:pict>
      </w:r>
      <w:r>
        <w:rPr>
          <w:lang w:eastAsia="en-US"/>
        </w:rPr>
        <w:pict>
          <v:polyline id="_x0000_s3070" style="position:absolute;z-index:253713408;mso-position-horizontal-relative:page;mso-position-vertical-relative:page" points="131.2pt,447.4pt,417.3pt,447.4pt,417.3pt,446.4pt,131.2pt,446.4pt,131.2pt,446.4pt" coordsize="5722,20" o:allowincell="f" fillcolor="black" stroked="f">
            <v:path arrowok="t"/>
            <w10:wrap anchorx="page" anchory="page"/>
          </v:polyline>
        </w:pict>
      </w:r>
      <w:r>
        <w:rPr>
          <w:lang w:eastAsia="en-US"/>
        </w:rPr>
        <w:pict>
          <v:shape id="_x0000_s3074" style="position:absolute;margin-left:131.2pt;margin-top:426pt;width:1pt;height:20.6pt;z-index:253717504;mso-position-horizontal-relative:page;mso-position-vertical-relative:page" coordsize="20,413" o:allowincell="f" path="m,413r20,l20,,,,,e" fillcolor="black" stroked="f">
            <v:path arrowok="t"/>
            <w10:wrap anchorx="page" anchory="page"/>
          </v:shape>
        </w:pict>
      </w:r>
      <w:r>
        <w:rPr>
          <w:lang w:eastAsia="en-US"/>
        </w:rPr>
        <w:pict>
          <v:polyline id="_x0000_s3097" style="position:absolute;z-index:253741056;mso-position-horizontal-relative:page;mso-position-vertical-relative:page" points="416.9pt,427pt,493pt,427pt,493pt,426pt,416.9pt,426pt,416.9pt,426pt" coordsize="1522,20" o:allowincell="f" fillcolor="black" stroked="f">
            <v:path arrowok="t"/>
            <w10:wrap anchorx="page" anchory="page"/>
          </v:polyline>
        </w:pict>
      </w:r>
      <w:r>
        <w:rPr>
          <w:lang w:eastAsia="en-US"/>
        </w:rPr>
        <w:pict>
          <v:polyline id="_x0000_s3104" style="position:absolute;z-index:253748224;mso-position-horizontal-relative:page;mso-position-vertical-relative:page" points="492.8pt,440.4pt,493.8pt,440.4pt,493.8pt,426pt,492.8pt,426pt,492.8pt,426pt" coordsize="20,288" o:allowincell="f" fillcolor="black" stroked="f">
            <v:path arrowok="t"/>
            <w10:wrap anchorx="page" anchory="page"/>
          </v:polyline>
        </w:pict>
      </w:r>
      <w:r>
        <w:rPr>
          <w:lang w:eastAsia="en-US"/>
        </w:rPr>
        <w:pict>
          <v:polyline id="_x0000_s3110" style="position:absolute;z-index:253754368;mso-position-horizontal-relative:page;mso-position-vertical-relative:page" points="416.9pt,441.1pt,493pt,441.1pt,493pt,440.1pt,416.9pt,440.1pt,416.9pt,440.1pt" coordsize="1522,20" o:allowincell="f" fillcolor="black" stroked="f">
            <v:path arrowok="t"/>
            <w10:wrap anchorx="page" anchory="page"/>
          </v:polyline>
        </w:pict>
      </w:r>
      <w:r>
        <w:rPr>
          <w:lang w:eastAsia="en-US"/>
        </w:rPr>
        <w:pict>
          <v:polyline id="_x0000_s3115" style="position:absolute;z-index:253759488;mso-position-horizontal-relative:page;mso-position-vertical-relative:page" points="416.9pt,440.4pt,417.9pt,440.4pt,417.9pt,426pt,416.9pt,426pt,416.9pt,426pt" coordsize="20,288" o:allowincell="f" fillcolor="black" stroked="f">
            <v:path arrowok="t"/>
            <w10:wrap anchorx="page" anchory="page"/>
          </v:polyline>
        </w:pict>
      </w:r>
      <w:r>
        <w:rPr>
          <w:lang w:eastAsia="en-US"/>
        </w:rPr>
        <w:pict>
          <v:shape id="_x0000_s3137" style="position:absolute;margin-left:492.8pt;margin-top:426pt;width:75.8pt;height:1pt;z-index:253782016;mso-position-horizontal-relative:page;mso-position-vertical-relative:page" coordsize="1517,20" o:allowincell="f" path="m,20r1517,l1517,,,,,e" fillcolor="black" stroked="f">
            <v:path arrowok="t"/>
            <w10:wrap anchorx="page" anchory="page"/>
          </v:shape>
        </w:pict>
      </w:r>
      <w:r>
        <w:rPr>
          <w:lang w:eastAsia="en-US"/>
        </w:rPr>
        <w:pict>
          <v:polyline id="_x0000_s3143" style="position:absolute;z-index:253788160;mso-position-horizontal-relative:page;mso-position-vertical-relative:page" points="568.4pt,440.4pt,569.4pt,440.4pt,569.4pt,426pt,568.4pt,426pt,568.4pt,426pt" coordsize="20,288" o:allowincell="f" fillcolor="black" stroked="f">
            <v:path arrowok="t"/>
            <w10:wrap anchorx="page" anchory="page"/>
          </v:polyline>
        </w:pict>
      </w:r>
      <w:r>
        <w:rPr>
          <w:lang w:eastAsia="en-US"/>
        </w:rPr>
        <w:pict>
          <v:shape id="_x0000_s3148" style="position:absolute;margin-left:492.8pt;margin-top:440.1pt;width:75.8pt;height:1pt;z-index:253793280;mso-position-horizontal-relative:page;mso-position-vertical-relative:page" coordsize="1517,20" o:allowincell="f" path="m,20r1517,l1517,,,,,e" fillcolor="black" stroked="f">
            <v:path arrowok="t"/>
            <w10:wrap anchorx="page" anchory="page"/>
          </v:shape>
        </w:pict>
      </w:r>
      <w:r>
        <w:rPr>
          <w:lang w:eastAsia="en-US"/>
        </w:rPr>
        <w:pict>
          <v:polyline id="_x0000_s3152" style="position:absolute;z-index:253797376;mso-position-horizontal-relative:page;mso-position-vertical-relative:page" points="492.8pt,440.4pt,493.8pt,440.4pt,493.8pt,426pt,492.8pt,426pt,492.8pt,426pt" coordsize="20,288" o:allowincell="f" fillcolor="black" stroked="f">
            <v:path arrowok="t"/>
            <w10:wrap anchorx="page" anchory="page"/>
          </v:polyline>
        </w:pict>
      </w:r>
      <w:r>
        <w:rPr>
          <w:lang w:eastAsia="en-US"/>
        </w:rPr>
        <w:pict>
          <v:polyline id="_x0000_s3173" style="position:absolute;z-index:253818880;mso-position-horizontal-relative:page;mso-position-vertical-relative:page" points="644.3pt,427pt,720.4pt,427pt,720.4pt,426pt,644.3pt,426pt,644.3pt,426pt" coordsize="1522,20" o:allowincell="f" fillcolor="black" stroked="f">
            <v:path arrowok="t"/>
            <w10:wrap anchorx="page" anchory="page"/>
          </v:polyline>
        </w:pict>
      </w:r>
      <w:r>
        <w:rPr>
          <w:lang w:eastAsia="en-US"/>
        </w:rPr>
        <w:pict>
          <v:polyline id="_x0000_s3182" style="position:absolute;z-index:253828096;mso-position-horizontal-relative:page;mso-position-vertical-relative:page" points="720.1pt,440.4pt,721.1pt,440.4pt,721.1pt,426pt,720.1pt,426pt,720.1pt,426pt" coordsize="20,288" o:allowincell="f" fillcolor="black" stroked="f">
            <v:path arrowok="t"/>
            <w10:wrap anchorx="page" anchory="page"/>
          </v:polyline>
        </w:pict>
      </w:r>
      <w:r>
        <w:rPr>
          <w:lang w:eastAsia="en-US"/>
        </w:rPr>
        <w:pict>
          <v:polyline id="_x0000_s3187" style="position:absolute;z-index:253833216;mso-position-horizontal-relative:page;mso-position-vertical-relative:page" points="644.3pt,441.1pt,720.4pt,441.1pt,720.4pt,440.1pt,644.3pt,440.1pt,644.3pt,440.1pt" coordsize="1522,20" o:allowincell="f" fillcolor="black" stroked="f">
            <v:path arrowok="t"/>
            <w10:wrap anchorx="page" anchory="page"/>
          </v:polyline>
        </w:pict>
      </w:r>
      <w:r>
        <w:rPr>
          <w:lang w:eastAsia="en-US"/>
        </w:rPr>
        <w:pict>
          <v:polyline id="_x0000_s3192" style="position:absolute;z-index:253838336;mso-position-horizontal-relative:page;mso-position-vertical-relative:page" points="644.3pt,440.4pt,645.3pt,440.4pt,645.3pt,426pt,644.3pt,426pt,644.3pt,426pt" coordsize="20,288" o:allowincell="f" fillcolor="black" stroked="f">
            <v:path arrowok="t"/>
            <w10:wrap anchorx="page" anchory="page"/>
          </v:polyline>
        </w:pict>
      </w:r>
      <w:r>
        <w:rPr>
          <w:lang w:eastAsia="en-US"/>
        </w:rPr>
        <w:pict>
          <v:shape id="_x0000_s3212" style="position:absolute;margin-left:720.1pt;margin-top:426pt;width:75.8pt;height:1pt;z-index:253858816;mso-position-horizontal-relative:page;mso-position-vertical-relative:page" coordsize="1517,20" o:allowincell="f" path="m,20r1517,l1517,,,,,e" fillcolor="black" stroked="f">
            <v:path arrowok="t"/>
            <w10:wrap anchorx="page" anchory="page"/>
          </v:shape>
        </w:pict>
      </w:r>
      <w:r>
        <w:rPr>
          <w:lang w:eastAsia="en-US"/>
        </w:rPr>
        <w:pict>
          <v:polyline id="_x0000_s3219" style="position:absolute;z-index:253865984;mso-position-horizontal-relative:page;mso-position-vertical-relative:page" points="795.7pt,440.4pt,796.7pt,440.4pt,796.7pt,426pt,795.7pt,426pt,795.7pt,426pt" coordsize="20,288" o:allowincell="f" fillcolor="black" stroked="f">
            <v:path arrowok="t"/>
            <w10:wrap anchorx="page" anchory="page"/>
          </v:polyline>
        </w:pict>
      </w:r>
      <w:r>
        <w:rPr>
          <w:lang w:eastAsia="en-US"/>
        </w:rPr>
        <w:pict>
          <v:shape id="_x0000_s3225" style="position:absolute;margin-left:720.1pt;margin-top:440.1pt;width:75.8pt;height:1pt;z-index:253872128;mso-position-horizontal-relative:page;mso-position-vertical-relative:page" coordsize="1517,20" o:allowincell="f" path="m,20r1517,l1517,,,,,e" fillcolor="black" stroked="f">
            <v:path arrowok="t"/>
            <w10:wrap anchorx="page" anchory="page"/>
          </v:shape>
        </w:pict>
      </w:r>
      <w:r>
        <w:rPr>
          <w:lang w:eastAsia="en-US"/>
        </w:rPr>
        <w:pict>
          <v:polyline id="_x0000_s3231" style="position:absolute;z-index:253878272;mso-position-horizontal-relative:page;mso-position-vertical-relative:page" points="720.1pt,440.4pt,721.1pt,440.4pt,721.1pt,426pt,720.1pt,426pt,720.1pt,426pt" coordsize="20,288" o:allowincell="f" fillcolor="black" stroked="f">
            <v:path arrowok="t"/>
            <w10:wrap anchorx="page" anchory="page"/>
          </v:polyline>
        </w:pict>
      </w:r>
      <w:r>
        <w:rPr>
          <w:lang w:eastAsia="en-US"/>
        </w:rPr>
        <w:pict>
          <v:polyline id="_x0000_s3251" style="position:absolute;z-index:253898752;mso-position-horizontal-relative:page;mso-position-vertical-relative:page" points="568.4pt,427pt,644.5pt,427pt,644.5pt,426pt,568.4pt,426pt,568.4pt,426pt" coordsize="1522,20" o:allowincell="f" fillcolor="black" stroked="f">
            <v:path arrowok="t"/>
            <w10:wrap anchorx="page" anchory="page"/>
          </v:polyline>
        </w:pict>
      </w:r>
      <w:r>
        <w:rPr>
          <w:lang w:eastAsia="en-US"/>
        </w:rPr>
        <w:pict>
          <v:polyline id="_x0000_s3259" style="position:absolute;z-index:253906944;mso-position-horizontal-relative:page;mso-position-vertical-relative:page" points="644.3pt,440.4pt,645.3pt,440.4pt,645.3pt,426pt,644.3pt,426pt,644.3pt,426pt" coordsize="20,288" o:allowincell="f" fillcolor="black" stroked="f">
            <v:path arrowok="t"/>
            <w10:wrap anchorx="page" anchory="page"/>
          </v:polyline>
        </w:pict>
      </w:r>
      <w:r>
        <w:rPr>
          <w:lang w:eastAsia="en-US"/>
        </w:rPr>
        <w:pict>
          <v:polyline id="_x0000_s3264" style="position:absolute;z-index:253912064;mso-position-horizontal-relative:page;mso-position-vertical-relative:page" points="568.4pt,441.1pt,644.5pt,441.1pt,644.5pt,440.1pt,568.4pt,440.1pt,568.4pt,440.1pt" coordsize="1522,20" o:allowincell="f" fillcolor="black" stroked="f">
            <v:path arrowok="t"/>
            <w10:wrap anchorx="page" anchory="page"/>
          </v:polyline>
        </w:pict>
      </w:r>
      <w:r>
        <w:rPr>
          <w:lang w:eastAsia="en-US"/>
        </w:rPr>
        <w:pict>
          <v:polyline id="_x0000_s3270" style="position:absolute;z-index:253918208;mso-position-horizontal-relative:page;mso-position-vertical-relative:page" points="568.4pt,440.4pt,569.4pt,440.4pt,569.4pt,426pt,568.4pt,426pt,568.4pt,426pt" coordsize="20,288" o:allowincell="f" fillcolor="black" stroked="f">
            <v:path arrowok="t"/>
            <w10:wrap anchorx="page" anchory="page"/>
          </v:polyline>
        </w:pict>
      </w:r>
      <w:r>
        <w:rPr>
          <w:lang w:eastAsia="en-US"/>
        </w:rPr>
        <w:pict>
          <v:polyline id="_x0000_s3308" style="position:absolute;z-index:253957120;mso-position-horizontal-relative:page;mso-position-vertical-relative:page" points="72.1pt,461.8pt,131.4pt,461.8pt,131.4pt,460.8pt,72.1pt,460.8pt,72.1pt,460.8pt" coordsize="1186,20" o:allowincell="f" fillcolor="black" stroked="f">
            <v:path arrowok="t"/>
            <w10:wrap anchorx="page" anchory="page"/>
          </v:polyline>
        </w:pict>
      </w:r>
      <w:r>
        <w:rPr>
          <w:lang w:eastAsia="en-US"/>
        </w:rPr>
        <w:pict>
          <v:polyline id="_x0000_s3313" style="position:absolute;z-index:253962240;mso-position-horizontal-relative:page;mso-position-vertical-relative:page" points="131.2pt,475.2pt,132.2pt,475.2pt,132.2pt,460.8pt,131.2pt,460.8pt,131.2pt,460.8pt" coordsize="20,288" o:allowincell="f" fillcolor="black" stroked="f">
            <v:path arrowok="t"/>
            <w10:wrap anchorx="page" anchory="page"/>
          </v:polyline>
        </w:pict>
      </w:r>
      <w:r>
        <w:rPr>
          <w:lang w:eastAsia="en-US"/>
        </w:rPr>
        <w:pict>
          <v:polyline id="_x0000_s3318" style="position:absolute;z-index:253967360;mso-position-horizontal-relative:page;mso-position-vertical-relative:page" points="72.1pt,475.9pt,131.4pt,475.9pt,131.4pt,474.9pt,72.1pt,474.9pt,72.1pt,474.9pt" coordsize="1186,20" o:allowincell="f" fillcolor="black" stroked="f">
            <v:path arrowok="t"/>
            <w10:wrap anchorx="page" anchory="page"/>
          </v:polyline>
        </w:pict>
      </w:r>
      <w:r>
        <w:rPr>
          <w:lang w:eastAsia="en-US"/>
        </w:rPr>
        <w:pict>
          <v:polyline id="_x0000_s3323" style="position:absolute;z-index:253972480;mso-position-horizontal-relative:page;mso-position-vertical-relative:page" points="72.1pt,475.2pt,73.1pt,475.2pt,73.1pt,460.8pt,72.1pt,460.8pt,72.1pt,460.8pt" coordsize="20,288" o:allowincell="f" fillcolor="black" stroked="f">
            <v:path arrowok="t"/>
            <w10:wrap anchorx="page" anchory="page"/>
          </v:polyline>
        </w:pict>
      </w:r>
      <w:r>
        <w:rPr>
          <w:lang w:eastAsia="en-US"/>
        </w:rPr>
        <w:pict>
          <v:polyline id="_x0000_s3356" style="position:absolute;z-index:254006272;mso-position-horizontal-relative:page;mso-position-vertical-relative:page" points="72.1pt,482.2pt,131.4pt,482.2pt,131.4pt,481.2pt,72.1pt,481.2pt,72.1pt,481.2pt" coordsize="1186,20" o:allowincell="f" fillcolor="black" stroked="f">
            <v:path arrowok="t"/>
            <w10:wrap anchorx="page" anchory="page"/>
          </v:polyline>
        </w:pict>
      </w:r>
      <w:r>
        <w:rPr>
          <w:lang w:eastAsia="en-US"/>
        </w:rPr>
        <w:pict>
          <v:polyline id="_x0000_s3362" style="position:absolute;z-index:254012416;mso-position-horizontal-relative:page;mso-position-vertical-relative:page" points="131.2pt,495.6pt,132.2pt,495.6pt,132.2pt,481.2pt,131.2pt,481.2pt,131.2pt,481.2pt" coordsize="20,288" o:allowincell="f" fillcolor="black" stroked="f">
            <v:path arrowok="t"/>
            <w10:wrap anchorx="page" anchory="page"/>
          </v:polyline>
        </w:pict>
      </w:r>
      <w:r>
        <w:rPr>
          <w:lang w:eastAsia="en-US"/>
        </w:rPr>
        <w:pict>
          <v:polyline id="_x0000_s3366" style="position:absolute;z-index:254016512;mso-position-horizontal-relative:page;mso-position-vertical-relative:page" points="72.1pt,496.4pt,131.4pt,496.4pt,131.4pt,495.4pt,72.1pt,495.4pt,72.1pt,495.4pt" coordsize="1186,20" o:allowincell="f" fillcolor="black" stroked="f">
            <v:path arrowok="t"/>
            <w10:wrap anchorx="page" anchory="page"/>
          </v:polyline>
        </w:pict>
      </w:r>
      <w:r>
        <w:rPr>
          <w:lang w:eastAsia="en-US"/>
        </w:rPr>
        <w:pict>
          <v:polyline id="_x0000_s3370" style="position:absolute;z-index:254020608;mso-position-horizontal-relative:page;mso-position-vertical-relative:page" points="72.1pt,495.6pt,73.1pt,495.6pt,73.1pt,481.2pt,72.1pt,481.2pt,72.1pt,481.2pt" coordsize="20,288" o:allowincell="f" fillcolor="black" stroked="f">
            <v:path arrowok="t"/>
            <w10:wrap anchorx="page" anchory="page"/>
          </v:polyline>
        </w:pict>
      </w:r>
      <w:r>
        <w:rPr>
          <w:lang w:eastAsia="en-US"/>
        </w:rPr>
        <w:pict>
          <v:polyline id="_x0000_s3400" style="position:absolute;z-index:254051328;mso-position-horizontal-relative:page;mso-position-vertical-relative:page" points="72.1pt,496.4pt,131.4pt,496.4pt,131.4pt,495.4pt,72.1pt,495.4pt,72.1pt,495.4pt" coordsize="1186,20" o:allowincell="f" fillcolor="black" stroked="f">
            <v:path arrowok="t"/>
            <w10:wrap anchorx="page" anchory="page"/>
          </v:polyline>
        </w:pict>
      </w:r>
      <w:r>
        <w:rPr>
          <w:lang w:eastAsia="en-US"/>
        </w:rPr>
        <w:pict>
          <v:polyline id="_x0000_s3405" style="position:absolute;z-index:254056448;mso-position-horizontal-relative:page;mso-position-vertical-relative:page" points="131.2pt,509.8pt,132.2pt,509.8pt,132.2pt,495.4pt,131.2pt,495.4pt,131.2pt,495.4pt" coordsize="20,288" o:allowincell="f" fillcolor="black" stroked="f">
            <v:path arrowok="t"/>
            <w10:wrap anchorx="page" anchory="page"/>
          </v:polyline>
        </w:pict>
      </w:r>
      <w:r>
        <w:rPr>
          <w:lang w:eastAsia="en-US"/>
        </w:rPr>
        <w:pict>
          <v:polyline id="_x0000_s3410" style="position:absolute;z-index:254061568;mso-position-horizontal-relative:page;mso-position-vertical-relative:page" points="72.1pt,510.5pt,131.4pt,510.5pt,131.4pt,509.5pt,72.1pt,509.5pt,72.1pt,509.5pt" coordsize="1186,20" o:allowincell="f" fillcolor="black" stroked="f">
            <v:path arrowok="t"/>
            <w10:wrap anchorx="page" anchory="page"/>
          </v:polyline>
        </w:pict>
      </w:r>
      <w:r>
        <w:rPr>
          <w:lang w:eastAsia="en-US"/>
        </w:rPr>
        <w:pict>
          <v:polyline id="_x0000_s3415" style="position:absolute;z-index:254066688;mso-position-horizontal-relative:page;mso-position-vertical-relative:page" points="72.1pt,509.8pt,73.1pt,509.8pt,73.1pt,495.4pt,72.1pt,495.4pt,72.1pt,495.4pt" coordsize="20,288" o:allowincell="f" fillcolor="black" stroked="f">
            <v:path arrowok="t"/>
            <w10:wrap anchorx="page" anchory="page"/>
          </v:polyline>
        </w:pict>
      </w:r>
      <w:r>
        <w:rPr>
          <w:lang w:eastAsia="en-US"/>
        </w:rPr>
        <w:pict>
          <v:polyline id="_x0000_s3440" style="position:absolute;z-index:254092288;mso-position-horizontal-relative:page;mso-position-vertical-relative:page" points="131.2pt,496.4pt,417.3pt,496.4pt,417.3pt,495.4pt,131.2pt,495.4pt,131.2pt,495.4pt" coordsize="5722,20" o:allowincell="f" fillcolor="black" stroked="f">
            <v:path arrowok="t"/>
            <w10:wrap anchorx="page" anchory="page"/>
          </v:polyline>
        </w:pict>
      </w:r>
      <w:r>
        <w:rPr>
          <w:lang w:eastAsia="en-US"/>
        </w:rPr>
        <w:pict>
          <v:polyline id="_x0000_s3446" style="position:absolute;z-index:254098432;mso-position-horizontal-relative:page;mso-position-vertical-relative:page" points="416.9pt,509.8pt,417.9pt,509.8pt,417.9pt,495.4pt,416.9pt,495.4pt,416.9pt,495.4pt" coordsize="20,288" o:allowincell="f" fillcolor="black" stroked="f">
            <v:path arrowok="t"/>
            <w10:wrap anchorx="page" anchory="page"/>
          </v:polyline>
        </w:pict>
      </w:r>
      <w:r>
        <w:rPr>
          <w:lang w:eastAsia="en-US"/>
        </w:rPr>
        <w:pict>
          <v:polyline id="_x0000_s3452" style="position:absolute;z-index:254104576;mso-position-horizontal-relative:page;mso-position-vertical-relative:page" points="131.2pt,510.5pt,417.3pt,510.5pt,417.3pt,509.5pt,131.2pt,509.5pt,131.2pt,509.5pt" coordsize="5722,20" o:allowincell="f" fillcolor="black" stroked="f">
            <v:path arrowok="t"/>
            <w10:wrap anchorx="page" anchory="page"/>
          </v:polyline>
        </w:pict>
      </w:r>
      <w:r>
        <w:rPr>
          <w:lang w:eastAsia="en-US"/>
        </w:rPr>
        <w:pict>
          <v:polyline id="_x0000_s3459" style="position:absolute;z-index:254111744;mso-position-horizontal-relative:page;mso-position-vertical-relative:page" points="131.2pt,509.8pt,132.2pt,509.8pt,132.2pt,495.4pt,131.2pt,495.4pt,131.2pt,495.4pt" coordsize="20,288" o:allowincell="f" fillcolor="black" stroked="f">
            <v:path arrowok="t"/>
            <w10:wrap anchorx="page" anchory="page"/>
          </v:polyline>
        </w:pict>
      </w:r>
      <w:r>
        <w:rPr>
          <w:lang w:eastAsia="en-US"/>
        </w:rPr>
        <w:pict>
          <v:polyline id="_x0000_s3479" style="position:absolute;z-index:254132224;mso-position-horizontal-relative:page;mso-position-vertical-relative:page" points="416.9pt,496.4pt,493pt,496.4pt,493pt,495.4pt,416.9pt,495.4pt,416.9pt,495.4pt" coordsize="1522,20" o:allowincell="f" fillcolor="black" stroked="f">
            <v:path arrowok="t"/>
            <w10:wrap anchorx="page" anchory="page"/>
          </v:polyline>
        </w:pict>
      </w:r>
      <w:r>
        <w:rPr>
          <w:lang w:eastAsia="en-US"/>
        </w:rPr>
        <w:pict>
          <v:polyline id="_x0000_s3485" style="position:absolute;z-index:254138368;mso-position-horizontal-relative:page;mso-position-vertical-relative:page" points="492.8pt,509.8pt,493.8pt,509.8pt,493.8pt,495.4pt,492.8pt,495.4pt,492.8pt,495.4pt" coordsize="20,288" o:allowincell="f" fillcolor="black" stroked="f">
            <v:path arrowok="t"/>
            <w10:wrap anchorx="page" anchory="page"/>
          </v:polyline>
        </w:pict>
      </w:r>
      <w:r>
        <w:rPr>
          <w:lang w:eastAsia="en-US"/>
        </w:rPr>
        <w:pict>
          <v:polyline id="_x0000_s3491" style="position:absolute;z-index:254144512;mso-position-horizontal-relative:page;mso-position-vertical-relative:page" points="416.9pt,510.5pt,493pt,510.5pt,493pt,509.5pt,416.9pt,509.5pt,416.9pt,509.5pt" coordsize="1522,20" o:allowincell="f" fillcolor="black" stroked="f">
            <v:path arrowok="t"/>
            <w10:wrap anchorx="page" anchory="page"/>
          </v:polyline>
        </w:pict>
      </w:r>
      <w:r>
        <w:rPr>
          <w:lang w:eastAsia="en-US"/>
        </w:rPr>
        <w:pict>
          <v:polyline id="_x0000_s3498" style="position:absolute;z-index:254151680;mso-position-horizontal-relative:page;mso-position-vertical-relative:page" points="416.9pt,509.8pt,417.9pt,509.8pt,417.9pt,495.4pt,416.9pt,495.4pt,416.9pt,495.4pt" coordsize="20,288" o:allowincell="f" fillcolor="black" stroked="f">
            <v:path arrowok="t"/>
            <w10:wrap anchorx="page" anchory="page"/>
          </v:polyline>
        </w:pict>
      </w:r>
      <w:r>
        <w:rPr>
          <w:lang w:eastAsia="en-US"/>
        </w:rPr>
        <w:pict>
          <v:shape id="_x0000_s3519" style="position:absolute;margin-left:492.8pt;margin-top:495.4pt;width:75.8pt;height:1pt;z-index:254173184;mso-position-horizontal-relative:page;mso-position-vertical-relative:page" coordsize="1517,20" o:allowincell="f" path="m,20r1517,l1517,,,,,e" fillcolor="black" stroked="f">
            <v:path arrowok="t"/>
            <w10:wrap anchorx="page" anchory="page"/>
          </v:shape>
        </w:pict>
      </w:r>
      <w:r>
        <w:rPr>
          <w:lang w:eastAsia="en-US"/>
        </w:rPr>
        <w:pict>
          <v:polyline id="_x0000_s3524" style="position:absolute;z-index:254178304;mso-position-horizontal-relative:page;mso-position-vertical-relative:page" points="568.4pt,509.8pt,569.4pt,509.8pt,569.4pt,495.4pt,568.4pt,495.4pt,568.4pt,495.4pt" coordsize="20,288" o:allowincell="f" fillcolor="black" stroked="f">
            <v:path arrowok="t"/>
            <w10:wrap anchorx="page" anchory="page"/>
          </v:polyline>
        </w:pict>
      </w:r>
      <w:r>
        <w:rPr>
          <w:lang w:eastAsia="en-US"/>
        </w:rPr>
        <w:pict>
          <v:shape id="_x0000_s3528" style="position:absolute;margin-left:492.8pt;margin-top:509.5pt;width:75.8pt;height:1pt;z-index:254182400;mso-position-horizontal-relative:page;mso-position-vertical-relative:page" coordsize="1517,20" o:allowincell="f" path="m,20r1517,l1517,,,,,e" fillcolor="black" stroked="f">
            <v:path arrowok="t"/>
            <w10:wrap anchorx="page" anchory="page"/>
          </v:shape>
        </w:pict>
      </w:r>
      <w:r>
        <w:rPr>
          <w:lang w:eastAsia="en-US"/>
        </w:rPr>
        <w:pict>
          <v:polyline id="_x0000_s3533" style="position:absolute;z-index:254187520;mso-position-horizontal-relative:page;mso-position-vertical-relative:page" points="492.8pt,509.8pt,493.8pt,509.8pt,493.8pt,495.4pt,492.8pt,495.4pt,492.8pt,495.4pt" coordsize="20,288" o:allowincell="f" fillcolor="black" stroked="f">
            <v:path arrowok="t"/>
            <w10:wrap anchorx="page" anchory="page"/>
          </v:polyline>
        </w:pict>
      </w:r>
      <w:r>
        <w:rPr>
          <w:lang w:eastAsia="en-US"/>
        </w:rPr>
        <w:pict>
          <v:polyline id="_x0000_s3555" style="position:absolute;z-index:254210048;mso-position-horizontal-relative:page;mso-position-vertical-relative:page" points="644.3pt,496.4pt,720.4pt,496.4pt,720.4pt,495.4pt,644.3pt,495.4pt,644.3pt,495.4pt" coordsize="1522,20" o:allowincell="f" fillcolor="black" stroked="f">
            <v:path arrowok="t"/>
            <w10:wrap anchorx="page" anchory="page"/>
          </v:polyline>
        </w:pict>
      </w:r>
      <w:r>
        <w:rPr>
          <w:lang w:eastAsia="en-US"/>
        </w:rPr>
        <w:pict>
          <v:polyline id="_x0000_s3560" style="position:absolute;z-index:254215168;mso-position-horizontal-relative:page;mso-position-vertical-relative:page" points="720.1pt,509.8pt,721.1pt,509.8pt,721.1pt,495.4pt,720.1pt,495.4pt,720.1pt,495.4pt" coordsize="20,288" o:allowincell="f" fillcolor="black" stroked="f">
            <v:path arrowok="t"/>
            <w10:wrap anchorx="page" anchory="page"/>
          </v:polyline>
        </w:pict>
      </w:r>
      <w:r>
        <w:rPr>
          <w:lang w:eastAsia="en-US"/>
        </w:rPr>
        <w:pict>
          <v:polyline id="_x0000_s3564" style="position:absolute;z-index:254219264;mso-position-horizontal-relative:page;mso-position-vertical-relative:page" points="644.3pt,510.5pt,720.4pt,510.5pt,720.4pt,509.5pt,644.3pt,509.5pt,644.3pt,509.5pt" coordsize="1522,20" o:allowincell="f" fillcolor="black" stroked="f">
            <v:path arrowok="t"/>
            <w10:wrap anchorx="page" anchory="page"/>
          </v:polyline>
        </w:pict>
      </w:r>
      <w:r>
        <w:rPr>
          <w:lang w:eastAsia="en-US"/>
        </w:rPr>
        <w:pict>
          <v:polyline id="_x0000_s3569" style="position:absolute;z-index:254224384;mso-position-horizontal-relative:page;mso-position-vertical-relative:page" points="644.3pt,509.8pt,645.3pt,509.8pt,645.3pt,495.4pt,644.3pt,495.4pt,644.3pt,495.4pt" coordsize="20,288" o:allowincell="f" fillcolor="black" stroked="f">
            <v:path arrowok="t"/>
            <w10:wrap anchorx="page" anchory="page"/>
          </v:polyline>
        </w:pict>
      </w:r>
      <w:r>
        <w:rPr>
          <w:lang w:eastAsia="en-US"/>
        </w:rPr>
        <w:pict>
          <v:shape id="_x0000_s3593" style="position:absolute;margin-left:720.1pt;margin-top:495.4pt;width:75.8pt;height:1pt;z-index:254248960;mso-position-horizontal-relative:page;mso-position-vertical-relative:page" coordsize="1517,20" o:allowincell="f" path="m,20r1517,l1517,,,,,e" fillcolor="black" stroked="f">
            <v:path arrowok="t"/>
            <w10:wrap anchorx="page" anchory="page"/>
          </v:shape>
        </w:pict>
      </w:r>
      <w:r>
        <w:rPr>
          <w:lang w:eastAsia="en-US"/>
        </w:rPr>
        <w:pict>
          <v:polyline id="_x0000_s3598" style="position:absolute;z-index:254254080;mso-position-horizontal-relative:page;mso-position-vertical-relative:page" points="795.7pt,509.8pt,796.7pt,509.8pt,796.7pt,495.4pt,795.7pt,495.4pt,795.7pt,495.4pt" coordsize="20,288" o:allowincell="f" fillcolor="black" stroked="f">
            <v:path arrowok="t"/>
            <w10:wrap anchorx="page" anchory="page"/>
          </v:polyline>
        </w:pict>
      </w:r>
      <w:r>
        <w:rPr>
          <w:lang w:eastAsia="en-US"/>
        </w:rPr>
        <w:pict>
          <v:shape id="_x0000_s3602" style="position:absolute;margin-left:720.1pt;margin-top:509.5pt;width:75.8pt;height:1pt;z-index:254258176;mso-position-horizontal-relative:page;mso-position-vertical-relative:page" coordsize="1517,20" o:allowincell="f" path="m,20r1517,l1517,,,,,e" fillcolor="black" stroked="f">
            <v:path arrowok="t"/>
            <w10:wrap anchorx="page" anchory="page"/>
          </v:shape>
        </w:pict>
      </w:r>
      <w:r>
        <w:rPr>
          <w:lang w:eastAsia="en-US"/>
        </w:rPr>
        <w:pict>
          <v:polyline id="_x0000_s3606" style="position:absolute;z-index:254262272;mso-position-horizontal-relative:page;mso-position-vertical-relative:page" points="720.1pt,509.8pt,721.1pt,509.8pt,721.1pt,495.4pt,720.1pt,495.4pt,720.1pt,495.4pt" coordsize="20,288" o:allowincell="f" fillcolor="black" stroked="f">
            <v:path arrowok="t"/>
            <w10:wrap anchorx="page" anchory="page"/>
          </v:polyline>
        </w:pict>
      </w:r>
      <w:r>
        <w:rPr>
          <w:lang w:eastAsia="en-US"/>
        </w:rPr>
        <w:pict>
          <v:polyline id="_x0000_s3621" style="position:absolute;z-index:254277632;mso-position-horizontal-relative:page;mso-position-vertical-relative:page" points="568.4pt,496.4pt,644.5pt,496.4pt,644.5pt,495.4pt,568.4pt,495.4pt,568.4pt,495.4pt" coordsize="1522,20" o:allowincell="f" fillcolor="black" stroked="f">
            <v:path arrowok="t"/>
            <w10:wrap anchorx="page" anchory="page"/>
          </v:polyline>
        </w:pict>
      </w:r>
      <w:r>
        <w:rPr>
          <w:lang w:eastAsia="en-US"/>
        </w:rPr>
        <w:pict>
          <v:polyline id="_x0000_s3624" style="position:absolute;z-index:254280704;mso-position-horizontal-relative:page;mso-position-vertical-relative:page" points="644.3pt,509.8pt,645.3pt,509.8pt,645.3pt,495.4pt,644.3pt,495.4pt,644.3pt,495.4pt" coordsize="20,288" o:allowincell="f" fillcolor="black" stroked="f">
            <v:path arrowok="t"/>
            <w10:wrap anchorx="page" anchory="page"/>
          </v:polyline>
        </w:pict>
      </w:r>
      <w:r>
        <w:rPr>
          <w:lang w:eastAsia="en-US"/>
        </w:rPr>
        <w:pict>
          <v:polyline id="_x0000_s3628" style="position:absolute;z-index:254284800;mso-position-horizontal-relative:page;mso-position-vertical-relative:page" points="568.4pt,510.5pt,644.5pt,510.5pt,644.5pt,509.5pt,568.4pt,509.5pt,568.4pt,509.5pt" coordsize="1522,20" o:allowincell="f" fillcolor="black" stroked="f">
            <v:path arrowok="t"/>
            <w10:wrap anchorx="page" anchory="page"/>
          </v:polyline>
        </w:pict>
      </w:r>
      <w:r>
        <w:rPr>
          <w:lang w:eastAsia="en-US"/>
        </w:rPr>
        <w:pict>
          <v:polyline id="_x0000_s3632" style="position:absolute;z-index:254288896;mso-position-horizontal-relative:page;mso-position-vertical-relative:page" points="568.4pt,509.8pt,569.4pt,509.8pt,569.4pt,495.4pt,568.4pt,495.4pt,568.4pt,495.4pt" coordsize="20,288" o:allowincell="f" fillcolor="black" stroked="f">
            <v:path arrowok="t"/>
            <w10:wrap anchorx="page" anchory="page"/>
          </v:polyline>
        </w:pict>
      </w:r>
      <w:r>
        <w:rPr>
          <w:lang w:eastAsia="en-US"/>
        </w:rPr>
        <w:pict>
          <v:polyline id="_x0000_s3652" style="position:absolute;z-index:254309376;mso-position-horizontal-relative:page;mso-position-vertical-relative:page" points="72.1pt,510.8pt,131.4pt,510.8pt,131.4pt,509.8pt,72.1pt,509.8pt,72.1pt,509.8pt" coordsize="1186,20" o:allowincell="f" fillcolor="black" stroked="f">
            <v:path arrowok="t"/>
            <w10:wrap anchorx="page" anchory="page"/>
          </v:polyline>
        </w:pict>
      </w:r>
      <w:r>
        <w:rPr>
          <w:lang w:eastAsia="en-US"/>
        </w:rPr>
        <w:pict>
          <v:polyline id="_x0000_s3657" style="position:absolute;z-index:254314496;mso-position-horizontal-relative:page;mso-position-vertical-relative:page" points="131.2pt,524.2pt,132.2pt,524.2pt,132.2pt,509.8pt,131.2pt,509.8pt,131.2pt,509.8pt" coordsize="20,288" o:allowincell="f" fillcolor="black" stroked="f">
            <v:path arrowok="t"/>
            <w10:wrap anchorx="page" anchory="page"/>
          </v:polyline>
        </w:pict>
      </w:r>
      <w:r>
        <w:rPr>
          <w:lang w:eastAsia="en-US"/>
        </w:rPr>
        <w:pict>
          <v:polyline id="_x0000_s3662" style="position:absolute;z-index:254319616;mso-position-horizontal-relative:page;mso-position-vertical-relative:page" points="72.1pt,524.9pt,131.4pt,524.9pt,131.4pt,523.9pt,72.1pt,523.9pt,72.1pt,523.9pt" coordsize="1186,20" o:allowincell="f" fillcolor="black" stroked="f">
            <v:path arrowok="t"/>
            <w10:wrap anchorx="page" anchory="page"/>
          </v:polyline>
        </w:pict>
      </w:r>
      <w:r>
        <w:rPr>
          <w:lang w:eastAsia="en-US"/>
        </w:rPr>
        <w:pict>
          <v:polyline id="_x0000_s3666" style="position:absolute;z-index:254323712;mso-position-horizontal-relative:page;mso-position-vertical-relative:page" points="72.1pt,524.2pt,73.1pt,524.2pt,73.1pt,509.8pt,72.1pt,509.8pt,72.1pt,509.8pt" coordsize="20,288" o:allowincell="f" fillcolor="black" stroked="f">
            <v:path arrowok="t"/>
            <w10:wrap anchorx="page" anchory="page"/>
          </v:polyline>
        </w:pict>
      </w:r>
      <w:r>
        <w:rPr>
          <w:lang w:eastAsia="en-US"/>
        </w:rPr>
        <w:pict>
          <v:polyline id="_x0000_s3685" style="position:absolute;z-index:254343168;mso-position-horizontal-relative:page;mso-position-vertical-relative:page" points="131.2pt,510.8pt,417.3pt,510.8pt,417.3pt,509.8pt,131.2pt,509.8pt,131.2pt,509.8pt" coordsize="5722,20" o:allowincell="f" fillcolor="black" stroked="f">
            <v:path arrowok="t"/>
            <w10:wrap anchorx="page" anchory="page"/>
          </v:polyline>
        </w:pict>
      </w:r>
      <w:r>
        <w:rPr>
          <w:lang w:eastAsia="en-US"/>
        </w:rPr>
        <w:pict>
          <v:polyline id="_x0000_s3689" style="position:absolute;z-index:254347264;mso-position-horizontal-relative:page;mso-position-vertical-relative:page" points="416.9pt,524.2pt,417.9pt,524.2pt,417.9pt,509.8pt,416.9pt,509.8pt,416.9pt,509.8pt" coordsize="20,288" o:allowincell="f" fillcolor="black" stroked="f">
            <v:path arrowok="t"/>
            <w10:wrap anchorx="page" anchory="page"/>
          </v:polyline>
        </w:pict>
      </w:r>
      <w:r>
        <w:rPr>
          <w:lang w:eastAsia="en-US"/>
        </w:rPr>
        <w:pict>
          <v:polyline id="_x0000_s3695" style="position:absolute;z-index:254353408;mso-position-horizontal-relative:page;mso-position-vertical-relative:page" points="131.2pt,524.9pt,417.3pt,524.9pt,417.3pt,523.9pt,131.2pt,523.9pt,131.2pt,523.9pt" coordsize="5722,20" o:allowincell="f" fillcolor="black" stroked="f">
            <v:path arrowok="t"/>
            <w10:wrap anchorx="page" anchory="page"/>
          </v:polyline>
        </w:pict>
      </w:r>
      <w:r>
        <w:rPr>
          <w:lang w:eastAsia="en-US"/>
        </w:rPr>
        <w:pict>
          <v:polyline id="_x0000_s3700" style="position:absolute;z-index:254358528;mso-position-horizontal-relative:page;mso-position-vertical-relative:page" points="131.2pt,524.2pt,132.2pt,524.2pt,132.2pt,509.8pt,131.2pt,509.8pt,131.2pt,509.8pt" coordsize="20,288" o:allowincell="f" fillcolor="black" stroked="f">
            <v:path arrowok="t"/>
            <w10:wrap anchorx="page" anchory="page"/>
          </v:polyline>
        </w:pict>
      </w:r>
      <w:r>
        <w:rPr>
          <w:lang w:eastAsia="en-US"/>
        </w:rPr>
        <w:pict>
          <v:polyline id="_x0000_s3714" style="position:absolute;z-index:254372864;mso-position-horizontal-relative:page;mso-position-vertical-relative:page" points="416.9pt,510.8pt,493pt,510.8pt,493pt,509.8pt,416.9pt,509.8pt,416.9pt,509.8pt" coordsize="1522,20" o:allowincell="f" fillcolor="black" stroked="f">
            <v:path arrowok="t"/>
            <w10:wrap anchorx="page" anchory="page"/>
          </v:polyline>
        </w:pict>
      </w:r>
      <w:r>
        <w:rPr>
          <w:lang w:eastAsia="en-US"/>
        </w:rPr>
        <w:pict>
          <v:polyline id="_x0000_s3720" style="position:absolute;z-index:254379008;mso-position-horizontal-relative:page;mso-position-vertical-relative:page" points="492.8pt,524.2pt,493.8pt,524.2pt,493.8pt,509.8pt,492.8pt,509.8pt,492.8pt,509.8pt" coordsize="20,288" o:allowincell="f" fillcolor="black" stroked="f">
            <v:path arrowok="t"/>
            <w10:wrap anchorx="page" anchory="page"/>
          </v:polyline>
        </w:pict>
      </w:r>
      <w:r>
        <w:rPr>
          <w:lang w:eastAsia="en-US"/>
        </w:rPr>
        <w:pict>
          <v:polyline id="_x0000_s3727" style="position:absolute;z-index:254386176;mso-position-horizontal-relative:page;mso-position-vertical-relative:page" points="416.9pt,524.9pt,493pt,524.9pt,493pt,523.9pt,416.9pt,523.9pt,416.9pt,523.9pt" coordsize="1522,20" o:allowincell="f" fillcolor="black" stroked="f">
            <v:path arrowok="t"/>
            <w10:wrap anchorx="page" anchory="page"/>
          </v:polyline>
        </w:pict>
      </w:r>
      <w:r>
        <w:rPr>
          <w:lang w:eastAsia="en-US"/>
        </w:rPr>
        <w:pict>
          <v:polyline id="_x0000_s3734" style="position:absolute;z-index:254393344;mso-position-horizontal-relative:page;mso-position-vertical-relative:page" points="416.9pt,524.2pt,417.9pt,524.2pt,417.9pt,509.8pt,416.9pt,509.8pt,416.9pt,509.8pt" coordsize="20,288" o:allowincell="f" fillcolor="black" stroked="f">
            <v:path arrowok="t"/>
            <w10:wrap anchorx="page" anchory="page"/>
          </v:polyline>
        </w:pict>
      </w:r>
      <w:r>
        <w:rPr>
          <w:lang w:eastAsia="en-US"/>
        </w:rPr>
        <w:pict>
          <v:shape id="_x0000_s3747" style="position:absolute;margin-left:492.8pt;margin-top:509.8pt;width:75.8pt;height:1pt;z-index:254406656;mso-position-horizontal-relative:page;mso-position-vertical-relative:page" coordsize="1517,20" o:allowincell="f" path="m,20r1517,l1517,,,,,e" fillcolor="black" stroked="f">
            <v:path arrowok="t"/>
            <w10:wrap anchorx="page" anchory="page"/>
          </v:shape>
        </w:pict>
      </w:r>
      <w:r>
        <w:rPr>
          <w:lang w:eastAsia="en-US"/>
        </w:rPr>
        <w:pict>
          <v:polyline id="_x0000_s3751" style="position:absolute;z-index:254410752;mso-position-horizontal-relative:page;mso-position-vertical-relative:page" points="568.4pt,524.2pt,569.4pt,524.2pt,569.4pt,509.8pt,568.4pt,509.8pt,568.4pt,509.8pt" coordsize="20,288" o:allowincell="f" fillcolor="black" stroked="f">
            <v:path arrowok="t"/>
            <w10:wrap anchorx="page" anchory="page"/>
          </v:polyline>
        </w:pict>
      </w:r>
      <w:r>
        <w:rPr>
          <w:lang w:eastAsia="en-US"/>
        </w:rPr>
        <w:pict>
          <v:shape id="_x0000_s3759" style="position:absolute;margin-left:492.8pt;margin-top:523.9pt;width:75.8pt;height:1pt;z-index:254418944;mso-position-horizontal-relative:page;mso-position-vertical-relative:page" coordsize="1517,20" o:allowincell="f" path="m,20r1517,l1517,,,,,e" fillcolor="black" stroked="f">
            <v:path arrowok="t"/>
            <w10:wrap anchorx="page" anchory="page"/>
          </v:shape>
        </w:pict>
      </w:r>
      <w:r>
        <w:rPr>
          <w:lang w:eastAsia="en-US"/>
        </w:rPr>
        <w:pict>
          <v:polyline id="_x0000_s3765" style="position:absolute;z-index:254425088;mso-position-horizontal-relative:page;mso-position-vertical-relative:page" points="492.8pt,524.2pt,493.8pt,524.2pt,493.8pt,509.8pt,492.8pt,509.8pt,492.8pt,509.8pt" coordsize="20,288" o:allowincell="f" fillcolor="black" stroked="f">
            <v:path arrowok="t"/>
            <w10:wrap anchorx="page" anchory="page"/>
          </v:polyline>
        </w:pict>
      </w:r>
      <w:r>
        <w:rPr>
          <w:lang w:eastAsia="en-US"/>
        </w:rPr>
        <w:pict>
          <v:polyline id="_x0000_s3777" style="position:absolute;z-index:254437376;mso-position-horizontal-relative:page;mso-position-vertical-relative:page" points="644.3pt,510.8pt,720.4pt,510.8pt,720.4pt,509.8pt,644.3pt,509.8pt,644.3pt,509.8pt" coordsize="1522,20" o:allowincell="f" fillcolor="black" stroked="f">
            <v:path arrowok="t"/>
            <w10:wrap anchorx="page" anchory="page"/>
          </v:polyline>
        </w:pict>
      </w:r>
      <w:r>
        <w:rPr>
          <w:lang w:eastAsia="en-US"/>
        </w:rPr>
        <w:pict>
          <v:polyline id="_x0000_s3781" style="position:absolute;z-index:254441472;mso-position-horizontal-relative:page;mso-position-vertical-relative:page" points="720.1pt,524.2pt,721.1pt,524.2pt,721.1pt,509.8pt,720.1pt,509.8pt,720.1pt,509.8pt" coordsize="20,288" o:allowincell="f" fillcolor="black" stroked="f">
            <v:path arrowok="t"/>
            <w10:wrap anchorx="page" anchory="page"/>
          </v:polyline>
        </w:pict>
      </w:r>
      <w:r>
        <w:rPr>
          <w:lang w:eastAsia="en-US"/>
        </w:rPr>
        <w:pict>
          <v:polyline id="_x0000_s3788" style="position:absolute;z-index:254448640;mso-position-horizontal-relative:page;mso-position-vertical-relative:page" points="644.3pt,524.9pt,720.4pt,524.9pt,720.4pt,523.9pt,644.3pt,523.9pt,644.3pt,523.9pt" coordsize="1522,20" o:allowincell="f" fillcolor="black" stroked="f">
            <v:path arrowok="t"/>
            <w10:wrap anchorx="page" anchory="page"/>
          </v:polyline>
        </w:pict>
      </w:r>
      <w:r>
        <w:rPr>
          <w:lang w:eastAsia="en-US"/>
        </w:rPr>
        <w:pict>
          <v:polyline id="_x0000_s3795" style="position:absolute;z-index:254455808;mso-position-horizontal-relative:page;mso-position-vertical-relative:page" points="644.3pt,524.2pt,645.3pt,524.2pt,645.3pt,509.8pt,644.3pt,509.8pt,644.3pt,509.8pt" coordsize="20,288" o:allowincell="f" fillcolor="black" stroked="f">
            <v:path arrowok="t"/>
            <w10:wrap anchorx="page" anchory="page"/>
          </v:polyline>
        </w:pict>
      </w:r>
      <w:r>
        <w:rPr>
          <w:lang w:eastAsia="en-US"/>
        </w:rPr>
        <w:pict>
          <v:shape id="_x0000_s3808" style="position:absolute;margin-left:720.1pt;margin-top:509.8pt;width:75.8pt;height:1pt;z-index:254469120;mso-position-horizontal-relative:page;mso-position-vertical-relative:page" coordsize="1517,20" o:allowincell="f" path="m,20r1517,l1517,,,,,e" fillcolor="black" stroked="f">
            <v:path arrowok="t"/>
            <w10:wrap anchorx="page" anchory="page"/>
          </v:shape>
        </w:pict>
      </w:r>
      <w:r>
        <w:rPr>
          <w:lang w:eastAsia="en-US"/>
        </w:rPr>
        <w:pict>
          <v:polyline id="_x0000_s3813" style="position:absolute;z-index:254474240;mso-position-horizontal-relative:page;mso-position-vertical-relative:page" points="795.7pt,524.2pt,796.7pt,524.2pt,796.7pt,509.8pt,795.7pt,509.8pt,795.7pt,509.8pt" coordsize="20,288" o:allowincell="f" fillcolor="black" stroked="f">
            <v:path arrowok="t"/>
            <w10:wrap anchorx="page" anchory="page"/>
          </v:polyline>
        </w:pict>
      </w:r>
      <w:r>
        <w:rPr>
          <w:lang w:eastAsia="en-US"/>
        </w:rPr>
        <w:pict>
          <v:shape id="_x0000_s3821" style="position:absolute;margin-left:720.1pt;margin-top:523.9pt;width:75.8pt;height:1pt;z-index:254482432;mso-position-horizontal-relative:page;mso-position-vertical-relative:page" coordsize="1517,20" o:allowincell="f" path="m,20r1517,l1517,,,,,e" fillcolor="black" stroked="f">
            <v:path arrowok="t"/>
            <w10:wrap anchorx="page" anchory="page"/>
          </v:shape>
        </w:pict>
      </w:r>
      <w:r>
        <w:rPr>
          <w:lang w:eastAsia="en-US"/>
        </w:rPr>
        <w:pict>
          <v:polyline id="_x0000_s3828" style="position:absolute;z-index:254489600;mso-position-horizontal-relative:page;mso-position-vertical-relative:page" points="720.1pt,524.2pt,721.1pt,524.2pt,721.1pt,509.8pt,720.1pt,509.8pt,720.1pt,509.8pt" coordsize="20,288" o:allowincell="f" fillcolor="black" stroked="f">
            <v:path arrowok="t"/>
            <w10:wrap anchorx="page" anchory="page"/>
          </v:polyline>
        </w:pict>
      </w:r>
      <w:r>
        <w:rPr>
          <w:lang w:eastAsia="en-US"/>
        </w:rPr>
        <w:pict>
          <v:polyline id="_x0000_s3839" style="position:absolute;z-index:254500864;mso-position-horizontal-relative:page;mso-position-vertical-relative:page" points="568.4pt,510.8pt,644.5pt,510.8pt,644.5pt,509.8pt,568.4pt,509.8pt,568.4pt,509.8pt" coordsize="1522,20" o:allowincell="f" fillcolor="black" stroked="f">
            <v:path arrowok="t"/>
            <w10:wrap anchorx="page" anchory="page"/>
          </v:polyline>
        </w:pict>
      </w:r>
      <w:r>
        <w:rPr>
          <w:lang w:eastAsia="en-US"/>
        </w:rPr>
        <w:pict>
          <v:polyline id="_x0000_s3843" style="position:absolute;z-index:254504960;mso-position-horizontal-relative:page;mso-position-vertical-relative:page" points="644.3pt,524.2pt,645.3pt,524.2pt,645.3pt,509.8pt,644.3pt,509.8pt,644.3pt,509.8pt" coordsize="20,288" o:allowincell="f" fillcolor="black" stroked="f">
            <v:path arrowok="t"/>
            <w10:wrap anchorx="page" anchory="page"/>
          </v:polyline>
        </w:pict>
      </w:r>
      <w:r>
        <w:rPr>
          <w:lang w:eastAsia="en-US"/>
        </w:rPr>
        <w:pict>
          <v:polyline id="_x0000_s3851" style="position:absolute;z-index:254513152;mso-position-horizontal-relative:page;mso-position-vertical-relative:page" points="568.4pt,524.9pt,644.5pt,524.9pt,644.5pt,523.9pt,568.4pt,523.9pt,568.4pt,523.9pt" coordsize="1522,20" o:allowincell="f" fillcolor="black" stroked="f">
            <v:path arrowok="t"/>
            <w10:wrap anchorx="page" anchory="page"/>
          </v:polyline>
        </w:pict>
      </w:r>
      <w:r>
        <w:rPr>
          <w:lang w:eastAsia="en-US"/>
        </w:rPr>
        <w:pict>
          <v:polyline id="_x0000_s3858" style="position:absolute;z-index:254520320;mso-position-horizontal-relative:page;mso-position-vertical-relative:page" points="568.4pt,524.2pt,569.4pt,524.2pt,569.4pt,509.8pt,568.4pt,509.8pt,568.4pt,509.8pt" coordsize="20,288" o:allowincell="f" fillcolor="black" stroked="f">
            <v:path arrowok="t"/>
            <w10:wrap anchorx="page" anchory="page"/>
          </v:polyline>
        </w:pict>
      </w:r>
      <w:r>
        <w:rPr>
          <w:lang w:eastAsia="en-US"/>
        </w:rPr>
        <w:pict>
          <v:polyline id="_x0000_s3871" style="position:absolute;z-index:254533632;mso-position-horizontal-relative:page;mso-position-vertical-relative:page" points="72.1pt,524.9pt,131.4pt,524.9pt,131.4pt,523.9pt,72.1pt,523.9pt,72.1pt,523.9pt" coordsize="1186,20" o:allowincell="f" fillcolor="black" stroked="f">
            <v:path arrowok="t"/>
            <w10:wrap anchorx="page" anchory="page"/>
          </v:polyline>
        </w:pict>
      </w:r>
      <w:r>
        <w:rPr>
          <w:lang w:eastAsia="en-US"/>
        </w:rPr>
        <w:pict>
          <v:polyline id="_x0000_s3875" style="position:absolute;z-index:254537728;mso-position-horizontal-relative:page;mso-position-vertical-relative:page" points="131.2pt,538.3pt,132.2pt,538.3pt,132.2pt,523.9pt,131.2pt,523.9pt,131.2pt,523.9pt" coordsize="20,288" o:allowincell="f" fillcolor="black" stroked="f">
            <v:path arrowok="t"/>
            <w10:wrap anchorx="page" anchory="page"/>
          </v:polyline>
        </w:pict>
      </w:r>
      <w:r>
        <w:rPr>
          <w:lang w:eastAsia="en-US"/>
        </w:rPr>
        <w:pict>
          <v:polyline id="_x0000_s3880" style="position:absolute;z-index:254542848;mso-position-horizontal-relative:page;mso-position-vertical-relative:page" points="72.1pt,539pt,131.4pt,539pt,131.4pt,538pt,72.1pt,538pt,72.1pt,538pt" coordsize="1186,20" o:allowincell="f" fillcolor="black" stroked="f">
            <v:path arrowok="t"/>
            <w10:wrap anchorx="page" anchory="page"/>
          </v:polyline>
        </w:pict>
      </w:r>
      <w:r>
        <w:rPr>
          <w:lang w:eastAsia="en-US"/>
        </w:rPr>
        <w:pict>
          <v:polyline id="_x0000_s3885" style="position:absolute;z-index:254547968;mso-position-horizontal-relative:page;mso-position-vertical-relative:page" points="72.1pt,538.3pt,73.1pt,538.3pt,73.1pt,523.9pt,72.1pt,523.9pt,72.1pt,523.9pt" coordsize="20,288" o:allowincell="f" fillcolor="black" stroked="f">
            <v:path arrowok="t"/>
            <w10:wrap anchorx="page" anchory="page"/>
          </v:polyline>
        </w:pict>
      </w:r>
      <w:r>
        <w:rPr>
          <w:lang w:eastAsia="en-US"/>
        </w:rPr>
        <w:pict>
          <v:polyline id="_x0000_s3894" style="position:absolute;z-index:254557184;mso-position-horizontal-relative:page;mso-position-vertical-relative:page" points="131.2pt,524.9pt,417.3pt,524.9pt,417.3pt,523.9pt,131.2pt,523.9pt,131.2pt,523.9pt" coordsize="5722,20" o:allowincell="f" fillcolor="black" stroked="f">
            <v:path arrowok="t"/>
            <w10:wrap anchorx="page" anchory="page"/>
          </v:polyline>
        </w:pict>
      </w:r>
      <w:r>
        <w:rPr>
          <w:lang w:eastAsia="en-US"/>
        </w:rPr>
        <w:pict>
          <v:polyline id="_x0000_s3897" style="position:absolute;z-index:254560256;mso-position-horizontal-relative:page;mso-position-vertical-relative:page" points="416.9pt,538.3pt,417.9pt,538.3pt,417.9pt,523.9pt,416.9pt,523.9pt,416.9pt,523.9pt" coordsize="20,288" o:allowincell="f" fillcolor="black" stroked="f">
            <v:path arrowok="t"/>
            <w10:wrap anchorx="page" anchory="page"/>
          </v:polyline>
        </w:pict>
      </w:r>
      <w:r>
        <w:rPr>
          <w:lang w:eastAsia="en-US"/>
        </w:rPr>
        <w:pict>
          <v:polyline id="_x0000_s3901" style="position:absolute;z-index:254564352;mso-position-horizontal-relative:page;mso-position-vertical-relative:page" points="131.2pt,539pt,417.3pt,539pt,417.3pt,538pt,131.2pt,538pt,131.2pt,538pt" coordsize="5722,20" o:allowincell="f" fillcolor="black" stroked="f">
            <v:path arrowok="t"/>
            <w10:wrap anchorx="page" anchory="page"/>
          </v:polyline>
        </w:pict>
      </w:r>
      <w:r>
        <w:rPr>
          <w:lang w:eastAsia="en-US"/>
        </w:rPr>
        <w:pict>
          <v:polyline id="_x0000_s3905" style="position:absolute;z-index:254568448;mso-position-horizontal-relative:page;mso-position-vertical-relative:page" points="131.2pt,538.3pt,132.2pt,538.3pt,132.2pt,523.9pt,131.2pt,523.9pt,131.2pt,523.9pt" coordsize="20,288" o:allowincell="f" fillcolor="black" stroked="f">
            <v:path arrowok="t"/>
            <w10:wrap anchorx="page" anchory="page"/>
          </v:polyline>
        </w:pict>
      </w:r>
      <w:r>
        <w:rPr>
          <w:lang w:eastAsia="en-US"/>
        </w:rPr>
        <w:pict>
          <v:polyline id="_x0000_s3916" style="position:absolute;z-index:254579712;mso-position-horizontal-relative:page;mso-position-vertical-relative:page" points="416.9pt,524.9pt,493pt,524.9pt,493pt,523.9pt,416.9pt,523.9pt,416.9pt,523.9pt" coordsize="1522,20" o:allowincell="f" fillcolor="black" stroked="f">
            <v:path arrowok="t"/>
            <w10:wrap anchorx="page" anchory="page"/>
          </v:polyline>
        </w:pict>
      </w:r>
      <w:r>
        <w:rPr>
          <w:lang w:eastAsia="en-US"/>
        </w:rPr>
        <w:pict>
          <v:polyline id="_x0000_s3920" style="position:absolute;z-index:254583808;mso-position-horizontal-relative:page;mso-position-vertical-relative:page" points="492.8pt,538.3pt,493.8pt,538.3pt,493.8pt,523.9pt,492.8pt,523.9pt,492.8pt,523.9pt" coordsize="20,288" o:allowincell="f" fillcolor="black" stroked="f">
            <v:path arrowok="t"/>
            <w10:wrap anchorx="page" anchory="page"/>
          </v:polyline>
        </w:pict>
      </w:r>
      <w:r>
        <w:rPr>
          <w:lang w:eastAsia="en-US"/>
        </w:rPr>
        <w:pict>
          <v:polyline id="_x0000_s3924" style="position:absolute;z-index:254587904;mso-position-horizontal-relative:page;mso-position-vertical-relative:page" points="416.9pt,539pt,493pt,539pt,493pt,538pt,416.9pt,538pt,416.9pt,538pt" coordsize="1522,20" o:allowincell="f" fillcolor="black" stroked="f">
            <v:path arrowok="t"/>
            <w10:wrap anchorx="page" anchory="page"/>
          </v:polyline>
        </w:pict>
      </w:r>
      <w:r>
        <w:rPr>
          <w:lang w:eastAsia="en-US"/>
        </w:rPr>
        <w:pict>
          <v:polyline id="_x0000_s3927" style="position:absolute;z-index:254590976;mso-position-horizontal-relative:page;mso-position-vertical-relative:page" points="416.9pt,538.3pt,417.9pt,538.3pt,417.9pt,523.9pt,416.9pt,523.9pt,416.9pt,523.9pt" coordsize="20,288" o:allowincell="f" fillcolor="black" stroked="f">
            <v:path arrowok="t"/>
            <w10:wrap anchorx="page" anchory="page"/>
          </v:polyline>
        </w:pict>
      </w:r>
      <w:r>
        <w:rPr>
          <w:lang w:eastAsia="en-US"/>
        </w:rPr>
        <w:pict>
          <v:shape id="_x0000_s3936" style="position:absolute;margin-left:492.8pt;margin-top:523.9pt;width:75.8pt;height:1pt;z-index:254600192;mso-position-horizontal-relative:page;mso-position-vertical-relative:page" coordsize="1517,20" o:allowincell="f" path="m,20r1517,l1517,,,,,e" fillcolor="black" stroked="f">
            <v:path arrowok="t"/>
            <w10:wrap anchorx="page" anchory="page"/>
          </v:shape>
        </w:pict>
      </w:r>
      <w:r>
        <w:rPr>
          <w:lang w:eastAsia="en-US"/>
        </w:rPr>
        <w:pict>
          <v:polyline id="_x0000_s3942" style="position:absolute;z-index:254606336;mso-position-horizontal-relative:page;mso-position-vertical-relative:page" points="568.4pt,538.3pt,569.4pt,538.3pt,569.4pt,523.9pt,568.4pt,523.9pt,568.4pt,523.9pt" coordsize="20,288" o:allowincell="f" fillcolor="black" stroked="f">
            <v:path arrowok="t"/>
            <w10:wrap anchorx="page" anchory="page"/>
          </v:polyline>
        </w:pict>
      </w:r>
      <w:r>
        <w:rPr>
          <w:lang w:eastAsia="en-US"/>
        </w:rPr>
        <w:pict>
          <v:shape id="_x0000_s3946" style="position:absolute;margin-left:492.8pt;margin-top:538pt;width:75.8pt;height:1pt;z-index:254610432;mso-position-horizontal-relative:page;mso-position-vertical-relative:page" coordsize="1517,20" o:allowincell="f" path="m,20r1517,l1517,,,,,e" fillcolor="black" stroked="f">
            <v:path arrowok="t"/>
            <w10:wrap anchorx="page" anchory="page"/>
          </v:shape>
        </w:pict>
      </w:r>
      <w:r>
        <w:rPr>
          <w:lang w:eastAsia="en-US"/>
        </w:rPr>
        <w:pict>
          <v:polyline id="_x0000_s3950" style="position:absolute;z-index:254614528;mso-position-horizontal-relative:page;mso-position-vertical-relative:page" points="492.8pt,538.3pt,493.8pt,538.3pt,493.8pt,523.9pt,492.8pt,523.9pt,492.8pt,523.9pt" coordsize="20,288" o:allowincell="f" fillcolor="black" stroked="f">
            <v:path arrowok="t"/>
            <w10:wrap anchorx="page" anchory="page"/>
          </v:polyline>
        </w:pict>
      </w:r>
      <w:r>
        <w:rPr>
          <w:lang w:eastAsia="en-US"/>
        </w:rPr>
        <w:pict>
          <v:polyline id="_x0000_s3958" style="position:absolute;z-index:254622720;mso-position-horizontal-relative:page;mso-position-vertical-relative:page" points="644.3pt,524.9pt,720.4pt,524.9pt,720.4pt,523.9pt,644.3pt,523.9pt,644.3pt,523.9pt" coordsize="1522,20" o:allowincell="f" fillcolor="black" stroked="f">
            <v:path arrowok="t"/>
            <w10:wrap anchorx="page" anchory="page"/>
          </v:polyline>
        </w:pict>
      </w:r>
      <w:r>
        <w:rPr>
          <w:lang w:eastAsia="en-US"/>
        </w:rPr>
        <w:pict>
          <v:polyline id="_x0000_s3962" style="position:absolute;z-index:254626816;mso-position-horizontal-relative:page;mso-position-vertical-relative:page" points="720.1pt,538.3pt,721.1pt,538.3pt,721.1pt,523.9pt,720.1pt,523.9pt,720.1pt,523.9pt" coordsize="20,288" o:allowincell="f" fillcolor="black" stroked="f">
            <v:path arrowok="t"/>
            <w10:wrap anchorx="page" anchory="page"/>
          </v:polyline>
        </w:pict>
      </w:r>
      <w:r>
        <w:rPr>
          <w:lang w:eastAsia="en-US"/>
        </w:rPr>
        <w:pict>
          <v:polyline id="_x0000_s3965" style="position:absolute;z-index:254629888;mso-position-horizontal-relative:page;mso-position-vertical-relative:page" points="644.3pt,539pt,720.4pt,539pt,720.4pt,538pt,644.3pt,538pt,644.3pt,538pt" coordsize="1522,20" o:allowincell="f" fillcolor="black" stroked="f">
            <v:path arrowok="t"/>
            <w10:wrap anchorx="page" anchory="page"/>
          </v:polyline>
        </w:pict>
      </w:r>
      <w:r>
        <w:rPr>
          <w:lang w:eastAsia="en-US"/>
        </w:rPr>
        <w:pict>
          <v:polyline id="_x0000_s3968" style="position:absolute;z-index:254632960;mso-position-horizontal-relative:page;mso-position-vertical-relative:page" points="644.3pt,538.3pt,645.3pt,538.3pt,645.3pt,523.9pt,644.3pt,523.9pt,644.3pt,523.9pt" coordsize="20,288" o:allowincell="f" fillcolor="black" stroked="f">
            <v:path arrowok="t"/>
            <w10:wrap anchorx="page" anchory="page"/>
          </v:polyline>
        </w:pict>
      </w:r>
      <w:r>
        <w:rPr>
          <w:lang w:eastAsia="en-US"/>
        </w:rPr>
        <w:pict>
          <v:shape id="_x0000_s3974" style="position:absolute;margin-left:720.1pt;margin-top:523.9pt;width:75.8pt;height:1pt;z-index:254639104;mso-position-horizontal-relative:page;mso-position-vertical-relative:page" coordsize="1517,20" o:allowincell="f" path="m,20r1517,l1517,,,,,e" fillcolor="black" stroked="f">
            <v:path arrowok="t"/>
            <w10:wrap anchorx="page" anchory="page"/>
          </v:shape>
        </w:pict>
      </w:r>
      <w:r>
        <w:rPr>
          <w:lang w:eastAsia="en-US"/>
        </w:rPr>
        <w:pict>
          <v:polyline id="_x0000_s3978" style="position:absolute;z-index:254643200;mso-position-horizontal-relative:page;mso-position-vertical-relative:page" points="795.7pt,538.3pt,796.7pt,538.3pt,796.7pt,523.9pt,795.7pt,523.9pt,795.7pt,523.9pt" coordsize="20,288" o:allowincell="f" fillcolor="black" stroked="f">
            <v:path arrowok="t"/>
            <w10:wrap anchorx="page" anchory="page"/>
          </v:polyline>
        </w:pict>
      </w:r>
      <w:r>
        <w:rPr>
          <w:lang w:eastAsia="en-US"/>
        </w:rPr>
        <w:pict>
          <v:shape id="_x0000_s3981" style="position:absolute;margin-left:720.1pt;margin-top:538pt;width:75.8pt;height:1pt;z-index:254646272;mso-position-horizontal-relative:page;mso-position-vertical-relative:page" coordsize="1517,20" o:allowincell="f" path="m,20r1517,l1517,,,,,e" fillcolor="black" stroked="f">
            <v:path arrowok="t"/>
            <w10:wrap anchorx="page" anchory="page"/>
          </v:shape>
        </w:pict>
      </w:r>
      <w:r>
        <w:rPr>
          <w:lang w:eastAsia="en-US"/>
        </w:rPr>
        <w:pict>
          <v:polyline id="_x0000_s3984" style="position:absolute;z-index:254649344;mso-position-horizontal-relative:page;mso-position-vertical-relative:page" points="720.1pt,538.3pt,721.1pt,538.3pt,721.1pt,523.9pt,720.1pt,523.9pt,720.1pt,523.9pt" coordsize="20,288" o:allowincell="f" fillcolor="black" stroked="f">
            <v:path arrowok="t"/>
            <w10:wrap anchorx="page" anchory="page"/>
          </v:polyline>
        </w:pict>
      </w:r>
      <w:r>
        <w:rPr>
          <w:lang w:eastAsia="en-US"/>
        </w:rPr>
        <w:pict>
          <v:polyline id="_x0000_s3994" style="position:absolute;z-index:254659584;mso-position-horizontal-relative:page;mso-position-vertical-relative:page" points="568.4pt,524.9pt,644.5pt,524.9pt,644.5pt,523.9pt,568.4pt,523.9pt,568.4pt,523.9pt" coordsize="1522,20" o:allowincell="f" fillcolor="black" stroked="f">
            <v:path arrowok="t"/>
            <w10:wrap anchorx="page" anchory="page"/>
          </v:polyline>
        </w:pict>
      </w:r>
      <w:r>
        <w:rPr>
          <w:lang w:eastAsia="en-US"/>
        </w:rPr>
        <w:pict>
          <v:polyline id="_x0000_s3998" style="position:absolute;z-index:254663680;mso-position-horizontal-relative:page;mso-position-vertical-relative:page" points="644.3pt,538.3pt,645.3pt,538.3pt,645.3pt,523.9pt,644.3pt,523.9pt,644.3pt,523.9pt" coordsize="20,288" o:allowincell="f" fillcolor="black" stroked="f">
            <v:path arrowok="t"/>
            <w10:wrap anchorx="page" anchory="page"/>
          </v:polyline>
        </w:pict>
      </w:r>
      <w:r>
        <w:rPr>
          <w:lang w:eastAsia="en-US"/>
        </w:rPr>
        <w:pict>
          <v:polyline id="_x0000_s4001" style="position:absolute;z-index:254666752;mso-position-horizontal-relative:page;mso-position-vertical-relative:page" points="568.4pt,539pt,644.5pt,539pt,644.5pt,538pt,568.4pt,538pt,568.4pt,538pt" coordsize="1522,20" o:allowincell="f" fillcolor="black" stroked="f">
            <v:path arrowok="t"/>
            <w10:wrap anchorx="page" anchory="page"/>
          </v:polyline>
        </w:pict>
      </w:r>
      <w:r>
        <w:rPr>
          <w:lang w:eastAsia="en-US"/>
        </w:rPr>
        <w:pict>
          <v:polyline id="_x0000_s4005" style="position:absolute;z-index:254670848;mso-position-horizontal-relative:page;mso-position-vertical-relative:page" points="568.4pt,538.3pt,569.4pt,538.3pt,569.4pt,523.9pt,568.4pt,523.9pt,568.4pt,523.9pt" coordsize="20,288" o:allowincell="f" fillcolor="black" stroked="f">
            <v:path arrowok="t"/>
            <w10:wrap anchorx="page" anchory="page"/>
          </v:polyline>
        </w:pict>
      </w:r>
      <w:r>
        <w:rPr>
          <w:lang w:eastAsia="en-US"/>
        </w:rPr>
        <w:pict>
          <v:polyline id="_x0000_s4015" style="position:absolute;z-index:254681088;mso-position-horizontal-relative:page;mso-position-vertical-relative:page" points="72.1pt,539.3pt,131.4pt,539.3pt,131.4pt,538.3pt,72.1pt,538.3pt,72.1pt,538.3pt" coordsize="1186,20" o:allowincell="f" fillcolor="black" stroked="f">
            <v:path arrowok="t"/>
            <w10:wrap anchorx="page" anchory="page"/>
          </v:polyline>
        </w:pict>
      </w:r>
      <w:r>
        <w:rPr>
          <w:lang w:eastAsia="en-US"/>
        </w:rPr>
        <w:pict>
          <v:polyline id="_x0000_s4020" style="position:absolute;z-index:254686208;mso-position-horizontal-relative:page;mso-position-vertical-relative:page" points="131.2pt,552.7pt,132.2pt,552.7pt,132.2pt,538.3pt,131.2pt,538.3pt,131.2pt,538.3pt" coordsize="20,288" o:allowincell="f" fillcolor="black" stroked="f">
            <v:path arrowok="t"/>
            <w10:wrap anchorx="page" anchory="page"/>
          </v:polyline>
        </w:pict>
      </w:r>
      <w:r>
        <w:rPr>
          <w:lang w:eastAsia="en-US"/>
        </w:rPr>
        <w:pict>
          <v:polyline id="_x0000_s4024" style="position:absolute;z-index:254690304;mso-position-horizontal-relative:page;mso-position-vertical-relative:page" points="72.1pt,553.5pt,131.4pt,553.5pt,131.4pt,552.5pt,72.1pt,552.5pt,72.1pt,552.5pt" coordsize="1186,20" o:allowincell="f" fillcolor="black" stroked="f">
            <v:path arrowok="t"/>
            <w10:wrap anchorx="page" anchory="page"/>
          </v:polyline>
        </w:pict>
      </w:r>
      <w:r>
        <w:rPr>
          <w:lang w:eastAsia="en-US"/>
        </w:rPr>
        <w:pict>
          <v:polyline id="_x0000_s4028" style="position:absolute;z-index:254694400;mso-position-horizontal-relative:page;mso-position-vertical-relative:page" points="72.1pt,552.7pt,73.1pt,552.7pt,73.1pt,538.3pt,72.1pt,538.3pt,72.1pt,538.3pt" coordsize="20,288" o:allowincell="f" fillcolor="black" stroked="f">
            <v:path arrowok="t"/>
            <w10:wrap anchorx="page" anchory="page"/>
          </v:polyline>
        </w:pict>
      </w:r>
      <w:r>
        <w:rPr>
          <w:lang w:eastAsia="en-US"/>
        </w:rPr>
        <w:pict>
          <v:polyline id="_x0000_s4038" style="position:absolute;z-index:254704640;mso-position-horizontal-relative:page;mso-position-vertical-relative:page" points="131.2pt,539.3pt,417.3pt,539.3pt,417.3pt,538.3pt,131.2pt,538.3pt,131.2pt,538.3pt" coordsize="5722,20" o:allowincell="f" fillcolor="black" stroked="f">
            <v:path arrowok="t"/>
            <w10:wrap anchorx="page" anchory="page"/>
          </v:polyline>
        </w:pict>
      </w:r>
      <w:r>
        <w:rPr>
          <w:lang w:eastAsia="en-US"/>
        </w:rPr>
        <w:pict>
          <v:polyline id="_x0000_s4043" style="position:absolute;z-index:254709760;mso-position-horizontal-relative:page;mso-position-vertical-relative:page" points="416.9pt,552.7pt,417.9pt,552.7pt,417.9pt,538.3pt,416.9pt,538.3pt,416.9pt,538.3pt" coordsize="20,288" o:allowincell="f" fillcolor="black" stroked="f">
            <v:path arrowok="t"/>
            <w10:wrap anchorx="page" anchory="page"/>
          </v:polyline>
        </w:pict>
      </w:r>
      <w:r>
        <w:rPr>
          <w:lang w:eastAsia="en-US"/>
        </w:rPr>
        <w:pict>
          <v:polyline id="_x0000_s4047" style="position:absolute;z-index:254713856;mso-position-horizontal-relative:page;mso-position-vertical-relative:page" points="131.2pt,553.5pt,417.3pt,553.5pt,417.3pt,552.5pt,131.2pt,552.5pt,131.2pt,552.5pt" coordsize="5722,20" o:allowincell="f" fillcolor="black" stroked="f">
            <v:path arrowok="t"/>
            <w10:wrap anchorx="page" anchory="page"/>
          </v:polyline>
        </w:pict>
      </w:r>
      <w:r>
        <w:rPr>
          <w:lang w:eastAsia="en-US"/>
        </w:rPr>
        <w:pict>
          <v:polyline id="_x0000_s4051" style="position:absolute;z-index:254717952;mso-position-horizontal-relative:page;mso-position-vertical-relative:page" points="131.2pt,552.7pt,132.2pt,552.7pt,132.2pt,538.3pt,131.2pt,538.3pt,131.2pt,538.3pt" coordsize="20,288" o:allowincell="f" fillcolor="black" stroked="f">
            <v:path arrowok="t"/>
            <w10:wrap anchorx="page" anchory="page"/>
          </v:polyline>
        </w:pict>
      </w:r>
      <w:r>
        <w:rPr>
          <w:lang w:eastAsia="en-US"/>
        </w:rPr>
        <w:pict>
          <v:polyline id="_x0000_s4059" style="position:absolute;z-index:254726144;mso-position-horizontal-relative:page;mso-position-vertical-relative:page" points="416.9pt,539.3pt,493pt,539.3pt,493pt,538.3pt,416.9pt,538.3pt,416.9pt,538.3pt" coordsize="1522,20" o:allowincell="f" fillcolor="black" stroked="f">
            <v:path arrowok="t"/>
            <w10:wrap anchorx="page" anchory="page"/>
          </v:polyline>
        </w:pict>
      </w:r>
      <w:r>
        <w:rPr>
          <w:lang w:eastAsia="en-US"/>
        </w:rPr>
        <w:pict>
          <v:polyline id="_x0000_s4064" style="position:absolute;z-index:254731264;mso-position-horizontal-relative:page;mso-position-vertical-relative:page" points="492.8pt,552.7pt,493.8pt,552.7pt,493.8pt,538.3pt,492.8pt,538.3pt,492.8pt,538.3pt" coordsize="20,288" o:allowincell="f" fillcolor="black" stroked="f">
            <v:path arrowok="t"/>
            <w10:wrap anchorx="page" anchory="page"/>
          </v:polyline>
        </w:pict>
      </w:r>
      <w:r>
        <w:rPr>
          <w:lang w:eastAsia="en-US"/>
        </w:rPr>
        <w:pict>
          <v:polyline id="_x0000_s4068" style="position:absolute;z-index:254735360;mso-position-horizontal-relative:page;mso-position-vertical-relative:page" points="416.9pt,553.5pt,493pt,553.5pt,493pt,552.5pt,416.9pt,552.5pt,416.9pt,552.5pt" coordsize="1522,20" o:allowincell="f" fillcolor="black" stroked="f">
            <v:path arrowok="t"/>
            <w10:wrap anchorx="page" anchory="page"/>
          </v:polyline>
        </w:pict>
      </w:r>
      <w:r>
        <w:rPr>
          <w:lang w:eastAsia="en-US"/>
        </w:rPr>
        <w:pict>
          <v:polyline id="_x0000_s4072" style="position:absolute;z-index:254739456;mso-position-horizontal-relative:page;mso-position-vertical-relative:page" points="416.9pt,552.7pt,417.9pt,552.7pt,417.9pt,538.3pt,416.9pt,538.3pt,416.9pt,538.3pt" coordsize="20,288" o:allowincell="f" fillcolor="black" stroked="f">
            <v:path arrowok="t"/>
            <w10:wrap anchorx="page" anchory="page"/>
          </v:polyline>
        </w:pict>
      </w:r>
      <w:r>
        <w:rPr>
          <w:lang w:eastAsia="en-US"/>
        </w:rPr>
        <w:pict>
          <v:shape id="_x0000_s4078" style="position:absolute;margin-left:492.8pt;margin-top:538.3pt;width:75.8pt;height:1pt;z-index:254745600;mso-position-horizontal-relative:page;mso-position-vertical-relative:page" coordsize="1517,20" o:allowincell="f" path="m,20r1517,l1517,,,,,e" fillcolor="black" stroked="f">
            <v:path arrowok="t"/>
            <w10:wrap anchorx="page" anchory="page"/>
          </v:shape>
        </w:pict>
      </w:r>
      <w:r>
        <w:rPr>
          <w:lang w:eastAsia="en-US"/>
        </w:rPr>
        <w:pict>
          <v:polyline id="_x0000_s4081" style="position:absolute;z-index:254748672;mso-position-horizontal-relative:page;mso-position-vertical-relative:page" points="568.4pt,552.7pt,569.4pt,552.7pt,569.4pt,538.3pt,568.4pt,538.3pt,568.4pt,538.3pt" coordsize="20,288" o:allowincell="f" fillcolor="black" stroked="f">
            <v:path arrowok="t"/>
            <w10:wrap anchorx="page" anchory="page"/>
          </v:polyline>
        </w:pict>
      </w:r>
      <w:r>
        <w:rPr>
          <w:lang w:eastAsia="en-US"/>
        </w:rPr>
        <w:pict>
          <v:shape id="_x0000_s4085" style="position:absolute;margin-left:492.8pt;margin-top:552.5pt;width:75.8pt;height:1pt;z-index:254752768;mso-position-horizontal-relative:page;mso-position-vertical-relative:page" coordsize="1517,20" o:allowincell="f" path="m,20r1517,l1517,,,,,e" fillcolor="black" stroked="f">
            <v:path arrowok="t"/>
            <w10:wrap anchorx="page" anchory="page"/>
          </v:shape>
        </w:pict>
      </w:r>
      <w:r>
        <w:rPr>
          <w:lang w:eastAsia="en-US"/>
        </w:rPr>
        <w:pict>
          <v:polyline id="_x0000_s4089" style="position:absolute;z-index:254756864;mso-position-horizontal-relative:page;mso-position-vertical-relative:page" points="492.8pt,552.7pt,493.8pt,552.7pt,493.8pt,538.3pt,492.8pt,538.3pt,492.8pt,538.3pt" coordsize="20,288" o:allowincell="f" fillcolor="black" stroked="f">
            <v:path arrowok="t"/>
            <w10:wrap anchorx="page" anchory="page"/>
          </v:polyline>
        </w:pict>
      </w:r>
      <w:r>
        <w:rPr>
          <w:lang w:eastAsia="en-US"/>
        </w:rPr>
        <w:pict>
          <v:polyline id="_x0000_s4100" style="position:absolute;z-index:254768128;mso-position-horizontal-relative:page;mso-position-vertical-relative:page" points="644.3pt,539.3pt,720.4pt,539.3pt,720.4pt,538.3pt,644.3pt,538.3pt,644.3pt,538.3pt" coordsize="1522,20" o:allowincell="f" fillcolor="black" stroked="f">
            <v:path arrowok="t"/>
            <w10:wrap anchorx="page" anchory="page"/>
          </v:polyline>
        </w:pict>
      </w:r>
      <w:r>
        <w:rPr>
          <w:lang w:eastAsia="en-US"/>
        </w:rPr>
        <w:pict>
          <v:polyline id="_x0000_s4103" style="position:absolute;z-index:254771200;mso-position-horizontal-relative:page;mso-position-vertical-relative:page" points="720.1pt,552.7pt,721.1pt,552.7pt,721.1pt,538.3pt,720.1pt,538.3pt,720.1pt,538.3pt" coordsize="20,288" o:allowincell="f" fillcolor="black" stroked="f">
            <v:path arrowok="t"/>
            <w10:wrap anchorx="page" anchory="page"/>
          </v:polyline>
        </w:pict>
      </w:r>
      <w:r>
        <w:rPr>
          <w:lang w:eastAsia="en-US"/>
        </w:rPr>
        <w:pict>
          <v:polyline id="_x0000_s4107" style="position:absolute;z-index:254775296;mso-position-horizontal-relative:page;mso-position-vertical-relative:page" points="644.3pt,553.5pt,720.4pt,553.5pt,720.4pt,552.5pt,644.3pt,552.5pt,644.3pt,552.5pt" coordsize="1522,20" o:allowincell="f" fillcolor="black" stroked="f">
            <v:path arrowok="t"/>
            <w10:wrap anchorx="page" anchory="page"/>
          </v:polyline>
        </w:pict>
      </w:r>
      <w:r>
        <w:rPr>
          <w:lang w:eastAsia="en-US"/>
        </w:rPr>
        <w:pict>
          <v:polyline id="_x0000_s4111" style="position:absolute;z-index:254779392;mso-position-horizontal-relative:page;mso-position-vertical-relative:page" points="644.3pt,552.7pt,645.3pt,552.7pt,645.3pt,538.3pt,644.3pt,538.3pt,644.3pt,538.3pt" coordsize="20,288" o:allowincell="f" fillcolor="black" stroked="f">
            <v:path arrowok="t"/>
            <w10:wrap anchorx="page" anchory="page"/>
          </v:polyline>
        </w:pict>
      </w:r>
      <w:r>
        <w:rPr>
          <w:lang w:eastAsia="en-US"/>
        </w:rPr>
        <w:pict>
          <v:shape id="_x0000_s4123" style="position:absolute;margin-left:720.1pt;margin-top:538.3pt;width:75.8pt;height:1pt;z-index:254791680;mso-position-horizontal-relative:page;mso-position-vertical-relative:page" coordsize="1517,20" o:allowincell="f" path="m,20r1517,l1517,,,,,e" fillcolor="black" stroked="f">
            <v:path arrowok="t"/>
            <w10:wrap anchorx="page" anchory="page"/>
          </v:shape>
        </w:pict>
      </w:r>
      <w:r>
        <w:rPr>
          <w:lang w:eastAsia="en-US"/>
        </w:rPr>
        <w:pict>
          <v:polyline id="_x0000_s4127" style="position:absolute;z-index:254795776;mso-position-horizontal-relative:page;mso-position-vertical-relative:page" points="795.7pt,552.7pt,796.7pt,552.7pt,796.7pt,538.3pt,795.7pt,538.3pt,795.7pt,538.3pt" coordsize="20,288" o:allowincell="f" fillcolor="black" stroked="f">
            <v:path arrowok="t"/>
            <w10:wrap anchorx="page" anchory="page"/>
          </v:polyline>
        </w:pict>
      </w:r>
      <w:r>
        <w:rPr>
          <w:lang w:eastAsia="en-US"/>
        </w:rPr>
        <w:pict>
          <v:shape id="_x0000_s4132" style="position:absolute;margin-left:720.1pt;margin-top:552.5pt;width:75.8pt;height:1pt;z-index:254800896;mso-position-horizontal-relative:page;mso-position-vertical-relative:page" coordsize="1517,20" o:allowincell="f" path="m,20r1517,l1517,,,,,e" fillcolor="black" stroked="f">
            <v:path arrowok="t"/>
            <w10:wrap anchorx="page" anchory="page"/>
          </v:shape>
        </w:pict>
      </w:r>
      <w:r>
        <w:rPr>
          <w:lang w:eastAsia="en-US"/>
        </w:rPr>
        <w:pict>
          <v:polyline id="_x0000_s4137" style="position:absolute;z-index:254806016;mso-position-horizontal-relative:page;mso-position-vertical-relative:page" points="720.1pt,552.7pt,721.1pt,552.7pt,721.1pt,538.3pt,720.1pt,538.3pt,720.1pt,538.3pt" coordsize="20,288" o:allowincell="f" fillcolor="black" stroked="f">
            <v:path arrowok="t"/>
            <w10:wrap anchorx="page" anchory="page"/>
          </v:polyline>
        </w:pict>
      </w:r>
      <w:r>
        <w:rPr>
          <w:lang w:eastAsia="en-US"/>
        </w:rPr>
        <w:pict>
          <v:polyline id="_x0000_s4146" style="position:absolute;z-index:254815232;mso-position-horizontal-relative:page;mso-position-vertical-relative:page" points="568.4pt,539.3pt,644.5pt,539.3pt,644.5pt,538.3pt,568.4pt,538.3pt,568.4pt,538.3pt" coordsize="1522,20" o:allowincell="f" fillcolor="black" stroked="f">
            <v:path arrowok="t"/>
            <w10:wrap anchorx="page" anchory="page"/>
          </v:polyline>
        </w:pict>
      </w:r>
      <w:r>
        <w:rPr>
          <w:lang w:eastAsia="en-US"/>
        </w:rPr>
        <w:pict>
          <v:polyline id="_x0000_s4150" style="position:absolute;z-index:254819328;mso-position-horizontal-relative:page;mso-position-vertical-relative:page" points="644.3pt,552.7pt,645.3pt,552.7pt,645.3pt,538.3pt,644.3pt,538.3pt,644.3pt,538.3pt" coordsize="20,288" o:allowincell="f" fillcolor="black" stroked="f">
            <v:path arrowok="t"/>
            <w10:wrap anchorx="page" anchory="page"/>
          </v:polyline>
        </w:pict>
      </w:r>
      <w:r>
        <w:rPr>
          <w:lang w:eastAsia="en-US"/>
        </w:rPr>
        <w:pict>
          <v:polyline id="_x0000_s4154" style="position:absolute;z-index:254823424;mso-position-horizontal-relative:page;mso-position-vertical-relative:page" points="568.4pt,553.5pt,644.5pt,553.5pt,644.5pt,552.5pt,568.4pt,552.5pt,568.4pt,552.5pt" coordsize="1522,20" o:allowincell="f" fillcolor="black" stroked="f">
            <v:path arrowok="t"/>
            <w10:wrap anchorx="page" anchory="page"/>
          </v:polyline>
        </w:pict>
      </w:r>
      <w:r>
        <w:rPr>
          <w:lang w:eastAsia="en-US"/>
        </w:rPr>
        <w:pict>
          <v:polyline id="_x0000_s4159" style="position:absolute;z-index:254828544;mso-position-horizontal-relative:page;mso-position-vertical-relative:page" points="568.4pt,552.7pt,569.4pt,552.7pt,569.4pt,538.3pt,568.4pt,538.3pt,568.4pt,538.3pt" coordsize="20,288" o:allowincell="f" fillcolor="black" stroked="f">
            <v:path arrowok="t"/>
            <w10:wrap anchorx="page" anchory="page"/>
          </v:polyline>
        </w:pict>
      </w:r>
      <w:r>
        <w:rPr>
          <w:lang w:eastAsia="en-US"/>
        </w:rPr>
        <w:pict>
          <v:polyline id="_x0000_s4162" style="position:absolute;z-index:254831616;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6" style="position:absolute;margin-left:19.6pt;margin-top:24.2pt;width:48.7pt;height:48.8pt;z-index:25213235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087" o:spid="_x0000_s1542" type="#_x0000_t75" style="position:absolute;margin-left:19.6pt;margin-top:24.4pt;width:48.7pt;height:48.2pt;z-index:252148736;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7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10-6051.010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Εργοδοτικές εισφορές προσωπικού ΥΠΕΡ ΥΓ. ΠΕΡΙΘΑΛΨΗΣ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1.500,00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999"/>
              <w:rPr>
                <w:lang w:eastAsia="en-US"/>
              </w:rPr>
            </w:pPr>
            <w:r>
              <w:rPr>
                <w:rFonts w:ascii="Arial" w:hAnsi="Arial" w:cs="Arial"/>
                <w:color w:val="000000"/>
                <w:spacing w:val="-2"/>
                <w:sz w:val="16"/>
                <w:szCs w:val="16"/>
              </w:rPr>
              <w:t>244,72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011"/>
              <w:rPr>
                <w:lang w:eastAsia="en-US"/>
              </w:rPr>
            </w:pPr>
            <w:r>
              <w:rPr>
                <w:rFonts w:ascii="Arial" w:hAnsi="Arial" w:cs="Arial"/>
                <w:color w:val="000000"/>
                <w:spacing w:val="-2"/>
                <w:sz w:val="16"/>
                <w:szCs w:val="16"/>
              </w:rPr>
              <w:t>244,72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1.500,00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538"/>
          <w:tab w:val="left" w:pos="12050"/>
          <w:tab w:val="left" w:pos="135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10-6051.</w:t>
      </w:r>
      <w:r>
        <w:rPr>
          <w:rFonts w:ascii="Arial Bold" w:hAnsi="Arial Bold" w:cs="Arial Bold"/>
          <w:color w:val="000000"/>
          <w:sz w:val="18"/>
          <w:szCs w:val="18"/>
        </w:rPr>
        <w:tab/>
      </w:r>
      <w:r>
        <w:rPr>
          <w:rFonts w:ascii="Arial Bold" w:hAnsi="Arial Bold" w:cs="Arial Bold"/>
          <w:color w:val="000000"/>
          <w:spacing w:val="1"/>
          <w:sz w:val="18"/>
          <w:szCs w:val="18"/>
        </w:rPr>
        <w:t>17.500,00</w:t>
      </w:r>
      <w:r>
        <w:rPr>
          <w:rFonts w:ascii="Arial Bold" w:hAnsi="Arial Bold" w:cs="Arial Bold"/>
          <w:color w:val="000000"/>
          <w:sz w:val="18"/>
          <w:szCs w:val="18"/>
        </w:rPr>
        <w:tab/>
      </w:r>
      <w:r>
        <w:rPr>
          <w:rFonts w:ascii="Arial Bold" w:hAnsi="Arial Bold" w:cs="Arial Bold"/>
          <w:color w:val="000000"/>
          <w:spacing w:val="1"/>
          <w:sz w:val="18"/>
          <w:szCs w:val="18"/>
        </w:rPr>
        <w:t>12.374,77</w:t>
      </w:r>
      <w:r>
        <w:rPr>
          <w:rFonts w:ascii="Arial Bold" w:hAnsi="Arial Bold" w:cs="Arial Bold"/>
          <w:color w:val="000000"/>
          <w:sz w:val="18"/>
          <w:szCs w:val="18"/>
        </w:rPr>
        <w:tab/>
      </w:r>
      <w:r>
        <w:rPr>
          <w:rFonts w:ascii="Arial Bold" w:hAnsi="Arial Bold" w:cs="Arial Bold"/>
          <w:color w:val="000000"/>
          <w:spacing w:val="1"/>
          <w:sz w:val="18"/>
          <w:szCs w:val="18"/>
        </w:rPr>
        <w:t>12.374,77</w:t>
      </w:r>
      <w:r>
        <w:rPr>
          <w:rFonts w:ascii="Arial Bold" w:hAnsi="Arial Bold" w:cs="Arial Bold"/>
          <w:color w:val="000000"/>
          <w:sz w:val="18"/>
          <w:szCs w:val="18"/>
        </w:rPr>
        <w:tab/>
      </w:r>
      <w:r>
        <w:rPr>
          <w:rFonts w:ascii="Arial Bold" w:hAnsi="Arial Bold" w:cs="Arial Bold"/>
          <w:color w:val="000000"/>
          <w:spacing w:val="1"/>
          <w:sz w:val="18"/>
          <w:szCs w:val="18"/>
        </w:rPr>
        <w:t>17.500,00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10-6052.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Εργοδοτικές εισφορές υπαλλήλων µε σύµβαση αορίστου χρόνου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35.000,00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30.505,26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30.505,26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538"/>
          <w:tab w:val="left" w:pos="12050"/>
          <w:tab w:val="left" w:pos="13567"/>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10-605</w:t>
      </w:r>
      <w:r>
        <w:rPr>
          <w:rFonts w:ascii="Arial Bold" w:hAnsi="Arial Bold" w:cs="Arial Bold"/>
          <w:color w:val="000000"/>
          <w:sz w:val="18"/>
          <w:szCs w:val="18"/>
        </w:rPr>
        <w:tab/>
      </w:r>
      <w:r>
        <w:rPr>
          <w:rFonts w:ascii="Arial Bold" w:hAnsi="Arial Bold" w:cs="Arial Bold"/>
          <w:color w:val="000000"/>
          <w:spacing w:val="1"/>
          <w:sz w:val="18"/>
          <w:szCs w:val="18"/>
        </w:rPr>
        <w:t>52.500,00</w:t>
      </w:r>
      <w:r>
        <w:rPr>
          <w:rFonts w:ascii="Arial Bold" w:hAnsi="Arial Bold" w:cs="Arial Bold"/>
          <w:color w:val="000000"/>
          <w:sz w:val="18"/>
          <w:szCs w:val="18"/>
        </w:rPr>
        <w:tab/>
      </w:r>
      <w:r>
        <w:rPr>
          <w:rFonts w:ascii="Arial Bold" w:hAnsi="Arial Bold" w:cs="Arial Bold"/>
          <w:color w:val="000000"/>
          <w:spacing w:val="1"/>
          <w:sz w:val="18"/>
          <w:szCs w:val="18"/>
        </w:rPr>
        <w:t>42.880,03</w:t>
      </w:r>
      <w:r>
        <w:rPr>
          <w:rFonts w:ascii="Arial Bold" w:hAnsi="Arial Bold" w:cs="Arial Bold"/>
          <w:color w:val="000000"/>
          <w:sz w:val="18"/>
          <w:szCs w:val="18"/>
        </w:rPr>
        <w:tab/>
      </w:r>
      <w:r>
        <w:rPr>
          <w:rFonts w:ascii="Arial Bold" w:hAnsi="Arial Bold" w:cs="Arial Bold"/>
          <w:color w:val="000000"/>
          <w:spacing w:val="1"/>
          <w:sz w:val="18"/>
          <w:szCs w:val="18"/>
        </w:rPr>
        <w:t>42.880,03</w:t>
      </w:r>
      <w:r>
        <w:rPr>
          <w:rFonts w:ascii="Arial Bold" w:hAnsi="Arial Bold" w:cs="Arial Bold"/>
          <w:color w:val="000000"/>
          <w:sz w:val="18"/>
          <w:szCs w:val="18"/>
        </w:rPr>
        <w:tab/>
      </w:r>
      <w:r>
        <w:rPr>
          <w:rFonts w:ascii="Arial Bold" w:hAnsi="Arial Bold" w:cs="Arial Bold"/>
          <w:color w:val="000000"/>
          <w:spacing w:val="1"/>
          <w:sz w:val="18"/>
          <w:szCs w:val="18"/>
        </w:rPr>
        <w:t>47.500,00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w:t>
      </w:r>
      <w:r>
        <w:rPr>
          <w:rFonts w:ascii="Arial Bold" w:hAnsi="Arial Bold" w:cs="Arial Bold"/>
          <w:color w:val="000000"/>
          <w:sz w:val="18"/>
          <w:szCs w:val="18"/>
        </w:rPr>
        <w:tab/>
      </w:r>
      <w:r>
        <w:rPr>
          <w:rFonts w:ascii="Arial Bold" w:hAnsi="Arial Bold" w:cs="Arial Bold"/>
          <w:color w:val="000000"/>
          <w:spacing w:val="1"/>
          <w:sz w:val="18"/>
          <w:szCs w:val="18"/>
        </w:rPr>
        <w:t>298.000,00</w:t>
      </w:r>
      <w:r>
        <w:rPr>
          <w:rFonts w:ascii="Arial Bold" w:hAnsi="Arial Bold" w:cs="Arial Bold"/>
          <w:color w:val="000000"/>
          <w:sz w:val="18"/>
          <w:szCs w:val="18"/>
        </w:rPr>
        <w:tab/>
      </w:r>
      <w:r>
        <w:rPr>
          <w:rFonts w:ascii="Arial Bold" w:hAnsi="Arial Bold" w:cs="Arial Bold"/>
          <w:color w:val="000000"/>
          <w:spacing w:val="1"/>
          <w:sz w:val="18"/>
          <w:szCs w:val="18"/>
        </w:rPr>
        <w:t>264.128,15</w:t>
      </w:r>
      <w:r>
        <w:rPr>
          <w:rFonts w:ascii="Arial Bold" w:hAnsi="Arial Bold" w:cs="Arial Bold"/>
          <w:color w:val="000000"/>
          <w:sz w:val="18"/>
          <w:szCs w:val="18"/>
        </w:rPr>
        <w:tab/>
      </w:r>
      <w:r>
        <w:rPr>
          <w:rFonts w:ascii="Arial Bold" w:hAnsi="Arial Bold" w:cs="Arial Bold"/>
          <w:color w:val="000000"/>
          <w:spacing w:val="1"/>
          <w:sz w:val="18"/>
          <w:szCs w:val="18"/>
        </w:rPr>
        <w:t>287.428,83</w:t>
      </w:r>
      <w:r>
        <w:rPr>
          <w:rFonts w:ascii="Arial Bold" w:hAnsi="Arial Bold" w:cs="Arial Bold"/>
          <w:color w:val="000000"/>
          <w:sz w:val="18"/>
          <w:szCs w:val="18"/>
        </w:rPr>
        <w:tab/>
      </w:r>
      <w:r>
        <w:rPr>
          <w:rFonts w:ascii="Arial Bold" w:hAnsi="Arial Bold" w:cs="Arial Bold"/>
          <w:color w:val="000000"/>
          <w:spacing w:val="1"/>
          <w:sz w:val="18"/>
          <w:szCs w:val="18"/>
        </w:rPr>
        <w:t>288.000,00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1"/>
          <w:sz w:val="16"/>
          <w:szCs w:val="16"/>
        </w:rPr>
        <w:t>10-61  .</w:t>
      </w:r>
      <w:r>
        <w:rPr>
          <w:rFonts w:ascii="Arial Bold" w:hAnsi="Arial Bold" w:cs="Arial Bold"/>
          <w:color w:val="000000"/>
          <w:sz w:val="16"/>
          <w:szCs w:val="16"/>
        </w:rPr>
        <w:tab/>
      </w:r>
      <w:r>
        <w:rPr>
          <w:rFonts w:ascii="Arial Bold" w:hAnsi="Arial Bold" w:cs="Arial Bold"/>
          <w:color w:val="000000"/>
          <w:spacing w:val="-1"/>
          <w:sz w:val="16"/>
          <w:szCs w:val="16"/>
        </w:rPr>
        <w:t>ΑΜΟΙΒΕΣ ΑΙΡΕΤΩΝ ΚΑΙ ΤΡΙΤΩΝ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10-611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ΕΛΕΥΘΕΡΩΝ ΕΠΑΓΓΕΛΜΑΤΙΩΝ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10-6115.</w:t>
      </w:r>
      <w:r>
        <w:rPr>
          <w:rFonts w:ascii="Arial Bold" w:hAnsi="Arial Bold" w:cs="Arial Bold"/>
          <w:color w:val="000000"/>
          <w:sz w:val="16"/>
          <w:szCs w:val="16"/>
        </w:rPr>
        <w:tab/>
        <w:t>Αµοιβές λογιστών</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10-6115.002</w:t>
      </w:r>
      <w:r>
        <w:rPr>
          <w:rFonts w:ascii="Arial" w:hAnsi="Arial" w:cs="Arial"/>
          <w:color w:val="000000"/>
          <w:sz w:val="16"/>
          <w:szCs w:val="16"/>
        </w:rPr>
        <w:tab/>
      </w:r>
      <w:r>
        <w:rPr>
          <w:rFonts w:ascii="Arial" w:hAnsi="Arial" w:cs="Arial"/>
          <w:color w:val="000000"/>
          <w:spacing w:val="-2"/>
          <w:sz w:val="16"/>
          <w:szCs w:val="16"/>
        </w:rPr>
        <w:t>Αµοιβές ελέγχου ισολογισµού και αποτελεσµάτων χρήσης</w:t>
      </w:r>
      <w:r>
        <w:rPr>
          <w:rFonts w:ascii="Arial" w:hAnsi="Arial" w:cs="Arial"/>
          <w:color w:val="000000"/>
          <w:sz w:val="16"/>
          <w:szCs w:val="16"/>
        </w:rPr>
        <w:tab/>
      </w:r>
      <w:r>
        <w:rPr>
          <w:rFonts w:ascii="Arial" w:hAnsi="Arial" w:cs="Arial"/>
          <w:color w:val="000000"/>
          <w:spacing w:val="-3"/>
          <w:sz w:val="16"/>
          <w:szCs w:val="16"/>
        </w:rPr>
        <w:t>14.981,40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563"/>
          <w:tab w:val="left" w:pos="13691"/>
          <w:tab w:val="left" w:pos="15592"/>
        </w:tabs>
        <w:spacing w:before="99" w:line="184" w:lineRule="exact"/>
        <w:ind w:left="1466"/>
      </w:pPr>
      <w:r>
        <w:rPr>
          <w:rFonts w:ascii="Arial" w:hAnsi="Arial" w:cs="Arial"/>
          <w:color w:val="000000"/>
          <w:spacing w:val="-2"/>
          <w:sz w:val="16"/>
          <w:szCs w:val="16"/>
        </w:rPr>
        <w:t>10-6115.004</w:t>
      </w:r>
      <w:r>
        <w:rPr>
          <w:rFonts w:ascii="Arial" w:hAnsi="Arial" w:cs="Arial"/>
          <w:color w:val="000000"/>
          <w:sz w:val="16"/>
          <w:szCs w:val="16"/>
        </w:rPr>
        <w:tab/>
      </w:r>
      <w:r>
        <w:rPr>
          <w:rFonts w:ascii="Arial" w:hAnsi="Arial" w:cs="Arial"/>
          <w:color w:val="000000"/>
          <w:spacing w:val="-2"/>
          <w:sz w:val="16"/>
          <w:szCs w:val="16"/>
        </w:rPr>
        <w:t>Αµοιβές για την υποστήριξη στην Οικονοµική Υπηρεσία εφαρµογή γενικής και</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2.126,60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αναλυτικής λογιστικής</w:t>
      </w:r>
    </w:p>
    <w:p w:rsidR="008067B9" w:rsidRDefault="008067B9" w:rsidP="008067B9">
      <w:pPr>
        <w:tabs>
          <w:tab w:val="left" w:pos="3333"/>
          <w:tab w:val="left" w:pos="9021"/>
          <w:tab w:val="left" w:pos="10639"/>
          <w:tab w:val="left" w:pos="12511"/>
          <w:tab w:val="left" w:pos="135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10-6115.</w:t>
      </w:r>
      <w:r>
        <w:rPr>
          <w:rFonts w:ascii="Arial Bold" w:hAnsi="Arial Bold" w:cs="Arial Bold"/>
          <w:color w:val="000000"/>
          <w:sz w:val="18"/>
          <w:szCs w:val="18"/>
        </w:rPr>
        <w:tab/>
      </w:r>
      <w:r>
        <w:rPr>
          <w:rFonts w:ascii="Arial Bold" w:hAnsi="Arial Bold" w:cs="Arial Bold"/>
          <w:color w:val="000000"/>
          <w:spacing w:val="1"/>
          <w:sz w:val="18"/>
          <w:szCs w:val="18"/>
        </w:rPr>
        <w:t>29.981,40</w:t>
      </w:r>
      <w:r>
        <w:rPr>
          <w:rFonts w:ascii="Arial Bold" w:hAnsi="Arial Bold" w:cs="Arial Bold"/>
          <w:color w:val="000000"/>
          <w:sz w:val="18"/>
          <w:szCs w:val="18"/>
        </w:rPr>
        <w:tab/>
      </w:r>
      <w:r>
        <w:rPr>
          <w:rFonts w:ascii="Arial Bold" w:hAnsi="Arial Bold" w:cs="Arial Bold"/>
          <w:color w:val="000000"/>
          <w:spacing w:val="1"/>
          <w:sz w:val="18"/>
          <w:szCs w:val="18"/>
        </w:rPr>
        <w:t>2.126,60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232"/>
          <w:tab w:val="left" w:pos="11047"/>
          <w:tab w:val="left" w:pos="12563"/>
          <w:tab w:val="left" w:pos="13778"/>
          <w:tab w:val="left" w:pos="15592"/>
        </w:tabs>
        <w:spacing w:before="76" w:line="184" w:lineRule="exact"/>
        <w:ind w:left="1466"/>
      </w:pPr>
      <w:r>
        <w:rPr>
          <w:rFonts w:ascii="Arial" w:hAnsi="Arial" w:cs="Arial"/>
          <w:color w:val="000000"/>
          <w:spacing w:val="-2"/>
          <w:sz w:val="16"/>
          <w:szCs w:val="16"/>
        </w:rPr>
        <w:t>10-6117.</w:t>
      </w:r>
      <w:r>
        <w:rPr>
          <w:rFonts w:ascii="Arial" w:hAnsi="Arial" w:cs="Arial"/>
          <w:color w:val="000000"/>
          <w:sz w:val="16"/>
          <w:szCs w:val="16"/>
        </w:rPr>
        <w:tab/>
      </w:r>
      <w:r>
        <w:rPr>
          <w:rFonts w:ascii="Arial" w:hAnsi="Arial" w:cs="Arial"/>
          <w:color w:val="000000"/>
          <w:spacing w:val="-3"/>
          <w:sz w:val="16"/>
          <w:szCs w:val="16"/>
        </w:rPr>
        <w:t>Λοιπές αµοιβές λοιπών εκτελούντων ειδικές υπηρεσίες µε την ιδιότητα του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2"/>
          <w:sz w:val="16"/>
          <w:szCs w:val="16"/>
        </w:rPr>
        <w:t>ελεύθερου επαγγελµατία</w:t>
      </w:r>
    </w:p>
    <w:p w:rsidR="008067B9" w:rsidRDefault="008067B9" w:rsidP="008067B9">
      <w:pPr>
        <w:tabs>
          <w:tab w:val="left" w:pos="3333"/>
          <w:tab w:val="left" w:pos="9021"/>
          <w:tab w:val="left" w:pos="10639"/>
          <w:tab w:val="left" w:pos="12511"/>
          <w:tab w:val="left" w:pos="13567"/>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10-611</w:t>
      </w:r>
      <w:r>
        <w:rPr>
          <w:rFonts w:ascii="Arial Bold" w:hAnsi="Arial Bold" w:cs="Arial Bold"/>
          <w:color w:val="000000"/>
          <w:sz w:val="18"/>
          <w:szCs w:val="18"/>
        </w:rPr>
        <w:tab/>
      </w:r>
      <w:r>
        <w:rPr>
          <w:rFonts w:ascii="Arial Bold" w:hAnsi="Arial Bold" w:cs="Arial Bold"/>
          <w:color w:val="000000"/>
          <w:spacing w:val="1"/>
          <w:sz w:val="18"/>
          <w:szCs w:val="18"/>
        </w:rPr>
        <w:t>34.981,40</w:t>
      </w:r>
      <w:r>
        <w:rPr>
          <w:rFonts w:ascii="Arial Bold" w:hAnsi="Arial Bold" w:cs="Arial Bold"/>
          <w:color w:val="000000"/>
          <w:sz w:val="18"/>
          <w:szCs w:val="18"/>
        </w:rPr>
        <w:tab/>
      </w:r>
      <w:r>
        <w:rPr>
          <w:rFonts w:ascii="Arial Bold" w:hAnsi="Arial Bold" w:cs="Arial Bold"/>
          <w:color w:val="000000"/>
          <w:spacing w:val="1"/>
          <w:sz w:val="18"/>
          <w:szCs w:val="18"/>
        </w:rPr>
        <w:t>2.126,60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30.000,00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10-614 .</w:t>
      </w:r>
      <w:r>
        <w:rPr>
          <w:rFonts w:ascii="Arial Bold" w:hAnsi="Arial Bold" w:cs="Arial Bold"/>
          <w:color w:val="000000"/>
          <w:sz w:val="16"/>
          <w:szCs w:val="16"/>
        </w:rPr>
        <w:tab/>
      </w:r>
      <w:r>
        <w:rPr>
          <w:rFonts w:ascii="Arial Bold" w:hAnsi="Arial Bold" w:cs="Arial Bold"/>
          <w:color w:val="000000"/>
          <w:spacing w:val="-1"/>
          <w:sz w:val="16"/>
          <w:szCs w:val="16"/>
        </w:rPr>
        <w:t>ΑΜΟΙΒΕΣ ΤΡΙΤΩΝ ΜΕ ΤΗΝ Ι∆ΙΟΤΗΤΑ ΝΟΜΙΚΟΥ ΠΡΟΣΩΠΟΥ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10-6142.</w:t>
      </w:r>
      <w:r>
        <w:rPr>
          <w:rFonts w:ascii="Arial Bold" w:hAnsi="Arial Bold" w:cs="Arial Bold"/>
          <w:color w:val="000000"/>
          <w:sz w:val="16"/>
          <w:szCs w:val="16"/>
        </w:rPr>
        <w:tab/>
        <w:t>Αµοιβές νοµικών προσώπων ιδιωτικού ∆ικαίου</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10-6142.005</w:t>
      </w:r>
      <w:r>
        <w:rPr>
          <w:rFonts w:ascii="Arial" w:hAnsi="Arial" w:cs="Arial"/>
          <w:color w:val="000000"/>
          <w:sz w:val="16"/>
          <w:szCs w:val="16"/>
        </w:rPr>
        <w:tab/>
      </w:r>
      <w:r>
        <w:rPr>
          <w:rFonts w:ascii="Arial" w:hAnsi="Arial" w:cs="Arial"/>
          <w:color w:val="000000"/>
          <w:spacing w:val="-2"/>
          <w:sz w:val="16"/>
          <w:szCs w:val="16"/>
        </w:rPr>
        <w:t>Υποστήριξη στην εφραµογή των Προγραµµάτων Οικονοµικής ∆ιαχείρισης</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z w:val="16"/>
          <w:szCs w:val="16"/>
        </w:rPr>
        <w:t>ALFAWARE</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8417"/>
        <w:gridCol w:w="1500"/>
        <w:gridCol w:w="1520"/>
        <w:gridCol w:w="1520"/>
        <w:gridCol w:w="1520"/>
      </w:tblGrid>
      <w:tr w:rsidR="008067B9" w:rsidTr="008067B9">
        <w:trPr>
          <w:trHeight w:hRule="exact" w:val="283"/>
        </w:trPr>
        <w:tc>
          <w:tcPr>
            <w:tcW w:w="8417"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209"/>
                <w:tab w:val="left" w:pos="7770"/>
              </w:tabs>
              <w:spacing w:before="21" w:line="184" w:lineRule="exact"/>
              <w:ind w:left="24"/>
              <w:rPr>
                <w:lang w:eastAsia="en-US"/>
              </w:rPr>
            </w:pPr>
            <w:r>
              <w:rPr>
                <w:rFonts w:ascii="Arial" w:hAnsi="Arial" w:cs="Arial"/>
                <w:color w:val="000000"/>
                <w:spacing w:val="-2"/>
                <w:sz w:val="16"/>
                <w:szCs w:val="16"/>
              </w:rPr>
              <w:t>10-6142.007</w:t>
            </w:r>
            <w:r>
              <w:rPr>
                <w:rFonts w:ascii="Arial" w:hAnsi="Arial" w:cs="Arial"/>
                <w:color w:val="000000"/>
                <w:sz w:val="16"/>
                <w:szCs w:val="16"/>
              </w:rPr>
              <w:tab/>
            </w:r>
            <w:r>
              <w:rPr>
                <w:rFonts w:ascii="Arial" w:hAnsi="Arial" w:cs="Arial"/>
                <w:color w:val="000000"/>
                <w:spacing w:val="-3"/>
                <w:sz w:val="16"/>
                <w:szCs w:val="16"/>
              </w:rPr>
              <w:t>Υποστήριξη προγράµµατος διαχείρισης αιτήσεων και τροφείων παιδικών σταθµών</w:t>
            </w:r>
            <w:r>
              <w:rPr>
                <w:rFonts w:ascii="Arial" w:hAnsi="Arial" w:cs="Arial"/>
                <w:color w:val="000000"/>
                <w:sz w:val="16"/>
                <w:szCs w:val="16"/>
              </w:rPr>
              <w:tab/>
            </w:r>
            <w:r>
              <w:rPr>
                <w:rFonts w:ascii="Arial" w:hAnsi="Arial" w:cs="Arial"/>
                <w:color w:val="000000"/>
                <w:spacing w:val="-2"/>
                <w:sz w:val="16"/>
                <w:szCs w:val="16"/>
              </w:rPr>
              <w:t>4.000,00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10-6142.</w:t>
      </w:r>
      <w:r>
        <w:rPr>
          <w:rFonts w:ascii="Arial Bold" w:hAnsi="Arial Bold" w:cs="Arial Bold"/>
          <w:color w:val="000000"/>
          <w:sz w:val="18"/>
          <w:szCs w:val="18"/>
        </w:rPr>
        <w:tab/>
      </w:r>
      <w:r>
        <w:rPr>
          <w:rFonts w:ascii="Arial Bold" w:hAnsi="Arial Bold" w:cs="Arial Bold"/>
          <w:color w:val="000000"/>
          <w:spacing w:val="1"/>
          <w:sz w:val="18"/>
          <w:szCs w:val="18"/>
        </w:rPr>
        <w:t>19.000,00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10-614</w:t>
      </w:r>
      <w:r>
        <w:rPr>
          <w:rFonts w:ascii="Arial Bold" w:hAnsi="Arial Bold" w:cs="Arial Bold"/>
          <w:color w:val="000000"/>
          <w:sz w:val="18"/>
          <w:szCs w:val="18"/>
        </w:rPr>
        <w:tab/>
      </w:r>
      <w:r>
        <w:rPr>
          <w:rFonts w:ascii="Arial Bold" w:hAnsi="Arial Bold" w:cs="Arial Bold"/>
          <w:color w:val="000000"/>
          <w:spacing w:val="1"/>
          <w:sz w:val="18"/>
          <w:szCs w:val="18"/>
        </w:rPr>
        <w:t>19.000,00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511"/>
          <w:tab w:val="left" w:pos="13567"/>
          <w:tab w:val="left" w:pos="15539"/>
        </w:tabs>
        <w:spacing w:before="7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w:t>
      </w:r>
      <w:r>
        <w:rPr>
          <w:rFonts w:ascii="Arial Bold" w:hAnsi="Arial Bold" w:cs="Arial Bold"/>
          <w:color w:val="000000"/>
          <w:sz w:val="18"/>
          <w:szCs w:val="18"/>
        </w:rPr>
        <w:tab/>
      </w:r>
      <w:r>
        <w:rPr>
          <w:rFonts w:ascii="Arial Bold" w:hAnsi="Arial Bold" w:cs="Arial Bold"/>
          <w:color w:val="000000"/>
          <w:spacing w:val="1"/>
          <w:sz w:val="18"/>
          <w:szCs w:val="18"/>
        </w:rPr>
        <w:t>53.981,40</w:t>
      </w:r>
      <w:r>
        <w:rPr>
          <w:rFonts w:ascii="Arial Bold" w:hAnsi="Arial Bold" w:cs="Arial Bold"/>
          <w:color w:val="000000"/>
          <w:sz w:val="18"/>
          <w:szCs w:val="18"/>
        </w:rPr>
        <w:tab/>
      </w:r>
      <w:r>
        <w:rPr>
          <w:rFonts w:ascii="Arial Bold" w:hAnsi="Arial Bold" w:cs="Arial Bold"/>
          <w:color w:val="000000"/>
          <w:spacing w:val="1"/>
          <w:sz w:val="18"/>
          <w:szCs w:val="18"/>
        </w:rPr>
        <w:t>2.126,60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45.000,00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10-62  .</w:t>
      </w:r>
      <w:r>
        <w:rPr>
          <w:rFonts w:ascii="Arial Bold" w:hAnsi="Arial Bold" w:cs="Arial Bold"/>
          <w:color w:val="000000"/>
          <w:sz w:val="16"/>
          <w:szCs w:val="16"/>
        </w:rPr>
        <w:tab/>
      </w:r>
      <w:r>
        <w:rPr>
          <w:rFonts w:ascii="Arial Bold" w:hAnsi="Arial Bold" w:cs="Arial Bold"/>
          <w:color w:val="000000"/>
          <w:spacing w:val="-1"/>
          <w:sz w:val="16"/>
          <w:szCs w:val="16"/>
        </w:rPr>
        <w:t>ΠΑΡΟΧΕΣ ΤΡΙΤΩΝ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10-623 .</w:t>
      </w:r>
      <w:r>
        <w:rPr>
          <w:rFonts w:ascii="Arial Bold" w:hAnsi="Arial Bold" w:cs="Arial Bold"/>
          <w:color w:val="000000"/>
          <w:sz w:val="16"/>
          <w:szCs w:val="16"/>
        </w:rPr>
        <w:tab/>
      </w:r>
      <w:r>
        <w:rPr>
          <w:rFonts w:ascii="Arial Bold" w:hAnsi="Arial Bold" w:cs="Arial Bold"/>
          <w:color w:val="000000"/>
          <w:spacing w:val="-1"/>
          <w:sz w:val="16"/>
          <w:szCs w:val="16"/>
        </w:rPr>
        <w:t>ΕΝΟΙΚΙΑ - ΜΙΣΘΩΜΑΤΑ</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10-6232.</w:t>
      </w:r>
      <w:r>
        <w:rPr>
          <w:rFonts w:ascii="Arial" w:hAnsi="Arial" w:cs="Arial"/>
          <w:color w:val="000000"/>
          <w:sz w:val="16"/>
          <w:szCs w:val="16"/>
        </w:rPr>
        <w:tab/>
      </w:r>
      <w:r>
        <w:rPr>
          <w:rFonts w:ascii="Arial" w:hAnsi="Arial" w:cs="Arial"/>
          <w:color w:val="000000"/>
          <w:spacing w:val="-2"/>
          <w:sz w:val="16"/>
          <w:szCs w:val="16"/>
        </w:rPr>
        <w:t>Μισθώµατα κτιρίων - Τεχνικών έργων ακινήτων</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8.060,00</w:t>
      </w:r>
      <w:r>
        <w:rPr>
          <w:rFonts w:ascii="Arial" w:hAnsi="Arial" w:cs="Arial"/>
          <w:color w:val="000000"/>
          <w:sz w:val="16"/>
          <w:szCs w:val="16"/>
        </w:rPr>
        <w:tab/>
      </w:r>
      <w:r>
        <w:rPr>
          <w:rFonts w:ascii="Arial" w:hAnsi="Arial" w:cs="Arial"/>
          <w:color w:val="000000"/>
          <w:spacing w:val="-3"/>
          <w:sz w:val="16"/>
          <w:szCs w:val="16"/>
        </w:rPr>
        <w:t>7.650,00</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10-623</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8.060,00</w:t>
      </w:r>
      <w:r>
        <w:rPr>
          <w:rFonts w:ascii="Arial Bold" w:hAnsi="Arial Bold" w:cs="Arial Bold"/>
          <w:color w:val="000000"/>
          <w:sz w:val="18"/>
          <w:szCs w:val="18"/>
        </w:rPr>
        <w:tab/>
      </w:r>
      <w:r>
        <w:rPr>
          <w:rFonts w:ascii="Arial Bold" w:hAnsi="Arial Bold" w:cs="Arial Bold"/>
          <w:color w:val="000000"/>
          <w:spacing w:val="2"/>
          <w:sz w:val="18"/>
          <w:szCs w:val="18"/>
        </w:rPr>
        <w:t>7.650,00</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10-62</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8.060,00</w:t>
      </w:r>
      <w:r>
        <w:rPr>
          <w:rFonts w:ascii="Arial Bold" w:hAnsi="Arial Bold" w:cs="Arial Bold"/>
          <w:color w:val="000000"/>
          <w:sz w:val="18"/>
          <w:szCs w:val="18"/>
        </w:rPr>
        <w:tab/>
      </w:r>
      <w:r>
        <w:rPr>
          <w:rFonts w:ascii="Arial Bold" w:hAnsi="Arial Bold" w:cs="Arial Bold"/>
          <w:color w:val="000000"/>
          <w:spacing w:val="2"/>
          <w:sz w:val="18"/>
          <w:szCs w:val="18"/>
        </w:rPr>
        <w:t>7.650,00</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w:t>
      </w:r>
      <w:r>
        <w:rPr>
          <w:rFonts w:ascii="Arial Bold" w:hAnsi="Arial Bold" w:cs="Arial Bold"/>
          <w:color w:val="000000"/>
          <w:sz w:val="18"/>
          <w:szCs w:val="18"/>
        </w:rPr>
        <w:tab/>
      </w:r>
      <w:r>
        <w:rPr>
          <w:rFonts w:ascii="Arial Bold" w:hAnsi="Arial Bold" w:cs="Arial Bold"/>
          <w:color w:val="000000"/>
          <w:spacing w:val="1"/>
          <w:sz w:val="18"/>
          <w:szCs w:val="18"/>
        </w:rPr>
        <w:t>391.981,40</w:t>
      </w:r>
      <w:r>
        <w:rPr>
          <w:rFonts w:ascii="Arial Bold" w:hAnsi="Arial Bold" w:cs="Arial Bold"/>
          <w:color w:val="000000"/>
          <w:sz w:val="18"/>
          <w:szCs w:val="18"/>
        </w:rPr>
        <w:tab/>
      </w:r>
      <w:r>
        <w:rPr>
          <w:rFonts w:ascii="Arial Bold" w:hAnsi="Arial Bold" w:cs="Arial Bold"/>
          <w:color w:val="000000"/>
          <w:spacing w:val="1"/>
          <w:sz w:val="18"/>
          <w:szCs w:val="18"/>
        </w:rPr>
        <w:t>274.314,75</w:t>
      </w:r>
      <w:r>
        <w:rPr>
          <w:rFonts w:ascii="Arial Bold" w:hAnsi="Arial Bold" w:cs="Arial Bold"/>
          <w:color w:val="000000"/>
          <w:sz w:val="18"/>
          <w:szCs w:val="18"/>
        </w:rPr>
        <w:tab/>
      </w:r>
      <w:r>
        <w:rPr>
          <w:rFonts w:ascii="Arial Bold" w:hAnsi="Arial Bold" w:cs="Arial Bold"/>
          <w:color w:val="000000"/>
          <w:spacing w:val="1"/>
          <w:sz w:val="18"/>
          <w:szCs w:val="18"/>
        </w:rPr>
        <w:t>295.078,83</w:t>
      </w:r>
      <w:r>
        <w:rPr>
          <w:rFonts w:ascii="Arial Bold" w:hAnsi="Arial Bold" w:cs="Arial Bold"/>
          <w:color w:val="000000"/>
          <w:sz w:val="18"/>
          <w:szCs w:val="18"/>
        </w:rPr>
        <w:tab/>
      </w:r>
      <w:r>
        <w:rPr>
          <w:rFonts w:ascii="Arial Bold" w:hAnsi="Arial Bold" w:cs="Arial Bold"/>
          <w:color w:val="000000"/>
          <w:spacing w:val="1"/>
          <w:sz w:val="18"/>
          <w:szCs w:val="18"/>
        </w:rPr>
        <w:t>373.000,00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10-7   .</w:t>
      </w:r>
      <w:r>
        <w:rPr>
          <w:rFonts w:ascii="Arial Bold" w:hAnsi="Arial Bold" w:cs="Arial Bold"/>
          <w:color w:val="000000"/>
          <w:sz w:val="16"/>
          <w:szCs w:val="16"/>
        </w:rPr>
        <w:tab/>
      </w:r>
      <w:r>
        <w:rPr>
          <w:rFonts w:ascii="Arial Bold" w:hAnsi="Arial Bold" w:cs="Arial Bold"/>
          <w:color w:val="000000"/>
          <w:spacing w:val="1"/>
          <w:sz w:val="16"/>
          <w:szCs w:val="16"/>
        </w:rPr>
        <w:t>ΕΠΕΝ∆ΥΣΕΙΣ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10-71  .</w:t>
      </w:r>
      <w:r>
        <w:rPr>
          <w:rFonts w:ascii="Arial Bold" w:hAnsi="Arial Bold" w:cs="Arial Bold"/>
          <w:color w:val="000000"/>
          <w:sz w:val="16"/>
          <w:szCs w:val="16"/>
        </w:rPr>
        <w:tab/>
      </w:r>
      <w:r>
        <w:rPr>
          <w:rFonts w:ascii="Arial Bold" w:hAnsi="Arial Bold" w:cs="Arial Bold"/>
          <w:color w:val="000000"/>
          <w:spacing w:val="-1"/>
          <w:sz w:val="16"/>
          <w:szCs w:val="16"/>
        </w:rPr>
        <w:t>ΑΓΟΡΕΣ ΚΤΙΡΙΩΝ ΤΕΧΝΙΚΩΝ ΕΡΓΩΝ ΚΑΙ ΠΡΟΜΗΘΕΙΕΣ ΠΑΓΙΩΝ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10-713 .</w:t>
      </w:r>
      <w:r>
        <w:rPr>
          <w:rFonts w:ascii="Arial Bold" w:hAnsi="Arial Bold" w:cs="Arial Bold"/>
          <w:color w:val="000000"/>
          <w:sz w:val="16"/>
          <w:szCs w:val="16"/>
        </w:rPr>
        <w:tab/>
      </w:r>
      <w:r>
        <w:rPr>
          <w:rFonts w:ascii="Arial Bold" w:hAnsi="Arial Bold" w:cs="Arial Bold"/>
          <w:color w:val="000000"/>
          <w:spacing w:val="-1"/>
          <w:sz w:val="16"/>
          <w:szCs w:val="16"/>
        </w:rPr>
        <w:t>ΠΡΟΜΗΘΕΙΕΣ ΠΑΓΙΩΝ</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20"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2011" style="position:absolute;z-index:252628992;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2013" style="position:absolute;z-index:252631040;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2014" style="position:absolute;z-index:252632064;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2016" style="position:absolute;z-index:252634112;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2047" style="position:absolute;z-index:252665856;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2051" style="position:absolute;z-index:252669952;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2054" style="position:absolute;z-index:252673024;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057" style="position:absolute;z-index:252676096;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2082" style="position:absolute;z-index:25270169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085" style="position:absolute;z-index:252704768;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2088" style="position:absolute;z-index:252707840;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2090" style="position:absolute;z-index:252709888;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2116" style="position:absolute;z-index:252736512;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2120" style="position:absolute;z-index:252740608;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2124" style="position:absolute;z-index:252744704;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128" style="position:absolute;z-index:252748800;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2147" style="position:absolute;z-index:252768256;mso-position-horizontal-relative:page;mso-position-vertical-relative:page" points="131.2pt,231.2pt,417.3pt,231.2pt,417.3pt,230.2pt,131.2pt,230.2pt,131.2pt,230.2pt" coordsize="5722,20" o:allowincell="f" fillcolor="black" stroked="f">
            <v:path arrowok="t"/>
            <w10:wrap anchorx="page" anchory="page"/>
          </v:polyline>
        </w:pict>
      </w:r>
      <w:r>
        <w:rPr>
          <w:lang w:eastAsia="en-US"/>
        </w:rPr>
        <w:pict>
          <v:polyline id="_x0000_s2152" style="position:absolute;z-index:252773376;mso-position-horizontal-relative:page;mso-position-vertical-relative:page" points="416.9pt,244.6pt,417.9pt,244.6pt,417.9pt,230.2pt,416.9pt,230.2pt,416.9pt,230.2pt" coordsize="20,288" o:allowincell="f" fillcolor="black" stroked="f">
            <v:path arrowok="t"/>
            <w10:wrap anchorx="page" anchory="page"/>
          </v:polyline>
        </w:pict>
      </w:r>
      <w:r>
        <w:rPr>
          <w:lang w:eastAsia="en-US"/>
        </w:rPr>
        <w:pict>
          <v:polyline id="_x0000_s2157" style="position:absolute;z-index:252778496;mso-position-horizontal-relative:page;mso-position-vertical-relative:page" points="131.2pt,245.3pt,417.3pt,245.3pt,417.3pt,244.3pt,131.2pt,244.3pt,131.2pt,244.3pt" coordsize="5722,20" o:allowincell="f" fillcolor="black" stroked="f">
            <v:path arrowok="t"/>
            <w10:wrap anchorx="page" anchory="page"/>
          </v:polyline>
        </w:pict>
      </w:r>
      <w:r>
        <w:rPr>
          <w:lang w:eastAsia="en-US"/>
        </w:rPr>
        <w:pict>
          <v:polyline id="_x0000_s2160" style="position:absolute;z-index:252781568;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2175" style="position:absolute;z-index:252796928;mso-position-horizontal-relative:page;mso-position-vertical-relative:page" points="416.9pt,231.2pt,493pt,231.2pt,493pt,230.2pt,416.9pt,230.2pt,416.9pt,230.2pt" coordsize="1522,20" o:allowincell="f" fillcolor="black" stroked="f">
            <v:path arrowok="t"/>
            <w10:wrap anchorx="page" anchory="page"/>
          </v:polyline>
        </w:pict>
      </w:r>
      <w:r>
        <w:rPr>
          <w:lang w:eastAsia="en-US"/>
        </w:rPr>
        <w:pict>
          <v:polyline id="_x0000_s2181" style="position:absolute;z-index:252803072;mso-position-horizontal-relative:page;mso-position-vertical-relative:page" points="492.8pt,244.6pt,493.8pt,244.6pt,493.8pt,230.2pt,492.8pt,230.2pt,492.8pt,230.2pt" coordsize="20,288" o:allowincell="f" fillcolor="black" stroked="f">
            <v:path arrowok="t"/>
            <w10:wrap anchorx="page" anchory="page"/>
          </v:polyline>
        </w:pict>
      </w:r>
      <w:r>
        <w:rPr>
          <w:lang w:eastAsia="en-US"/>
        </w:rPr>
        <w:pict>
          <v:polyline id="_x0000_s2187" style="position:absolute;z-index:252809216;mso-position-horizontal-relative:page;mso-position-vertical-relative:page" points="416.9pt,245.3pt,493pt,245.3pt,493pt,244.3pt,416.9pt,244.3pt,416.9pt,244.3pt" coordsize="1522,20" o:allowincell="f" fillcolor="black" stroked="f">
            <v:path arrowok="t"/>
            <w10:wrap anchorx="page" anchory="page"/>
          </v:polyline>
        </w:pict>
      </w:r>
      <w:r>
        <w:rPr>
          <w:lang w:eastAsia="en-US"/>
        </w:rPr>
        <w:pict>
          <v:polyline id="_x0000_s2190" style="position:absolute;z-index:252812288;mso-position-horizontal-relative:page;mso-position-vertical-relative:page" points="416.9pt,244.6pt,417.9pt,244.6pt,417.9pt,230.2pt,416.9pt,230.2pt,416.9pt,230.2pt" coordsize="20,288" o:allowincell="f" fillcolor="black" stroked="f">
            <v:path arrowok="t"/>
            <w10:wrap anchorx="page" anchory="page"/>
          </v:polyline>
        </w:pict>
      </w:r>
      <w:r>
        <w:rPr>
          <w:lang w:eastAsia="en-US"/>
        </w:rPr>
        <w:pict>
          <v:shape id="_x0000_s2203" style="position:absolute;margin-left:492.8pt;margin-top:230.2pt;width:75.8pt;height:1pt;z-index:252825600;mso-position-horizontal-relative:page;mso-position-vertical-relative:page" coordsize="1517,20" o:allowincell="f" path="m,20r1517,l1517,,,,,e" fillcolor="black" stroked="f">
            <v:path arrowok="t"/>
            <w10:wrap anchorx="page" anchory="page"/>
          </v:shape>
        </w:pict>
      </w:r>
      <w:r>
        <w:rPr>
          <w:lang w:eastAsia="en-US"/>
        </w:rPr>
        <w:pict>
          <v:polyline id="_x0000_s2206" style="position:absolute;z-index:252828672;mso-position-horizontal-relative:page;mso-position-vertical-relative:page" points="568.4pt,244.6pt,569.4pt,244.6pt,569.4pt,230.2pt,568.4pt,230.2pt,568.4pt,230.2pt" coordsize="20,288" o:allowincell="f" fillcolor="black" stroked="f">
            <v:path arrowok="t"/>
            <w10:wrap anchorx="page" anchory="page"/>
          </v:polyline>
        </w:pict>
      </w:r>
      <w:r>
        <w:rPr>
          <w:lang w:eastAsia="en-US"/>
        </w:rPr>
        <w:pict>
          <v:shape id="_x0000_s2211" style="position:absolute;margin-left:492.8pt;margin-top:244.3pt;width:75.8pt;height:1pt;z-index:252833792;mso-position-horizontal-relative:page;mso-position-vertical-relative:page" coordsize="1517,20" o:allowincell="f" path="m,20r1517,l1517,,,,,e" fillcolor="black" stroked="f">
            <v:path arrowok="t"/>
            <w10:wrap anchorx="page" anchory="page"/>
          </v:shape>
        </w:pict>
      </w:r>
      <w:r>
        <w:rPr>
          <w:lang w:eastAsia="en-US"/>
        </w:rPr>
        <w:pict>
          <v:polyline id="_x0000_s2215" style="position:absolute;z-index:252837888;mso-position-horizontal-relative:page;mso-position-vertical-relative:page" points="492.8pt,244.6pt,493.8pt,244.6pt,493.8pt,230.2pt,492.8pt,230.2pt,492.8pt,230.2pt" coordsize="20,288" o:allowincell="f" fillcolor="black" stroked="f">
            <v:path arrowok="t"/>
            <w10:wrap anchorx="page" anchory="page"/>
          </v:polyline>
        </w:pict>
      </w:r>
      <w:r>
        <w:rPr>
          <w:lang w:eastAsia="en-US"/>
        </w:rPr>
        <w:pict>
          <v:polyline id="_x0000_s2232" style="position:absolute;z-index:252855296;mso-position-horizontal-relative:page;mso-position-vertical-relative:page" points="644.3pt,231.2pt,720.4pt,231.2pt,720.4pt,230.2pt,644.3pt,230.2pt,644.3pt,230.2pt" coordsize="1522,20" o:allowincell="f" fillcolor="black" stroked="f">
            <v:path arrowok="t"/>
            <w10:wrap anchorx="page" anchory="page"/>
          </v:polyline>
        </w:pict>
      </w:r>
      <w:r>
        <w:rPr>
          <w:lang w:eastAsia="en-US"/>
        </w:rPr>
        <w:pict>
          <v:polyline id="_x0000_s2236" style="position:absolute;z-index:252859392;mso-position-horizontal-relative:page;mso-position-vertical-relative:page" points="720.1pt,244.6pt,721.1pt,244.6pt,721.1pt,230.2pt,720.1pt,230.2pt,720.1pt,230.2pt" coordsize="20,288" o:allowincell="f" fillcolor="black" stroked="f">
            <v:path arrowok="t"/>
            <w10:wrap anchorx="page" anchory="page"/>
          </v:polyline>
        </w:pict>
      </w:r>
      <w:r>
        <w:rPr>
          <w:lang w:eastAsia="en-US"/>
        </w:rPr>
        <w:pict>
          <v:polyline id="_x0000_s2240" style="position:absolute;z-index:252863488;mso-position-horizontal-relative:page;mso-position-vertical-relative:page" points="644.3pt,245.3pt,720.4pt,245.3pt,720.4pt,244.3pt,644.3pt,244.3pt,644.3pt,244.3pt" coordsize="1522,20" o:allowincell="f" fillcolor="black" stroked="f">
            <v:path arrowok="t"/>
            <w10:wrap anchorx="page" anchory="page"/>
          </v:polyline>
        </w:pict>
      </w:r>
      <w:r>
        <w:rPr>
          <w:lang w:eastAsia="en-US"/>
        </w:rPr>
        <w:pict>
          <v:polyline id="_x0000_s2243" style="position:absolute;z-index:252866560;mso-position-horizontal-relative:page;mso-position-vertical-relative:page" points="644.3pt,244.6pt,645.3pt,244.6pt,645.3pt,230.2pt,644.3pt,230.2pt,644.3pt,230.2pt" coordsize="20,288" o:allowincell="f" fillcolor="black" stroked="f">
            <v:path arrowok="t"/>
            <w10:wrap anchorx="page" anchory="page"/>
          </v:polyline>
        </w:pict>
      </w:r>
      <w:r>
        <w:rPr>
          <w:lang w:eastAsia="en-US"/>
        </w:rPr>
        <w:pict>
          <v:shape id="_x0000_s2262" style="position:absolute;margin-left:720.1pt;margin-top:230.2pt;width:75.8pt;height:1pt;z-index:252886016;mso-position-horizontal-relative:page;mso-position-vertical-relative:page" coordsize="1517,20" o:allowincell="f" path="m,20r1517,l1517,,,,,e" fillcolor="black" stroked="f">
            <v:path arrowok="t"/>
            <w10:wrap anchorx="page" anchory="page"/>
          </v:shape>
        </w:pict>
      </w:r>
      <w:r>
        <w:rPr>
          <w:lang w:eastAsia="en-US"/>
        </w:rPr>
        <w:pict>
          <v:polyline id="_x0000_s2265" style="position:absolute;z-index:252889088;mso-position-horizontal-relative:page;mso-position-vertical-relative:page" points="795.7pt,244.6pt,796.7pt,244.6pt,796.7pt,230.2pt,795.7pt,230.2pt,795.7pt,230.2pt" coordsize="20,288" o:allowincell="f" fillcolor="black" stroked="f">
            <v:path arrowok="t"/>
            <w10:wrap anchorx="page" anchory="page"/>
          </v:polyline>
        </w:pict>
      </w:r>
      <w:r>
        <w:rPr>
          <w:lang w:eastAsia="en-US"/>
        </w:rPr>
        <w:pict>
          <v:shape id="_x0000_s2268" style="position:absolute;margin-left:720.1pt;margin-top:244.3pt;width:75.8pt;height:1pt;z-index:252892160;mso-position-horizontal-relative:page;mso-position-vertical-relative:page" coordsize="1517,20" o:allowincell="f" path="m,20r1517,l1517,,,,,e" fillcolor="black" stroked="f">
            <v:path arrowok="t"/>
            <w10:wrap anchorx="page" anchory="page"/>
          </v:shape>
        </w:pict>
      </w:r>
      <w:r>
        <w:rPr>
          <w:lang w:eastAsia="en-US"/>
        </w:rPr>
        <w:pict>
          <v:polyline id="_x0000_s2269" style="position:absolute;z-index:252893184;mso-position-horizontal-relative:page;mso-position-vertical-relative:page" points="720.1pt,244.6pt,721.1pt,244.6pt,721.1pt,230.2pt,720.1pt,230.2pt,720.1pt,230.2pt" coordsize="20,288" o:allowincell="f" fillcolor="black" stroked="f">
            <v:path arrowok="t"/>
            <w10:wrap anchorx="page" anchory="page"/>
          </v:polyline>
        </w:pict>
      </w:r>
      <w:r>
        <w:rPr>
          <w:lang w:eastAsia="en-US"/>
        </w:rPr>
        <w:pict>
          <v:polyline id="_x0000_s2290" style="position:absolute;z-index:252914688;mso-position-horizontal-relative:page;mso-position-vertical-relative:page" points="568.4pt,231.2pt,644.5pt,231.2pt,644.5pt,230.2pt,568.4pt,230.2pt,568.4pt,230.2pt" coordsize="1522,20" o:allowincell="f" fillcolor="black" stroked="f">
            <v:path arrowok="t"/>
            <w10:wrap anchorx="page" anchory="page"/>
          </v:polyline>
        </w:pict>
      </w:r>
      <w:r>
        <w:rPr>
          <w:lang w:eastAsia="en-US"/>
        </w:rPr>
        <w:pict>
          <v:polyline id="_x0000_s2295" style="position:absolute;z-index:252919808;mso-position-horizontal-relative:page;mso-position-vertical-relative:page" points="644.3pt,244.6pt,645.3pt,244.6pt,645.3pt,230.2pt,644.3pt,230.2pt,644.3pt,230.2pt" coordsize="20,288" o:allowincell="f" fillcolor="black" stroked="f">
            <v:path arrowok="t"/>
            <w10:wrap anchorx="page" anchory="page"/>
          </v:polyline>
        </w:pict>
      </w:r>
      <w:r>
        <w:rPr>
          <w:lang w:eastAsia="en-US"/>
        </w:rPr>
        <w:pict>
          <v:polyline id="_x0000_s2299" style="position:absolute;z-index:252923904;mso-position-horizontal-relative:page;mso-position-vertical-relative:page" points="568.4pt,245.3pt,644.5pt,245.3pt,644.5pt,244.3pt,568.4pt,244.3pt,568.4pt,244.3pt" coordsize="1522,20" o:allowincell="f" fillcolor="black" stroked="f">
            <v:path arrowok="t"/>
            <w10:wrap anchorx="page" anchory="page"/>
          </v:polyline>
        </w:pict>
      </w:r>
      <w:r>
        <w:rPr>
          <w:lang w:eastAsia="en-US"/>
        </w:rPr>
        <w:pict>
          <v:polyline id="_x0000_s2301" style="position:absolute;z-index:252925952;mso-position-horizontal-relative:page;mso-position-vertical-relative:page" points="568.4pt,244.6pt,569.4pt,244.6pt,569.4pt,230.2pt,568.4pt,230.2pt,568.4pt,230.2pt" coordsize="20,288" o:allowincell="f" fillcolor="black" stroked="f">
            <v:path arrowok="t"/>
            <w10:wrap anchorx="page" anchory="page"/>
          </v:polyline>
        </w:pict>
      </w:r>
      <w:r>
        <w:rPr>
          <w:lang w:eastAsia="en-US"/>
        </w:rPr>
        <w:pict>
          <v:polyline id="_x0000_s2318" style="position:absolute;z-index:252943360;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323" style="position:absolute;z-index:252948480;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2328" style="position:absolute;z-index:252953600;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2332" style="position:absolute;z-index:252957696;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2356" style="position:absolute;z-index:252982272;mso-position-horizontal-relative:page;mso-position-vertical-relative:page" points="131.2pt,245.3pt,417.3pt,245.3pt,417.3pt,244.3pt,131.2pt,244.3pt,131.2pt,244.3pt" coordsize="5722,20" o:allowincell="f" fillcolor="black" stroked="f">
            <v:path arrowok="t"/>
            <w10:wrap anchorx="page" anchory="page"/>
          </v:polyline>
        </w:pict>
      </w:r>
      <w:r>
        <w:rPr>
          <w:lang w:eastAsia="en-US"/>
        </w:rPr>
        <w:pict>
          <v:shape id="_x0000_s2360" style="position:absolute;margin-left:416.9pt;margin-top:244.3pt;width:1pt;height:20.6pt;z-index:252986368;mso-position-horizontal-relative:page;mso-position-vertical-relative:page" coordsize="20,413" o:allowincell="f" path="m,413r20,l20,,,,,e" fillcolor="black" stroked="f">
            <v:path arrowok="t"/>
            <w10:wrap anchorx="page" anchory="page"/>
          </v:shape>
        </w:pict>
      </w:r>
      <w:r>
        <w:rPr>
          <w:lang w:eastAsia="en-US"/>
        </w:rPr>
        <w:pict>
          <v:polyline id="_x0000_s2363" style="position:absolute;z-index:252989440;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shape id="_x0000_s2367" style="position:absolute;margin-left:131.2pt;margin-top:244.3pt;width:1pt;height:20.6pt;z-index:252993536;mso-position-horizontal-relative:page;mso-position-vertical-relative:page" coordsize="20,413" o:allowincell="f" path="m,413r20,l20,,,,,e" fillcolor="black" stroked="f">
            <v:path arrowok="t"/>
            <w10:wrap anchorx="page" anchory="page"/>
          </v:shape>
        </w:pict>
      </w:r>
      <w:r>
        <w:rPr>
          <w:lang w:eastAsia="en-US"/>
        </w:rPr>
        <w:pict>
          <v:polyline id="_x0000_s2387" style="position:absolute;z-index:253014016;mso-position-horizontal-relative:page;mso-position-vertical-relative:page" points="416.9pt,245.3pt,493pt,245.3pt,493pt,244.3pt,416.9pt,244.3pt,416.9pt,244.3pt" coordsize="1522,20" o:allowincell="f" fillcolor="black" stroked="f">
            <v:path arrowok="t"/>
            <w10:wrap anchorx="page" anchory="page"/>
          </v:polyline>
        </w:pict>
      </w:r>
      <w:r>
        <w:rPr>
          <w:lang w:eastAsia="en-US"/>
        </w:rPr>
        <w:pict>
          <v:polyline id="_x0000_s2392" style="position:absolute;z-index:253019136;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2395" style="position:absolute;z-index:253022208;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polyline id="_x0000_s2398" style="position:absolute;z-index:253025280;mso-position-horizontal-relative:page;mso-position-vertical-relative:page" points="416.9pt,258.7pt,417.9pt,258.7pt,417.9pt,244.3pt,416.9pt,244.3pt,416.9pt,244.3pt" coordsize="20,288" o:allowincell="f" fillcolor="black" stroked="f">
            <v:path arrowok="t"/>
            <w10:wrap anchorx="page" anchory="page"/>
          </v:polyline>
        </w:pict>
      </w:r>
      <w:r>
        <w:rPr>
          <w:lang w:eastAsia="en-US"/>
        </w:rPr>
        <w:pict>
          <v:shape id="_x0000_s2415" style="position:absolute;margin-left:492.8pt;margin-top:244.3pt;width:75.8pt;height:1pt;z-index:253042688;mso-position-horizontal-relative:page;mso-position-vertical-relative:page" coordsize="1517,20" o:allowincell="f" path="m,20r1517,l1517,,,,,e" fillcolor="black" stroked="f">
            <v:path arrowok="t"/>
            <w10:wrap anchorx="page" anchory="page"/>
          </v:shape>
        </w:pict>
      </w:r>
      <w:r>
        <w:rPr>
          <w:lang w:eastAsia="en-US"/>
        </w:rPr>
        <w:pict>
          <v:polyline id="_x0000_s2420" style="position:absolute;z-index:253047808;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shape id="_x0000_s2423" style="position:absolute;margin-left:492.8pt;margin-top:258.4pt;width:75.8pt;height:1pt;z-index:253050880;mso-position-horizontal-relative:page;mso-position-vertical-relative:page" coordsize="1517,20" o:allowincell="f" path="m,20r1517,l1517,,,,,e" fillcolor="black" stroked="f">
            <v:path arrowok="t"/>
            <w10:wrap anchorx="page" anchory="page"/>
          </v:shape>
        </w:pict>
      </w:r>
      <w:r>
        <w:rPr>
          <w:lang w:eastAsia="en-US"/>
        </w:rPr>
        <w:pict>
          <v:polyline id="_x0000_s2425" style="position:absolute;z-index:253052928;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2439" style="position:absolute;z-index:253067264;mso-position-horizontal-relative:page;mso-position-vertical-relative:page" points="644.3pt,245.3pt,720.4pt,245.3pt,720.4pt,244.3pt,644.3pt,244.3pt,644.3pt,244.3pt" coordsize="1522,20" o:allowincell="f" fillcolor="black" stroked="f">
            <v:path arrowok="t"/>
            <w10:wrap anchorx="page" anchory="page"/>
          </v:polyline>
        </w:pict>
      </w:r>
      <w:r>
        <w:rPr>
          <w:lang w:eastAsia="en-US"/>
        </w:rPr>
        <w:pict>
          <v:polyline id="_x0000_s2444" style="position:absolute;z-index:253072384;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2447" style="position:absolute;z-index:253075456;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polyline id="_x0000_s2449" style="position:absolute;z-index:253077504;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shape id="_x0000_s2463" style="position:absolute;margin-left:720.1pt;margin-top:244.3pt;width:75.8pt;height:1pt;z-index:253091840;mso-position-horizontal-relative:page;mso-position-vertical-relative:page" coordsize="1517,20" o:allowincell="f" path="m,20r1517,l1517,,,,,e" fillcolor="black" stroked="f">
            <v:path arrowok="t"/>
            <w10:wrap anchorx="page" anchory="page"/>
          </v:shape>
        </w:pict>
      </w:r>
      <w:r>
        <w:rPr>
          <w:lang w:eastAsia="en-US"/>
        </w:rPr>
        <w:pict>
          <v:polyline id="_x0000_s2470" style="position:absolute;z-index:253099008;mso-position-horizontal-relative:page;mso-position-vertical-relative:page" points="795.7pt,258.7pt,796.7pt,258.7pt,796.7pt,244.3pt,795.7pt,244.3pt,795.7pt,244.3pt" coordsize="20,288" o:allowincell="f" fillcolor="black" stroked="f">
            <v:path arrowok="t"/>
            <w10:wrap anchorx="page" anchory="page"/>
          </v:polyline>
        </w:pict>
      </w:r>
      <w:r>
        <w:rPr>
          <w:lang w:eastAsia="en-US"/>
        </w:rPr>
        <w:pict>
          <v:shape id="_x0000_s2475" style="position:absolute;margin-left:720.1pt;margin-top:258.4pt;width:75.8pt;height:1pt;z-index:253104128;mso-position-horizontal-relative:page;mso-position-vertical-relative:page" coordsize="1517,20" o:allowincell="f" path="m,20r1517,l1517,,,,,e" fillcolor="black" stroked="f">
            <v:path arrowok="t"/>
            <w10:wrap anchorx="page" anchory="page"/>
          </v:shape>
        </w:pict>
      </w:r>
      <w:r>
        <w:rPr>
          <w:lang w:eastAsia="en-US"/>
        </w:rPr>
        <w:pict>
          <v:polyline id="_x0000_s2479" style="position:absolute;z-index:253108224;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2496" style="position:absolute;z-index:253125632;mso-position-horizontal-relative:page;mso-position-vertical-relative:page" points="568.4pt,245.3pt,644.5pt,245.3pt,644.5pt,244.3pt,568.4pt,244.3pt,568.4pt,244.3pt" coordsize="1522,20" o:allowincell="f" fillcolor="black" stroked="f">
            <v:path arrowok="t"/>
            <w10:wrap anchorx="page" anchory="page"/>
          </v:polyline>
        </w:pict>
      </w:r>
      <w:r>
        <w:rPr>
          <w:lang w:eastAsia="en-US"/>
        </w:rPr>
        <w:pict>
          <v:polyline id="_x0000_s2502" style="position:absolute;z-index:253131776;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polyline id="_x0000_s2506" style="position:absolute;z-index:253135872;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polyline id="_x0000_s2509" style="position:absolute;z-index:253138944;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polyline id="_x0000_s2536" style="position:absolute;z-index:253166592;mso-position-horizontal-relative:page;mso-position-vertical-relative:page" points="72.1pt,280.1pt,131.4pt,280.1pt,131.4pt,279.1pt,72.1pt,279.1pt,72.1pt,279.1pt" coordsize="1186,20" o:allowincell="f" fillcolor="black" stroked="f">
            <v:path arrowok="t"/>
            <w10:wrap anchorx="page" anchory="page"/>
          </v:polyline>
        </w:pict>
      </w:r>
      <w:r>
        <w:rPr>
          <w:lang w:eastAsia="en-US"/>
        </w:rPr>
        <w:pict>
          <v:polyline id="_x0000_s2541" style="position:absolute;z-index:253171712;mso-position-horizontal-relative:page;mso-position-vertical-relative:page" points="131.2pt,293.5pt,132.2pt,293.5pt,132.2pt,279.1pt,131.2pt,279.1pt,131.2pt,279.1pt" coordsize="20,288" o:allowincell="f" fillcolor="black" stroked="f">
            <v:path arrowok="t"/>
            <w10:wrap anchorx="page" anchory="page"/>
          </v:polyline>
        </w:pict>
      </w:r>
      <w:r>
        <w:rPr>
          <w:lang w:eastAsia="en-US"/>
        </w:rPr>
        <w:pict>
          <v:polyline id="_x0000_s2545" style="position:absolute;z-index:253175808;mso-position-horizontal-relative:page;mso-position-vertical-relative:page" points="72.1pt,294.3pt,131.4pt,294.3pt,131.4pt,293.3pt,72.1pt,293.3pt,72.1pt,293.3pt" coordsize="1186,20" o:allowincell="f" fillcolor="black" stroked="f">
            <v:path arrowok="t"/>
            <w10:wrap anchorx="page" anchory="page"/>
          </v:polyline>
        </w:pict>
      </w:r>
      <w:r>
        <w:rPr>
          <w:lang w:eastAsia="en-US"/>
        </w:rPr>
        <w:pict>
          <v:polyline id="_x0000_s2550" style="position:absolute;z-index:253180928;mso-position-horizontal-relative:page;mso-position-vertical-relative:page" points="72.1pt,293.5pt,73.1pt,293.5pt,73.1pt,279.1pt,72.1pt,279.1pt,72.1pt,279.1pt" coordsize="20,288" o:allowincell="f" fillcolor="black" stroked="f">
            <v:path arrowok="t"/>
            <w10:wrap anchorx="page" anchory="page"/>
          </v:polyline>
        </w:pict>
      </w:r>
      <w:r>
        <w:rPr>
          <w:lang w:eastAsia="en-US"/>
        </w:rPr>
        <w:pict>
          <v:polyline id="_x0000_s2579" style="position:absolute;z-index:253210624;mso-position-horizontal-relative:page;mso-position-vertical-relative:page" points="131.2pt,280.1pt,417.3pt,280.1pt,417.3pt,279.1pt,131.2pt,279.1pt,131.2pt,279.1pt" coordsize="5722,20" o:allowincell="f" fillcolor="black" stroked="f">
            <v:path arrowok="t"/>
            <w10:wrap anchorx="page" anchory="page"/>
          </v:polyline>
        </w:pict>
      </w:r>
      <w:r>
        <w:rPr>
          <w:lang w:eastAsia="en-US"/>
        </w:rPr>
        <w:pict>
          <v:shape id="_x0000_s2585" style="position:absolute;margin-left:416.9pt;margin-top:279.1pt;width:1pt;height:20.6pt;z-index:253216768;mso-position-horizontal-relative:page;mso-position-vertical-relative:page" coordsize="20,413" o:allowincell="f" path="m,413r20,l20,,,,,e" fillcolor="black" stroked="f">
            <v:path arrowok="t"/>
            <w10:wrap anchorx="page" anchory="page"/>
          </v:shape>
        </w:pict>
      </w:r>
      <w:r>
        <w:rPr>
          <w:lang w:eastAsia="en-US"/>
        </w:rPr>
        <w:pict>
          <v:polyline id="_x0000_s2589" style="position:absolute;z-index:253220864;mso-position-horizontal-relative:page;mso-position-vertical-relative:page" points="131.2pt,300.5pt,417.3pt,300.5pt,417.3pt,299.5pt,131.2pt,299.5pt,131.2pt,299.5pt" coordsize="5722,20" o:allowincell="f" fillcolor="black" stroked="f">
            <v:path arrowok="t"/>
            <w10:wrap anchorx="page" anchory="page"/>
          </v:polyline>
        </w:pict>
      </w:r>
      <w:r>
        <w:rPr>
          <w:lang w:eastAsia="en-US"/>
        </w:rPr>
        <w:pict>
          <v:shape id="_x0000_s2595" style="position:absolute;margin-left:131.2pt;margin-top:279.1pt;width:1pt;height:20.6pt;z-index:253227008;mso-position-horizontal-relative:page;mso-position-vertical-relative:page" coordsize="20,413" o:allowincell="f" path="m,413r20,l20,,,,,e" fillcolor="black" stroked="f">
            <v:path arrowok="t"/>
            <w10:wrap anchorx="page" anchory="page"/>
          </v:shape>
        </w:pict>
      </w:r>
      <w:r>
        <w:rPr>
          <w:lang w:eastAsia="en-US"/>
        </w:rPr>
        <w:pict>
          <v:polyline id="_x0000_s2620" style="position:absolute;z-index:253252608;mso-position-horizontal-relative:page;mso-position-vertical-relative:page" points="416.9pt,280.1pt,493pt,280.1pt,493pt,279.1pt,416.9pt,279.1pt,416.9pt,279.1pt" coordsize="1522,20" o:allowincell="f" fillcolor="black" stroked="f">
            <v:path arrowok="t"/>
            <w10:wrap anchorx="page" anchory="page"/>
          </v:polyline>
        </w:pict>
      </w:r>
      <w:r>
        <w:rPr>
          <w:lang w:eastAsia="en-US"/>
        </w:rPr>
        <w:pict>
          <v:polyline id="_x0000_s2625" style="position:absolute;z-index:253257728;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2628" style="position:absolute;z-index:253260800;mso-position-horizontal-relative:page;mso-position-vertical-relative:page" points="416.9pt,294.3pt,493pt,294.3pt,493pt,293.3pt,416.9pt,293.3pt,416.9pt,293.3pt" coordsize="1522,20" o:allowincell="f" fillcolor="black" stroked="f">
            <v:path arrowok="t"/>
            <w10:wrap anchorx="page" anchory="page"/>
          </v:polyline>
        </w:pict>
      </w:r>
      <w:r>
        <w:rPr>
          <w:lang w:eastAsia="en-US"/>
        </w:rPr>
        <w:pict>
          <v:polyline id="_x0000_s2632" style="position:absolute;z-index:253264896;mso-position-horizontal-relative:page;mso-position-vertical-relative:page" points="416.9pt,293.5pt,417.9pt,293.5pt,417.9pt,279.1pt,416.9pt,279.1pt,416.9pt,279.1pt" coordsize="20,288" o:allowincell="f" fillcolor="black" stroked="f">
            <v:path arrowok="t"/>
            <w10:wrap anchorx="page" anchory="page"/>
          </v:polyline>
        </w:pict>
      </w:r>
      <w:r>
        <w:rPr>
          <w:lang w:eastAsia="en-US"/>
        </w:rPr>
        <w:pict>
          <v:shape id="_x0000_s2654" style="position:absolute;margin-left:492.8pt;margin-top:279.1pt;width:75.8pt;height:1pt;z-index:253287424;mso-position-horizontal-relative:page;mso-position-vertical-relative:page" coordsize="1517,20" o:allowincell="f" path="m,20r1517,l1517,,,,,e" fillcolor="black" stroked="f">
            <v:path arrowok="t"/>
            <w10:wrap anchorx="page" anchory="page"/>
          </v:shape>
        </w:pict>
      </w:r>
      <w:r>
        <w:rPr>
          <w:lang w:eastAsia="en-US"/>
        </w:rPr>
        <w:pict>
          <v:polyline id="_x0000_s2659" style="position:absolute;z-index:253292544;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shape id="_x0000_s2662" style="position:absolute;margin-left:492.8pt;margin-top:293.3pt;width:75.8pt;height:1pt;z-index:253295616;mso-position-horizontal-relative:page;mso-position-vertical-relative:page" coordsize="1517,20" o:allowincell="f" path="m,20r1517,l1517,,,,,e" fillcolor="black" stroked="f">
            <v:path arrowok="t"/>
            <w10:wrap anchorx="page" anchory="page"/>
          </v:shape>
        </w:pict>
      </w:r>
      <w:r>
        <w:rPr>
          <w:lang w:eastAsia="en-US"/>
        </w:rPr>
        <w:pict>
          <v:polyline id="_x0000_s2665" style="position:absolute;z-index:253298688;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2692" style="position:absolute;z-index:253326336;mso-position-horizontal-relative:page;mso-position-vertical-relative:page" points="644.3pt,280.1pt,720.4pt,280.1pt,720.4pt,279.1pt,644.3pt,279.1pt,644.3pt,279.1pt" coordsize="1522,20" o:allowincell="f" fillcolor="black" stroked="f">
            <v:path arrowok="t"/>
            <w10:wrap anchorx="page" anchory="page"/>
          </v:polyline>
        </w:pict>
      </w:r>
      <w:r>
        <w:rPr>
          <w:lang w:eastAsia="en-US"/>
        </w:rPr>
        <w:pict>
          <v:polyline id="_x0000_s2697" style="position:absolute;z-index:253331456;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2700" style="position:absolute;z-index:253334528;mso-position-horizontal-relative:page;mso-position-vertical-relative:page" points="644.3pt,294.3pt,720.4pt,294.3pt,720.4pt,293.3pt,644.3pt,293.3pt,644.3pt,293.3pt" coordsize="1522,20" o:allowincell="f" fillcolor="black" stroked="f">
            <v:path arrowok="t"/>
            <w10:wrap anchorx="page" anchory="page"/>
          </v:polyline>
        </w:pict>
      </w:r>
      <w:r>
        <w:rPr>
          <w:lang w:eastAsia="en-US"/>
        </w:rPr>
        <w:pict>
          <v:polyline id="_x0000_s2703" style="position:absolute;z-index:253337600;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shape id="_x0000_s2727" style="position:absolute;margin-left:720.1pt;margin-top:279.1pt;width:75.8pt;height:1pt;z-index:253362176;mso-position-horizontal-relative:page;mso-position-vertical-relative:page" coordsize="1517,20" o:allowincell="f" path="m,20r1517,l1517,,,,,e" fillcolor="black" stroked="f">
            <v:path arrowok="t"/>
            <w10:wrap anchorx="page" anchory="page"/>
          </v:shape>
        </w:pict>
      </w:r>
      <w:r>
        <w:rPr>
          <w:lang w:eastAsia="en-US"/>
        </w:rPr>
        <w:pict>
          <v:polyline id="_x0000_s2733" style="position:absolute;z-index:253368320;mso-position-horizontal-relative:page;mso-position-vertical-relative:page" points="795.7pt,293.5pt,796.7pt,293.5pt,796.7pt,279.1pt,795.7pt,279.1pt,795.7pt,279.1pt" coordsize="20,288" o:allowincell="f" fillcolor="black" stroked="f">
            <v:path arrowok="t"/>
            <w10:wrap anchorx="page" anchory="page"/>
          </v:polyline>
        </w:pict>
      </w:r>
      <w:r>
        <w:rPr>
          <w:lang w:eastAsia="en-US"/>
        </w:rPr>
        <w:pict>
          <v:shape id="_x0000_s2737" style="position:absolute;margin-left:720.1pt;margin-top:293.3pt;width:75.8pt;height:1pt;z-index:253372416;mso-position-horizontal-relative:page;mso-position-vertical-relative:page" coordsize="1517,20" o:allowincell="f" path="m,20r1517,l1517,,,,,e" fillcolor="black" stroked="f">
            <v:path arrowok="t"/>
            <w10:wrap anchorx="page" anchory="page"/>
          </v:shape>
        </w:pict>
      </w:r>
      <w:r>
        <w:rPr>
          <w:lang w:eastAsia="en-US"/>
        </w:rPr>
        <w:pict>
          <v:polyline id="_x0000_s2741" style="position:absolute;z-index:253376512;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2760" style="position:absolute;z-index:253395968;mso-position-horizontal-relative:page;mso-position-vertical-relative:page" points="568.4pt,280.1pt,644.5pt,280.1pt,644.5pt,279.1pt,568.4pt,279.1pt,568.4pt,279.1pt" coordsize="1522,20" o:allowincell="f" fillcolor="black" stroked="f">
            <v:path arrowok="t"/>
            <w10:wrap anchorx="page" anchory="page"/>
          </v:polyline>
        </w:pict>
      </w:r>
      <w:r>
        <w:rPr>
          <w:lang w:eastAsia="en-US"/>
        </w:rPr>
        <w:pict>
          <v:polyline id="_x0000_s2763" style="position:absolute;z-index:253399040;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polyline id="_x0000_s2765" style="position:absolute;z-index:253401088;mso-position-horizontal-relative:page;mso-position-vertical-relative:page" points="568.4pt,294.3pt,644.5pt,294.3pt,644.5pt,293.3pt,568.4pt,293.3pt,568.4pt,293.3pt" coordsize="1522,20" o:allowincell="f" fillcolor="black" stroked="f">
            <v:path arrowok="t"/>
            <w10:wrap anchorx="page" anchory="page"/>
          </v:polyline>
        </w:pict>
      </w:r>
      <w:r>
        <w:rPr>
          <w:lang w:eastAsia="en-US"/>
        </w:rPr>
        <w:pict>
          <v:polyline id="_x0000_s2768" style="position:absolute;z-index:253404160;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polyline id="_x0000_s2796" style="position:absolute;z-index:253432832;mso-position-horizontal-relative:page;mso-position-vertical-relative:page" points="72.1pt,314.6pt,131.4pt,314.6pt,131.4pt,313.6pt,72.1pt,313.6pt,72.1pt,313.6pt" coordsize="1186,20" o:allowincell="f" fillcolor="black" stroked="f">
            <v:path arrowok="t"/>
            <w10:wrap anchorx="page" anchory="page"/>
          </v:polyline>
        </w:pict>
      </w:r>
      <w:r>
        <w:rPr>
          <w:lang w:eastAsia="en-US"/>
        </w:rPr>
        <w:pict>
          <v:shape id="_x0000_s2800" style="position:absolute;margin-left:131.2pt;margin-top:313.6pt;width:1pt;height:14.4pt;z-index:253436928;mso-position-horizontal-relative:page;mso-position-vertical-relative:page" coordsize="20,289" o:allowincell="f" path="m,289r20,l20,,,,,e" fillcolor="black" stroked="f">
            <v:path arrowok="t"/>
            <w10:wrap anchorx="page" anchory="page"/>
          </v:shape>
        </w:pict>
      </w:r>
      <w:r>
        <w:rPr>
          <w:lang w:eastAsia="en-US"/>
        </w:rPr>
        <w:pict>
          <v:polyline id="_x0000_s2805" style="position:absolute;z-index:253442048;mso-position-horizontal-relative:page;mso-position-vertical-relative:page" points="72.1pt,328.8pt,131.4pt,328.8pt,131.4pt,327.8pt,72.1pt,327.8pt,72.1pt,327.8pt" coordsize="1186,20" o:allowincell="f" fillcolor="black" stroked="f">
            <v:path arrowok="t"/>
            <w10:wrap anchorx="page" anchory="page"/>
          </v:polyline>
        </w:pict>
      </w:r>
      <w:r>
        <w:rPr>
          <w:lang w:eastAsia="en-US"/>
        </w:rPr>
        <w:pict>
          <v:shape id="_x0000_s2811" style="position:absolute;margin-left:72.1pt;margin-top:313.6pt;width:1pt;height:14.4pt;z-index:253448192;mso-position-horizontal-relative:page;mso-position-vertical-relative:page" coordsize="20,289" o:allowincell="f" path="m,289r20,l20,,,,,e" fillcolor="black" stroked="f">
            <v:path arrowok="t"/>
            <w10:wrap anchorx="page" anchory="page"/>
          </v:shape>
        </w:pict>
      </w:r>
      <w:r>
        <w:rPr>
          <w:lang w:eastAsia="en-US"/>
        </w:rPr>
        <w:pict>
          <v:polyline id="_x0000_s2832" style="position:absolute;z-index:253469696;mso-position-horizontal-relative:page;mso-position-vertical-relative:page" points="72.1pt,328.8pt,131.4pt,328.8pt,131.4pt,327.8pt,72.1pt,327.8pt,72.1pt,327.8pt" coordsize="1186,20" o:allowincell="f" fillcolor="black" stroked="f">
            <v:path arrowok="t"/>
            <w10:wrap anchorx="page" anchory="page"/>
          </v:polyline>
        </w:pict>
      </w:r>
      <w:r>
        <w:rPr>
          <w:lang w:eastAsia="en-US"/>
        </w:rPr>
        <w:pict>
          <v:shape id="_x0000_s2837" style="position:absolute;margin-left:131.2pt;margin-top:327.8pt;width:1pt;height:14.4pt;z-index:253474816;mso-position-horizontal-relative:page;mso-position-vertical-relative:page" coordsize="20,289" o:allowincell="f" path="m,289r20,l20,,,,,e" fillcolor="black" stroked="f">
            <v:path arrowok="t"/>
            <w10:wrap anchorx="page" anchory="page"/>
          </v:shape>
        </w:pict>
      </w:r>
      <w:r>
        <w:rPr>
          <w:lang w:eastAsia="en-US"/>
        </w:rPr>
        <w:pict>
          <v:polyline id="_x0000_s2843" style="position:absolute;z-index:253480960;mso-position-horizontal-relative:page;mso-position-vertical-relative:page" points="72.1pt,343pt,131.4pt,343pt,131.4pt,342pt,72.1pt,342pt,72.1pt,342pt" coordsize="1186,20" o:allowincell="f" fillcolor="black" stroked="f">
            <v:path arrowok="t"/>
            <w10:wrap anchorx="page" anchory="page"/>
          </v:polyline>
        </w:pict>
      </w:r>
      <w:r>
        <w:rPr>
          <w:lang w:eastAsia="en-US"/>
        </w:rPr>
        <w:pict>
          <v:shape id="_x0000_s2846" style="position:absolute;margin-left:72.1pt;margin-top:327.8pt;width:1pt;height:14.4pt;z-index:253484032;mso-position-horizontal-relative:page;mso-position-vertical-relative:page" coordsize="20,289" o:allowincell="f" path="m,289r20,l20,,,,,e" fillcolor="black" stroked="f">
            <v:path arrowok="t"/>
            <w10:wrap anchorx="page" anchory="page"/>
          </v:shape>
        </w:pict>
      </w:r>
      <w:r>
        <w:rPr>
          <w:lang w:eastAsia="en-US"/>
        </w:rPr>
        <w:pict>
          <v:polyline id="_x0000_s2867" style="position:absolute;z-index:253505536;mso-position-horizontal-relative:page;mso-position-vertical-relative:page" points="72.1pt,343.2pt,131.4pt,343.2pt,131.4pt,342.2pt,72.1pt,342.2pt,72.1pt,342.2pt" coordsize="1186,20" o:allowincell="f" fillcolor="black" stroked="f">
            <v:path arrowok="t"/>
            <w10:wrap anchorx="page" anchory="page"/>
          </v:polyline>
        </w:pict>
      </w:r>
      <w:r>
        <w:rPr>
          <w:lang w:eastAsia="en-US"/>
        </w:rPr>
        <w:pict>
          <v:shape id="_x0000_s2870" style="position:absolute;margin-left:131.2pt;margin-top:342.2pt;width:1pt;height:14.4pt;z-index:253508608;mso-position-horizontal-relative:page;mso-position-vertical-relative:page" coordsize="20,289" o:allowincell="f" path="m,289r20,l20,,,,,e" fillcolor="black" stroked="f">
            <v:path arrowok="t"/>
            <w10:wrap anchorx="page" anchory="page"/>
          </v:shape>
        </w:pict>
      </w:r>
      <w:r>
        <w:rPr>
          <w:lang w:eastAsia="en-US"/>
        </w:rPr>
        <w:pict>
          <v:polyline id="_x0000_s2874" style="position:absolute;z-index:253512704;mso-position-horizontal-relative:page;mso-position-vertical-relative:page" points="72.1pt,357.4pt,131.4pt,357.4pt,131.4pt,356.4pt,72.1pt,356.4pt,72.1pt,356.4pt" coordsize="1186,20" o:allowincell="f" fillcolor="black" stroked="f">
            <v:path arrowok="t"/>
            <w10:wrap anchorx="page" anchory="page"/>
          </v:polyline>
        </w:pict>
      </w:r>
      <w:r>
        <w:rPr>
          <w:lang w:eastAsia="en-US"/>
        </w:rPr>
        <w:pict>
          <v:shape id="_x0000_s2878" style="position:absolute;margin-left:72.1pt;margin-top:342.2pt;width:1pt;height:14.4pt;z-index:253516800;mso-position-horizontal-relative:page;mso-position-vertical-relative:page" coordsize="20,289" o:allowincell="f" path="m,289r20,l20,,,,,e" fillcolor="black" stroked="f">
            <v:path arrowok="t"/>
            <w10:wrap anchorx="page" anchory="page"/>
          </v:shape>
        </w:pict>
      </w:r>
      <w:r>
        <w:rPr>
          <w:lang w:eastAsia="en-US"/>
        </w:rPr>
        <w:pict>
          <v:polyline id="_x0000_s2904" style="position:absolute;z-index:253543424;mso-position-horizontal-relative:page;mso-position-vertical-relative:page" points="131.2pt,343.2pt,417.3pt,343.2pt,417.3pt,342.2pt,131.2pt,342.2pt,131.2pt,342.2pt" coordsize="5722,20" o:allowincell="f" fillcolor="black" stroked="f">
            <v:path arrowok="t"/>
            <w10:wrap anchorx="page" anchory="page"/>
          </v:polyline>
        </w:pict>
      </w:r>
      <w:r>
        <w:rPr>
          <w:lang w:eastAsia="en-US"/>
        </w:rPr>
        <w:pict>
          <v:polyline id="_x0000_s2908" style="position:absolute;z-index:253547520;mso-position-horizontal-relative:page;mso-position-vertical-relative:page" points="416.9pt,362.9pt,417.9pt,362.9pt,417.9pt,342.2pt,416.9pt,342.2pt,416.9pt,342.2pt" coordsize="20,414" o:allowincell="f" fillcolor="black" stroked="f">
            <v:path arrowok="t"/>
            <w10:wrap anchorx="page" anchory="page"/>
          </v:polyline>
        </w:pict>
      </w:r>
      <w:r>
        <w:rPr>
          <w:lang w:eastAsia="en-US"/>
        </w:rPr>
        <w:pict>
          <v:polyline id="_x0000_s2916" style="position:absolute;z-index:253555712;mso-position-horizontal-relative:page;mso-position-vertical-relative:page" points="131.2pt,362.9pt,132.2pt,362.9pt,132.2pt,342.2pt,131.2pt,342.2pt,131.2pt,342.2pt" coordsize="20,414" o:allowincell="f" fillcolor="black" stroked="f">
            <v:path arrowok="t"/>
            <w10:wrap anchorx="page" anchory="page"/>
          </v:polyline>
        </w:pict>
      </w:r>
      <w:r>
        <w:rPr>
          <w:lang w:eastAsia="en-US"/>
        </w:rPr>
        <w:pict>
          <v:polyline id="_x0000_s2937" style="position:absolute;z-index:253577216;mso-position-horizontal-relative:page;mso-position-vertical-relative:page" points="416.9pt,343.2pt,493pt,343.2pt,493pt,342.2pt,416.9pt,342.2pt,416.9pt,342.2pt" coordsize="1522,20" o:allowincell="f" fillcolor="black" stroked="f">
            <v:path arrowok="t"/>
            <w10:wrap anchorx="page" anchory="page"/>
          </v:polyline>
        </w:pict>
      </w:r>
      <w:r>
        <w:rPr>
          <w:lang w:eastAsia="en-US"/>
        </w:rPr>
        <w:pict>
          <v:shape id="_x0000_s2940" style="position:absolute;margin-left:492.8pt;margin-top:342.2pt;width:1pt;height:14.4pt;z-index:253580288;mso-position-horizontal-relative:page;mso-position-vertical-relative:page" coordsize="20,289" o:allowincell="f" path="m,289r20,l20,,,,,e" fillcolor="black" stroked="f">
            <v:path arrowok="t"/>
            <w10:wrap anchorx="page" anchory="page"/>
          </v:shape>
        </w:pict>
      </w:r>
      <w:r>
        <w:rPr>
          <w:lang w:eastAsia="en-US"/>
        </w:rPr>
        <w:pict>
          <v:polyline id="_x0000_s2945" style="position:absolute;z-index:253585408;mso-position-horizontal-relative:page;mso-position-vertical-relative:page" points="416.9pt,357.4pt,493pt,357.4pt,493pt,356.4pt,416.9pt,356.4pt,416.9pt,356.4pt" coordsize="1522,20" o:allowincell="f" fillcolor="black" stroked="f">
            <v:path arrowok="t"/>
            <w10:wrap anchorx="page" anchory="page"/>
          </v:polyline>
        </w:pict>
      </w:r>
      <w:r>
        <w:rPr>
          <w:lang w:eastAsia="en-US"/>
        </w:rPr>
        <w:pict>
          <v:shape id="_x0000_s2950" style="position:absolute;margin-left:416.9pt;margin-top:342.2pt;width:1pt;height:14.4pt;z-index:253590528;mso-position-horizontal-relative:page;mso-position-vertical-relative:page" coordsize="20,289" o:allowincell="f" path="m,289r20,l20,,,,,e" fillcolor="black" stroked="f">
            <v:path arrowok="t"/>
            <w10:wrap anchorx="page" anchory="page"/>
          </v:shape>
        </w:pict>
      </w:r>
      <w:r>
        <w:rPr>
          <w:lang w:eastAsia="en-US"/>
        </w:rPr>
        <w:pict>
          <v:shape id="_x0000_s2973" style="position:absolute;margin-left:492.8pt;margin-top:342.2pt;width:75.8pt;height:1pt;z-index:253614080;mso-position-horizontal-relative:page;mso-position-vertical-relative:page" coordsize="1517,20" o:allowincell="f" path="m,20r1517,l1517,,,,,e" fillcolor="black" stroked="f">
            <v:path arrowok="t"/>
            <w10:wrap anchorx="page" anchory="page"/>
          </v:shape>
        </w:pict>
      </w:r>
      <w:r>
        <w:rPr>
          <w:lang w:eastAsia="en-US"/>
        </w:rPr>
        <w:pict>
          <v:shape id="_x0000_s2976" style="position:absolute;margin-left:568.4pt;margin-top:342.2pt;width:1pt;height:14.4pt;z-index:253617152;mso-position-horizontal-relative:page;mso-position-vertical-relative:page" coordsize="20,289" o:allowincell="f" path="m,289r20,l20,,,,,e" fillcolor="black" stroked="f">
            <v:path arrowok="t"/>
            <w10:wrap anchorx="page" anchory="page"/>
          </v:shape>
        </w:pict>
      </w:r>
      <w:r>
        <w:rPr>
          <w:lang w:eastAsia="en-US"/>
        </w:rPr>
        <w:pict>
          <v:shape id="_x0000_s2980" style="position:absolute;margin-left:492.8pt;margin-top:356.4pt;width:75.8pt;height:1pt;z-index:253621248;mso-position-horizontal-relative:page;mso-position-vertical-relative:page" coordsize="1517,20" o:allowincell="f" path="m,20r1517,l1517,,,,,e" fillcolor="black" stroked="f">
            <v:path arrowok="t"/>
            <w10:wrap anchorx="page" anchory="page"/>
          </v:shape>
        </w:pict>
      </w:r>
      <w:r>
        <w:rPr>
          <w:lang w:eastAsia="en-US"/>
        </w:rPr>
        <w:pict>
          <v:shape id="_x0000_s2984" style="position:absolute;margin-left:492.8pt;margin-top:342.2pt;width:1pt;height:14.4pt;z-index:253625344;mso-position-horizontal-relative:page;mso-position-vertical-relative:page" coordsize="20,289" o:allowincell="f" path="m,289r20,l20,,,,,e" fillcolor="black" stroked="f">
            <v:path arrowok="t"/>
            <w10:wrap anchorx="page" anchory="page"/>
          </v:shape>
        </w:pict>
      </w:r>
      <w:r>
        <w:rPr>
          <w:lang w:eastAsia="en-US"/>
        </w:rPr>
        <w:pict>
          <v:polyline id="_x0000_s3010" style="position:absolute;z-index:253651968;mso-position-horizontal-relative:page;mso-position-vertical-relative:page" points="644.3pt,343.2pt,720.4pt,343.2pt,720.4pt,342.2pt,644.3pt,342.2pt,644.3pt,342.2pt" coordsize="1522,20" o:allowincell="f" fillcolor="black" stroked="f">
            <v:path arrowok="t"/>
            <w10:wrap anchorx="page" anchory="page"/>
          </v:polyline>
        </w:pict>
      </w:r>
      <w:r>
        <w:rPr>
          <w:lang w:eastAsia="en-US"/>
        </w:rPr>
        <w:pict>
          <v:shape id="_x0000_s3015" style="position:absolute;margin-left:720.1pt;margin-top:342.2pt;width:1pt;height:14.4pt;z-index:253657088;mso-position-horizontal-relative:page;mso-position-vertical-relative:page" coordsize="20,289" o:allowincell="f" path="m,289r20,l20,,,,,e" fillcolor="black" stroked="f">
            <v:path arrowok="t"/>
            <w10:wrap anchorx="page" anchory="page"/>
          </v:shape>
        </w:pict>
      </w:r>
      <w:r>
        <w:rPr>
          <w:lang w:eastAsia="en-US"/>
        </w:rPr>
        <w:pict>
          <v:polyline id="_x0000_s3021" style="position:absolute;z-index:253663232;mso-position-horizontal-relative:page;mso-position-vertical-relative:page" points="644.3pt,357.4pt,720.4pt,357.4pt,720.4pt,356.4pt,644.3pt,356.4pt,644.3pt,356.4pt" coordsize="1522,20" o:allowincell="f" fillcolor="black" stroked="f">
            <v:path arrowok="t"/>
            <w10:wrap anchorx="page" anchory="page"/>
          </v:polyline>
        </w:pict>
      </w:r>
      <w:r>
        <w:rPr>
          <w:lang w:eastAsia="en-US"/>
        </w:rPr>
        <w:pict>
          <v:shape id="_x0000_s3026" style="position:absolute;margin-left:644.3pt;margin-top:342.2pt;width:1pt;height:14.4pt;z-index:253668352;mso-position-horizontal-relative:page;mso-position-vertical-relative:page" coordsize="20,289" o:allowincell="f" path="m,289r20,l20,,,,,e" fillcolor="black" stroked="f">
            <v:path arrowok="t"/>
            <w10:wrap anchorx="page" anchory="page"/>
          </v:shape>
        </w:pict>
      </w:r>
      <w:r>
        <w:rPr>
          <w:lang w:eastAsia="en-US"/>
        </w:rPr>
        <w:pict>
          <v:shape id="_x0000_s3048" style="position:absolute;margin-left:720.1pt;margin-top:342.2pt;width:75.8pt;height:1pt;z-index:253690880;mso-position-horizontal-relative:page;mso-position-vertical-relative:page" coordsize="1517,20" o:allowincell="f" path="m,20r1517,l1517,,,,,e" fillcolor="black" stroked="f">
            <v:path arrowok="t"/>
            <w10:wrap anchorx="page" anchory="page"/>
          </v:shape>
        </w:pict>
      </w:r>
      <w:r>
        <w:rPr>
          <w:lang w:eastAsia="en-US"/>
        </w:rPr>
        <w:pict>
          <v:shape id="_x0000_s3054" style="position:absolute;margin-left:795.7pt;margin-top:342.2pt;width:1pt;height:14.4pt;z-index:253697024;mso-position-horizontal-relative:page;mso-position-vertical-relative:page" coordsize="20,289" o:allowincell="f" path="m,289r20,l20,,,,,e" fillcolor="black" stroked="f">
            <v:path arrowok="t"/>
            <w10:wrap anchorx="page" anchory="page"/>
          </v:shape>
        </w:pict>
      </w:r>
      <w:r>
        <w:rPr>
          <w:lang w:eastAsia="en-US"/>
        </w:rPr>
        <w:pict>
          <v:shape id="_x0000_s3060" style="position:absolute;margin-left:720.1pt;margin-top:356.4pt;width:75.8pt;height:1pt;z-index:253703168;mso-position-horizontal-relative:page;mso-position-vertical-relative:page" coordsize="1517,20" o:allowincell="f" path="m,20r1517,l1517,,,,,e" fillcolor="black" stroked="f">
            <v:path arrowok="t"/>
            <w10:wrap anchorx="page" anchory="page"/>
          </v:shape>
        </w:pict>
      </w:r>
      <w:r>
        <w:rPr>
          <w:lang w:eastAsia="en-US"/>
        </w:rPr>
        <w:pict>
          <v:shape id="_x0000_s3066" style="position:absolute;margin-left:720.1pt;margin-top:342.2pt;width:1pt;height:14.4pt;z-index:253709312;mso-position-horizontal-relative:page;mso-position-vertical-relative:page" coordsize="20,289" o:allowincell="f" path="m,289r20,l20,,,,,e" fillcolor="black" stroked="f">
            <v:path arrowok="t"/>
            <w10:wrap anchorx="page" anchory="page"/>
          </v:shape>
        </w:pict>
      </w:r>
      <w:r>
        <w:rPr>
          <w:lang w:eastAsia="en-US"/>
        </w:rPr>
        <w:pict>
          <v:polyline id="_x0000_s3086" style="position:absolute;z-index:253729792;mso-position-horizontal-relative:page;mso-position-vertical-relative:page" points="568.4pt,343.2pt,644.5pt,343.2pt,644.5pt,342.2pt,568.4pt,342.2pt,568.4pt,342.2pt" coordsize="1522,20" o:allowincell="f" fillcolor="black" stroked="f">
            <v:path arrowok="t"/>
            <w10:wrap anchorx="page" anchory="page"/>
          </v:polyline>
        </w:pict>
      </w:r>
      <w:r>
        <w:rPr>
          <w:lang w:eastAsia="en-US"/>
        </w:rPr>
        <w:pict>
          <v:shape id="_x0000_s3092" style="position:absolute;margin-left:644.3pt;margin-top:342.2pt;width:1pt;height:14.4pt;z-index:253735936;mso-position-horizontal-relative:page;mso-position-vertical-relative:page" coordsize="20,289" o:allowincell="f" path="m,289r20,l20,,,,,e" fillcolor="black" stroked="f">
            <v:path arrowok="t"/>
            <w10:wrap anchorx="page" anchory="page"/>
          </v:shape>
        </w:pict>
      </w:r>
      <w:r>
        <w:rPr>
          <w:lang w:eastAsia="en-US"/>
        </w:rPr>
        <w:pict>
          <v:polyline id="_x0000_s3098" style="position:absolute;z-index:253742080;mso-position-horizontal-relative:page;mso-position-vertical-relative:page" points="568.4pt,357.4pt,644.5pt,357.4pt,644.5pt,356.4pt,568.4pt,356.4pt,568.4pt,356.4pt" coordsize="1522,20" o:allowincell="f" fillcolor="black" stroked="f">
            <v:path arrowok="t"/>
            <w10:wrap anchorx="page" anchory="page"/>
          </v:polyline>
        </w:pict>
      </w:r>
      <w:r>
        <w:rPr>
          <w:lang w:eastAsia="en-US"/>
        </w:rPr>
        <w:pict>
          <v:shape id="_x0000_s3105" style="position:absolute;margin-left:568.4pt;margin-top:342.2pt;width:1pt;height:14.4pt;z-index:253749248;mso-position-horizontal-relative:page;mso-position-vertical-relative:page" coordsize="20,289" o:allowincell="f" path="m,289r20,l20,,,,,e" fillcolor="black" stroked="f">
            <v:path arrowok="t"/>
            <w10:wrap anchorx="page" anchory="page"/>
          </v:shape>
        </w:pict>
      </w:r>
      <w:r>
        <w:rPr>
          <w:lang w:eastAsia="en-US"/>
        </w:rPr>
        <w:pict>
          <v:shape id="_x0000_s3132" style="position:absolute;margin-left:131.2pt;margin-top:362.6pt;width:1pt;height:14.4pt;z-index:253776896;mso-position-horizontal-relative:page;mso-position-vertical-relative:page" coordsize="20,289" o:allowincell="f" path="m,289r20,l20,,,,,e" fillcolor="black" stroked="f">
            <v:path arrowok="t"/>
            <w10:wrap anchorx="page" anchory="page"/>
          </v:shape>
        </w:pict>
      </w:r>
      <w:r>
        <w:rPr>
          <w:lang w:eastAsia="en-US"/>
        </w:rPr>
        <w:pict>
          <v:shape id="_x0000_s3174" style="position:absolute;margin-left:416.9pt;margin-top:362.6pt;width:1pt;height:14.4pt;z-index:253819904;mso-position-horizontal-relative:page;mso-position-vertical-relative:page" coordsize="20,289" o:allowincell="f" path="m,289r20,l20,,,,,e" fillcolor="black" stroked="f">
            <v:path arrowok="t"/>
            <w10:wrap anchorx="page" anchory="page"/>
          </v:shape>
        </w:pict>
      </w:r>
      <w:r>
        <w:rPr>
          <w:lang w:eastAsia="en-US"/>
        </w:rPr>
        <w:pict>
          <v:shape id="_x0000_s3188" style="position:absolute;margin-left:131.2pt;margin-top:362.6pt;width:1pt;height:14.4pt;z-index:253834240;mso-position-horizontal-relative:page;mso-position-vertical-relative:page" coordsize="20,289" o:allowincell="f" path="m,289r20,l20,,,,,e" fillcolor="black" stroked="f">
            <v:path arrowok="t"/>
            <w10:wrap anchorx="page" anchory="page"/>
          </v:shape>
        </w:pict>
      </w:r>
      <w:r>
        <w:rPr>
          <w:lang w:eastAsia="en-US"/>
        </w:rPr>
        <w:pict>
          <v:shape id="_x0000_s3226" style="position:absolute;margin-left:416.9pt;margin-top:362.6pt;width:1pt;height:14.4pt;z-index:253873152;mso-position-horizontal-relative:page;mso-position-vertical-relative:page" coordsize="20,289" o:allowincell="f" path="m,289r20,l20,,,,,e" fillcolor="black" stroked="f">
            <v:path arrowok="t"/>
            <w10:wrap anchorx="page" anchory="page"/>
          </v:shape>
        </w:pict>
      </w:r>
      <w:r>
        <w:rPr>
          <w:lang w:eastAsia="en-US"/>
        </w:rPr>
        <w:pict>
          <v:polyline id="_x0000_s3441" style="position:absolute;z-index:254093312;mso-position-horizontal-relative:page;mso-position-vertical-relative:page" points="72.1pt,420.8pt,131.4pt,420.8pt,131.4pt,419.8pt,72.1pt,419.8pt,72.1pt,419.8pt" coordsize="1186,20" o:allowincell="f" fillcolor="black" stroked="f">
            <v:path arrowok="t"/>
            <w10:wrap anchorx="page" anchory="page"/>
          </v:polyline>
        </w:pict>
      </w:r>
      <w:r>
        <w:rPr>
          <w:lang w:eastAsia="en-US"/>
        </w:rPr>
        <w:pict>
          <v:polyline id="_x0000_s3447" style="position:absolute;z-index:254099456;mso-position-horizontal-relative:page;mso-position-vertical-relative:page" points="131.2pt,434.2pt,132.2pt,434.2pt,132.2pt,419.8pt,131.2pt,419.8pt,131.2pt,419.8pt" coordsize="20,288" o:allowincell="f" fillcolor="black" stroked="f">
            <v:path arrowok="t"/>
            <w10:wrap anchorx="page" anchory="page"/>
          </v:polyline>
        </w:pict>
      </w:r>
      <w:r>
        <w:rPr>
          <w:lang w:eastAsia="en-US"/>
        </w:rPr>
        <w:pict>
          <v:polyline id="_x0000_s3453" style="position:absolute;z-index:254105600;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3460" style="position:absolute;z-index:254112768;mso-position-horizontal-relative:page;mso-position-vertical-relative:page" points="72.1pt,434.2pt,73.1pt,434.2pt,73.1pt,419.8pt,72.1pt,419.8pt,72.1pt,419.8pt" coordsize="20,288" o:allowincell="f" fillcolor="black" stroked="f">
            <v:path arrowok="t"/>
            <w10:wrap anchorx="page" anchory="page"/>
          </v:polyline>
        </w:pict>
      </w:r>
      <w:r>
        <w:rPr>
          <w:lang w:eastAsia="en-US"/>
        </w:rPr>
        <w:pict>
          <v:polyline id="_x0000_s3487" style="position:absolute;z-index:254140416;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3493" style="position:absolute;z-index:254146560;mso-position-horizontal-relative:page;mso-position-vertical-relative:page" points="131.2pt,448.3pt,132.2pt,448.3pt,132.2pt,433.9pt,131.2pt,433.9pt,131.2pt,433.9pt" coordsize="20,288" o:allowincell="f" fillcolor="black" stroked="f">
            <v:path arrowok="t"/>
            <w10:wrap anchorx="page" anchory="page"/>
          </v:polyline>
        </w:pict>
      </w:r>
      <w:r>
        <w:rPr>
          <w:lang w:eastAsia="en-US"/>
        </w:rPr>
        <w:pict>
          <v:polyline id="_x0000_s3500" style="position:absolute;z-index:254153728;mso-position-horizontal-relative:page;mso-position-vertical-relative:page" points="72.1pt,449.1pt,131.4pt,449.1pt,131.4pt,448.1pt,72.1pt,448.1pt,72.1pt,448.1pt" coordsize="1186,20" o:allowincell="f" fillcolor="black" stroked="f">
            <v:path arrowok="t"/>
            <w10:wrap anchorx="page" anchory="page"/>
          </v:polyline>
        </w:pict>
      </w:r>
      <w:r>
        <w:rPr>
          <w:lang w:eastAsia="en-US"/>
        </w:rPr>
        <w:pict>
          <v:polyline id="_x0000_s3505" style="position:absolute;z-index:254158848;mso-position-horizontal-relative:page;mso-position-vertical-relative:page" points="72.1pt,448.3pt,73.1pt,448.3pt,73.1pt,433.9pt,72.1pt,433.9pt,72.1pt,433.9pt" coordsize="20,288" o:allowincell="f" fillcolor="black" stroked="f">
            <v:path arrowok="t"/>
            <w10:wrap anchorx="page" anchory="page"/>
          </v:polyline>
        </w:pict>
      </w:r>
      <w:r>
        <w:rPr>
          <w:lang w:eastAsia="en-US"/>
        </w:rPr>
        <w:pict>
          <v:polyline id="_x0000_s3534" style="position:absolute;z-index:254188544;mso-position-horizontal-relative:page;mso-position-vertical-relative:page" points="72.1pt,449.1pt,131.4pt,449.1pt,131.4pt,448.1pt,72.1pt,448.1pt,72.1pt,448.1pt" coordsize="1186,20" o:allowincell="f" fillcolor="black" stroked="f">
            <v:path arrowok="t"/>
            <w10:wrap anchorx="page" anchory="page"/>
          </v:polyline>
        </w:pict>
      </w:r>
      <w:r>
        <w:rPr>
          <w:lang w:eastAsia="en-US"/>
        </w:rPr>
        <w:pict>
          <v:shape id="_x0000_s3539" style="position:absolute;margin-left:131.2pt;margin-top:448.1pt;width:1pt;height:14.4pt;z-index:254193664;mso-position-horizontal-relative:page;mso-position-vertical-relative:page" coordsize="20,289" o:allowincell="f" path="m,289r20,l20,,,,,e" fillcolor="black" stroked="f">
            <v:path arrowok="t"/>
            <w10:wrap anchorx="page" anchory="page"/>
          </v:shape>
        </w:pict>
      </w:r>
      <w:r>
        <w:rPr>
          <w:lang w:eastAsia="en-US"/>
        </w:rPr>
        <w:pict>
          <v:polyline id="_x0000_s3543" style="position:absolute;z-index:254197760;mso-position-horizontal-relative:page;mso-position-vertical-relative:page" points="72.1pt,463.2pt,131.4pt,463.2pt,131.4pt,462.2pt,72.1pt,462.2pt,72.1pt,462.2pt" coordsize="1186,20" o:allowincell="f" fillcolor="black" stroked="f">
            <v:path arrowok="t"/>
            <w10:wrap anchorx="page" anchory="page"/>
          </v:polyline>
        </w:pict>
      </w:r>
      <w:r>
        <w:rPr>
          <w:lang w:eastAsia="en-US"/>
        </w:rPr>
        <w:pict>
          <v:shape id="_x0000_s3548" style="position:absolute;margin-left:72.1pt;margin-top:448.1pt;width:1pt;height:14.4pt;z-index:254202880;mso-position-horizontal-relative:page;mso-position-vertical-relative:page" coordsize="20,289" o:allowincell="f" path="m,289r20,l20,,,,,e" fillcolor="black" stroked="f">
            <v:path arrowok="t"/>
            <w10:wrap anchorx="page" anchory="page"/>
          </v:shape>
        </w:pict>
      </w:r>
      <w:r>
        <w:rPr>
          <w:lang w:eastAsia="en-US"/>
        </w:rPr>
        <w:pict>
          <v:polyline id="_x0000_s3570" style="position:absolute;z-index:254225408;mso-position-horizontal-relative:page;mso-position-vertical-relative:page" points="131.2pt,449.1pt,417.3pt,449.1pt,417.3pt,448.1pt,131.2pt,448.1pt,131.2pt,448.1pt" coordsize="5722,20" o:allowincell="f" fillcolor="black" stroked="f">
            <v:path arrowok="t"/>
            <w10:wrap anchorx="page" anchory="page"/>
          </v:polyline>
        </w:pict>
      </w:r>
      <w:r>
        <w:rPr>
          <w:lang w:eastAsia="en-US"/>
        </w:rPr>
        <w:pict>
          <v:shape id="_x0000_s3575" style="position:absolute;margin-left:416.9pt;margin-top:448.1pt;width:1pt;height:14.4pt;z-index:254230528;mso-position-horizontal-relative:page;mso-position-vertical-relative:page" coordsize="20,289" o:allowincell="f" path="m,289r20,l20,,,,,e" fillcolor="black" stroked="f">
            <v:path arrowok="t"/>
            <w10:wrap anchorx="page" anchory="page"/>
          </v:shape>
        </w:pict>
      </w:r>
      <w:r>
        <w:rPr>
          <w:lang w:eastAsia="en-US"/>
        </w:rPr>
        <w:pict>
          <v:polyline id="_x0000_s3580" style="position:absolute;z-index:254235648;mso-position-horizontal-relative:page;mso-position-vertical-relative:page" points="131.2pt,463.2pt,417.3pt,463.2pt,417.3pt,462.2pt,131.2pt,462.2pt,131.2pt,462.2pt" coordsize="5722,20" o:allowincell="f" fillcolor="black" stroked="f">
            <v:path arrowok="t"/>
            <w10:wrap anchorx="page" anchory="page"/>
          </v:polyline>
        </w:pict>
      </w:r>
      <w:r>
        <w:rPr>
          <w:lang w:eastAsia="en-US"/>
        </w:rPr>
        <w:pict>
          <v:shape id="_x0000_s3585" style="position:absolute;margin-left:131.2pt;margin-top:448.1pt;width:1pt;height:14.4pt;z-index:254240768;mso-position-horizontal-relative:page;mso-position-vertical-relative:page" coordsize="20,289" o:allowincell="f" path="m,289r20,l20,,,,,e" fillcolor="black" stroked="f">
            <v:path arrowok="t"/>
            <w10:wrap anchorx="page" anchory="page"/>
          </v:shape>
        </w:pict>
      </w:r>
      <w:r>
        <w:rPr>
          <w:lang w:eastAsia="en-US"/>
        </w:rPr>
        <w:pict>
          <v:polyline id="_x0000_s3607" style="position:absolute;z-index:254263296;mso-position-horizontal-relative:page;mso-position-vertical-relative:page" points="416.9pt,449.1pt,493pt,449.1pt,493pt,448.1pt,416.9pt,448.1pt,416.9pt,448.1pt" coordsize="1522,20" o:allowincell="f" fillcolor="black" stroked="f">
            <v:path arrowok="t"/>
            <w10:wrap anchorx="page" anchory="page"/>
          </v:polyline>
        </w:pict>
      </w:r>
      <w:r>
        <w:rPr>
          <w:lang w:eastAsia="en-US"/>
        </w:rPr>
        <w:pict>
          <v:shape id="_x0000_s3611" style="position:absolute;margin-left:492.8pt;margin-top:448.1pt;width:1pt;height:14.4pt;z-index:254267392;mso-position-horizontal-relative:page;mso-position-vertical-relative:page" coordsize="20,289" o:allowincell="f" path="m,289r20,l20,,,,,e" fillcolor="black" stroked="f">
            <v:path arrowok="t"/>
            <w10:wrap anchorx="page" anchory="page"/>
          </v:shape>
        </w:pict>
      </w:r>
      <w:r>
        <w:rPr>
          <w:lang w:eastAsia="en-US"/>
        </w:rPr>
        <w:pict>
          <v:polyline id="_x0000_s3614" style="position:absolute;z-index:254270464;mso-position-horizontal-relative:page;mso-position-vertical-relative:page" points="416.9pt,463.2pt,493pt,463.2pt,493pt,462.2pt,416.9pt,462.2pt,416.9pt,462.2pt" coordsize="1522,20" o:allowincell="f" fillcolor="black" stroked="f">
            <v:path arrowok="t"/>
            <w10:wrap anchorx="page" anchory="page"/>
          </v:polyline>
        </w:pict>
      </w:r>
      <w:r>
        <w:rPr>
          <w:lang w:eastAsia="en-US"/>
        </w:rPr>
        <w:pict>
          <v:shape id="_x0000_s3617" style="position:absolute;margin-left:416.9pt;margin-top:448.1pt;width:1pt;height:14.4pt;z-index:254273536;mso-position-horizontal-relative:page;mso-position-vertical-relative:page" coordsize="20,289" o:allowincell="f" path="m,289r20,l20,,,,,e" fillcolor="black" stroked="f">
            <v:path arrowok="t"/>
            <w10:wrap anchorx="page" anchory="page"/>
          </v:shape>
        </w:pict>
      </w:r>
      <w:r>
        <w:rPr>
          <w:lang w:eastAsia="en-US"/>
        </w:rPr>
        <w:pict>
          <v:shape id="_x0000_s3633" style="position:absolute;margin-left:492.8pt;margin-top:448.1pt;width:75.8pt;height:1pt;z-index:254289920;mso-position-horizontal-relative:page;mso-position-vertical-relative:page" coordsize="1517,20" o:allowincell="f" path="m,20r1517,l1517,,,,,e" fillcolor="black" stroked="f">
            <v:path arrowok="t"/>
            <w10:wrap anchorx="page" anchory="page"/>
          </v:shape>
        </w:pict>
      </w:r>
      <w:r>
        <w:rPr>
          <w:lang w:eastAsia="en-US"/>
        </w:rPr>
        <w:pict>
          <v:shape id="_x0000_s3638" style="position:absolute;margin-left:568.4pt;margin-top:448.1pt;width:1pt;height:14.4pt;z-index:254295040;mso-position-horizontal-relative:page;mso-position-vertical-relative:page" coordsize="20,289" o:allowincell="f" path="m,289r20,l20,,,,,e" fillcolor="black" stroked="f">
            <v:path arrowok="t"/>
            <w10:wrap anchorx="page" anchory="page"/>
          </v:shape>
        </w:pict>
      </w:r>
      <w:r>
        <w:rPr>
          <w:lang w:eastAsia="en-US"/>
        </w:rPr>
        <w:pict>
          <v:shape id="_x0000_s3642" style="position:absolute;margin-left:492.8pt;margin-top:462.2pt;width:75.8pt;height:1pt;z-index:254299136;mso-position-horizontal-relative:page;mso-position-vertical-relative:page" coordsize="1517,20" o:allowincell="f" path="m,20r1517,l1517,,,,,e" fillcolor="black" stroked="f">
            <v:path arrowok="t"/>
            <w10:wrap anchorx="page" anchory="page"/>
          </v:shape>
        </w:pict>
      </w:r>
      <w:r>
        <w:rPr>
          <w:lang w:eastAsia="en-US"/>
        </w:rPr>
        <w:pict>
          <v:shape id="_x0000_s3645" style="position:absolute;margin-left:492.8pt;margin-top:448.1pt;width:1pt;height:14.4pt;z-index:254302208;mso-position-horizontal-relative:page;mso-position-vertical-relative:page" coordsize="20,289" o:allowincell="f" path="m,289r20,l20,,,,,e" fillcolor="black" stroked="f">
            <v:path arrowok="t"/>
            <w10:wrap anchorx="page" anchory="page"/>
          </v:shape>
        </w:pict>
      </w:r>
      <w:r>
        <w:rPr>
          <w:lang w:eastAsia="en-US"/>
        </w:rPr>
        <w:pict>
          <v:polyline id="_x0000_s3667" style="position:absolute;z-index:254324736;mso-position-horizontal-relative:page;mso-position-vertical-relative:page" points="644.3pt,449.1pt,720.4pt,449.1pt,720.4pt,448.1pt,644.3pt,448.1pt,644.3pt,448.1pt" coordsize="1522,20" o:allowincell="f" fillcolor="black" stroked="f">
            <v:path arrowok="t"/>
            <w10:wrap anchorx="page" anchory="page"/>
          </v:polyline>
        </w:pict>
      </w:r>
      <w:r>
        <w:rPr>
          <w:lang w:eastAsia="en-US"/>
        </w:rPr>
        <w:pict>
          <v:shape id="_x0000_s3671" style="position:absolute;margin-left:720.1pt;margin-top:448.1pt;width:1pt;height:14.4pt;z-index:254328832;mso-position-horizontal-relative:page;mso-position-vertical-relative:page" coordsize="20,289" o:allowincell="f" path="m,289r20,l20,,,,,e" fillcolor="black" stroked="f">
            <v:path arrowok="t"/>
            <w10:wrap anchorx="page" anchory="page"/>
          </v:shape>
        </w:pict>
      </w:r>
      <w:r>
        <w:rPr>
          <w:lang w:eastAsia="en-US"/>
        </w:rPr>
        <w:pict>
          <v:polyline id="_x0000_s3675" style="position:absolute;z-index:254332928;mso-position-horizontal-relative:page;mso-position-vertical-relative:page" points="644.3pt,463.2pt,720.4pt,463.2pt,720.4pt,462.2pt,644.3pt,462.2pt,644.3pt,462.2pt" coordsize="1522,20" o:allowincell="f" fillcolor="black" stroked="f">
            <v:path arrowok="t"/>
            <w10:wrap anchorx="page" anchory="page"/>
          </v:polyline>
        </w:pict>
      </w:r>
      <w:r>
        <w:rPr>
          <w:lang w:eastAsia="en-US"/>
        </w:rPr>
        <w:pict>
          <v:shape id="_x0000_s3678" style="position:absolute;margin-left:644.3pt;margin-top:448.1pt;width:1pt;height:14.4pt;z-index:254336000;mso-position-horizontal-relative:page;mso-position-vertical-relative:page" coordsize="20,289" o:allowincell="f" path="m,289r20,l20,,,,,e" fillcolor="black" stroked="f">
            <v:path arrowok="t"/>
            <w10:wrap anchorx="page" anchory="page"/>
          </v:shape>
        </w:pict>
      </w:r>
      <w:r>
        <w:rPr>
          <w:lang w:eastAsia="en-US"/>
        </w:rPr>
        <w:pict>
          <v:shape id="_x0000_s3701" style="position:absolute;margin-left:720.1pt;margin-top:448.1pt;width:75.8pt;height:1pt;z-index:254359552;mso-position-horizontal-relative:page;mso-position-vertical-relative:page" coordsize="1517,20" o:allowincell="f" path="m,20r1517,l1517,,,,,e" fillcolor="black" stroked="f">
            <v:path arrowok="t"/>
            <w10:wrap anchorx="page" anchory="page"/>
          </v:shape>
        </w:pict>
      </w:r>
      <w:r>
        <w:rPr>
          <w:lang w:eastAsia="en-US"/>
        </w:rPr>
        <w:pict>
          <v:shape id="_x0000_s3705" style="position:absolute;margin-left:795.7pt;margin-top:448.1pt;width:1pt;height:14.4pt;z-index:254363648;mso-position-horizontal-relative:page;mso-position-vertical-relative:page" coordsize="20,289" o:allowincell="f" path="m,289r20,l20,,,,,e" fillcolor="black" stroked="f">
            <v:path arrowok="t"/>
            <w10:wrap anchorx="page" anchory="page"/>
          </v:shape>
        </w:pict>
      </w:r>
      <w:r>
        <w:rPr>
          <w:lang w:eastAsia="en-US"/>
        </w:rPr>
        <w:pict>
          <v:shape id="_x0000_s3708" style="position:absolute;margin-left:720.1pt;margin-top:462.2pt;width:75.8pt;height:1pt;z-index:254366720;mso-position-horizontal-relative:page;mso-position-vertical-relative:page" coordsize="1517,20" o:allowincell="f" path="m,20r1517,l1517,,,,,e" fillcolor="black" stroked="f">
            <v:path arrowok="t"/>
            <w10:wrap anchorx="page" anchory="page"/>
          </v:shape>
        </w:pict>
      </w:r>
      <w:r>
        <w:rPr>
          <w:lang w:eastAsia="en-US"/>
        </w:rPr>
        <w:pict>
          <v:shape id="_x0000_s3709" style="position:absolute;margin-left:720.1pt;margin-top:448.1pt;width:1pt;height:14.4pt;z-index:254367744;mso-position-horizontal-relative:page;mso-position-vertical-relative:page" coordsize="20,289" o:allowincell="f" path="m,289r20,l20,,,,,e" fillcolor="black" stroked="f">
            <v:path arrowok="t"/>
            <w10:wrap anchorx="page" anchory="page"/>
          </v:shape>
        </w:pict>
      </w:r>
      <w:r>
        <w:rPr>
          <w:lang w:eastAsia="en-US"/>
        </w:rPr>
        <w:pict>
          <v:polyline id="_x0000_s3735" style="position:absolute;z-index:254394368;mso-position-horizontal-relative:page;mso-position-vertical-relative:page" points="568.4pt,449.1pt,644.5pt,449.1pt,644.5pt,448.1pt,568.4pt,448.1pt,568.4pt,448.1pt" coordsize="1522,20" o:allowincell="f" fillcolor="black" stroked="f">
            <v:path arrowok="t"/>
            <w10:wrap anchorx="page" anchory="page"/>
          </v:polyline>
        </w:pict>
      </w:r>
      <w:r>
        <w:rPr>
          <w:lang w:eastAsia="en-US"/>
        </w:rPr>
        <w:pict>
          <v:shape id="_x0000_s3739" style="position:absolute;margin-left:644.3pt;margin-top:448.1pt;width:1pt;height:14.4pt;z-index:254398464;mso-position-horizontal-relative:page;mso-position-vertical-relative:page" coordsize="20,289" o:allowincell="f" path="m,289r20,l20,,,,,e" fillcolor="black" stroked="f">
            <v:path arrowok="t"/>
            <w10:wrap anchorx="page" anchory="page"/>
          </v:shape>
        </w:pict>
      </w:r>
      <w:r>
        <w:rPr>
          <w:lang w:eastAsia="en-US"/>
        </w:rPr>
        <w:pict>
          <v:polyline id="_x0000_s3742" style="position:absolute;z-index:254401536;mso-position-horizontal-relative:page;mso-position-vertical-relative:page" points="568.4pt,463.2pt,644.5pt,463.2pt,644.5pt,462.2pt,568.4pt,462.2pt,568.4pt,462.2pt" coordsize="1522,20" o:allowincell="f" fillcolor="black" stroked="f">
            <v:path arrowok="t"/>
            <w10:wrap anchorx="page" anchory="page"/>
          </v:polyline>
        </w:pict>
      </w:r>
      <w:r>
        <w:rPr>
          <w:lang w:eastAsia="en-US"/>
        </w:rPr>
        <w:pict>
          <v:shape id="_x0000_s3743" style="position:absolute;margin-left:568.4pt;margin-top:448.1pt;width:1pt;height:14.4pt;z-index:254402560;mso-position-horizontal-relative:page;mso-position-vertical-relative:page" coordsize="20,289" o:allowincell="f" path="m,289r20,l20,,,,,e" fillcolor="black" stroked="f">
            <v:path arrowok="t"/>
            <w10:wrap anchorx="page" anchory="page"/>
          </v:shape>
        </w:pict>
      </w:r>
      <w:r>
        <w:rPr>
          <w:lang w:eastAsia="en-US"/>
        </w:rPr>
        <w:pict>
          <v:polyline id="_x0000_s3806" style="position:absolute;z-index:254467072;mso-position-horizontal-relative:page;mso-position-vertical-relative:page" points="72.1pt,506.2pt,131.4pt,506.2pt,131.4pt,505.2pt,72.1pt,505.2pt,72.1pt,505.2pt" coordsize="1186,20" o:allowincell="f" fillcolor="black" stroked="f">
            <v:path arrowok="t"/>
            <w10:wrap anchorx="page" anchory="page"/>
          </v:polyline>
        </w:pict>
      </w:r>
      <w:r>
        <w:rPr>
          <w:lang w:eastAsia="en-US"/>
        </w:rPr>
        <w:pict>
          <v:polyline id="_x0000_s3811" style="position:absolute;z-index:254472192;mso-position-horizontal-relative:page;mso-position-vertical-relative:page" points="131.2pt,519.6pt,132.2pt,519.6pt,132.2pt,505.2pt,131.2pt,505.2pt,131.2pt,505.2pt" coordsize="20,288" o:allowincell="f" fillcolor="black" stroked="f">
            <v:path arrowok="t"/>
            <w10:wrap anchorx="page" anchory="page"/>
          </v:polyline>
        </w:pict>
      </w:r>
      <w:r>
        <w:rPr>
          <w:lang w:eastAsia="en-US"/>
        </w:rPr>
        <w:pict>
          <v:polyline id="_x0000_s3817" style="position:absolute;z-index:254478336;mso-position-horizontal-relative:page;mso-position-vertical-relative:page" points="72.1pt,520.4pt,131.4pt,520.4pt,131.4pt,519.4pt,72.1pt,519.4pt,72.1pt,519.4pt" coordsize="1186,20" o:allowincell="f" fillcolor="black" stroked="f">
            <v:path arrowok="t"/>
            <w10:wrap anchorx="page" anchory="page"/>
          </v:polyline>
        </w:pict>
      </w:r>
      <w:r>
        <w:rPr>
          <w:lang w:eastAsia="en-US"/>
        </w:rPr>
        <w:pict>
          <v:polyline id="_x0000_s3824" style="position:absolute;z-index:254485504;mso-position-horizontal-relative:page;mso-position-vertical-relative:page" points="72.1pt,519.6pt,73.1pt,519.6pt,73.1pt,505.2pt,72.1pt,505.2pt,72.1pt,505.2pt" coordsize="20,288" o:allowincell="f" fillcolor="black" stroked="f">
            <v:path arrowok="t"/>
            <w10:wrap anchorx="page" anchory="page"/>
          </v:polyline>
        </w:pict>
      </w:r>
      <w:r>
        <w:rPr>
          <w:lang w:eastAsia="en-US"/>
        </w:rPr>
        <w:pict>
          <v:polyline id="_x0000_s3844" style="position:absolute;z-index:254505984;mso-position-horizontal-relative:page;mso-position-vertical-relative:page" points="72.1pt,520.6pt,131.4pt,520.6pt,131.4pt,519.6pt,72.1pt,519.6pt,72.1pt,519.6pt" coordsize="1186,20" o:allowincell="f" fillcolor="black" stroked="f">
            <v:path arrowok="t"/>
            <w10:wrap anchorx="page" anchory="page"/>
          </v:polyline>
        </w:pict>
      </w:r>
      <w:r>
        <w:rPr>
          <w:lang w:eastAsia="en-US"/>
        </w:rPr>
        <w:pict>
          <v:polyline id="_x0000_s3852" style="position:absolute;z-index:254514176;mso-position-horizontal-relative:page;mso-position-vertical-relative:page" points="131.2pt,534pt,132.2pt,534pt,132.2pt,519.6pt,131.2pt,519.6pt,131.2pt,519.6pt" coordsize="20,288" o:allowincell="f" fillcolor="black" stroked="f">
            <v:path arrowok="t"/>
            <w10:wrap anchorx="page" anchory="page"/>
          </v:polyline>
        </w:pict>
      </w:r>
      <w:r>
        <w:rPr>
          <w:lang w:eastAsia="en-US"/>
        </w:rPr>
        <w:pict>
          <v:polyline id="_x0000_s3859" style="position:absolute;z-index:254521344;mso-position-horizontal-relative:page;mso-position-vertical-relative:page" points="72.1pt,534.8pt,131.4pt,534.8pt,131.4pt,533.8pt,72.1pt,533.8pt,72.1pt,533.8pt" coordsize="1186,20" o:allowincell="f" fillcolor="black" stroked="f">
            <v:path arrowok="t"/>
            <w10:wrap anchorx="page" anchory="page"/>
          </v:polyline>
        </w:pict>
      </w:r>
      <w:r>
        <w:rPr>
          <w:lang w:eastAsia="en-US"/>
        </w:rPr>
        <w:pict>
          <v:polyline id="_x0000_s3864" style="position:absolute;z-index:254526464;mso-position-horizontal-relative:page;mso-position-vertical-relative:page" points="72.1pt,534pt,73.1pt,534pt,73.1pt,519.6pt,72.1pt,519.6pt,72.1pt,519.6pt" coordsize="20,288" o:allowincell="f" fillcolor="black" stroked="f">
            <v:path arrowok="t"/>
            <w10:wrap anchorx="page" anchory="page"/>
          </v:polyline>
        </w:pict>
      </w:r>
      <w:r>
        <w:rPr>
          <w:lang w:eastAsia="en-US"/>
        </w:rPr>
        <w:pict>
          <v:polyline id="_x0000_s3883" style="position:absolute;z-index:254545920;mso-position-horizontal-relative:page;mso-position-vertical-relative:page" points="72.1pt,534.8pt,131.4pt,534.8pt,131.4pt,533.8pt,72.1pt,533.8pt,72.1pt,533.8pt" coordsize="1186,20" o:allowincell="f" fillcolor="black" stroked="f">
            <v:path arrowok="t"/>
            <w10:wrap anchorx="page" anchory="page"/>
          </v:polyline>
        </w:pict>
      </w:r>
      <w:r>
        <w:rPr>
          <w:lang w:eastAsia="en-US"/>
        </w:rPr>
        <w:pict>
          <v:polyline id="_x0000_s3888" style="position:absolute;z-index:254551040;mso-position-horizontal-relative:page;mso-position-vertical-relative:page" points="131.2pt,548.2pt,132.2pt,548.2pt,132.2pt,533.8pt,131.2pt,533.8pt,131.2pt,533.8pt" coordsize="20,288" o:allowincell="f" fillcolor="black" stroked="f">
            <v:path arrowok="t"/>
            <w10:wrap anchorx="page" anchory="page"/>
          </v:polyline>
        </w:pict>
      </w:r>
      <w:r>
        <w:rPr>
          <w:lang w:eastAsia="en-US"/>
        </w:rPr>
        <w:pict>
          <v:polyline id="_x0000_s3890" style="position:absolute;z-index:254553088;mso-position-horizontal-relative:page;mso-position-vertical-relative:page" points="72.1pt,548.9pt,131.4pt,548.9pt,131.4pt,547.9pt,72.1pt,547.9pt,72.1pt,547.9pt" coordsize="1186,20" o:allowincell="f" fillcolor="black" stroked="f">
            <v:path arrowok="t"/>
            <w10:wrap anchorx="page" anchory="page"/>
          </v:polyline>
        </w:pict>
      </w:r>
      <w:r>
        <w:rPr>
          <w:lang w:eastAsia="en-US"/>
        </w:rPr>
        <w:pict>
          <v:polyline id="_x0000_s3891" style="position:absolute;z-index:254554112;mso-position-horizontal-relative:page;mso-position-vertical-relative:page" points="72.1pt,548.2pt,73.1pt,548.2pt,73.1pt,533.8pt,72.1pt,533.8pt,72.1pt,533.8pt" coordsize="20,288" o:allowincell="f" fillcolor="black" stroked="f">
            <v:path arrowok="t"/>
            <w10:wrap anchorx="page" anchory="page"/>
          </v:polyline>
        </w:pict>
      </w:r>
      <w:r>
        <w:rPr>
          <w:lang w:eastAsia="en-US"/>
        </w:rPr>
        <w:pict>
          <v:polyline id="_x0000_s3904" style="position:absolute;z-index:25456742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7" style="position:absolute;margin-left:19.6pt;margin-top:24.2pt;width:48.7pt;height:48.8pt;z-index:25213337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1901" o:spid="_x0000_s1543" type="#_x0000_t75" style="position:absolute;margin-left:19.6pt;margin-top:24.4pt;width:48.7pt;height:48.2pt;z-index:252149760;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8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10-7133.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1"/>
                <w:sz w:val="16"/>
                <w:szCs w:val="16"/>
              </w:rPr>
              <w:t>Έπιπλα σκέυη</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10-713</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994"/>
          <w:tab w:val="left" w:pos="12511"/>
          <w:tab w:val="left" w:pos="136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10-71</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9122"/>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10-7</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t>10</w:t>
      </w:r>
      <w:r>
        <w:rPr>
          <w:rFonts w:ascii="Arial Bold" w:hAnsi="Arial Bold" w:cs="Arial Bold"/>
          <w:color w:val="000000"/>
          <w:sz w:val="18"/>
          <w:szCs w:val="18"/>
        </w:rPr>
        <w:tab/>
      </w:r>
      <w:r>
        <w:rPr>
          <w:rFonts w:ascii="Arial Bold" w:hAnsi="Arial Bold" w:cs="Arial Bold"/>
          <w:color w:val="000000"/>
          <w:spacing w:val="1"/>
          <w:sz w:val="18"/>
          <w:szCs w:val="18"/>
        </w:rPr>
        <w:t>396.981,40</w:t>
      </w:r>
      <w:r>
        <w:rPr>
          <w:rFonts w:ascii="Arial Bold" w:hAnsi="Arial Bold" w:cs="Arial Bold"/>
          <w:color w:val="000000"/>
          <w:sz w:val="18"/>
          <w:szCs w:val="18"/>
        </w:rPr>
        <w:tab/>
      </w:r>
      <w:r>
        <w:rPr>
          <w:rFonts w:ascii="Arial Bold" w:hAnsi="Arial Bold" w:cs="Arial Bold"/>
          <w:color w:val="000000"/>
          <w:spacing w:val="1"/>
          <w:sz w:val="18"/>
          <w:szCs w:val="18"/>
        </w:rPr>
        <w:t>274.314,75</w:t>
      </w:r>
      <w:r>
        <w:rPr>
          <w:rFonts w:ascii="Arial Bold" w:hAnsi="Arial Bold" w:cs="Arial Bold"/>
          <w:color w:val="000000"/>
          <w:sz w:val="18"/>
          <w:szCs w:val="18"/>
        </w:rPr>
        <w:tab/>
      </w:r>
      <w:r>
        <w:rPr>
          <w:rFonts w:ascii="Arial Bold" w:hAnsi="Arial Bold" w:cs="Arial Bold"/>
          <w:color w:val="000000"/>
          <w:spacing w:val="1"/>
          <w:sz w:val="18"/>
          <w:szCs w:val="18"/>
        </w:rPr>
        <w:t>295.078,83</w:t>
      </w:r>
      <w:r>
        <w:rPr>
          <w:rFonts w:ascii="Arial Bold" w:hAnsi="Arial Bold" w:cs="Arial Bold"/>
          <w:color w:val="000000"/>
          <w:sz w:val="18"/>
          <w:szCs w:val="18"/>
        </w:rPr>
        <w:tab/>
      </w:r>
      <w:r>
        <w:rPr>
          <w:rFonts w:ascii="Arial Bold" w:hAnsi="Arial Bold" w:cs="Arial Bold"/>
          <w:color w:val="000000"/>
          <w:spacing w:val="1"/>
          <w:sz w:val="18"/>
          <w:szCs w:val="18"/>
        </w:rPr>
        <w:t>378.000,00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    .</w:t>
      </w:r>
      <w:r>
        <w:rPr>
          <w:rFonts w:ascii="Arial Bold" w:hAnsi="Arial Bold" w:cs="Arial Bold"/>
          <w:color w:val="000000"/>
          <w:sz w:val="16"/>
          <w:szCs w:val="16"/>
        </w:rPr>
        <w:tab/>
      </w:r>
      <w:r>
        <w:rPr>
          <w:rFonts w:ascii="Arial Bold" w:hAnsi="Arial Bold" w:cs="Arial Bold"/>
          <w:color w:val="000000"/>
          <w:spacing w:val="-1"/>
          <w:sz w:val="16"/>
          <w:szCs w:val="16"/>
        </w:rPr>
        <w:t>ΥΠΗΡΕΣΙΕΣ ΠΟΛΙΤΙΣΜΟΥ ΑΘΛΗΤΙΣΜΟΥ ΚΟΙΝΩΝΙΚΗΣ ΠΟΛΙΤ.</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15-6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15-60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15-601 .</w:t>
      </w:r>
      <w:r>
        <w:rPr>
          <w:rFonts w:ascii="Arial Bold" w:hAnsi="Arial Bold" w:cs="Arial Bold"/>
          <w:color w:val="000000"/>
          <w:sz w:val="16"/>
          <w:szCs w:val="16"/>
        </w:rPr>
        <w:tab/>
        <w:t>ΑΠΟ∆ΟΧΕΣ ΜΟΝΙΜΩΝ ΥΠΑΛΛΗΛΩΝ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15-6011.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576"/>
          <w:tab w:val="left" w:pos="12093"/>
          <w:tab w:val="left" w:pos="13605"/>
          <w:tab w:val="left" w:pos="15592"/>
        </w:tabs>
        <w:spacing w:before="37" w:line="184" w:lineRule="exact"/>
        <w:ind w:left="1466"/>
      </w:pPr>
      <w:r>
        <w:rPr>
          <w:rFonts w:ascii="Arial" w:hAnsi="Arial" w:cs="Arial"/>
          <w:color w:val="000000"/>
          <w:spacing w:val="-2"/>
          <w:sz w:val="16"/>
          <w:szCs w:val="16"/>
        </w:rPr>
        <w:t>15-6011.000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180.000,00</w:t>
      </w:r>
      <w:r>
        <w:rPr>
          <w:rFonts w:ascii="Arial" w:hAnsi="Arial" w:cs="Arial"/>
          <w:color w:val="000000"/>
          <w:sz w:val="16"/>
          <w:szCs w:val="16"/>
        </w:rPr>
        <w:tab/>
      </w:r>
      <w:r>
        <w:rPr>
          <w:rFonts w:ascii="Arial" w:hAnsi="Arial" w:cs="Arial"/>
          <w:color w:val="000000"/>
          <w:spacing w:val="-4"/>
          <w:sz w:val="16"/>
          <w:szCs w:val="16"/>
        </w:rPr>
        <w:t>276.411,39</w:t>
      </w:r>
      <w:r>
        <w:rPr>
          <w:rFonts w:ascii="Arial" w:hAnsi="Arial" w:cs="Arial"/>
          <w:color w:val="000000"/>
          <w:sz w:val="16"/>
          <w:szCs w:val="16"/>
        </w:rPr>
        <w:tab/>
      </w:r>
      <w:r>
        <w:rPr>
          <w:rFonts w:ascii="Arial" w:hAnsi="Arial" w:cs="Arial"/>
          <w:color w:val="000000"/>
          <w:spacing w:val="-4"/>
          <w:sz w:val="16"/>
          <w:szCs w:val="16"/>
        </w:rPr>
        <w:t>284.315,76</w:t>
      </w:r>
      <w:r>
        <w:rPr>
          <w:rFonts w:ascii="Arial" w:hAnsi="Arial" w:cs="Arial"/>
          <w:color w:val="000000"/>
          <w:sz w:val="16"/>
          <w:szCs w:val="16"/>
        </w:rPr>
        <w:tab/>
      </w:r>
      <w:r>
        <w:rPr>
          <w:rFonts w:ascii="Arial" w:hAnsi="Arial" w:cs="Arial"/>
          <w:color w:val="000000"/>
          <w:spacing w:val="-4"/>
          <w:sz w:val="16"/>
          <w:szCs w:val="16"/>
        </w:rPr>
        <w:t>180.000,00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15-6011.</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276.411,39</w:t>
      </w:r>
      <w:r>
        <w:rPr>
          <w:rFonts w:ascii="Arial Bold" w:hAnsi="Arial Bold" w:cs="Arial Bold"/>
          <w:color w:val="000000"/>
          <w:sz w:val="18"/>
          <w:szCs w:val="18"/>
        </w:rPr>
        <w:tab/>
      </w:r>
      <w:r>
        <w:rPr>
          <w:rFonts w:ascii="Arial Bold" w:hAnsi="Arial Bold" w:cs="Arial Bold"/>
          <w:color w:val="000000"/>
          <w:spacing w:val="1"/>
          <w:sz w:val="18"/>
          <w:szCs w:val="18"/>
        </w:rPr>
        <w:t>284.315,76</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15-601</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276.411,39</w:t>
      </w:r>
      <w:r>
        <w:rPr>
          <w:rFonts w:ascii="Arial Bold" w:hAnsi="Arial Bold" w:cs="Arial Bold"/>
          <w:color w:val="000000"/>
          <w:sz w:val="18"/>
          <w:szCs w:val="18"/>
        </w:rPr>
        <w:tab/>
      </w:r>
      <w:r>
        <w:rPr>
          <w:rFonts w:ascii="Arial Bold" w:hAnsi="Arial Bold" w:cs="Arial Bold"/>
          <w:color w:val="000000"/>
          <w:spacing w:val="1"/>
          <w:sz w:val="18"/>
          <w:szCs w:val="18"/>
        </w:rPr>
        <w:t>284.315,76</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15-602 .</w:t>
      </w:r>
      <w:r>
        <w:rPr>
          <w:rFonts w:ascii="Arial Bold" w:hAnsi="Arial Bold" w:cs="Arial Bold"/>
          <w:color w:val="000000"/>
          <w:sz w:val="16"/>
          <w:szCs w:val="16"/>
        </w:rPr>
        <w:tab/>
      </w:r>
      <w:r>
        <w:rPr>
          <w:rFonts w:ascii="Arial Bold" w:hAnsi="Arial Bold" w:cs="Arial Bold"/>
          <w:color w:val="000000"/>
          <w:spacing w:val="-1"/>
          <w:sz w:val="16"/>
          <w:szCs w:val="16"/>
        </w:rPr>
        <w:t>ΑΠΟ∆ΟΧΕΣ ΤΑΚΤΙΚΩΝ ΥΠΑΛΛΗΛΩΝ ΜΕ ΣΥΜΒΑΣΗ ΑΟΡΙΣΤΟΥ ΧΡΟΝΟΥ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15-6021.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576"/>
          <w:tab w:val="left" w:pos="12093"/>
          <w:tab w:val="left" w:pos="13605"/>
          <w:tab w:val="left" w:pos="15592"/>
        </w:tabs>
        <w:spacing w:before="42" w:line="184" w:lineRule="exact"/>
        <w:ind w:left="1466"/>
      </w:pPr>
      <w:r>
        <w:rPr>
          <w:rFonts w:ascii="Arial" w:hAnsi="Arial" w:cs="Arial"/>
          <w:color w:val="000000"/>
          <w:spacing w:val="-2"/>
          <w:sz w:val="16"/>
          <w:szCs w:val="16"/>
        </w:rPr>
        <w:t>15-6021.000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959.000,00</w:t>
      </w:r>
      <w:r>
        <w:rPr>
          <w:rFonts w:ascii="Arial" w:hAnsi="Arial" w:cs="Arial"/>
          <w:color w:val="000000"/>
          <w:sz w:val="16"/>
          <w:szCs w:val="16"/>
        </w:rPr>
        <w:tab/>
      </w:r>
      <w:r>
        <w:rPr>
          <w:rFonts w:ascii="Arial" w:hAnsi="Arial" w:cs="Arial"/>
          <w:color w:val="000000"/>
          <w:spacing w:val="-4"/>
          <w:sz w:val="16"/>
          <w:szCs w:val="16"/>
        </w:rPr>
        <w:t>765.203,65</w:t>
      </w:r>
      <w:r>
        <w:rPr>
          <w:rFonts w:ascii="Arial" w:hAnsi="Arial" w:cs="Arial"/>
          <w:color w:val="000000"/>
          <w:sz w:val="16"/>
          <w:szCs w:val="16"/>
        </w:rPr>
        <w:tab/>
      </w:r>
      <w:r>
        <w:rPr>
          <w:rFonts w:ascii="Arial" w:hAnsi="Arial" w:cs="Arial"/>
          <w:color w:val="000000"/>
          <w:spacing w:val="-4"/>
          <w:sz w:val="16"/>
          <w:szCs w:val="16"/>
        </w:rPr>
        <w:t>959.000,00</w:t>
      </w:r>
      <w:r>
        <w:rPr>
          <w:rFonts w:ascii="Arial" w:hAnsi="Arial" w:cs="Arial"/>
          <w:color w:val="000000"/>
          <w:sz w:val="16"/>
          <w:szCs w:val="16"/>
        </w:rPr>
        <w:tab/>
      </w:r>
      <w:r>
        <w:rPr>
          <w:rFonts w:ascii="Arial" w:hAnsi="Arial" w:cs="Arial"/>
          <w:color w:val="000000"/>
          <w:spacing w:val="-4"/>
          <w:sz w:val="16"/>
          <w:szCs w:val="16"/>
        </w:rPr>
        <w:t>800.000,00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15-6021.</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765.203,65</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800.000,00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15-602</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765.203,65</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800.000,00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15-604 .</w:t>
      </w:r>
      <w:r>
        <w:rPr>
          <w:rFonts w:ascii="Arial Bold" w:hAnsi="Arial Bold" w:cs="Arial Bold"/>
          <w:color w:val="000000"/>
          <w:sz w:val="16"/>
          <w:szCs w:val="16"/>
        </w:rPr>
        <w:tab/>
      </w:r>
      <w:r>
        <w:rPr>
          <w:rFonts w:ascii="Arial Bold" w:hAnsi="Arial Bold" w:cs="Arial Bold"/>
          <w:color w:val="000000"/>
          <w:spacing w:val="-1"/>
          <w:sz w:val="16"/>
          <w:szCs w:val="16"/>
        </w:rPr>
        <w:t>ΑΠΟ∆ΟΧΕΣ ΕΚΤΑΚΤΩΝ ΥΠΑΛΛΗΛΩΝ (ΕΠΙ ΣΥΜΒΑΣΗ ΕΚΤΑΚΤΩΝ</w:t>
      </w:r>
    </w:p>
    <w:p w:rsidR="008067B9" w:rsidRDefault="008067B9" w:rsidP="008067B9">
      <w:pPr>
        <w:spacing w:before="3" w:line="184" w:lineRule="exact"/>
        <w:ind w:left="1466" w:firstLine="1185"/>
      </w:pPr>
      <w:r>
        <w:rPr>
          <w:rFonts w:ascii="Arial Bold" w:hAnsi="Arial Bold" w:cs="Arial Bold"/>
          <w:color w:val="000000"/>
          <w:spacing w:val="-1"/>
          <w:sz w:val="16"/>
          <w:szCs w:val="16"/>
        </w:rPr>
        <w:t>ΥΠΑΛΛΗΛΩΝ, ΗΜΕΡΟΜΙΣΘΙΩΝ ΩΡΟΜΙΣΘΙΩΝ Κ.Λ.Π.)</w:t>
      </w:r>
    </w:p>
    <w:p w:rsidR="008067B9" w:rsidRDefault="008067B9" w:rsidP="008067B9">
      <w:pPr>
        <w:tabs>
          <w:tab w:val="left" w:pos="2651"/>
        </w:tabs>
        <w:spacing w:before="42" w:line="184" w:lineRule="exact"/>
        <w:ind w:left="1466"/>
      </w:pPr>
      <w:r>
        <w:rPr>
          <w:rFonts w:ascii="Arial" w:hAnsi="Arial" w:cs="Arial"/>
          <w:color w:val="000000"/>
          <w:spacing w:val="-2"/>
          <w:sz w:val="16"/>
          <w:szCs w:val="16"/>
        </w:rPr>
        <w:t>15-6041.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15-6041.003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Αποζηµίωση Σπουδαστών ΤΕΙ</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2.000,00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15-6041.</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15-604</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15-605 .</w:t>
      </w:r>
      <w:r>
        <w:rPr>
          <w:rFonts w:ascii="Arial Bold" w:hAnsi="Arial Bold" w:cs="Arial Bold"/>
          <w:color w:val="000000"/>
          <w:sz w:val="16"/>
          <w:szCs w:val="16"/>
        </w:rPr>
        <w:tab/>
      </w:r>
      <w:r>
        <w:rPr>
          <w:rFonts w:ascii="Arial Bold" w:hAnsi="Arial Bold" w:cs="Arial Bold"/>
          <w:color w:val="000000"/>
          <w:spacing w:val="-1"/>
          <w:sz w:val="16"/>
          <w:szCs w:val="16"/>
        </w:rPr>
        <w:t>ΕΡΓΟ∆ΟΤΙΚΕΣ ΕΙΣΦΟΡΕΣ ∆ΗΜΩΝ ΚΑΙ ΚΟΙΝΟΤΗΤΩΝ ΚΟΙΝΩΝΙΚΗΣ</w:t>
      </w:r>
    </w:p>
    <w:p w:rsidR="008067B9" w:rsidRDefault="008067B9" w:rsidP="008067B9">
      <w:pPr>
        <w:spacing w:before="4" w:line="184" w:lineRule="exact"/>
        <w:ind w:left="1466" w:firstLine="1185"/>
      </w:pPr>
      <w:r>
        <w:rPr>
          <w:rFonts w:ascii="Arial Bold" w:hAnsi="Arial Bold" w:cs="Arial Bold"/>
          <w:color w:val="000000"/>
          <w:spacing w:val="-2"/>
          <w:sz w:val="16"/>
          <w:szCs w:val="16"/>
        </w:rPr>
        <w:t>ΑΣΦΑΛΙΣΗΣ</w:t>
      </w:r>
    </w:p>
    <w:p w:rsidR="008067B9" w:rsidRDefault="008067B9" w:rsidP="008067B9">
      <w:pPr>
        <w:tabs>
          <w:tab w:val="left" w:pos="2651"/>
        </w:tabs>
        <w:spacing w:before="36" w:line="184" w:lineRule="exact"/>
        <w:ind w:left="1466"/>
      </w:pPr>
      <w:r>
        <w:rPr>
          <w:rFonts w:ascii="Arial" w:hAnsi="Arial" w:cs="Arial"/>
          <w:color w:val="000000"/>
          <w:spacing w:val="-2"/>
          <w:sz w:val="16"/>
          <w:szCs w:val="16"/>
        </w:rPr>
        <w:t>15-6051.</w:t>
      </w:r>
      <w:r>
        <w:rPr>
          <w:rFonts w:ascii="Arial Bold" w:hAnsi="Arial Bold" w:cs="Arial Bold"/>
          <w:color w:val="000000"/>
          <w:sz w:val="16"/>
          <w:szCs w:val="16"/>
        </w:rPr>
        <w:tab/>
        <w:t>Εργοδοτικές εισφορές προσωπικού µε σύµβαση ∆ηµοσίου ∆ικαίου</w:t>
      </w:r>
    </w:p>
    <w:p w:rsidR="008067B9" w:rsidRDefault="008067B9" w:rsidP="008067B9">
      <w:pPr>
        <w:tabs>
          <w:tab w:val="left" w:pos="2651"/>
          <w:tab w:val="left" w:pos="9146"/>
          <w:tab w:val="left" w:pos="10663"/>
          <w:tab w:val="left" w:pos="12175"/>
          <w:tab w:val="left" w:pos="13691"/>
          <w:tab w:val="left" w:pos="15592"/>
        </w:tabs>
        <w:spacing w:before="104" w:line="184" w:lineRule="exact"/>
        <w:ind w:left="1466"/>
      </w:pPr>
      <w:r>
        <w:rPr>
          <w:rFonts w:ascii="Arial" w:hAnsi="Arial" w:cs="Arial"/>
          <w:color w:val="000000"/>
          <w:spacing w:val="-2"/>
          <w:sz w:val="16"/>
          <w:szCs w:val="16"/>
        </w:rPr>
        <w:t>15-6051.000</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µε σύµβαση ∆ηµοσίου ∆ικαίου IKA</w:t>
      </w:r>
      <w:r>
        <w:rPr>
          <w:rFonts w:ascii="Arial" w:hAnsi="Arial" w:cs="Arial"/>
          <w:color w:val="000000"/>
          <w:sz w:val="16"/>
          <w:szCs w:val="16"/>
        </w:rPr>
        <w:tab/>
      </w:r>
      <w:r>
        <w:rPr>
          <w:rFonts w:ascii="Arial" w:hAnsi="Arial" w:cs="Arial"/>
          <w:color w:val="000000"/>
          <w:spacing w:val="-3"/>
          <w:sz w:val="16"/>
          <w:szCs w:val="16"/>
        </w:rPr>
        <w:t>14.100,00</w:t>
      </w:r>
      <w:r>
        <w:rPr>
          <w:rFonts w:ascii="Arial" w:hAnsi="Arial" w:cs="Arial"/>
          <w:color w:val="000000"/>
          <w:sz w:val="16"/>
          <w:szCs w:val="16"/>
        </w:rPr>
        <w:tab/>
      </w:r>
      <w:r>
        <w:rPr>
          <w:rFonts w:ascii="Arial" w:hAnsi="Arial" w:cs="Arial"/>
          <w:color w:val="000000"/>
          <w:spacing w:val="-3"/>
          <w:sz w:val="16"/>
          <w:szCs w:val="16"/>
        </w:rPr>
        <w:t>61.015,10</w:t>
      </w:r>
      <w:r>
        <w:rPr>
          <w:rFonts w:ascii="Arial" w:hAnsi="Arial" w:cs="Arial"/>
          <w:color w:val="000000"/>
          <w:sz w:val="16"/>
          <w:szCs w:val="16"/>
        </w:rPr>
        <w:tab/>
      </w:r>
      <w:r>
        <w:rPr>
          <w:rFonts w:ascii="Arial" w:hAnsi="Arial" w:cs="Arial"/>
          <w:color w:val="000000"/>
          <w:spacing w:val="-3"/>
          <w:sz w:val="16"/>
          <w:szCs w:val="16"/>
        </w:rPr>
        <w:t>61.015,10</w:t>
      </w:r>
      <w:r>
        <w:rPr>
          <w:rFonts w:ascii="Arial" w:hAnsi="Arial" w:cs="Arial"/>
          <w:color w:val="000000"/>
          <w:sz w:val="16"/>
          <w:szCs w:val="16"/>
        </w:rPr>
        <w:tab/>
      </w:r>
      <w:r>
        <w:rPr>
          <w:rFonts w:ascii="Arial" w:hAnsi="Arial" w:cs="Arial"/>
          <w:color w:val="000000"/>
          <w:spacing w:val="-3"/>
          <w:sz w:val="16"/>
          <w:szCs w:val="16"/>
        </w:rPr>
        <w:t>14.100,00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749"/>
          <w:tab w:val="left" w:pos="12261"/>
          <w:tab w:val="left" w:pos="13778"/>
          <w:tab w:val="left" w:pos="15592"/>
        </w:tabs>
        <w:spacing w:before="100" w:line="184" w:lineRule="exact"/>
        <w:ind w:left="1466"/>
      </w:pPr>
      <w:r>
        <w:rPr>
          <w:rFonts w:ascii="Arial" w:hAnsi="Arial" w:cs="Arial"/>
          <w:color w:val="000000"/>
          <w:spacing w:val="-2"/>
          <w:sz w:val="16"/>
          <w:szCs w:val="16"/>
        </w:rPr>
        <w:t>15-6051.002</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Τ.Υ.∆.Κ.Υ</w:t>
      </w:r>
      <w:r>
        <w:rPr>
          <w:rFonts w:ascii="Arial" w:hAnsi="Arial" w:cs="Arial"/>
          <w:color w:val="000000"/>
          <w:sz w:val="16"/>
          <w:szCs w:val="16"/>
        </w:rPr>
        <w:tab/>
      </w:r>
      <w:r>
        <w:rPr>
          <w:rFonts w:ascii="Arial" w:hAnsi="Arial" w:cs="Arial"/>
          <w:color w:val="000000"/>
          <w:spacing w:val="-3"/>
          <w:sz w:val="16"/>
          <w:szCs w:val="16"/>
        </w:rPr>
        <w:t>7.800,00</w:t>
      </w:r>
      <w:r>
        <w:rPr>
          <w:rFonts w:ascii="Arial" w:hAnsi="Arial" w:cs="Arial"/>
          <w:color w:val="000000"/>
          <w:sz w:val="16"/>
          <w:szCs w:val="16"/>
        </w:rPr>
        <w:tab/>
      </w:r>
      <w:r>
        <w:rPr>
          <w:rFonts w:ascii="Arial" w:hAnsi="Arial" w:cs="Arial"/>
          <w:color w:val="000000"/>
          <w:spacing w:val="-3"/>
          <w:sz w:val="16"/>
          <w:szCs w:val="16"/>
        </w:rPr>
        <w:t>7.157,29</w:t>
      </w:r>
      <w:r>
        <w:rPr>
          <w:rFonts w:ascii="Arial" w:hAnsi="Arial" w:cs="Arial"/>
          <w:color w:val="000000"/>
          <w:sz w:val="16"/>
          <w:szCs w:val="16"/>
        </w:rPr>
        <w:tab/>
      </w:r>
      <w:r>
        <w:rPr>
          <w:rFonts w:ascii="Arial" w:hAnsi="Arial" w:cs="Arial"/>
          <w:color w:val="000000"/>
          <w:spacing w:val="-3"/>
          <w:sz w:val="16"/>
          <w:szCs w:val="16"/>
        </w:rPr>
        <w:t>7.157,29</w:t>
      </w:r>
      <w:r>
        <w:rPr>
          <w:rFonts w:ascii="Arial" w:hAnsi="Arial" w:cs="Arial"/>
          <w:color w:val="000000"/>
          <w:sz w:val="16"/>
          <w:szCs w:val="16"/>
        </w:rPr>
        <w:tab/>
      </w:r>
      <w:r>
        <w:rPr>
          <w:rFonts w:ascii="Arial" w:hAnsi="Arial" w:cs="Arial"/>
          <w:color w:val="000000"/>
          <w:spacing w:val="-3"/>
          <w:sz w:val="16"/>
          <w:szCs w:val="16"/>
        </w:rPr>
        <w:t>7.800,00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92"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829" style="position:absolute;z-index:252442624;mso-position-horizontal-relative:page;mso-position-vertical-relative:page" points="72.1pt,188.4pt,131.4pt,188.4pt,131.4pt,187.4pt,72.1pt,187.4pt,72.1pt,187.4pt" coordsize="1186,20" o:allowincell="f" fillcolor="black" stroked="f">
            <v:path arrowok="t"/>
            <w10:wrap anchorx="page" anchory="page"/>
          </v:polyline>
        </w:pict>
      </w:r>
      <w:r>
        <w:rPr>
          <w:lang w:eastAsia="en-US"/>
        </w:rPr>
        <w:pict>
          <v:shape id="_x0000_s1835" style="position:absolute;margin-left:131.2pt;margin-top:187.4pt;width:1pt;height:14.4pt;z-index:252448768;mso-position-horizontal-relative:page;mso-position-vertical-relative:page" coordsize="20,289" o:allowincell="f" path="m,289r20,l20,,,,,e" fillcolor="black" stroked="f">
            <v:path arrowok="t"/>
            <w10:wrap anchorx="page" anchory="page"/>
          </v:shape>
        </w:pict>
      </w:r>
      <w:r>
        <w:rPr>
          <w:lang w:eastAsia="en-US"/>
        </w:rPr>
        <w:pict>
          <v:polyline id="_x0000_s1839" style="position:absolute;z-index:252452864;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shape id="_x0000_s1842" style="position:absolute;margin-left:72.1pt;margin-top:187.4pt;width:1pt;height:14.4pt;z-index:252455936;mso-position-horizontal-relative:page;mso-position-vertical-relative:page" coordsize="20,289" o:allowincell="f" path="m,289r20,l20,,,,,e" fillcolor="black" stroked="f">
            <v:path arrowok="t"/>
            <w10:wrap anchorx="page" anchory="page"/>
          </v:shape>
        </w:pict>
      </w:r>
      <w:r>
        <w:rPr>
          <w:lang w:eastAsia="en-US"/>
        </w:rPr>
        <w:pict>
          <v:polyline id="_x0000_s1871" style="position:absolute;z-index:252485632;mso-position-horizontal-relative:page;mso-position-vertical-relative:page" points="72.1pt,202.8pt,131.4pt,202.8pt,131.4pt,201.8pt,72.1pt,201.8pt,72.1pt,201.8pt" coordsize="1186,20" o:allowincell="f" fillcolor="black" stroked="f">
            <v:path arrowok="t"/>
            <w10:wrap anchorx="page" anchory="page"/>
          </v:polyline>
        </w:pict>
      </w:r>
      <w:r>
        <w:rPr>
          <w:lang w:eastAsia="en-US"/>
        </w:rPr>
        <w:pict>
          <v:shape id="_x0000_s1875" style="position:absolute;margin-left:131.2pt;margin-top:201.8pt;width:1pt;height:14.4pt;z-index:252489728;mso-position-horizontal-relative:page;mso-position-vertical-relative:page" coordsize="20,289" o:allowincell="f" path="m,289r20,l20,,,,,e" fillcolor="black" stroked="f">
            <v:path arrowok="t"/>
            <w10:wrap anchorx="page" anchory="page"/>
          </v:shape>
        </w:pict>
      </w:r>
      <w:r>
        <w:rPr>
          <w:lang w:eastAsia="en-US"/>
        </w:rPr>
        <w:pict>
          <v:polyline id="_x0000_s1878" style="position:absolute;z-index:252492800;mso-position-horizontal-relative:page;mso-position-vertical-relative:page" points="72.1pt,217pt,131.4pt,217pt,131.4pt,3in,72.1pt,3in,72.1pt,3in" coordsize="1186,20" o:allowincell="f" fillcolor="black" stroked="f">
            <v:path arrowok="t"/>
            <w10:wrap anchorx="page" anchory="page"/>
          </v:polyline>
        </w:pict>
      </w:r>
      <w:r>
        <w:rPr>
          <w:lang w:eastAsia="en-US"/>
        </w:rPr>
        <w:pict>
          <v:shape id="_x0000_s1880" style="position:absolute;margin-left:72.1pt;margin-top:201.8pt;width:1pt;height:14.4pt;z-index:252494848;mso-position-horizontal-relative:page;mso-position-vertical-relative:page" coordsize="20,289" o:allowincell="f" path="m,289r20,l20,,,,,e" fillcolor="black" stroked="f">
            <v:path arrowok="t"/>
            <w10:wrap anchorx="page" anchory="page"/>
          </v:shape>
        </w:pict>
      </w:r>
      <w:r>
        <w:rPr>
          <w:lang w:eastAsia="en-US"/>
        </w:rPr>
        <w:pict>
          <v:polyline id="_x0000_s1903" style="position:absolute;z-index:252518400;mso-position-horizontal-relative:page;mso-position-vertical-relative:page" points="72.1pt,217pt,131.4pt,217pt,131.4pt,3in,72.1pt,3in,72.1pt,3in" coordsize="1186,20" o:allowincell="f" fillcolor="black" stroked="f">
            <v:path arrowok="t"/>
            <w10:wrap anchorx="page" anchory="page"/>
          </v:polyline>
        </w:pict>
      </w:r>
      <w:r>
        <w:rPr>
          <w:lang w:eastAsia="en-US"/>
        </w:rPr>
        <w:pict>
          <v:polyline id="_x0000_s1905" style="position:absolute;z-index:252520448;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1907" style="position:absolute;z-index:252522496;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1911" style="position:absolute;z-index:252526592;mso-position-horizontal-relative:page;mso-position-vertical-relative:page" points="72.1pt,230.4pt,73.1pt,230.4pt,73.1pt,3in,72.1pt,3in,72.1pt,3in" coordsize="20,288" o:allowincell="f" fillcolor="black" stroked="f">
            <v:path arrowok="t"/>
            <w10:wrap anchorx="page" anchory="page"/>
          </v:polyline>
        </w:pict>
      </w:r>
      <w:r>
        <w:rPr>
          <w:lang w:eastAsia="en-US"/>
        </w:rPr>
        <w:pict>
          <v:polyline id="_x0000_s1930" style="position:absolute;z-index:252546048;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1933" style="position:absolute;z-index:252549120;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1938" style="position:absolute;z-index:252554240;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1942" style="position:absolute;z-index:252558336;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1958" style="position:absolute;z-index:252574720;mso-position-horizontal-relative:page;mso-position-vertical-relative:page" points="72.1pt,245.6pt,131.4pt,245.6pt,131.4pt,244.6pt,72.1pt,244.6pt,72.1pt,244.6pt" coordsize="1186,20" o:allowincell="f" fillcolor="black" stroked="f">
            <v:path arrowok="t"/>
            <w10:wrap anchorx="page" anchory="page"/>
          </v:polyline>
        </w:pict>
      </w:r>
      <w:r>
        <w:rPr>
          <w:lang w:eastAsia="en-US"/>
        </w:rPr>
        <w:pict>
          <v:polyline id="_x0000_s1962" style="position:absolute;z-index:252578816;mso-position-horizontal-relative:page;mso-position-vertical-relative:page" points="131.2pt,259pt,132.2pt,259pt,132.2pt,244.6pt,131.2pt,244.6pt,131.2pt,244.6pt" coordsize="20,288" o:allowincell="f" fillcolor="black" stroked="f">
            <v:path arrowok="t"/>
            <w10:wrap anchorx="page" anchory="page"/>
          </v:polyline>
        </w:pict>
      </w:r>
      <w:r>
        <w:rPr>
          <w:lang w:eastAsia="en-US"/>
        </w:rPr>
        <w:pict>
          <v:polyline id="_x0000_s1968" style="position:absolute;z-index:252584960;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1974" style="position:absolute;z-index:252591104;mso-position-horizontal-relative:page;mso-position-vertical-relative:page" points="72.1pt,259pt,73.1pt,259pt,73.1pt,244.6pt,72.1pt,244.6pt,72.1pt,244.6pt" coordsize="20,288" o:allowincell="f" fillcolor="black" stroked="f">
            <v:path arrowok="t"/>
            <w10:wrap anchorx="page" anchory="page"/>
          </v:polyline>
        </w:pict>
      </w:r>
      <w:r>
        <w:rPr>
          <w:lang w:eastAsia="en-US"/>
        </w:rPr>
        <w:pict>
          <v:polyline id="_x0000_s1999" style="position:absolute;z-index:252616704;mso-position-horizontal-relative:page;mso-position-vertical-relative:page" points="72.1pt,265.9pt,131.4pt,265.9pt,131.4pt,264.9pt,72.1pt,264.9pt,72.1pt,264.9pt" coordsize="1186,20" o:allowincell="f" fillcolor="black" stroked="f">
            <v:path arrowok="t"/>
            <w10:wrap anchorx="page" anchory="page"/>
          </v:polyline>
        </w:pict>
      </w:r>
      <w:r>
        <w:rPr>
          <w:lang w:eastAsia="en-US"/>
        </w:rPr>
        <w:pict>
          <v:polyline id="_x0000_s2002" style="position:absolute;z-index:252619776;mso-position-horizontal-relative:page;mso-position-vertical-relative:page" points="131.2pt,279.3pt,132.2pt,279.3pt,132.2pt,264.9pt,131.2pt,264.9pt,131.2pt,264.9pt" coordsize="20,288" o:allowincell="f" fillcolor="black" stroked="f">
            <v:path arrowok="t"/>
            <w10:wrap anchorx="page" anchory="page"/>
          </v:polyline>
        </w:pict>
      </w:r>
      <w:r>
        <w:rPr>
          <w:lang w:eastAsia="en-US"/>
        </w:rPr>
        <w:pict>
          <v:polyline id="_x0000_s2006" style="position:absolute;z-index:252623872;mso-position-horizontal-relative:page;mso-position-vertical-relative:page" points="72.1pt,280.1pt,131.4pt,280.1pt,131.4pt,279.1pt,72.1pt,279.1pt,72.1pt,279.1pt" coordsize="1186,20" o:allowincell="f" fillcolor="black" stroked="f">
            <v:path arrowok="t"/>
            <w10:wrap anchorx="page" anchory="page"/>
          </v:polyline>
        </w:pict>
      </w:r>
      <w:r>
        <w:rPr>
          <w:lang w:eastAsia="en-US"/>
        </w:rPr>
        <w:pict>
          <v:polyline id="_x0000_s2009" style="position:absolute;z-index:252626944;mso-position-horizontal-relative:page;mso-position-vertical-relative:page" points="72.1pt,279.3pt,73.1pt,279.3pt,73.1pt,264.9pt,72.1pt,264.9pt,72.1pt,264.9pt" coordsize="20,288" o:allowincell="f" fillcolor="black" stroked="f">
            <v:path arrowok="t"/>
            <w10:wrap anchorx="page" anchory="page"/>
          </v:polyline>
        </w:pict>
      </w:r>
      <w:r>
        <w:rPr>
          <w:lang w:eastAsia="en-US"/>
        </w:rPr>
        <w:pict>
          <v:polyline id="_x0000_s2026" style="position:absolute;z-index:252644352;mso-position-horizontal-relative:page;mso-position-vertical-relative:page" points="131.2pt,265.9pt,417.3pt,265.9pt,417.3pt,264.9pt,131.2pt,264.9pt,131.2pt,264.9pt" coordsize="5722,20" o:allowincell="f" fillcolor="black" stroked="f">
            <v:path arrowok="t"/>
            <w10:wrap anchorx="page" anchory="page"/>
          </v:polyline>
        </w:pict>
      </w:r>
      <w:r>
        <w:rPr>
          <w:lang w:eastAsia="en-US"/>
        </w:rPr>
        <w:pict>
          <v:shape id="_x0000_s2033" style="position:absolute;margin-left:416.9pt;margin-top:264.9pt;width:1pt;height:20.6pt;z-index:252651520;mso-position-horizontal-relative:page;mso-position-vertical-relative:page" coordsize="20,413" o:allowincell="f" path="m,413r20,l20,,,,,e" fillcolor="black" stroked="f">
            <v:path arrowok="t"/>
            <w10:wrap anchorx="page" anchory="page"/>
          </v:shape>
        </w:pict>
      </w:r>
      <w:r>
        <w:rPr>
          <w:lang w:eastAsia="en-US"/>
        </w:rPr>
        <w:pict>
          <v:polyline id="_x0000_s2038" style="position:absolute;z-index:252656640;mso-position-horizontal-relative:page;mso-position-vertical-relative:page" points="131.2pt,286.4pt,417.3pt,286.4pt,417.3pt,285.4pt,131.2pt,285.4pt,131.2pt,285.4pt" coordsize="5722,20" o:allowincell="f" fillcolor="black" stroked="f">
            <v:path arrowok="t"/>
            <w10:wrap anchorx="page" anchory="page"/>
          </v:polyline>
        </w:pict>
      </w:r>
      <w:r>
        <w:rPr>
          <w:lang w:eastAsia="en-US"/>
        </w:rPr>
        <w:pict>
          <v:shape id="_x0000_s2044" style="position:absolute;margin-left:131.2pt;margin-top:264.9pt;width:1pt;height:20.6pt;z-index:252662784;mso-position-horizontal-relative:page;mso-position-vertical-relative:page" coordsize="20,413" o:allowincell="f" path="m,413r20,l20,,,,,e" fillcolor="black" stroked="f">
            <v:path arrowok="t"/>
            <w10:wrap anchorx="page" anchory="page"/>
          </v:shape>
        </w:pict>
      </w:r>
      <w:r>
        <w:rPr>
          <w:lang w:eastAsia="en-US"/>
        </w:rPr>
        <w:pict>
          <v:polyline id="_x0000_s2061" style="position:absolute;z-index:252680192;mso-position-horizontal-relative:page;mso-position-vertical-relative:page" points="416.9pt,265.9pt,493pt,265.9pt,493pt,264.9pt,416.9pt,264.9pt,416.9pt,264.9pt" coordsize="1522,20" o:allowincell="f" fillcolor="black" stroked="f">
            <v:path arrowok="t"/>
            <w10:wrap anchorx="page" anchory="page"/>
          </v:polyline>
        </w:pict>
      </w:r>
      <w:r>
        <w:rPr>
          <w:lang w:eastAsia="en-US"/>
        </w:rPr>
        <w:pict>
          <v:polyline id="_x0000_s2065" style="position:absolute;z-index:252684288;mso-position-horizontal-relative:page;mso-position-vertical-relative:page" points="492.8pt,279.3pt,493.8pt,279.3pt,493.8pt,264.9pt,492.8pt,264.9pt,492.8pt,264.9pt" coordsize="20,288" o:allowincell="f" fillcolor="black" stroked="f">
            <v:path arrowok="t"/>
            <w10:wrap anchorx="page" anchory="page"/>
          </v:polyline>
        </w:pict>
      </w:r>
      <w:r>
        <w:rPr>
          <w:lang w:eastAsia="en-US"/>
        </w:rPr>
        <w:pict>
          <v:polyline id="_x0000_s2069" style="position:absolute;z-index:252688384;mso-position-horizontal-relative:page;mso-position-vertical-relative:page" points="416.9pt,280.1pt,493pt,280.1pt,493pt,279.1pt,416.9pt,279.1pt,416.9pt,279.1pt" coordsize="1522,20" o:allowincell="f" fillcolor="black" stroked="f">
            <v:path arrowok="t"/>
            <w10:wrap anchorx="page" anchory="page"/>
          </v:polyline>
        </w:pict>
      </w:r>
      <w:r>
        <w:rPr>
          <w:lang w:eastAsia="en-US"/>
        </w:rPr>
        <w:pict>
          <v:polyline id="_x0000_s2074" style="position:absolute;z-index:252693504;mso-position-horizontal-relative:page;mso-position-vertical-relative:page" points="416.9pt,279.3pt,417.9pt,279.3pt,417.9pt,264.9pt,416.9pt,264.9pt,416.9pt,264.9pt" coordsize="20,288" o:allowincell="f" fillcolor="black" stroked="f">
            <v:path arrowok="t"/>
            <w10:wrap anchorx="page" anchory="page"/>
          </v:polyline>
        </w:pict>
      </w:r>
      <w:r>
        <w:rPr>
          <w:lang w:eastAsia="en-US"/>
        </w:rPr>
        <w:pict>
          <v:shape id="_x0000_s2091" style="position:absolute;margin-left:492.8pt;margin-top:264.9pt;width:75.8pt;height:1pt;z-index:252710912;mso-position-horizontal-relative:page;mso-position-vertical-relative:page" coordsize="1517,20" o:allowincell="f" path="m,20r1517,l1517,,,,,e" fillcolor="black" stroked="f">
            <v:path arrowok="t"/>
            <w10:wrap anchorx="page" anchory="page"/>
          </v:shape>
        </w:pict>
      </w:r>
      <w:r>
        <w:rPr>
          <w:lang w:eastAsia="en-US"/>
        </w:rPr>
        <w:pict>
          <v:polyline id="_x0000_s2095" style="position:absolute;z-index:252715008;mso-position-horizontal-relative:page;mso-position-vertical-relative:page" points="568.4pt,279.3pt,569.4pt,279.3pt,569.4pt,264.9pt,568.4pt,264.9pt,568.4pt,264.9pt" coordsize="20,288" o:allowincell="f" fillcolor="black" stroked="f">
            <v:path arrowok="t"/>
            <w10:wrap anchorx="page" anchory="page"/>
          </v:polyline>
        </w:pict>
      </w:r>
      <w:r>
        <w:rPr>
          <w:lang w:eastAsia="en-US"/>
        </w:rPr>
        <w:pict>
          <v:shape id="_x0000_s2098" style="position:absolute;margin-left:492.8pt;margin-top:279.1pt;width:75.8pt;height:1pt;z-index:252718080;mso-position-horizontal-relative:page;mso-position-vertical-relative:page" coordsize="1517,20" o:allowincell="f" path="m,20r1517,l1517,,,,,e" fillcolor="black" stroked="f">
            <v:path arrowok="t"/>
            <w10:wrap anchorx="page" anchory="page"/>
          </v:shape>
        </w:pict>
      </w:r>
      <w:r>
        <w:rPr>
          <w:lang w:eastAsia="en-US"/>
        </w:rPr>
        <w:pict>
          <v:polyline id="_x0000_s2101" style="position:absolute;z-index:252721152;mso-position-horizontal-relative:page;mso-position-vertical-relative:page" points="492.8pt,279.3pt,493.8pt,279.3pt,493.8pt,264.9pt,492.8pt,264.9pt,492.8pt,264.9pt" coordsize="20,288" o:allowincell="f" fillcolor="black" stroked="f">
            <v:path arrowok="t"/>
            <w10:wrap anchorx="page" anchory="page"/>
          </v:polyline>
        </w:pict>
      </w:r>
      <w:r>
        <w:rPr>
          <w:lang w:eastAsia="en-US"/>
        </w:rPr>
        <w:pict>
          <v:polyline id="_x0000_s2122" style="position:absolute;z-index:252742656;mso-position-horizontal-relative:page;mso-position-vertical-relative:page" points="644.3pt,265.9pt,720.4pt,265.9pt,720.4pt,264.9pt,644.3pt,264.9pt,644.3pt,264.9pt" coordsize="1522,20" o:allowincell="f" fillcolor="black" stroked="f">
            <v:path arrowok="t"/>
            <w10:wrap anchorx="page" anchory="page"/>
          </v:polyline>
        </w:pict>
      </w:r>
      <w:r>
        <w:rPr>
          <w:lang w:eastAsia="en-US"/>
        </w:rPr>
        <w:pict>
          <v:polyline id="_x0000_s2127" style="position:absolute;z-index:252747776;mso-position-horizontal-relative:page;mso-position-vertical-relative:page" points="720.1pt,279.3pt,721.1pt,279.3pt,721.1pt,264.9pt,720.1pt,264.9pt,720.1pt,264.9pt" coordsize="20,288" o:allowincell="f" fillcolor="black" stroked="f">
            <v:path arrowok="t"/>
            <w10:wrap anchorx="page" anchory="page"/>
          </v:polyline>
        </w:pict>
      </w:r>
      <w:r>
        <w:rPr>
          <w:lang w:eastAsia="en-US"/>
        </w:rPr>
        <w:pict>
          <v:polyline id="_x0000_s2130" style="position:absolute;z-index:252750848;mso-position-horizontal-relative:page;mso-position-vertical-relative:page" points="644.3pt,280.1pt,720.4pt,280.1pt,720.4pt,279.1pt,644.3pt,279.1pt,644.3pt,279.1pt" coordsize="1522,20" o:allowincell="f" fillcolor="black" stroked="f">
            <v:path arrowok="t"/>
            <w10:wrap anchorx="page" anchory="page"/>
          </v:polyline>
        </w:pict>
      </w:r>
      <w:r>
        <w:rPr>
          <w:lang w:eastAsia="en-US"/>
        </w:rPr>
        <w:pict>
          <v:polyline id="_x0000_s2133" style="position:absolute;z-index:252753920;mso-position-horizontal-relative:page;mso-position-vertical-relative:page" points="644.3pt,279.3pt,645.3pt,279.3pt,645.3pt,264.9pt,644.3pt,264.9pt,644.3pt,264.9pt" coordsize="20,288" o:allowincell="f" fillcolor="black" stroked="f">
            <v:path arrowok="t"/>
            <w10:wrap anchorx="page" anchory="page"/>
          </v:polyline>
        </w:pict>
      </w:r>
      <w:r>
        <w:rPr>
          <w:lang w:eastAsia="en-US"/>
        </w:rPr>
        <w:pict>
          <v:shape id="_x0000_s2150" style="position:absolute;margin-left:720.1pt;margin-top:264.9pt;width:75.8pt;height:1pt;z-index:252771328;mso-position-horizontal-relative:page;mso-position-vertical-relative:page" coordsize="1517,20" o:allowincell="f" path="m,20r1517,l1517,,,,,e" fillcolor="black" stroked="f">
            <v:path arrowok="t"/>
            <w10:wrap anchorx="page" anchory="page"/>
          </v:shape>
        </w:pict>
      </w:r>
      <w:r>
        <w:rPr>
          <w:lang w:eastAsia="en-US"/>
        </w:rPr>
        <w:pict>
          <v:polyline id="_x0000_s2155" style="position:absolute;z-index:252776448;mso-position-horizontal-relative:page;mso-position-vertical-relative:page" points="795.7pt,279.3pt,796.7pt,279.3pt,796.7pt,264.9pt,795.7pt,264.9pt,795.7pt,264.9pt" coordsize="20,288" o:allowincell="f" fillcolor="black" stroked="f">
            <v:path arrowok="t"/>
            <w10:wrap anchorx="page" anchory="page"/>
          </v:polyline>
        </w:pict>
      </w:r>
      <w:r>
        <w:rPr>
          <w:lang w:eastAsia="en-US"/>
        </w:rPr>
        <w:pict>
          <v:shape id="_x0000_s2159" style="position:absolute;margin-left:720.1pt;margin-top:279.1pt;width:75.8pt;height:1pt;z-index:252780544;mso-position-horizontal-relative:page;mso-position-vertical-relative:page" coordsize="1517,20" o:allowincell="f" path="m,20r1517,l1517,,,,,e" fillcolor="black" stroked="f">
            <v:path arrowok="t"/>
            <w10:wrap anchorx="page" anchory="page"/>
          </v:shape>
        </w:pict>
      </w:r>
      <w:r>
        <w:rPr>
          <w:lang w:eastAsia="en-US"/>
        </w:rPr>
        <w:pict>
          <v:polyline id="_x0000_s2162" style="position:absolute;z-index:252783616;mso-position-horizontal-relative:page;mso-position-vertical-relative:page" points="720.1pt,279.3pt,721.1pt,279.3pt,721.1pt,264.9pt,720.1pt,264.9pt,720.1pt,264.9pt" coordsize="20,288" o:allowincell="f" fillcolor="black" stroked="f">
            <v:path arrowok="t"/>
            <w10:wrap anchorx="page" anchory="page"/>
          </v:polyline>
        </w:pict>
      </w:r>
      <w:r>
        <w:rPr>
          <w:lang w:eastAsia="en-US"/>
        </w:rPr>
        <w:pict>
          <v:polyline id="_x0000_s2178" style="position:absolute;z-index:252800000;mso-position-horizontal-relative:page;mso-position-vertical-relative:page" points="568.4pt,265.9pt,644.5pt,265.9pt,644.5pt,264.9pt,568.4pt,264.9pt,568.4pt,264.9pt" coordsize="1522,20" o:allowincell="f" fillcolor="black" stroked="f">
            <v:path arrowok="t"/>
            <w10:wrap anchorx="page" anchory="page"/>
          </v:polyline>
        </w:pict>
      </w:r>
      <w:r>
        <w:rPr>
          <w:lang w:eastAsia="en-US"/>
        </w:rPr>
        <w:pict>
          <v:polyline id="_x0000_s2184" style="position:absolute;z-index:252806144;mso-position-horizontal-relative:page;mso-position-vertical-relative:page" points="644.3pt,279.3pt,645.3pt,279.3pt,645.3pt,264.9pt,644.3pt,264.9pt,644.3pt,264.9pt" coordsize="20,288" o:allowincell="f" fillcolor="black" stroked="f">
            <v:path arrowok="t"/>
            <w10:wrap anchorx="page" anchory="page"/>
          </v:polyline>
        </w:pict>
      </w:r>
      <w:r>
        <w:rPr>
          <w:lang w:eastAsia="en-US"/>
        </w:rPr>
        <w:pict>
          <v:polyline id="_x0000_s2189" style="position:absolute;z-index:252811264;mso-position-horizontal-relative:page;mso-position-vertical-relative:page" points="568.4pt,280.1pt,644.5pt,280.1pt,644.5pt,279.1pt,568.4pt,279.1pt,568.4pt,279.1pt" coordsize="1522,20" o:allowincell="f" fillcolor="black" stroked="f">
            <v:path arrowok="t"/>
            <w10:wrap anchorx="page" anchory="page"/>
          </v:polyline>
        </w:pict>
      </w:r>
      <w:r>
        <w:rPr>
          <w:lang w:eastAsia="en-US"/>
        </w:rPr>
        <w:pict>
          <v:polyline id="_x0000_s2192" style="position:absolute;z-index:252814336;mso-position-horizontal-relative:page;mso-position-vertical-relative:page" points="568.4pt,279.3pt,569.4pt,279.3pt,569.4pt,264.9pt,568.4pt,264.9pt,568.4pt,264.9pt" coordsize="20,288" o:allowincell="f" fillcolor="black" stroked="f">
            <v:path arrowok="t"/>
            <w10:wrap anchorx="page" anchory="page"/>
          </v:polyline>
        </w:pict>
      </w:r>
      <w:r>
        <w:rPr>
          <w:lang w:eastAsia="en-US"/>
        </w:rPr>
        <w:pict>
          <v:polyline id="_x0000_s2237" style="position:absolute;z-index:252860416;mso-position-horizontal-relative:page;mso-position-vertical-relative:page" points="72.1pt,314.9pt,131.4pt,314.9pt,131.4pt,313.9pt,72.1pt,313.9pt,72.1pt,313.9pt" coordsize="1186,20" o:allowincell="f" fillcolor="black" stroked="f">
            <v:path arrowok="t"/>
            <w10:wrap anchorx="page" anchory="page"/>
          </v:polyline>
        </w:pict>
      </w:r>
      <w:r>
        <w:rPr>
          <w:lang w:eastAsia="en-US"/>
        </w:rPr>
        <w:pict>
          <v:polyline id="_x0000_s2241" style="position:absolute;z-index:252864512;mso-position-horizontal-relative:page;mso-position-vertical-relative:page" points="131.2pt,328.3pt,132.2pt,328.3pt,132.2pt,313.9pt,131.2pt,313.9pt,131.2pt,313.9pt" coordsize="20,288" o:allowincell="f" fillcolor="black" stroked="f">
            <v:path arrowok="t"/>
            <w10:wrap anchorx="page" anchory="page"/>
          </v:polyline>
        </w:pict>
      </w:r>
      <w:r>
        <w:rPr>
          <w:lang w:eastAsia="en-US"/>
        </w:rPr>
        <w:pict>
          <v:polyline id="_x0000_s2244" style="position:absolute;z-index:252867584;mso-position-horizontal-relative:page;mso-position-vertical-relative:page" points="72.1pt,329.1pt,131.4pt,329.1pt,131.4pt,328.1pt,72.1pt,328.1pt,72.1pt,328.1pt" coordsize="1186,20" o:allowincell="f" fillcolor="black" stroked="f">
            <v:path arrowok="t"/>
            <w10:wrap anchorx="page" anchory="page"/>
          </v:polyline>
        </w:pict>
      </w:r>
      <w:r>
        <w:rPr>
          <w:lang w:eastAsia="en-US"/>
        </w:rPr>
        <w:pict>
          <v:polyline id="_x0000_s2245" style="position:absolute;z-index:252868608;mso-position-horizontal-relative:page;mso-position-vertical-relative:page" points="72.1pt,328.3pt,73.1pt,328.3pt,73.1pt,313.9pt,72.1pt,313.9pt,72.1pt,313.9pt" coordsize="20,288" o:allowincell="f" fillcolor="black" stroked="f">
            <v:path arrowok="t"/>
            <w10:wrap anchorx="page" anchory="page"/>
          </v:polyline>
        </w:pict>
      </w:r>
      <w:r>
        <w:rPr>
          <w:lang w:eastAsia="en-US"/>
        </w:rPr>
        <w:pict>
          <v:polyline id="_x0000_s2270" style="position:absolute;z-index:252894208;mso-position-horizontal-relative:page;mso-position-vertical-relative:page" points="72.1pt,329.1pt,131.4pt,329.1pt,131.4pt,328.1pt,72.1pt,328.1pt,72.1pt,328.1pt" coordsize="1186,20" o:allowincell="f" fillcolor="black" stroked="f">
            <v:path arrowok="t"/>
            <w10:wrap anchorx="page" anchory="page"/>
          </v:polyline>
        </w:pict>
      </w:r>
      <w:r>
        <w:rPr>
          <w:lang w:eastAsia="en-US"/>
        </w:rPr>
        <w:pict>
          <v:shape id="_x0000_s2273" style="position:absolute;margin-left:131.2pt;margin-top:328.1pt;width:1pt;height:14.4pt;z-index:252897280;mso-position-horizontal-relative:page;mso-position-vertical-relative:page" coordsize="20,289" o:allowincell="f" path="m,289r20,l20,,,,,e" fillcolor="black" stroked="f">
            <v:path arrowok="t"/>
            <w10:wrap anchorx="page" anchory="page"/>
          </v:shape>
        </w:pict>
      </w:r>
      <w:r>
        <w:rPr>
          <w:lang w:eastAsia="en-US"/>
        </w:rPr>
        <w:pict>
          <v:polyline id="_x0000_s2276" style="position:absolute;z-index:252900352;mso-position-horizontal-relative:page;mso-position-vertical-relative:page" points="72.1pt,343.2pt,131.4pt,343.2pt,131.4pt,342.2pt,72.1pt,342.2pt,72.1pt,342.2pt" coordsize="1186,20" o:allowincell="f" fillcolor="black" stroked="f">
            <v:path arrowok="t"/>
            <w10:wrap anchorx="page" anchory="page"/>
          </v:polyline>
        </w:pict>
      </w:r>
      <w:r>
        <w:rPr>
          <w:lang w:eastAsia="en-US"/>
        </w:rPr>
        <w:pict>
          <v:shape id="_x0000_s2281" style="position:absolute;margin-left:72.1pt;margin-top:328.1pt;width:1pt;height:14.4pt;z-index:252905472;mso-position-horizontal-relative:page;mso-position-vertical-relative:page" coordsize="20,289" o:allowincell="f" path="m,289r20,l20,,,,,e" fillcolor="black" stroked="f">
            <v:path arrowok="t"/>
            <w10:wrap anchorx="page" anchory="page"/>
          </v:shape>
        </w:pict>
      </w:r>
      <w:r>
        <w:rPr>
          <w:lang w:eastAsia="en-US"/>
        </w:rPr>
        <w:pict>
          <v:polyline id="_x0000_s2312" style="position:absolute;z-index:252937216;mso-position-horizontal-relative:page;mso-position-vertical-relative:page" points="72.1pt,349.7pt,131.4pt,349.7pt,131.4pt,348.7pt,72.1pt,348.7pt,72.1pt,348.7pt" coordsize="1186,20" o:allowincell="f" fillcolor="black" stroked="f">
            <v:path arrowok="t"/>
            <w10:wrap anchorx="page" anchory="page"/>
          </v:polyline>
        </w:pict>
      </w:r>
      <w:r>
        <w:rPr>
          <w:lang w:eastAsia="en-US"/>
        </w:rPr>
        <w:pict>
          <v:polyline id="_x0000_s2319" style="position:absolute;z-index:252944384;mso-position-horizontal-relative:page;mso-position-vertical-relative:page" points="131.2pt,363.1pt,132.2pt,363.1pt,132.2pt,348.7pt,131.2pt,348.7pt,131.2pt,348.7pt" coordsize="20,288" o:allowincell="f" fillcolor="black" stroked="f">
            <v:path arrowok="t"/>
            <w10:wrap anchorx="page" anchory="page"/>
          </v:polyline>
        </w:pict>
      </w:r>
      <w:r>
        <w:rPr>
          <w:lang w:eastAsia="en-US"/>
        </w:rPr>
        <w:pict>
          <v:polyline id="_x0000_s2324" style="position:absolute;z-index:252949504;mso-position-horizontal-relative:page;mso-position-vertical-relative:page" points="72.1pt,363.9pt,131.4pt,363.9pt,131.4pt,362.9pt,72.1pt,362.9pt,72.1pt,362.9pt" coordsize="1186,20" o:allowincell="f" fillcolor="black" stroked="f">
            <v:path arrowok="t"/>
            <w10:wrap anchorx="page" anchory="page"/>
          </v:polyline>
        </w:pict>
      </w:r>
      <w:r>
        <w:rPr>
          <w:lang w:eastAsia="en-US"/>
        </w:rPr>
        <w:pict>
          <v:polyline id="_x0000_s2329" style="position:absolute;z-index:252954624;mso-position-horizontal-relative:page;mso-position-vertical-relative:page" points="72.1pt,363.1pt,73.1pt,363.1pt,73.1pt,348.7pt,72.1pt,348.7pt,72.1pt,348.7pt" coordsize="20,288" o:allowincell="f" fillcolor="black" stroked="f">
            <v:path arrowok="t"/>
            <w10:wrap anchorx="page" anchory="page"/>
          </v:polyline>
        </w:pict>
      </w:r>
      <w:r>
        <w:rPr>
          <w:lang w:eastAsia="en-US"/>
        </w:rPr>
        <w:pict>
          <v:polyline id="_x0000_s2351" style="position:absolute;z-index:252977152;mso-position-horizontal-relative:page;mso-position-vertical-relative:page" points="131.2pt,349.7pt,417.3pt,349.7pt,417.3pt,348.7pt,131.2pt,348.7pt,131.2pt,348.7pt" coordsize="5722,20" o:allowincell="f" fillcolor="black" stroked="f">
            <v:path arrowok="t"/>
            <w10:wrap anchorx="page" anchory="page"/>
          </v:polyline>
        </w:pict>
      </w:r>
      <w:r>
        <w:rPr>
          <w:lang w:eastAsia="en-US"/>
        </w:rPr>
        <w:pict>
          <v:shape id="_x0000_s2357" style="position:absolute;margin-left:416.9pt;margin-top:348.7pt;width:1pt;height:20.6pt;z-index:252983296;mso-position-horizontal-relative:page;mso-position-vertical-relative:page" coordsize="20,413" o:allowincell="f" path="m,413r20,l20,,,,,e" fillcolor="black" stroked="f">
            <v:path arrowok="t"/>
            <w10:wrap anchorx="page" anchory="page"/>
          </v:shape>
        </w:pict>
      </w:r>
      <w:r>
        <w:rPr>
          <w:lang w:eastAsia="en-US"/>
        </w:rPr>
        <w:pict>
          <v:polyline id="_x0000_s2361" style="position:absolute;z-index:252987392;mso-position-horizontal-relative:page;mso-position-vertical-relative:page" points="131.2pt,370.1pt,417.3pt,370.1pt,417.3pt,369.1pt,131.2pt,369.1pt,131.2pt,369.1pt" coordsize="5722,20" o:allowincell="f" fillcolor="black" stroked="f">
            <v:path arrowok="t"/>
            <w10:wrap anchorx="page" anchory="page"/>
          </v:polyline>
        </w:pict>
      </w:r>
      <w:r>
        <w:rPr>
          <w:lang w:eastAsia="en-US"/>
        </w:rPr>
        <w:pict>
          <v:shape id="_x0000_s2364" style="position:absolute;margin-left:131.2pt;margin-top:348.7pt;width:1pt;height:20.6pt;z-index:252990464;mso-position-horizontal-relative:page;mso-position-vertical-relative:page" coordsize="20,413" o:allowincell="f" path="m,413r20,l20,,,,,e" fillcolor="black" stroked="f">
            <v:path arrowok="t"/>
            <w10:wrap anchorx="page" anchory="page"/>
          </v:shape>
        </w:pict>
      </w:r>
      <w:r>
        <w:rPr>
          <w:lang w:eastAsia="en-US"/>
        </w:rPr>
        <w:pict>
          <v:polyline id="_x0000_s2382" style="position:absolute;z-index:253008896;mso-position-horizontal-relative:page;mso-position-vertical-relative:page" points="416.9pt,349.7pt,493pt,349.7pt,493pt,348.7pt,416.9pt,348.7pt,416.9pt,348.7pt" coordsize="1522,20" o:allowincell="f" fillcolor="black" stroked="f">
            <v:path arrowok="t"/>
            <w10:wrap anchorx="page" anchory="page"/>
          </v:polyline>
        </w:pict>
      </w:r>
      <w:r>
        <w:rPr>
          <w:lang w:eastAsia="en-US"/>
        </w:rPr>
        <w:pict>
          <v:polyline id="_x0000_s2388" style="position:absolute;z-index:253015040;mso-position-horizontal-relative:page;mso-position-vertical-relative:page" points="492.8pt,363.1pt,493.8pt,363.1pt,493.8pt,348.7pt,492.8pt,348.7pt,492.8pt,348.7pt" coordsize="20,288" o:allowincell="f" fillcolor="black" stroked="f">
            <v:path arrowok="t"/>
            <w10:wrap anchorx="page" anchory="page"/>
          </v:polyline>
        </w:pict>
      </w:r>
      <w:r>
        <w:rPr>
          <w:lang w:eastAsia="en-US"/>
        </w:rPr>
        <w:pict>
          <v:polyline id="_x0000_s2393" style="position:absolute;z-index:253020160;mso-position-horizontal-relative:page;mso-position-vertical-relative:page" points="416.9pt,363.9pt,493pt,363.9pt,493pt,362.9pt,416.9pt,362.9pt,416.9pt,362.9pt" coordsize="1522,20" o:allowincell="f" fillcolor="black" stroked="f">
            <v:path arrowok="t"/>
            <w10:wrap anchorx="page" anchory="page"/>
          </v:polyline>
        </w:pict>
      </w:r>
      <w:r>
        <w:rPr>
          <w:lang w:eastAsia="en-US"/>
        </w:rPr>
        <w:pict>
          <v:polyline id="_x0000_s2396" style="position:absolute;z-index:253023232;mso-position-horizontal-relative:page;mso-position-vertical-relative:page" points="416.9pt,363.1pt,417.9pt,363.1pt,417.9pt,348.7pt,416.9pt,348.7pt,416.9pt,348.7pt" coordsize="20,288" o:allowincell="f" fillcolor="black" stroked="f">
            <v:path arrowok="t"/>
            <w10:wrap anchorx="page" anchory="page"/>
          </v:polyline>
        </w:pict>
      </w:r>
      <w:r>
        <w:rPr>
          <w:lang w:eastAsia="en-US"/>
        </w:rPr>
        <w:pict>
          <v:shape id="_x0000_s2411" style="position:absolute;margin-left:492.8pt;margin-top:348.7pt;width:75.8pt;height:1pt;z-index:253038592;mso-position-horizontal-relative:page;mso-position-vertical-relative:page" coordsize="1517,20" o:allowincell="f" path="m,20r1517,l1517,,,,,e" fillcolor="black" stroked="f">
            <v:path arrowok="t"/>
            <w10:wrap anchorx="page" anchory="page"/>
          </v:shape>
        </w:pict>
      </w:r>
      <w:r>
        <w:rPr>
          <w:lang w:eastAsia="en-US"/>
        </w:rPr>
        <w:pict>
          <v:polyline id="_x0000_s2416" style="position:absolute;z-index:253043712;mso-position-horizontal-relative:page;mso-position-vertical-relative:page" points="568.4pt,363.1pt,569.4pt,363.1pt,569.4pt,348.7pt,568.4pt,348.7pt,568.4pt,348.7pt" coordsize="20,288" o:allowincell="f" fillcolor="black" stroked="f">
            <v:path arrowok="t"/>
            <w10:wrap anchorx="page" anchory="page"/>
          </v:polyline>
        </w:pict>
      </w:r>
      <w:r>
        <w:rPr>
          <w:lang w:eastAsia="en-US"/>
        </w:rPr>
        <w:pict>
          <v:shape id="_x0000_s2421" style="position:absolute;margin-left:492.8pt;margin-top:362.9pt;width:75.8pt;height:1pt;z-index:253048832;mso-position-horizontal-relative:page;mso-position-vertical-relative:page" coordsize="1517,20" o:allowincell="f" path="m,20r1517,l1517,,,,,e" fillcolor="black" stroked="f">
            <v:path arrowok="t"/>
            <w10:wrap anchorx="page" anchory="page"/>
          </v:shape>
        </w:pict>
      </w:r>
      <w:r>
        <w:rPr>
          <w:lang w:eastAsia="en-US"/>
        </w:rPr>
        <w:pict>
          <v:polyline id="_x0000_s2424" style="position:absolute;z-index:253051904;mso-position-horizontal-relative:page;mso-position-vertical-relative:page" points="492.8pt,363.1pt,493.8pt,363.1pt,493.8pt,348.7pt,492.8pt,348.7pt,492.8pt,348.7pt" coordsize="20,288" o:allowincell="f" fillcolor="black" stroked="f">
            <v:path arrowok="t"/>
            <w10:wrap anchorx="page" anchory="page"/>
          </v:polyline>
        </w:pict>
      </w:r>
      <w:r>
        <w:rPr>
          <w:lang w:eastAsia="en-US"/>
        </w:rPr>
        <w:pict>
          <v:polyline id="_x0000_s2435" style="position:absolute;z-index:253063168;mso-position-horizontal-relative:page;mso-position-vertical-relative:page" points="644.3pt,349.7pt,720.4pt,349.7pt,720.4pt,348.7pt,644.3pt,348.7pt,644.3pt,348.7pt" coordsize="1522,20" o:allowincell="f" fillcolor="black" stroked="f">
            <v:path arrowok="t"/>
            <w10:wrap anchorx="page" anchory="page"/>
          </v:polyline>
        </w:pict>
      </w:r>
      <w:r>
        <w:rPr>
          <w:lang w:eastAsia="en-US"/>
        </w:rPr>
        <w:pict>
          <v:polyline id="_x0000_s2440" style="position:absolute;z-index:253068288;mso-position-horizontal-relative:page;mso-position-vertical-relative:page" points="720.1pt,363.1pt,721.1pt,363.1pt,721.1pt,348.7pt,720.1pt,348.7pt,720.1pt,348.7pt" coordsize="20,288" o:allowincell="f" fillcolor="black" stroked="f">
            <v:path arrowok="t"/>
            <w10:wrap anchorx="page" anchory="page"/>
          </v:polyline>
        </w:pict>
      </w:r>
      <w:r>
        <w:rPr>
          <w:lang w:eastAsia="en-US"/>
        </w:rPr>
        <w:pict>
          <v:polyline id="_x0000_s2445" style="position:absolute;z-index:253073408;mso-position-horizontal-relative:page;mso-position-vertical-relative:page" points="644.3pt,363.9pt,720.4pt,363.9pt,720.4pt,362.9pt,644.3pt,362.9pt,644.3pt,362.9pt" coordsize="1522,20" o:allowincell="f" fillcolor="black" stroked="f">
            <v:path arrowok="t"/>
            <w10:wrap anchorx="page" anchory="page"/>
          </v:polyline>
        </w:pict>
      </w:r>
      <w:r>
        <w:rPr>
          <w:lang w:eastAsia="en-US"/>
        </w:rPr>
        <w:pict>
          <v:polyline id="_x0000_s2448" style="position:absolute;z-index:253076480;mso-position-horizontal-relative:page;mso-position-vertical-relative:page" points="644.3pt,363.1pt,645.3pt,363.1pt,645.3pt,348.7pt,644.3pt,348.7pt,644.3pt,348.7pt" coordsize="20,288" o:allowincell="f" fillcolor="black" stroked="f">
            <v:path arrowok="t"/>
            <w10:wrap anchorx="page" anchory="page"/>
          </v:polyline>
        </w:pict>
      </w:r>
      <w:r>
        <w:rPr>
          <w:lang w:eastAsia="en-US"/>
        </w:rPr>
        <w:pict>
          <v:shape id="_x0000_s2459" style="position:absolute;margin-left:720.1pt;margin-top:348.7pt;width:75.8pt;height:1pt;z-index:253087744;mso-position-horizontal-relative:page;mso-position-vertical-relative:page" coordsize="1517,20" o:allowincell="f" path="m,20r1517,l1517,,,,,e" fillcolor="black" stroked="f">
            <v:path arrowok="t"/>
            <w10:wrap anchorx="page" anchory="page"/>
          </v:shape>
        </w:pict>
      </w:r>
      <w:r>
        <w:rPr>
          <w:lang w:eastAsia="en-US"/>
        </w:rPr>
        <w:pict>
          <v:polyline id="_x0000_s2464" style="position:absolute;z-index:253092864;mso-position-horizontal-relative:page;mso-position-vertical-relative:page" points="795.7pt,363.1pt,796.7pt,363.1pt,796.7pt,348.7pt,795.7pt,348.7pt,795.7pt,348.7pt" coordsize="20,288" o:allowincell="f" fillcolor="black" stroked="f">
            <v:path arrowok="t"/>
            <w10:wrap anchorx="page" anchory="page"/>
          </v:polyline>
        </w:pict>
      </w:r>
      <w:r>
        <w:rPr>
          <w:lang w:eastAsia="en-US"/>
        </w:rPr>
        <w:pict>
          <v:shape id="_x0000_s2471" style="position:absolute;margin-left:720.1pt;margin-top:362.9pt;width:75.8pt;height:1pt;z-index:253100032;mso-position-horizontal-relative:page;mso-position-vertical-relative:page" coordsize="1517,20" o:allowincell="f" path="m,20r1517,l1517,,,,,e" fillcolor="black" stroked="f">
            <v:path arrowok="t"/>
            <w10:wrap anchorx="page" anchory="page"/>
          </v:shape>
        </w:pict>
      </w:r>
      <w:r>
        <w:rPr>
          <w:lang w:eastAsia="en-US"/>
        </w:rPr>
        <w:pict>
          <v:polyline id="_x0000_s2476" style="position:absolute;z-index:253105152;mso-position-horizontal-relative:page;mso-position-vertical-relative:page" points="720.1pt,363.1pt,721.1pt,363.1pt,721.1pt,348.7pt,720.1pt,348.7pt,720.1pt,348.7pt" coordsize="20,288" o:allowincell="f" fillcolor="black" stroked="f">
            <v:path arrowok="t"/>
            <w10:wrap anchorx="page" anchory="page"/>
          </v:polyline>
        </w:pict>
      </w:r>
      <w:r>
        <w:rPr>
          <w:lang w:eastAsia="en-US"/>
        </w:rPr>
        <w:pict>
          <v:polyline id="_x0000_s2492" style="position:absolute;z-index:253121536;mso-position-horizontal-relative:page;mso-position-vertical-relative:page" points="568.4pt,349.7pt,644.5pt,349.7pt,644.5pt,348.7pt,568.4pt,348.7pt,568.4pt,348.7pt" coordsize="1522,20" o:allowincell="f" fillcolor="black" stroked="f">
            <v:path arrowok="t"/>
            <w10:wrap anchorx="page" anchory="page"/>
          </v:polyline>
        </w:pict>
      </w:r>
      <w:r>
        <w:rPr>
          <w:lang w:eastAsia="en-US"/>
        </w:rPr>
        <w:pict>
          <v:polyline id="_x0000_s2497" style="position:absolute;z-index:253126656;mso-position-horizontal-relative:page;mso-position-vertical-relative:page" points="644.3pt,363.1pt,645.3pt,363.1pt,645.3pt,348.7pt,644.3pt,348.7pt,644.3pt,348.7pt" coordsize="20,288" o:allowincell="f" fillcolor="black" stroked="f">
            <v:path arrowok="t"/>
            <w10:wrap anchorx="page" anchory="page"/>
          </v:polyline>
        </w:pict>
      </w:r>
      <w:r>
        <w:rPr>
          <w:lang w:eastAsia="en-US"/>
        </w:rPr>
        <w:pict>
          <v:polyline id="_x0000_s2503" style="position:absolute;z-index:253132800;mso-position-horizontal-relative:page;mso-position-vertical-relative:page" points="568.4pt,363.9pt,644.5pt,363.9pt,644.5pt,362.9pt,568.4pt,362.9pt,568.4pt,362.9pt" coordsize="1522,20" o:allowincell="f" fillcolor="black" stroked="f">
            <v:path arrowok="t"/>
            <w10:wrap anchorx="page" anchory="page"/>
          </v:polyline>
        </w:pict>
      </w:r>
      <w:r>
        <w:rPr>
          <w:lang w:eastAsia="en-US"/>
        </w:rPr>
        <w:pict>
          <v:polyline id="_x0000_s2507" style="position:absolute;z-index:253136896;mso-position-horizontal-relative:page;mso-position-vertical-relative:page" points="568.4pt,363.1pt,569.4pt,363.1pt,569.4pt,348.7pt,568.4pt,348.7pt,568.4pt,348.7pt" coordsize="20,288" o:allowincell="f" fillcolor="black" stroked="f">
            <v:path arrowok="t"/>
            <w10:wrap anchorx="page" anchory="page"/>
          </v:polyline>
        </w:pict>
      </w:r>
      <w:r>
        <w:rPr>
          <w:lang w:eastAsia="en-US"/>
        </w:rPr>
        <w:pict>
          <v:polyline id="_x0000_s2551" style="position:absolute;z-index:253181952;mso-position-horizontal-relative:page;mso-position-vertical-relative:page" points="72.1pt,398.4pt,131.4pt,398.4pt,131.4pt,397.4pt,72.1pt,397.4pt,72.1pt,397.4pt" coordsize="1186,20" o:allowincell="f" fillcolor="black" stroked="f">
            <v:path arrowok="t"/>
            <w10:wrap anchorx="page" anchory="page"/>
          </v:polyline>
        </w:pict>
      </w:r>
      <w:r>
        <w:rPr>
          <w:lang w:eastAsia="en-US"/>
        </w:rPr>
        <w:pict>
          <v:shape id="_x0000_s2556" style="position:absolute;margin-left:131.2pt;margin-top:397.4pt;width:1pt;height:14.4pt;z-index:253187072;mso-position-horizontal-relative:page;mso-position-vertical-relative:page" coordsize="20,289" o:allowincell="f" path="m,289r20,l20,,,,,e" fillcolor="black" stroked="f">
            <v:path arrowok="t"/>
            <w10:wrap anchorx="page" anchory="page"/>
          </v:shape>
        </w:pict>
      </w:r>
      <w:r>
        <w:rPr>
          <w:lang w:eastAsia="en-US"/>
        </w:rPr>
        <w:pict>
          <v:polyline id="_x0000_s2559" style="position:absolute;z-index:253190144;mso-position-horizontal-relative:page;mso-position-vertical-relative:page" points="72.1pt,412.6pt,131.4pt,412.6pt,131.4pt,411.6pt,72.1pt,411.6pt,72.1pt,411.6pt" coordsize="1186,20" o:allowincell="f" fillcolor="black" stroked="f">
            <v:path arrowok="t"/>
            <w10:wrap anchorx="page" anchory="page"/>
          </v:polyline>
        </w:pict>
      </w:r>
      <w:r>
        <w:rPr>
          <w:lang w:eastAsia="en-US"/>
        </w:rPr>
        <w:pict>
          <v:shape id="_x0000_s2563" style="position:absolute;margin-left:72.1pt;margin-top:397.4pt;width:1pt;height:14.4pt;z-index:253194240;mso-position-horizontal-relative:page;mso-position-vertical-relative:page" coordsize="20,289" o:allowincell="f" path="m,289r20,l20,,,,,e" fillcolor="black" stroked="f">
            <v:path arrowok="t"/>
            <w10:wrap anchorx="page" anchory="page"/>
          </v:shape>
        </w:pict>
      </w:r>
      <w:r>
        <w:rPr>
          <w:lang w:eastAsia="en-US"/>
        </w:rPr>
        <w:pict>
          <v:polyline id="_x0000_s2597" style="position:absolute;z-index:253229056;mso-position-horizontal-relative:page;mso-position-vertical-relative:page" points="72.1pt,419.1pt,131.4pt,419.1pt,131.4pt,418.1pt,72.1pt,418.1pt,72.1pt,418.1pt" coordsize="1186,20" o:allowincell="f" fillcolor="black" stroked="f">
            <v:path arrowok="t"/>
            <w10:wrap anchorx="page" anchory="page"/>
          </v:polyline>
        </w:pict>
      </w:r>
      <w:r>
        <w:rPr>
          <w:lang w:eastAsia="en-US"/>
        </w:rPr>
        <w:pict>
          <v:shape id="_x0000_s2599" style="position:absolute;margin-left:131.2pt;margin-top:418.1pt;width:1pt;height:14.4pt;z-index:253231104;mso-position-horizontal-relative:page;mso-position-vertical-relative:page" coordsize="20,289" o:allowincell="f" path="m,289r20,l20,,,,,e" fillcolor="black" stroked="f">
            <v:path arrowok="t"/>
            <w10:wrap anchorx="page" anchory="page"/>
          </v:shape>
        </w:pict>
      </w:r>
      <w:r>
        <w:rPr>
          <w:lang w:eastAsia="en-US"/>
        </w:rPr>
        <w:pict>
          <v:polyline id="_x0000_s2606" style="position:absolute;z-index:253238272;mso-position-horizontal-relative:page;mso-position-vertical-relative:page" points="72.1pt,433.2pt,131.4pt,433.2pt,131.4pt,432.2pt,72.1pt,432.2pt,72.1pt,432.2pt" coordsize="1186,20" o:allowincell="f" fillcolor="black" stroked="f">
            <v:path arrowok="t"/>
            <w10:wrap anchorx="page" anchory="page"/>
          </v:polyline>
        </w:pict>
      </w:r>
      <w:r>
        <w:rPr>
          <w:lang w:eastAsia="en-US"/>
        </w:rPr>
        <w:pict>
          <v:shape id="_x0000_s2612" style="position:absolute;margin-left:72.1pt;margin-top:418.1pt;width:1pt;height:14.4pt;z-index:253244416;mso-position-horizontal-relative:page;mso-position-vertical-relative:page" coordsize="20,289" o:allowincell="f" path="m,289r20,l20,,,,,e" fillcolor="black" stroked="f">
            <v:path arrowok="t"/>
            <w10:wrap anchorx="page" anchory="page"/>
          </v:shape>
        </w:pict>
      </w:r>
      <w:r>
        <w:rPr>
          <w:lang w:eastAsia="en-US"/>
        </w:rPr>
        <w:pict>
          <v:polyline id="_x0000_s2897" style="position:absolute;z-index:253536256;mso-position-horizontal-relative:page;mso-position-vertical-relative:page" points="72.1pt,482.2pt,131.4pt,482.2pt,131.4pt,481.2pt,72.1pt,481.2pt,72.1pt,481.2pt" coordsize="1186,20" o:allowincell="f" fillcolor="black" stroked="f">
            <v:path arrowok="t"/>
            <w10:wrap anchorx="page" anchory="page"/>
          </v:polyline>
        </w:pict>
      </w:r>
      <w:r>
        <w:rPr>
          <w:lang w:eastAsia="en-US"/>
        </w:rPr>
        <w:pict>
          <v:polyline id="_x0000_s2901" style="position:absolute;z-index:253540352;mso-position-horizontal-relative:page;mso-position-vertical-relative:page" points="131.2pt,495.6pt,132.2pt,495.6pt,132.2pt,481.2pt,131.2pt,481.2pt,131.2pt,481.2pt" coordsize="20,288" o:allowincell="f" fillcolor="black" stroked="f">
            <v:path arrowok="t"/>
            <w10:wrap anchorx="page" anchory="page"/>
          </v:polyline>
        </w:pict>
      </w:r>
      <w:r>
        <w:rPr>
          <w:lang w:eastAsia="en-US"/>
        </w:rPr>
        <w:pict>
          <v:polyline id="_x0000_s2905" style="position:absolute;z-index:253544448;mso-position-horizontal-relative:page;mso-position-vertical-relative:page" points="72.1pt,496.4pt,131.4pt,496.4pt,131.4pt,495.4pt,72.1pt,495.4pt,72.1pt,495.4pt" coordsize="1186,20" o:allowincell="f" fillcolor="black" stroked="f">
            <v:path arrowok="t"/>
            <w10:wrap anchorx="page" anchory="page"/>
          </v:polyline>
        </w:pict>
      </w:r>
      <w:r>
        <w:rPr>
          <w:lang w:eastAsia="en-US"/>
        </w:rPr>
        <w:pict>
          <v:polyline id="_x0000_s2909" style="position:absolute;z-index:253548544;mso-position-horizontal-relative:page;mso-position-vertical-relative:page" points="72.1pt,495.6pt,73.1pt,495.6pt,73.1pt,481.2pt,72.1pt,481.2pt,72.1pt,481.2pt" coordsize="20,288" o:allowincell="f" fillcolor="black" stroked="f">
            <v:path arrowok="t"/>
            <w10:wrap anchorx="page" anchory="page"/>
          </v:polyline>
        </w:pict>
      </w:r>
      <w:r>
        <w:rPr>
          <w:lang w:eastAsia="en-US"/>
        </w:rPr>
        <w:pict>
          <v:polyline id="_x0000_s2942" style="position:absolute;z-index:253582336;mso-position-horizontal-relative:page;mso-position-vertical-relative:page" points="72.1pt,502.6pt,131.4pt,502.6pt,131.4pt,501.6pt,72.1pt,501.6pt,72.1pt,501.6pt" coordsize="1186,20" o:allowincell="f" fillcolor="black" stroked="f">
            <v:path arrowok="t"/>
            <w10:wrap anchorx="page" anchory="page"/>
          </v:polyline>
        </w:pict>
      </w:r>
      <w:r>
        <w:rPr>
          <w:lang w:eastAsia="en-US"/>
        </w:rPr>
        <w:pict>
          <v:polyline id="_x0000_s2947" style="position:absolute;z-index:253587456;mso-position-horizontal-relative:page;mso-position-vertical-relative:page" points="131.2pt,516pt,132.2pt,516pt,132.2pt,501.6pt,131.2pt,501.6pt,131.2pt,501.6pt" coordsize="20,288" o:allowincell="f" fillcolor="black" stroked="f">
            <v:path arrowok="t"/>
            <w10:wrap anchorx="page" anchory="page"/>
          </v:polyline>
        </w:pict>
      </w:r>
      <w:r>
        <w:rPr>
          <w:lang w:eastAsia="en-US"/>
        </w:rPr>
        <w:pict>
          <v:polyline id="_x0000_s2953" style="position:absolute;z-index:253593600;mso-position-horizontal-relative:page;mso-position-vertical-relative:page" points="72.1pt,516.8pt,131.4pt,516.8pt,131.4pt,515.8pt,72.1pt,515.8pt,72.1pt,515.8pt" coordsize="1186,20" o:allowincell="f" fillcolor="black" stroked="f">
            <v:path arrowok="t"/>
            <w10:wrap anchorx="page" anchory="page"/>
          </v:polyline>
        </w:pict>
      </w:r>
      <w:r>
        <w:rPr>
          <w:lang w:eastAsia="en-US"/>
        </w:rPr>
        <w:pict>
          <v:polyline id="_x0000_s2958" style="position:absolute;z-index:253598720;mso-position-horizontal-relative:page;mso-position-vertical-relative:page" points="72.1pt,516pt,73.1pt,516pt,73.1pt,501.6pt,72.1pt,501.6pt,72.1pt,501.6pt" coordsize="20,288" o:allowincell="f" fillcolor="black" stroked="f">
            <v:path arrowok="t"/>
            <w10:wrap anchorx="page" anchory="page"/>
          </v:polyline>
        </w:pict>
      </w:r>
      <w:r>
        <w:rPr>
          <w:lang w:eastAsia="en-US"/>
        </w:rPr>
        <w:pict>
          <v:polyline id="_x0000_s2988" style="position:absolute;z-index:253629440;mso-position-horizontal-relative:page;mso-position-vertical-relative:page" points="72.1pt,517pt,131.4pt,517pt,131.4pt,516pt,72.1pt,516pt,72.1pt,516pt" coordsize="1186,20" o:allowincell="f" fillcolor="black" stroked="f">
            <v:path arrowok="t"/>
            <w10:wrap anchorx="page" anchory="page"/>
          </v:polyline>
        </w:pict>
      </w:r>
      <w:r>
        <w:rPr>
          <w:lang w:eastAsia="en-US"/>
        </w:rPr>
        <w:pict>
          <v:polyline id="_x0000_s2994" style="position:absolute;z-index:253635584;mso-position-horizontal-relative:page;mso-position-vertical-relative:page" points="131.2pt,530.4pt,132.2pt,530.4pt,132.2pt,516pt,131.2pt,516pt,131.2pt,516pt" coordsize="20,288" o:allowincell="f" fillcolor="black" stroked="f">
            <v:path arrowok="t"/>
            <w10:wrap anchorx="page" anchory="page"/>
          </v:polyline>
        </w:pict>
      </w:r>
      <w:r>
        <w:rPr>
          <w:lang w:eastAsia="en-US"/>
        </w:rPr>
        <w:pict>
          <v:polyline id="_x0000_s2998" style="position:absolute;z-index:253639680;mso-position-horizontal-relative:page;mso-position-vertical-relative:page" points="72.1pt,531.1pt,131.4pt,531.1pt,131.4pt,530.1pt,72.1pt,530.1pt,72.1pt,530.1pt" coordsize="1186,20" o:allowincell="f" fillcolor="black" stroked="f">
            <v:path arrowok="t"/>
            <w10:wrap anchorx="page" anchory="page"/>
          </v:polyline>
        </w:pict>
      </w:r>
      <w:r>
        <w:rPr>
          <w:lang w:eastAsia="en-US"/>
        </w:rPr>
        <w:pict>
          <v:polyline id="_x0000_s3004" style="position:absolute;z-index:253645824;mso-position-horizontal-relative:page;mso-position-vertical-relative:page" points="72.1pt,530.4pt,73.1pt,530.4pt,73.1pt,516pt,72.1pt,516pt,72.1pt,516pt" coordsize="20,288" o:allowincell="f" fillcolor="black" stroked="f">
            <v:path arrowok="t"/>
            <w10:wrap anchorx="page" anchory="page"/>
          </v:polyline>
        </w:pict>
      </w:r>
      <w:r>
        <w:rPr>
          <w:lang w:eastAsia="en-US"/>
        </w:rPr>
        <w:pict>
          <v:polyline id="_x0000_s3033" style="position:absolute;z-index:253675520;mso-position-horizontal-relative:page;mso-position-vertical-relative:page" points="131.2pt,517pt,417.3pt,517pt,417.3pt,516pt,131.2pt,516pt,131.2pt,516pt" coordsize="5722,20" o:allowincell="f" fillcolor="black" stroked="f">
            <v:path arrowok="t"/>
            <w10:wrap anchorx="page" anchory="page"/>
          </v:polyline>
        </w:pict>
      </w:r>
      <w:r>
        <w:rPr>
          <w:lang w:eastAsia="en-US"/>
        </w:rPr>
        <w:pict>
          <v:polyline id="_x0000_s3038" style="position:absolute;z-index:253680640;mso-position-horizontal-relative:page;mso-position-vertical-relative:page" points="416.9pt,530.4pt,417.9pt,530.4pt,417.9pt,516pt,416.9pt,516pt,416.9pt,516pt" coordsize="20,288" o:allowincell="f" fillcolor="black" stroked="f">
            <v:path arrowok="t"/>
            <w10:wrap anchorx="page" anchory="page"/>
          </v:polyline>
        </w:pict>
      </w:r>
      <w:r>
        <w:rPr>
          <w:lang w:eastAsia="en-US"/>
        </w:rPr>
        <w:pict>
          <v:polyline id="_x0000_s3042" style="position:absolute;z-index:253684736;mso-position-horizontal-relative:page;mso-position-vertical-relative:page" points="131.2pt,531.1pt,417.3pt,531.1pt,417.3pt,530.1pt,131.2pt,530.1pt,131.2pt,530.1pt" coordsize="5722,20" o:allowincell="f" fillcolor="black" stroked="f">
            <v:path arrowok="t"/>
            <w10:wrap anchorx="page" anchory="page"/>
          </v:polyline>
        </w:pict>
      </w:r>
      <w:r>
        <w:rPr>
          <w:lang w:eastAsia="en-US"/>
        </w:rPr>
        <w:pict>
          <v:polyline id="_x0000_s3049" style="position:absolute;z-index:253691904;mso-position-horizontal-relative:page;mso-position-vertical-relative:page" points="131.2pt,530.4pt,132.2pt,530.4pt,132.2pt,516pt,131.2pt,516pt,131.2pt,516pt" coordsize="20,288" o:allowincell="f" fillcolor="black" stroked="f">
            <v:path arrowok="t"/>
            <w10:wrap anchorx="page" anchory="page"/>
          </v:polyline>
        </w:pict>
      </w:r>
      <w:r>
        <w:rPr>
          <w:lang w:eastAsia="en-US"/>
        </w:rPr>
        <w:pict>
          <v:polyline id="_x0000_s3075" style="position:absolute;z-index:253718528;mso-position-horizontal-relative:page;mso-position-vertical-relative:page" points="416.9pt,517pt,493pt,517pt,493pt,516pt,416.9pt,516pt,416.9pt,516pt" coordsize="1522,20" o:allowincell="f" fillcolor="black" stroked="f">
            <v:path arrowok="t"/>
            <w10:wrap anchorx="page" anchory="page"/>
          </v:polyline>
        </w:pict>
      </w:r>
      <w:r>
        <w:rPr>
          <w:lang w:eastAsia="en-US"/>
        </w:rPr>
        <w:pict>
          <v:polyline id="_x0000_s3078" style="position:absolute;z-index:253721600;mso-position-horizontal-relative:page;mso-position-vertical-relative:page" points="492.8pt,530.4pt,493.8pt,530.4pt,493.8pt,516pt,492.8pt,516pt,492.8pt,516pt" coordsize="20,288" o:allowincell="f" fillcolor="black" stroked="f">
            <v:path arrowok="t"/>
            <w10:wrap anchorx="page" anchory="page"/>
          </v:polyline>
        </w:pict>
      </w:r>
      <w:r>
        <w:rPr>
          <w:lang w:eastAsia="en-US"/>
        </w:rPr>
        <w:pict>
          <v:polyline id="_x0000_s3082" style="position:absolute;z-index:253725696;mso-position-horizontal-relative:page;mso-position-vertical-relative:page" points="416.9pt,531.1pt,493pt,531.1pt,493pt,530.1pt,416.9pt,530.1pt,416.9pt,530.1pt" coordsize="1522,20" o:allowincell="f" fillcolor="black" stroked="f">
            <v:path arrowok="t"/>
            <w10:wrap anchorx="page" anchory="page"/>
          </v:polyline>
        </w:pict>
      </w:r>
      <w:r>
        <w:rPr>
          <w:lang w:eastAsia="en-US"/>
        </w:rPr>
        <w:pict>
          <v:polyline id="_x0000_s3087" style="position:absolute;z-index:253730816;mso-position-horizontal-relative:page;mso-position-vertical-relative:page" points="416.9pt,530.4pt,417.9pt,530.4pt,417.9pt,516pt,416.9pt,516pt,416.9pt,516pt" coordsize="20,288" o:allowincell="f" fillcolor="black" stroked="f">
            <v:path arrowok="t"/>
            <w10:wrap anchorx="page" anchory="page"/>
          </v:polyline>
        </w:pict>
      </w:r>
      <w:r>
        <w:rPr>
          <w:lang w:eastAsia="en-US"/>
        </w:rPr>
        <w:pict>
          <v:shape id="_x0000_s3116" style="position:absolute;margin-left:492.8pt;margin-top:516pt;width:75.8pt;height:1pt;z-index:253760512;mso-position-horizontal-relative:page;mso-position-vertical-relative:page" coordsize="1517,20" o:allowincell="f" path="m,20r1517,l1517,,,,,e" fillcolor="black" stroked="f">
            <v:path arrowok="t"/>
            <w10:wrap anchorx="page" anchory="page"/>
          </v:shape>
        </w:pict>
      </w:r>
      <w:r>
        <w:rPr>
          <w:lang w:eastAsia="en-US"/>
        </w:rPr>
        <w:pict>
          <v:polyline id="_x0000_s3120" style="position:absolute;z-index:253764608;mso-position-horizontal-relative:page;mso-position-vertical-relative:page" points="568.4pt,530.4pt,569.4pt,530.4pt,569.4pt,516pt,568.4pt,516pt,568.4pt,516pt" coordsize="20,288" o:allowincell="f" fillcolor="black" stroked="f">
            <v:path arrowok="t"/>
            <w10:wrap anchorx="page" anchory="page"/>
          </v:polyline>
        </w:pict>
      </w:r>
      <w:r>
        <w:rPr>
          <w:lang w:eastAsia="en-US"/>
        </w:rPr>
        <w:pict>
          <v:shape id="_x0000_s3123" style="position:absolute;margin-left:492.8pt;margin-top:530.1pt;width:75.8pt;height:1pt;z-index:253767680;mso-position-horizontal-relative:page;mso-position-vertical-relative:page" coordsize="1517,20" o:allowincell="f" path="m,20r1517,l1517,,,,,e" fillcolor="black" stroked="f">
            <v:path arrowok="t"/>
            <w10:wrap anchorx="page" anchory="page"/>
          </v:shape>
        </w:pict>
      </w:r>
      <w:r>
        <w:rPr>
          <w:lang w:eastAsia="en-US"/>
        </w:rPr>
        <w:pict>
          <v:polyline id="_x0000_s3128" style="position:absolute;z-index:253772800;mso-position-horizontal-relative:page;mso-position-vertical-relative:page" points="492.8pt,530.4pt,493.8pt,530.4pt,493.8pt,516pt,492.8pt,516pt,492.8pt,516pt" coordsize="20,288" o:allowincell="f" fillcolor="black" stroked="f">
            <v:path arrowok="t"/>
            <w10:wrap anchorx="page" anchory="page"/>
          </v:polyline>
        </w:pict>
      </w:r>
      <w:r>
        <w:rPr>
          <w:lang w:eastAsia="en-US"/>
        </w:rPr>
        <w:pict>
          <v:polyline id="_x0000_s3153" style="position:absolute;z-index:253798400;mso-position-horizontal-relative:page;mso-position-vertical-relative:page" points="644.3pt,517pt,720.4pt,517pt,720.4pt,516pt,644.3pt,516pt,644.3pt,516pt" coordsize="1522,20" o:allowincell="f" fillcolor="black" stroked="f">
            <v:path arrowok="t"/>
            <w10:wrap anchorx="page" anchory="page"/>
          </v:polyline>
        </w:pict>
      </w:r>
      <w:r>
        <w:rPr>
          <w:lang w:eastAsia="en-US"/>
        </w:rPr>
        <w:pict>
          <v:polyline id="_x0000_s3157" style="position:absolute;z-index:253802496;mso-position-horizontal-relative:page;mso-position-vertical-relative:page" points="720.1pt,530.4pt,721.1pt,530.4pt,721.1pt,516pt,720.1pt,516pt,720.1pt,516pt" coordsize="20,288" o:allowincell="f" fillcolor="black" stroked="f">
            <v:path arrowok="t"/>
            <w10:wrap anchorx="page" anchory="page"/>
          </v:polyline>
        </w:pict>
      </w:r>
      <w:r>
        <w:rPr>
          <w:lang w:eastAsia="en-US"/>
        </w:rPr>
        <w:pict>
          <v:polyline id="_x0000_s3159" style="position:absolute;z-index:253804544;mso-position-horizontal-relative:page;mso-position-vertical-relative:page" points="644.3pt,531.1pt,720.4pt,531.1pt,720.4pt,530.1pt,644.3pt,530.1pt,644.3pt,530.1pt" coordsize="1522,20" o:allowincell="f" fillcolor="black" stroked="f">
            <v:path arrowok="t"/>
            <w10:wrap anchorx="page" anchory="page"/>
          </v:polyline>
        </w:pict>
      </w:r>
      <w:r>
        <w:rPr>
          <w:lang w:eastAsia="en-US"/>
        </w:rPr>
        <w:pict>
          <v:polyline id="_x0000_s3163" style="position:absolute;z-index:253808640;mso-position-horizontal-relative:page;mso-position-vertical-relative:page" points="644.3pt,530.4pt,645.3pt,530.4pt,645.3pt,516pt,644.3pt,516pt,644.3pt,516pt" coordsize="20,288" o:allowincell="f" fillcolor="black" stroked="f">
            <v:path arrowok="t"/>
            <w10:wrap anchorx="page" anchory="page"/>
          </v:polyline>
        </w:pict>
      </w:r>
      <w:r>
        <w:rPr>
          <w:lang w:eastAsia="en-US"/>
        </w:rPr>
        <w:pict>
          <v:shape id="_x0000_s3193" style="position:absolute;margin-left:720.1pt;margin-top:516pt;width:75.8pt;height:1pt;z-index:253839360;mso-position-horizontal-relative:page;mso-position-vertical-relative:page" coordsize="1517,20" o:allowincell="f" path="m,20r1517,l1517,,,,,e" fillcolor="black" stroked="f">
            <v:path arrowok="t"/>
            <w10:wrap anchorx="page" anchory="page"/>
          </v:shape>
        </w:pict>
      </w:r>
      <w:r>
        <w:rPr>
          <w:lang w:eastAsia="en-US"/>
        </w:rPr>
        <w:pict>
          <v:polyline id="_x0000_s3197" style="position:absolute;z-index:253843456;mso-position-horizontal-relative:page;mso-position-vertical-relative:page" points="795.7pt,530.4pt,796.7pt,530.4pt,796.7pt,516pt,795.7pt,516pt,795.7pt,516pt" coordsize="20,288" o:allowincell="f" fillcolor="black" stroked="f">
            <v:path arrowok="t"/>
            <w10:wrap anchorx="page" anchory="page"/>
          </v:polyline>
        </w:pict>
      </w:r>
      <w:r>
        <w:rPr>
          <w:lang w:eastAsia="en-US"/>
        </w:rPr>
        <w:pict>
          <v:shape id="_x0000_s3199" style="position:absolute;margin-left:720.1pt;margin-top:530.1pt;width:75.8pt;height:1pt;z-index:253845504;mso-position-horizontal-relative:page;mso-position-vertical-relative:page" coordsize="1517,20" o:allowincell="f" path="m,20r1517,l1517,,,,,e" fillcolor="black" stroked="f">
            <v:path arrowok="t"/>
            <w10:wrap anchorx="page" anchory="page"/>
          </v:shape>
        </w:pict>
      </w:r>
      <w:r>
        <w:rPr>
          <w:lang w:eastAsia="en-US"/>
        </w:rPr>
        <w:pict>
          <v:polyline id="_x0000_s3203" style="position:absolute;z-index:253849600;mso-position-horizontal-relative:page;mso-position-vertical-relative:page" points="720.1pt,530.4pt,721.1pt,530.4pt,721.1pt,516pt,720.1pt,516pt,720.1pt,516pt" coordsize="20,288" o:allowincell="f" fillcolor="black" stroked="f">
            <v:path arrowok="t"/>
            <w10:wrap anchorx="page" anchory="page"/>
          </v:polyline>
        </w:pict>
      </w:r>
      <w:r>
        <w:rPr>
          <w:lang w:eastAsia="en-US"/>
        </w:rPr>
        <w:pict>
          <v:polyline id="_x0000_s3232" style="position:absolute;z-index:253879296;mso-position-horizontal-relative:page;mso-position-vertical-relative:page" points="568.4pt,517pt,644.5pt,517pt,644.5pt,516pt,568.4pt,516pt,568.4pt,516pt" coordsize="1522,20" o:allowincell="f" fillcolor="black" stroked="f">
            <v:path arrowok="t"/>
            <w10:wrap anchorx="page" anchory="page"/>
          </v:polyline>
        </w:pict>
      </w:r>
      <w:r>
        <w:rPr>
          <w:lang w:eastAsia="en-US"/>
        </w:rPr>
        <w:pict>
          <v:polyline id="_x0000_s3236" style="position:absolute;z-index:253883392;mso-position-horizontal-relative:page;mso-position-vertical-relative:page" points="644.3pt,530.4pt,645.3pt,530.4pt,645.3pt,516pt,644.3pt,516pt,644.3pt,516pt" coordsize="20,288" o:allowincell="f" fillcolor="black" stroked="f">
            <v:path arrowok="t"/>
            <w10:wrap anchorx="page" anchory="page"/>
          </v:polyline>
        </w:pict>
      </w:r>
      <w:r>
        <w:rPr>
          <w:lang w:eastAsia="en-US"/>
        </w:rPr>
        <w:pict>
          <v:polyline id="_x0000_s3238" style="position:absolute;z-index:253885440;mso-position-horizontal-relative:page;mso-position-vertical-relative:page" points="568.4pt,531.1pt,644.5pt,531.1pt,644.5pt,530.1pt,568.4pt,530.1pt,568.4pt,530.1pt" coordsize="1522,20" o:allowincell="f" fillcolor="black" stroked="f">
            <v:path arrowok="t"/>
            <w10:wrap anchorx="page" anchory="page"/>
          </v:polyline>
        </w:pict>
      </w:r>
      <w:r>
        <w:rPr>
          <w:lang w:eastAsia="en-US"/>
        </w:rPr>
        <w:pict>
          <v:polyline id="_x0000_s3242" style="position:absolute;z-index:253889536;mso-position-horizontal-relative:page;mso-position-vertical-relative:page" points="568.4pt,530.4pt,569.4pt,530.4pt,569.4pt,516pt,568.4pt,516pt,568.4pt,516pt" coordsize="20,288" o:allowincell="f" fillcolor="black" stroked="f">
            <v:path arrowok="t"/>
            <w10:wrap anchorx="page" anchory="page"/>
          </v:polyline>
        </w:pict>
      </w:r>
      <w:r>
        <w:rPr>
          <w:lang w:eastAsia="en-US"/>
        </w:rPr>
        <w:pict>
          <v:polyline id="_x0000_s3271" style="position:absolute;z-index:253919232;mso-position-horizontal-relative:page;mso-position-vertical-relative:page" points="72.1pt,531.1pt,131.4pt,531.1pt,131.4pt,530.1pt,72.1pt,530.1pt,72.1pt,530.1pt" coordsize="1186,20" o:allowincell="f" fillcolor="black" stroked="f">
            <v:path arrowok="t"/>
            <w10:wrap anchorx="page" anchory="page"/>
          </v:polyline>
        </w:pict>
      </w:r>
      <w:r>
        <w:rPr>
          <w:lang w:eastAsia="en-US"/>
        </w:rPr>
        <w:pict>
          <v:polyline id="_x0000_s3275" style="position:absolute;z-index:253923328;mso-position-horizontal-relative:page;mso-position-vertical-relative:page" points="131.2pt,544.5pt,132.2pt,544.5pt,132.2pt,530.1pt,131.2pt,530.1pt,131.2pt,530.1pt" coordsize="20,288" o:allowincell="f" fillcolor="black" stroked="f">
            <v:path arrowok="t"/>
            <w10:wrap anchorx="page" anchory="page"/>
          </v:polyline>
        </w:pict>
      </w:r>
      <w:r>
        <w:rPr>
          <w:lang w:eastAsia="en-US"/>
        </w:rPr>
        <w:pict>
          <v:polyline id="_x0000_s3277" style="position:absolute;z-index:253925376;mso-position-horizontal-relative:page;mso-position-vertical-relative:page" points="72.1pt,545.3pt,131.4pt,545.3pt,131.4pt,544.3pt,72.1pt,544.3pt,72.1pt,544.3pt" coordsize="1186,20" o:allowincell="f" fillcolor="black" stroked="f">
            <v:path arrowok="t"/>
            <w10:wrap anchorx="page" anchory="page"/>
          </v:polyline>
        </w:pict>
      </w:r>
      <w:r>
        <w:rPr>
          <w:lang w:eastAsia="en-US"/>
        </w:rPr>
        <w:pict>
          <v:polyline id="_x0000_s3281" style="position:absolute;z-index:253929472;mso-position-horizontal-relative:page;mso-position-vertical-relative:page" points="72.1pt,544.5pt,73.1pt,544.5pt,73.1pt,530.1pt,72.1pt,530.1pt,72.1pt,530.1pt" coordsize="20,288" o:allowincell="f" fillcolor="black" stroked="f">
            <v:path arrowok="t"/>
            <w10:wrap anchorx="page" anchory="page"/>
          </v:polyline>
        </w:pict>
      </w:r>
      <w:r>
        <w:rPr>
          <w:lang w:eastAsia="en-US"/>
        </w:rPr>
        <w:pict>
          <v:polyline id="_x0000_s3303" style="position:absolute;z-index:253952000;mso-position-horizontal-relative:page;mso-position-vertical-relative:page" points="131.2pt,531.1pt,417.3pt,531.1pt,417.3pt,530.1pt,131.2pt,530.1pt,131.2pt,530.1pt" coordsize="5722,20" o:allowincell="f" fillcolor="black" stroked="f">
            <v:path arrowok="t"/>
            <w10:wrap anchorx="page" anchory="page"/>
          </v:polyline>
        </w:pict>
      </w:r>
      <w:r>
        <w:rPr>
          <w:lang w:eastAsia="en-US"/>
        </w:rPr>
        <w:pict>
          <v:polyline id="_x0000_s3307" style="position:absolute;z-index:253956096;mso-position-horizontal-relative:page;mso-position-vertical-relative:page" points="416.9pt,544.5pt,417.9pt,544.5pt,417.9pt,530.1pt,416.9pt,530.1pt,416.9pt,530.1pt" coordsize="20,288" o:allowincell="f" fillcolor="black" stroked="f">
            <v:path arrowok="t"/>
            <w10:wrap anchorx="page" anchory="page"/>
          </v:polyline>
        </w:pict>
      </w:r>
      <w:r>
        <w:rPr>
          <w:lang w:eastAsia="en-US"/>
        </w:rPr>
        <w:pict>
          <v:polyline id="_x0000_s3310" style="position:absolute;z-index:253959168;mso-position-horizontal-relative:page;mso-position-vertical-relative:page" points="131.2pt,545.3pt,417.3pt,545.3pt,417.3pt,544.3pt,131.2pt,544.3pt,131.2pt,544.3pt" coordsize="5722,20" o:allowincell="f" fillcolor="black" stroked="f">
            <v:path arrowok="t"/>
            <w10:wrap anchorx="page" anchory="page"/>
          </v:polyline>
        </w:pict>
      </w:r>
      <w:r>
        <w:rPr>
          <w:lang w:eastAsia="en-US"/>
        </w:rPr>
        <w:pict>
          <v:polyline id="_x0000_s3315" style="position:absolute;z-index:253964288;mso-position-horizontal-relative:page;mso-position-vertical-relative:page" points="131.2pt,544.5pt,132.2pt,544.5pt,132.2pt,530.1pt,131.2pt,530.1pt,131.2pt,530.1pt" coordsize="20,288" o:allowincell="f" fillcolor="black" stroked="f">
            <v:path arrowok="t"/>
            <w10:wrap anchorx="page" anchory="page"/>
          </v:polyline>
        </w:pict>
      </w:r>
      <w:r>
        <w:rPr>
          <w:lang w:eastAsia="en-US"/>
        </w:rPr>
        <w:pict>
          <v:polyline id="_x0000_s3339" style="position:absolute;z-index:253988864;mso-position-horizontal-relative:page;mso-position-vertical-relative:page" points="416.9pt,531.1pt,493pt,531.1pt,493pt,530.1pt,416.9pt,530.1pt,416.9pt,530.1pt" coordsize="1522,20" o:allowincell="f" fillcolor="black" stroked="f">
            <v:path arrowok="t"/>
            <w10:wrap anchorx="page" anchory="page"/>
          </v:polyline>
        </w:pict>
      </w:r>
      <w:r>
        <w:rPr>
          <w:lang w:eastAsia="en-US"/>
        </w:rPr>
        <w:pict>
          <v:polyline id="_x0000_s3343" style="position:absolute;z-index:253992960;mso-position-horizontal-relative:page;mso-position-vertical-relative:page" points="492.8pt,544.5pt,493.8pt,544.5pt,493.8pt,530.1pt,492.8pt,530.1pt,492.8pt,530.1pt" coordsize="20,288" o:allowincell="f" fillcolor="black" stroked="f">
            <v:path arrowok="t"/>
            <w10:wrap anchorx="page" anchory="page"/>
          </v:polyline>
        </w:pict>
      </w:r>
      <w:r>
        <w:rPr>
          <w:lang w:eastAsia="en-US"/>
        </w:rPr>
        <w:pict>
          <v:polyline id="_x0000_s3345" style="position:absolute;z-index:253995008;mso-position-horizontal-relative:page;mso-position-vertical-relative:page" points="416.9pt,545.3pt,493pt,545.3pt,493pt,544.3pt,416.9pt,544.3pt,416.9pt,544.3pt" coordsize="1522,20" o:allowincell="f" fillcolor="black" stroked="f">
            <v:path arrowok="t"/>
            <w10:wrap anchorx="page" anchory="page"/>
          </v:polyline>
        </w:pict>
      </w:r>
      <w:r>
        <w:rPr>
          <w:lang w:eastAsia="en-US"/>
        </w:rPr>
        <w:pict>
          <v:polyline id="_x0000_s3349" style="position:absolute;z-index:253999104;mso-position-horizontal-relative:page;mso-position-vertical-relative:page" points="416.9pt,544.5pt,417.9pt,544.5pt,417.9pt,530.1pt,416.9pt,530.1pt,416.9pt,530.1pt" coordsize="20,288" o:allowincell="f" fillcolor="black" stroked="f">
            <v:path arrowok="t"/>
            <w10:wrap anchorx="page" anchory="page"/>
          </v:polyline>
        </w:pict>
      </w:r>
      <w:r>
        <w:rPr>
          <w:lang w:eastAsia="en-US"/>
        </w:rPr>
        <w:pict>
          <v:shape id="_x0000_s3371" style="position:absolute;margin-left:492.8pt;margin-top:530.1pt;width:75.8pt;height:1pt;z-index:254021632;mso-position-horizontal-relative:page;mso-position-vertical-relative:page" coordsize="1517,20" o:allowincell="f" path="m,20r1517,l1517,,,,,e" fillcolor="black" stroked="f">
            <v:path arrowok="t"/>
            <w10:wrap anchorx="page" anchory="page"/>
          </v:shape>
        </w:pict>
      </w:r>
      <w:r>
        <w:rPr>
          <w:lang w:eastAsia="en-US"/>
        </w:rPr>
        <w:pict>
          <v:polyline id="_x0000_s3376" style="position:absolute;z-index:254026752;mso-position-horizontal-relative:page;mso-position-vertical-relative:page" points="568.4pt,544.5pt,569.4pt,544.5pt,569.4pt,530.1pt,568.4pt,530.1pt,568.4pt,530.1pt" coordsize="20,288" o:allowincell="f" fillcolor="black" stroked="f">
            <v:path arrowok="t"/>
            <w10:wrap anchorx="page" anchory="page"/>
          </v:polyline>
        </w:pict>
      </w:r>
      <w:r>
        <w:rPr>
          <w:lang w:eastAsia="en-US"/>
        </w:rPr>
        <w:pict>
          <v:shape id="_x0000_s3379" style="position:absolute;margin-left:492.8pt;margin-top:544.3pt;width:75.8pt;height:1pt;z-index:254029824;mso-position-horizontal-relative:page;mso-position-vertical-relative:page" coordsize="1517,20" o:allowincell="f" path="m,20r1517,l1517,,,,,e" fillcolor="black" stroked="f">
            <v:path arrowok="t"/>
            <w10:wrap anchorx="page" anchory="page"/>
          </v:shape>
        </w:pict>
      </w:r>
      <w:r>
        <w:rPr>
          <w:lang w:eastAsia="en-US"/>
        </w:rPr>
        <w:pict>
          <v:polyline id="_x0000_s3383" style="position:absolute;z-index:254033920;mso-position-horizontal-relative:page;mso-position-vertical-relative:page" points="492.8pt,544.5pt,493.8pt,544.5pt,493.8pt,530.1pt,492.8pt,530.1pt,492.8pt,530.1pt" coordsize="20,288" o:allowincell="f" fillcolor="black" stroked="f">
            <v:path arrowok="t"/>
            <w10:wrap anchorx="page" anchory="page"/>
          </v:polyline>
        </w:pict>
      </w:r>
      <w:r>
        <w:rPr>
          <w:lang w:eastAsia="en-US"/>
        </w:rPr>
        <w:pict>
          <v:polyline id="_x0000_s3403" style="position:absolute;z-index:254054400;mso-position-horizontal-relative:page;mso-position-vertical-relative:page" points="644.3pt,531.1pt,720.4pt,531.1pt,720.4pt,530.1pt,644.3pt,530.1pt,644.3pt,530.1pt" coordsize="1522,20" o:allowincell="f" fillcolor="black" stroked="f">
            <v:path arrowok="t"/>
            <w10:wrap anchorx="page" anchory="page"/>
          </v:polyline>
        </w:pict>
      </w:r>
      <w:r>
        <w:rPr>
          <w:lang w:eastAsia="en-US"/>
        </w:rPr>
        <w:pict>
          <v:polyline id="_x0000_s3408" style="position:absolute;z-index:254059520;mso-position-horizontal-relative:page;mso-position-vertical-relative:page" points="720.1pt,544.5pt,721.1pt,544.5pt,721.1pt,530.1pt,720.1pt,530.1pt,720.1pt,530.1pt" coordsize="20,288" o:allowincell="f" fillcolor="black" stroked="f">
            <v:path arrowok="t"/>
            <w10:wrap anchorx="page" anchory="page"/>
          </v:polyline>
        </w:pict>
      </w:r>
      <w:r>
        <w:rPr>
          <w:lang w:eastAsia="en-US"/>
        </w:rPr>
        <w:pict>
          <v:polyline id="_x0000_s3412" style="position:absolute;z-index:254063616;mso-position-horizontal-relative:page;mso-position-vertical-relative:page" points="644.3pt,545.3pt,720.4pt,545.3pt,720.4pt,544.3pt,644.3pt,544.3pt,644.3pt,544.3pt" coordsize="1522,20" o:allowincell="f" fillcolor="black" stroked="f">
            <v:path arrowok="t"/>
            <w10:wrap anchorx="page" anchory="page"/>
          </v:polyline>
        </w:pict>
      </w:r>
      <w:r>
        <w:rPr>
          <w:lang w:eastAsia="en-US"/>
        </w:rPr>
        <w:pict>
          <v:polyline id="_x0000_s3417" style="position:absolute;z-index:254068736;mso-position-horizontal-relative:page;mso-position-vertical-relative:page" points="644.3pt,544.5pt,645.3pt,544.5pt,645.3pt,530.1pt,644.3pt,530.1pt,644.3pt,530.1pt" coordsize="20,288" o:allowincell="f" fillcolor="black" stroked="f">
            <v:path arrowok="t"/>
            <w10:wrap anchorx="page" anchory="page"/>
          </v:polyline>
        </w:pict>
      </w:r>
      <w:r>
        <w:rPr>
          <w:lang w:eastAsia="en-US"/>
        </w:rPr>
        <w:pict>
          <v:shape id="_x0000_s3438" style="position:absolute;margin-left:720.1pt;margin-top:530.1pt;width:75.8pt;height:1pt;z-index:254090240;mso-position-horizontal-relative:page;mso-position-vertical-relative:page" coordsize="1517,20" o:allowincell="f" path="m,20r1517,l1517,,,,,e" fillcolor="black" stroked="f">
            <v:path arrowok="t"/>
            <w10:wrap anchorx="page" anchory="page"/>
          </v:shape>
        </w:pict>
      </w:r>
      <w:r>
        <w:rPr>
          <w:lang w:eastAsia="en-US"/>
        </w:rPr>
        <w:pict>
          <v:polyline id="_x0000_s3444" style="position:absolute;z-index:254096384;mso-position-horizontal-relative:page;mso-position-vertical-relative:page" points="795.7pt,544.5pt,796.7pt,544.5pt,796.7pt,530.1pt,795.7pt,530.1pt,795.7pt,530.1pt" coordsize="20,288" o:allowincell="f" fillcolor="black" stroked="f">
            <v:path arrowok="t"/>
            <w10:wrap anchorx="page" anchory="page"/>
          </v:polyline>
        </w:pict>
      </w:r>
      <w:r>
        <w:rPr>
          <w:lang w:eastAsia="en-US"/>
        </w:rPr>
        <w:pict>
          <v:shape id="_x0000_s3449" style="position:absolute;margin-left:720.1pt;margin-top:544.3pt;width:75.8pt;height:1pt;z-index:254101504;mso-position-horizontal-relative:page;mso-position-vertical-relative:page" coordsize="1517,20" o:allowincell="f" path="m,20r1517,l1517,,,,,e" fillcolor="black" stroked="f">
            <v:path arrowok="t"/>
            <w10:wrap anchorx="page" anchory="page"/>
          </v:shape>
        </w:pict>
      </w:r>
      <w:r>
        <w:rPr>
          <w:lang w:eastAsia="en-US"/>
        </w:rPr>
        <w:pict>
          <v:polyline id="_x0000_s3455" style="position:absolute;z-index:254107648;mso-position-horizontal-relative:page;mso-position-vertical-relative:page" points="720.1pt,544.5pt,721.1pt,544.5pt,721.1pt,530.1pt,720.1pt,530.1pt,720.1pt,530.1pt" coordsize="20,288" o:allowincell="f" fillcolor="black" stroked="f">
            <v:path arrowok="t"/>
            <w10:wrap anchorx="page" anchory="page"/>
          </v:polyline>
        </w:pict>
      </w:r>
      <w:r>
        <w:rPr>
          <w:lang w:eastAsia="en-US"/>
        </w:rPr>
        <w:pict>
          <v:polyline id="_x0000_s3477" style="position:absolute;z-index:254130176;mso-position-horizontal-relative:page;mso-position-vertical-relative:page" points="568.4pt,531.1pt,644.5pt,531.1pt,644.5pt,530.1pt,568.4pt,530.1pt,568.4pt,530.1pt" coordsize="1522,20" o:allowincell="f" fillcolor="black" stroked="f">
            <v:path arrowok="t"/>
            <w10:wrap anchorx="page" anchory="page"/>
          </v:polyline>
        </w:pict>
      </w:r>
      <w:r>
        <w:rPr>
          <w:lang w:eastAsia="en-US"/>
        </w:rPr>
        <w:pict>
          <v:polyline id="_x0000_s3483" style="position:absolute;z-index:254136320;mso-position-horizontal-relative:page;mso-position-vertical-relative:page" points="644.3pt,544.5pt,645.3pt,544.5pt,645.3pt,530.1pt,644.3pt,530.1pt,644.3pt,530.1pt" coordsize="20,288" o:allowincell="f" fillcolor="black" stroked="f">
            <v:path arrowok="t"/>
            <w10:wrap anchorx="page" anchory="page"/>
          </v:polyline>
        </w:pict>
      </w:r>
      <w:r>
        <w:rPr>
          <w:lang w:eastAsia="en-US"/>
        </w:rPr>
        <w:pict>
          <v:polyline id="_x0000_s3488" style="position:absolute;z-index:254141440;mso-position-horizontal-relative:page;mso-position-vertical-relative:page" points="568.4pt,545.3pt,644.5pt,545.3pt,644.5pt,544.3pt,568.4pt,544.3pt,568.4pt,544.3pt" coordsize="1522,20" o:allowincell="f" fillcolor="black" stroked="f">
            <v:path arrowok="t"/>
            <w10:wrap anchorx="page" anchory="page"/>
          </v:polyline>
        </w:pict>
      </w:r>
      <w:r>
        <w:rPr>
          <w:lang w:eastAsia="en-US"/>
        </w:rPr>
        <w:pict>
          <v:polyline id="_x0000_s3494" style="position:absolute;z-index:254147584;mso-position-horizontal-relative:page;mso-position-vertical-relative:page" points="568.4pt,544.5pt,569.4pt,544.5pt,569.4pt,530.1pt,568.4pt,530.1pt,568.4pt,530.1pt" coordsize="20,288" o:allowincell="f" fillcolor="black" stroked="f">
            <v:path arrowok="t"/>
            <w10:wrap anchorx="page" anchory="page"/>
          </v:polyline>
        </w:pict>
      </w:r>
      <w:r>
        <w:rPr>
          <w:lang w:eastAsia="en-US"/>
        </w:rPr>
        <w:pict>
          <v:polyline id="_x0000_s3501" style="position:absolute;z-index:25415475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8" style="position:absolute;margin-left:19.6pt;margin-top:24.2pt;width:48.7pt;height:48.8pt;z-index:252134400;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1742" o:spid="_x0000_s1544" type="#_x0000_t75" style="position:absolute;margin-left:19.6pt;margin-top:24.4pt;width:48.7pt;height:48.2pt;z-index:252150784;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9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15-6051.006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Εργοδοτικές εισφορές προσωπικού 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69"/>
              <w:rPr>
                <w:lang w:eastAsia="en-US"/>
              </w:rPr>
            </w:pPr>
            <w:r>
              <w:rPr>
                <w:rFonts w:ascii="Arial" w:hAnsi="Arial" w:cs="Arial"/>
                <w:color w:val="000000"/>
                <w:spacing w:val="-2"/>
                <w:sz w:val="16"/>
                <w:szCs w:val="16"/>
              </w:rPr>
              <w:t>3.580,99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81"/>
              <w:rPr>
                <w:lang w:eastAsia="en-US"/>
              </w:rPr>
            </w:pPr>
            <w:r>
              <w:rPr>
                <w:rFonts w:ascii="Arial" w:hAnsi="Arial" w:cs="Arial"/>
                <w:color w:val="000000"/>
                <w:spacing w:val="-2"/>
                <w:sz w:val="16"/>
                <w:szCs w:val="16"/>
              </w:rPr>
              <w:t>3.580,99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15-6051.010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Εργοδοτικές εισφορές προσωπικού ΥΠΕΡ ΥΓ. ΠΕΡΙΘΑΛΨΗΣ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99"/>
              <w:rPr>
                <w:lang w:eastAsia="en-US"/>
              </w:rPr>
            </w:pPr>
            <w:r>
              <w:rPr>
                <w:rFonts w:ascii="Arial" w:hAnsi="Arial" w:cs="Arial"/>
                <w:color w:val="000000"/>
                <w:spacing w:val="-2"/>
                <w:sz w:val="16"/>
                <w:szCs w:val="16"/>
              </w:rPr>
              <w:t>416,19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011"/>
              <w:rPr>
                <w:lang w:eastAsia="en-US"/>
              </w:rPr>
            </w:pPr>
            <w:r>
              <w:rPr>
                <w:rFonts w:ascii="Arial" w:hAnsi="Arial" w:cs="Arial"/>
                <w:color w:val="000000"/>
                <w:spacing w:val="-2"/>
                <w:sz w:val="16"/>
                <w:szCs w:val="16"/>
              </w:rPr>
              <w:t>416,19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538"/>
          <w:tab w:val="left" w:pos="12050"/>
          <w:tab w:val="left" w:pos="135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15-6051.</w:t>
      </w:r>
      <w:r>
        <w:rPr>
          <w:rFonts w:ascii="Arial Bold" w:hAnsi="Arial Bold" w:cs="Arial Bold"/>
          <w:color w:val="000000"/>
          <w:sz w:val="18"/>
          <w:szCs w:val="18"/>
        </w:rPr>
        <w:tab/>
      </w:r>
      <w:r>
        <w:rPr>
          <w:rFonts w:ascii="Arial Bold" w:hAnsi="Arial Bold" w:cs="Arial Bold"/>
          <w:color w:val="000000"/>
          <w:spacing w:val="1"/>
          <w:sz w:val="18"/>
          <w:szCs w:val="18"/>
        </w:rPr>
        <w:t>27.900,00</w:t>
      </w:r>
      <w:r>
        <w:rPr>
          <w:rFonts w:ascii="Arial Bold" w:hAnsi="Arial Bold" w:cs="Arial Bold"/>
          <w:color w:val="000000"/>
          <w:sz w:val="18"/>
          <w:szCs w:val="18"/>
        </w:rPr>
        <w:tab/>
      </w:r>
      <w:r>
        <w:rPr>
          <w:rFonts w:ascii="Arial Bold" w:hAnsi="Arial Bold" w:cs="Arial Bold"/>
          <w:color w:val="000000"/>
          <w:spacing w:val="1"/>
          <w:sz w:val="18"/>
          <w:szCs w:val="18"/>
        </w:rPr>
        <w:t>72.169,57</w:t>
      </w:r>
      <w:r>
        <w:rPr>
          <w:rFonts w:ascii="Arial Bold" w:hAnsi="Arial Bold" w:cs="Arial Bold"/>
          <w:color w:val="000000"/>
          <w:sz w:val="18"/>
          <w:szCs w:val="18"/>
        </w:rPr>
        <w:tab/>
      </w:r>
      <w:r>
        <w:rPr>
          <w:rFonts w:ascii="Arial Bold" w:hAnsi="Arial Bold" w:cs="Arial Bold"/>
          <w:color w:val="000000"/>
          <w:spacing w:val="1"/>
          <w:sz w:val="18"/>
          <w:szCs w:val="18"/>
        </w:rPr>
        <w:t>72.169,57</w:t>
      </w:r>
      <w:r>
        <w:rPr>
          <w:rFonts w:ascii="Arial Bold" w:hAnsi="Arial Bold" w:cs="Arial Bold"/>
          <w:color w:val="000000"/>
          <w:sz w:val="18"/>
          <w:szCs w:val="18"/>
        </w:rPr>
        <w:tab/>
      </w:r>
      <w:r>
        <w:rPr>
          <w:rFonts w:ascii="Arial Bold" w:hAnsi="Arial Bold" w:cs="Arial Bold"/>
          <w:color w:val="000000"/>
          <w:spacing w:val="1"/>
          <w:sz w:val="18"/>
          <w:szCs w:val="18"/>
        </w:rPr>
        <w:t>27.900,00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15-6052.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Εργοδοτικές εισφορές υπαλλήλων µε σύµβαση αορίστου χρόνου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9"/>
              <w:rPr>
                <w:lang w:eastAsia="en-US"/>
              </w:rPr>
            </w:pPr>
            <w:r>
              <w:rPr>
                <w:rFonts w:ascii="Arial" w:hAnsi="Arial" w:cs="Arial"/>
                <w:color w:val="000000"/>
                <w:spacing w:val="-2"/>
                <w:sz w:val="16"/>
                <w:szCs w:val="16"/>
              </w:rPr>
              <w:t>249.000,00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6"/>
              <w:rPr>
                <w:lang w:eastAsia="en-US"/>
              </w:rPr>
            </w:pPr>
            <w:r>
              <w:rPr>
                <w:rFonts w:ascii="Arial" w:hAnsi="Arial" w:cs="Arial"/>
                <w:color w:val="000000"/>
                <w:spacing w:val="-2"/>
                <w:sz w:val="16"/>
                <w:szCs w:val="16"/>
              </w:rPr>
              <w:t>197.368,30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13"/>
              <w:rPr>
                <w:lang w:eastAsia="en-US"/>
              </w:rPr>
            </w:pPr>
            <w:r>
              <w:rPr>
                <w:rFonts w:ascii="Arial" w:hAnsi="Arial" w:cs="Arial"/>
                <w:color w:val="000000"/>
                <w:spacing w:val="-2"/>
                <w:sz w:val="16"/>
                <w:szCs w:val="16"/>
              </w:rPr>
              <w:t>249.000,00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05"/>
              <w:rPr>
                <w:lang w:eastAsia="en-US"/>
              </w:rPr>
            </w:pPr>
            <w:r>
              <w:rPr>
                <w:rFonts w:ascii="Arial" w:hAnsi="Arial" w:cs="Arial"/>
                <w:color w:val="000000"/>
                <w:spacing w:val="-2"/>
                <w:sz w:val="16"/>
                <w:szCs w:val="16"/>
              </w:rPr>
              <w:t>200.000,00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15-605</w:t>
      </w:r>
      <w:r>
        <w:rPr>
          <w:rFonts w:ascii="Arial Bold" w:hAnsi="Arial Bold" w:cs="Arial Bold"/>
          <w:color w:val="000000"/>
          <w:sz w:val="18"/>
          <w:szCs w:val="18"/>
        </w:rPr>
        <w:tab/>
      </w:r>
      <w:r>
        <w:rPr>
          <w:rFonts w:ascii="Arial Bold" w:hAnsi="Arial Bold" w:cs="Arial Bold"/>
          <w:color w:val="000000"/>
          <w:spacing w:val="1"/>
          <w:sz w:val="18"/>
          <w:szCs w:val="18"/>
        </w:rPr>
        <w:t>276.900,00</w:t>
      </w:r>
      <w:r>
        <w:rPr>
          <w:rFonts w:ascii="Arial Bold" w:hAnsi="Arial Bold" w:cs="Arial Bold"/>
          <w:color w:val="000000"/>
          <w:sz w:val="18"/>
          <w:szCs w:val="18"/>
        </w:rPr>
        <w:tab/>
      </w:r>
      <w:r>
        <w:rPr>
          <w:rFonts w:ascii="Arial Bold" w:hAnsi="Arial Bold" w:cs="Arial Bold"/>
          <w:color w:val="000000"/>
          <w:spacing w:val="1"/>
          <w:sz w:val="18"/>
          <w:szCs w:val="18"/>
        </w:rPr>
        <w:t>269.537,87</w:t>
      </w:r>
      <w:r>
        <w:rPr>
          <w:rFonts w:ascii="Arial Bold" w:hAnsi="Arial Bold" w:cs="Arial Bold"/>
          <w:color w:val="000000"/>
          <w:sz w:val="18"/>
          <w:szCs w:val="18"/>
        </w:rPr>
        <w:tab/>
      </w:r>
      <w:r>
        <w:rPr>
          <w:rFonts w:ascii="Arial Bold" w:hAnsi="Arial Bold" w:cs="Arial Bold"/>
          <w:color w:val="000000"/>
          <w:spacing w:val="1"/>
          <w:sz w:val="18"/>
          <w:szCs w:val="18"/>
        </w:rPr>
        <w:t>321.169,57</w:t>
      </w:r>
      <w:r>
        <w:rPr>
          <w:rFonts w:ascii="Arial Bold" w:hAnsi="Arial Bold" w:cs="Arial Bold"/>
          <w:color w:val="000000"/>
          <w:sz w:val="18"/>
          <w:szCs w:val="18"/>
        </w:rPr>
        <w:tab/>
      </w:r>
      <w:r>
        <w:rPr>
          <w:rFonts w:ascii="Arial Bold" w:hAnsi="Arial Bold" w:cs="Arial Bold"/>
          <w:color w:val="000000"/>
          <w:spacing w:val="1"/>
          <w:sz w:val="18"/>
          <w:szCs w:val="18"/>
        </w:rPr>
        <w:t>227.900,00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w:t>
      </w:r>
      <w:r>
        <w:rPr>
          <w:rFonts w:ascii="Arial Bold" w:hAnsi="Arial Bold" w:cs="Arial Bold"/>
          <w:color w:val="000000"/>
          <w:sz w:val="18"/>
          <w:szCs w:val="18"/>
        </w:rPr>
        <w:tab/>
      </w:r>
      <w:r>
        <w:rPr>
          <w:rFonts w:ascii="Arial Bold" w:hAnsi="Arial Bold" w:cs="Arial Bold"/>
          <w:color w:val="000000"/>
          <w:spacing w:val="1"/>
          <w:sz w:val="18"/>
          <w:szCs w:val="18"/>
        </w:rPr>
        <w:t>1.417.900,00</w:t>
      </w:r>
      <w:r>
        <w:rPr>
          <w:rFonts w:ascii="Arial Bold" w:hAnsi="Arial Bold" w:cs="Arial Bold"/>
          <w:color w:val="000000"/>
          <w:sz w:val="18"/>
          <w:szCs w:val="18"/>
        </w:rPr>
        <w:tab/>
      </w:r>
      <w:r>
        <w:rPr>
          <w:rFonts w:ascii="Arial Bold" w:hAnsi="Arial Bold" w:cs="Arial Bold"/>
          <w:color w:val="000000"/>
          <w:spacing w:val="1"/>
          <w:sz w:val="18"/>
          <w:szCs w:val="18"/>
        </w:rPr>
        <w:t>1.311.152,91</w:t>
      </w:r>
      <w:r>
        <w:rPr>
          <w:rFonts w:ascii="Arial Bold" w:hAnsi="Arial Bold" w:cs="Arial Bold"/>
          <w:color w:val="000000"/>
          <w:sz w:val="18"/>
          <w:szCs w:val="18"/>
        </w:rPr>
        <w:tab/>
      </w:r>
      <w:r>
        <w:rPr>
          <w:rFonts w:ascii="Arial Bold" w:hAnsi="Arial Bold" w:cs="Arial Bold"/>
          <w:color w:val="000000"/>
          <w:spacing w:val="1"/>
          <w:sz w:val="18"/>
          <w:szCs w:val="18"/>
        </w:rPr>
        <w:t>1.564.485,33</w:t>
      </w:r>
      <w:r>
        <w:rPr>
          <w:rFonts w:ascii="Arial Bold" w:hAnsi="Arial Bold" w:cs="Arial Bold"/>
          <w:color w:val="000000"/>
          <w:sz w:val="18"/>
          <w:szCs w:val="18"/>
        </w:rPr>
        <w:tab/>
      </w:r>
      <w:r>
        <w:rPr>
          <w:rFonts w:ascii="Arial Bold" w:hAnsi="Arial Bold" w:cs="Arial Bold"/>
          <w:color w:val="000000"/>
          <w:spacing w:val="1"/>
          <w:sz w:val="18"/>
          <w:szCs w:val="18"/>
        </w:rPr>
        <w:t>1.209.900,00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15-61  .</w:t>
      </w:r>
      <w:r>
        <w:rPr>
          <w:rFonts w:ascii="Arial Bold" w:hAnsi="Arial Bold" w:cs="Arial Bold"/>
          <w:color w:val="000000"/>
          <w:sz w:val="16"/>
          <w:szCs w:val="16"/>
        </w:rPr>
        <w:tab/>
      </w:r>
      <w:r>
        <w:rPr>
          <w:rFonts w:ascii="Arial Bold" w:hAnsi="Arial Bold" w:cs="Arial Bold"/>
          <w:color w:val="000000"/>
          <w:spacing w:val="-1"/>
          <w:sz w:val="16"/>
          <w:szCs w:val="16"/>
        </w:rPr>
        <w:t>ΑΜΟΙΒΕΣ ΑΙΡΕΤΩΝ ΚΑΙ ΤΡΙΤΩΝ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15-611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ΕΛΕΥΘΕΡΩΝ ΕΠΑΓΓΕΛΜΑΤΙΩΝ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15-6115.</w:t>
      </w:r>
      <w:r>
        <w:rPr>
          <w:rFonts w:ascii="Arial Bold" w:hAnsi="Arial Bold" w:cs="Arial Bold"/>
          <w:color w:val="000000"/>
          <w:sz w:val="16"/>
          <w:szCs w:val="16"/>
        </w:rPr>
        <w:tab/>
        <w:t>Αµοιβές λογιστών</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15-6115.003</w:t>
      </w:r>
      <w:r>
        <w:rPr>
          <w:rFonts w:ascii="Arial" w:hAnsi="Arial" w:cs="Arial"/>
          <w:color w:val="000000"/>
          <w:sz w:val="16"/>
          <w:szCs w:val="16"/>
        </w:rPr>
        <w:tab/>
      </w:r>
      <w:r>
        <w:rPr>
          <w:rFonts w:ascii="Arial" w:hAnsi="Arial" w:cs="Arial"/>
          <w:color w:val="000000"/>
          <w:spacing w:val="-2"/>
          <w:sz w:val="16"/>
          <w:szCs w:val="16"/>
        </w:rPr>
        <w:t>Αµοιβές λοιπών ελεύθερων επαγγελµατιών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15-6115.</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146"/>
          <w:tab w:val="left" w:pos="10663"/>
          <w:tab w:val="left" w:pos="12175"/>
          <w:tab w:val="left" w:pos="13691"/>
          <w:tab w:val="left" w:pos="15592"/>
        </w:tabs>
        <w:spacing w:before="76" w:line="184" w:lineRule="exact"/>
        <w:ind w:left="1466"/>
      </w:pPr>
      <w:r>
        <w:rPr>
          <w:rFonts w:ascii="Arial" w:hAnsi="Arial" w:cs="Arial"/>
          <w:color w:val="000000"/>
          <w:spacing w:val="-2"/>
          <w:sz w:val="16"/>
          <w:szCs w:val="16"/>
        </w:rPr>
        <w:t>15-6117.</w:t>
      </w:r>
      <w:r>
        <w:rPr>
          <w:rFonts w:ascii="Arial" w:hAnsi="Arial" w:cs="Arial"/>
          <w:color w:val="000000"/>
          <w:sz w:val="16"/>
          <w:szCs w:val="16"/>
        </w:rPr>
        <w:tab/>
      </w:r>
      <w:r>
        <w:rPr>
          <w:rFonts w:ascii="Arial" w:hAnsi="Arial" w:cs="Arial"/>
          <w:color w:val="000000"/>
          <w:spacing w:val="-3"/>
          <w:sz w:val="16"/>
          <w:szCs w:val="16"/>
        </w:rPr>
        <w:t>Λοιπές αµοιβές λοιπών εκτελούντων ειδικές υπηρεσίες µε την ιδιότητα του</w:t>
      </w:r>
      <w:r>
        <w:rPr>
          <w:rFonts w:ascii="Arial" w:hAnsi="Arial" w:cs="Arial"/>
          <w:color w:val="000000"/>
          <w:sz w:val="16"/>
          <w:szCs w:val="16"/>
        </w:rPr>
        <w:tab/>
      </w:r>
      <w:r>
        <w:rPr>
          <w:rFonts w:ascii="Arial" w:hAnsi="Arial" w:cs="Arial"/>
          <w:color w:val="000000"/>
          <w:spacing w:val="-3"/>
          <w:sz w:val="16"/>
          <w:szCs w:val="16"/>
        </w:rPr>
        <w:t>80.000,00</w:t>
      </w:r>
      <w:r>
        <w:rPr>
          <w:rFonts w:ascii="Arial" w:hAnsi="Arial" w:cs="Arial"/>
          <w:color w:val="000000"/>
          <w:sz w:val="16"/>
          <w:szCs w:val="16"/>
        </w:rPr>
        <w:tab/>
      </w:r>
      <w:r>
        <w:rPr>
          <w:rFonts w:ascii="Arial" w:hAnsi="Arial" w:cs="Arial"/>
          <w:color w:val="000000"/>
          <w:spacing w:val="-3"/>
          <w:sz w:val="16"/>
          <w:szCs w:val="16"/>
        </w:rPr>
        <w:t>10.463,00</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80.000,00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2"/>
          <w:sz w:val="16"/>
          <w:szCs w:val="16"/>
        </w:rPr>
        <w:t>ελεύθερου επαγγελµατία</w:t>
      </w:r>
    </w:p>
    <w:p w:rsidR="008067B9" w:rsidRDefault="008067B9" w:rsidP="008067B9">
      <w:pPr>
        <w:tabs>
          <w:tab w:val="left" w:pos="3333"/>
          <w:tab w:val="left" w:pos="9021"/>
          <w:tab w:val="left" w:pos="10538"/>
          <w:tab w:val="left" w:pos="12050"/>
          <w:tab w:val="left" w:pos="13567"/>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15-611</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10.463,00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538"/>
          <w:tab w:val="left" w:pos="12050"/>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15-61</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10.463,00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15-62  .</w:t>
      </w:r>
      <w:r>
        <w:rPr>
          <w:rFonts w:ascii="Arial Bold" w:hAnsi="Arial Bold" w:cs="Arial Bold"/>
          <w:color w:val="000000"/>
          <w:sz w:val="16"/>
          <w:szCs w:val="16"/>
        </w:rPr>
        <w:tab/>
      </w:r>
      <w:r>
        <w:rPr>
          <w:rFonts w:ascii="Arial Bold" w:hAnsi="Arial Bold" w:cs="Arial Bold"/>
          <w:color w:val="000000"/>
          <w:spacing w:val="-1"/>
          <w:sz w:val="16"/>
          <w:szCs w:val="16"/>
        </w:rPr>
        <w:t>ΠΑΡΟΧΕΣ ΤΡΙΤΩΝ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15-623 .</w:t>
      </w:r>
      <w:r>
        <w:rPr>
          <w:rFonts w:ascii="Arial Bold" w:hAnsi="Arial Bold" w:cs="Arial Bold"/>
          <w:color w:val="000000"/>
          <w:sz w:val="16"/>
          <w:szCs w:val="16"/>
        </w:rPr>
        <w:tab/>
      </w:r>
      <w:r>
        <w:rPr>
          <w:rFonts w:ascii="Arial Bold" w:hAnsi="Arial Bold" w:cs="Arial Bold"/>
          <w:color w:val="000000"/>
          <w:spacing w:val="-1"/>
          <w:sz w:val="16"/>
          <w:szCs w:val="16"/>
        </w:rPr>
        <w:t>ΕΝΟΙΚΙΑ - ΜΙΣΘΩΜΑΤΑ</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15-6232.</w:t>
      </w:r>
      <w:r>
        <w:rPr>
          <w:rFonts w:ascii="Arial Bold" w:hAnsi="Arial Bold" w:cs="Arial Bold"/>
          <w:color w:val="000000"/>
          <w:sz w:val="16"/>
          <w:szCs w:val="16"/>
        </w:rPr>
        <w:tab/>
        <w:t>Μισθώµατα κτιρίων - Τεχνικών έργων ακινήτων</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15-6232.001</w:t>
      </w:r>
      <w:r>
        <w:rPr>
          <w:rFonts w:ascii="Arial" w:hAnsi="Arial" w:cs="Arial"/>
          <w:color w:val="000000"/>
          <w:sz w:val="16"/>
          <w:szCs w:val="16"/>
        </w:rPr>
        <w:tab/>
      </w:r>
      <w:r>
        <w:rPr>
          <w:rFonts w:ascii="Arial" w:hAnsi="Arial" w:cs="Arial"/>
          <w:color w:val="000000"/>
          <w:spacing w:val="-2"/>
          <w:sz w:val="16"/>
          <w:szCs w:val="16"/>
        </w:rPr>
        <w:t>Μισθώµατα κτιρίων - Τεχνικών έργων ακινήτων ΚΗΦΗ</w:t>
      </w:r>
      <w:r>
        <w:rPr>
          <w:rFonts w:ascii="Arial" w:hAnsi="Arial" w:cs="Arial"/>
          <w:color w:val="000000"/>
          <w:sz w:val="16"/>
          <w:szCs w:val="16"/>
        </w:rPr>
        <w:tab/>
      </w:r>
      <w:r>
        <w:rPr>
          <w:rFonts w:ascii="Arial" w:hAnsi="Arial" w:cs="Arial"/>
          <w:color w:val="000000"/>
          <w:spacing w:val="-3"/>
          <w:sz w:val="16"/>
          <w:szCs w:val="16"/>
        </w:rPr>
        <w:t>5.200,00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5.200,00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15-6232.002</w:t>
      </w:r>
      <w:r>
        <w:rPr>
          <w:rFonts w:ascii="Arial" w:hAnsi="Arial" w:cs="Arial"/>
          <w:color w:val="000000"/>
          <w:sz w:val="16"/>
          <w:szCs w:val="16"/>
        </w:rPr>
        <w:tab/>
      </w:r>
      <w:r>
        <w:rPr>
          <w:rFonts w:ascii="Arial" w:hAnsi="Arial" w:cs="Arial"/>
          <w:color w:val="000000"/>
          <w:spacing w:val="-3"/>
          <w:sz w:val="16"/>
          <w:szCs w:val="16"/>
        </w:rPr>
        <w:t>Μισθώµατα κτιρίων - Τεχνικών έργων ακινήτων Παιδικών Σταθµών</w:t>
      </w:r>
      <w:r>
        <w:rPr>
          <w:rFonts w:ascii="Arial" w:hAnsi="Arial" w:cs="Arial"/>
          <w:color w:val="000000"/>
          <w:sz w:val="16"/>
          <w:szCs w:val="16"/>
        </w:rPr>
        <w:tab/>
      </w:r>
      <w:r>
        <w:rPr>
          <w:rFonts w:ascii="Arial" w:hAnsi="Arial" w:cs="Arial"/>
          <w:color w:val="000000"/>
          <w:spacing w:val="-3"/>
          <w:sz w:val="16"/>
          <w:szCs w:val="16"/>
        </w:rPr>
        <w:t>9.600,00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9.600,00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15-6232.003</w:t>
      </w:r>
      <w:r>
        <w:rPr>
          <w:rFonts w:ascii="Arial" w:hAnsi="Arial" w:cs="Arial"/>
          <w:color w:val="000000"/>
          <w:sz w:val="16"/>
          <w:szCs w:val="16"/>
        </w:rPr>
        <w:tab/>
      </w:r>
      <w:r>
        <w:rPr>
          <w:rFonts w:ascii="Arial" w:hAnsi="Arial" w:cs="Arial"/>
          <w:color w:val="000000"/>
          <w:spacing w:val="-2"/>
          <w:sz w:val="16"/>
          <w:szCs w:val="16"/>
        </w:rPr>
        <w:t>Μισθώµατα κτιρίων - Τεχνικών έργων ακινήτων ΚΑΠΗ ΑΓ. ∆ιονυσίου</w:t>
      </w:r>
      <w:r>
        <w:rPr>
          <w:rFonts w:ascii="Arial" w:hAnsi="Arial" w:cs="Arial"/>
          <w:color w:val="000000"/>
          <w:sz w:val="16"/>
          <w:szCs w:val="16"/>
        </w:rPr>
        <w:tab/>
      </w:r>
      <w:r>
        <w:rPr>
          <w:rFonts w:ascii="Arial" w:hAnsi="Arial" w:cs="Arial"/>
          <w:color w:val="000000"/>
          <w:spacing w:val="-3"/>
          <w:sz w:val="16"/>
          <w:szCs w:val="16"/>
        </w:rPr>
        <w:t>4.500,00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4.500,00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15-6232.004</w:t>
      </w:r>
      <w:r>
        <w:rPr>
          <w:rFonts w:ascii="Arial" w:hAnsi="Arial" w:cs="Arial"/>
          <w:color w:val="000000"/>
          <w:sz w:val="16"/>
          <w:szCs w:val="16"/>
        </w:rPr>
        <w:tab/>
      </w:r>
      <w:r>
        <w:rPr>
          <w:rFonts w:ascii="Arial" w:hAnsi="Arial" w:cs="Arial"/>
          <w:color w:val="000000"/>
          <w:spacing w:val="-3"/>
          <w:sz w:val="16"/>
          <w:szCs w:val="16"/>
        </w:rPr>
        <w:t>Μισθώµατα κτιρίων - Τεχνικών έργων ακινήτων ΚΑΠΗ Αγ. Κωνσταντίνου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15-6232.</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15-623</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15-625 .</w:t>
      </w:r>
      <w:r>
        <w:rPr>
          <w:rFonts w:ascii="Arial Bold" w:hAnsi="Arial Bold" w:cs="Arial Bold"/>
          <w:color w:val="000000"/>
          <w:sz w:val="16"/>
          <w:szCs w:val="16"/>
        </w:rPr>
        <w:tab/>
      </w:r>
      <w:r>
        <w:rPr>
          <w:rFonts w:ascii="Arial Bold" w:hAnsi="Arial Bold" w:cs="Arial Bold"/>
          <w:color w:val="000000"/>
          <w:spacing w:val="-2"/>
          <w:sz w:val="16"/>
          <w:szCs w:val="16"/>
        </w:rPr>
        <w:t>ΑΣΦΑΛΙΣΤΡΑ</w:t>
      </w:r>
    </w:p>
    <w:p w:rsidR="008067B9" w:rsidRDefault="008067B9" w:rsidP="008067B9">
      <w:pPr>
        <w:tabs>
          <w:tab w:val="left" w:pos="2651"/>
          <w:tab w:val="left" w:pos="9362"/>
          <w:tab w:val="left" w:pos="10879"/>
          <w:tab w:val="left" w:pos="12391"/>
          <w:tab w:val="left" w:pos="13907"/>
          <w:tab w:val="left" w:pos="15592"/>
        </w:tabs>
        <w:spacing w:before="100" w:line="184" w:lineRule="exact"/>
        <w:ind w:left="1466"/>
      </w:pPr>
      <w:r>
        <w:rPr>
          <w:rFonts w:ascii="Arial" w:hAnsi="Arial" w:cs="Arial"/>
          <w:color w:val="000000"/>
          <w:spacing w:val="-2"/>
          <w:sz w:val="16"/>
          <w:szCs w:val="16"/>
        </w:rPr>
        <w:t>15-6253.</w:t>
      </w:r>
      <w:r>
        <w:rPr>
          <w:rFonts w:ascii="Arial" w:hAnsi="Arial" w:cs="Arial"/>
          <w:color w:val="000000"/>
          <w:sz w:val="16"/>
          <w:szCs w:val="16"/>
        </w:rPr>
        <w:tab/>
      </w:r>
      <w:r>
        <w:rPr>
          <w:rFonts w:ascii="Arial" w:hAnsi="Arial" w:cs="Arial"/>
          <w:color w:val="000000"/>
          <w:spacing w:val="-2"/>
          <w:sz w:val="16"/>
          <w:szCs w:val="16"/>
        </w:rPr>
        <w:t>Ασφάλιστρα µεταφορικών µέσων</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145,34</w:t>
      </w:r>
      <w:r>
        <w:rPr>
          <w:rFonts w:ascii="Arial" w:hAnsi="Arial" w:cs="Arial"/>
          <w:color w:val="000000"/>
          <w:sz w:val="16"/>
          <w:szCs w:val="16"/>
        </w:rPr>
        <w:tab/>
      </w:r>
      <w:r>
        <w:rPr>
          <w:rFonts w:ascii="Arial" w:hAnsi="Arial" w:cs="Arial"/>
          <w:color w:val="000000"/>
          <w:spacing w:val="-3"/>
          <w:sz w:val="16"/>
          <w:szCs w:val="16"/>
        </w:rPr>
        <w:t>145,34</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275"/>
          <w:tab w:val="left" w:pos="10792"/>
          <w:tab w:val="left" w:pos="12309"/>
          <w:tab w:val="left" w:pos="13821"/>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15-625</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145,34</w:t>
      </w:r>
      <w:r>
        <w:rPr>
          <w:rFonts w:ascii="Arial Bold" w:hAnsi="Arial Bold" w:cs="Arial Bold"/>
          <w:color w:val="000000"/>
          <w:sz w:val="18"/>
          <w:szCs w:val="18"/>
        </w:rPr>
        <w:tab/>
      </w:r>
      <w:r>
        <w:rPr>
          <w:rFonts w:ascii="Arial Bold" w:hAnsi="Arial Bold" w:cs="Arial Bold"/>
          <w:color w:val="000000"/>
          <w:spacing w:val="1"/>
          <w:sz w:val="18"/>
          <w:szCs w:val="18"/>
        </w:rPr>
        <w:t>145,34</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15-626 .</w:t>
      </w:r>
      <w:r>
        <w:rPr>
          <w:rFonts w:ascii="Arial Bold" w:hAnsi="Arial Bold" w:cs="Arial Bold"/>
          <w:color w:val="000000"/>
          <w:sz w:val="16"/>
          <w:szCs w:val="16"/>
        </w:rPr>
        <w:tab/>
      </w:r>
      <w:r>
        <w:rPr>
          <w:rFonts w:ascii="Arial Bold" w:hAnsi="Arial Bold" w:cs="Arial Bold"/>
          <w:color w:val="000000"/>
          <w:spacing w:val="-1"/>
          <w:sz w:val="16"/>
          <w:szCs w:val="16"/>
        </w:rPr>
        <w:t>ΣΥΝΤΗΡΗΣΗ ΚΑΙ ΕΠΙΣΚΕΥΗ ΑΓΑΘΩΝ ∆ΙΑΡΚΟΥΣ ΧΡΗΣΗΣ ΑΠΟ ΤΡΙΤΟΥΣ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15-6262.</w:t>
      </w:r>
      <w:r>
        <w:rPr>
          <w:rFonts w:ascii="Arial Bold" w:hAnsi="Arial Bold" w:cs="Arial Bold"/>
          <w:color w:val="000000"/>
          <w:sz w:val="16"/>
          <w:szCs w:val="16"/>
        </w:rPr>
        <w:tab/>
        <w:t>Συντήρηση και επισκευή λοιπών µονίµων εγκαταστάσεων(πλην κτιρίων</w:t>
      </w:r>
    </w:p>
    <w:p w:rsidR="008067B9" w:rsidRDefault="008067B9" w:rsidP="008067B9">
      <w:pPr>
        <w:spacing w:before="3" w:line="184" w:lineRule="exact"/>
        <w:ind w:left="1466" w:firstLine="1185"/>
      </w:pPr>
      <w:r>
        <w:rPr>
          <w:rFonts w:ascii="Arial Bold" w:hAnsi="Arial Bold" w:cs="Arial Bold"/>
          <w:color w:val="000000"/>
          <w:spacing w:val="1"/>
          <w:sz w:val="16"/>
          <w:szCs w:val="16"/>
        </w:rPr>
        <w:t>έργων)</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15-6262.000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Συντήρηση και επισκευή λοιπών µονίµων εγκαταστάσεων (πλην κτιρίων έργων)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15-6262.001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Συντήρηση και επισκευή κτιρίων-κτιριακών εγκαταστάσεων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spacing w:before="147" w:line="184" w:lineRule="exact"/>
        <w:ind w:left="13619"/>
        <w:rPr>
          <w:rFonts w:ascii="Palatino Linotype" w:hAnsi="Palatino Linotype"/>
          <w:sz w:val="22"/>
          <w:szCs w:val="22"/>
          <w:lang w:eastAsia="en-US"/>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2214" style="position:absolute;z-index:252836864;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2218" style="position:absolute;z-index:252840960;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2222" style="position:absolute;z-index:25284505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225" style="position:absolute;z-index:252848128;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2246" style="position:absolute;z-index:252869632;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2249" style="position:absolute;z-index:252872704;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2252" style="position:absolute;z-index:252875776;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2257" style="position:absolute;z-index:252880896;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2277" style="position:absolute;z-index:252901376;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2282" style="position:absolute;z-index:252906496;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2288" style="position:absolute;z-index:252912640;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293" style="position:absolute;z-index:252917760;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2313" style="position:absolute;z-index:252938240;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320" style="position:absolute;z-index:252945408;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2325" style="position:absolute;z-index:252950528;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2330" style="position:absolute;z-index:252955648;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2342" style="position:absolute;z-index:252967936;mso-position-horizontal-relative:page;mso-position-vertical-relative:page" points="131.2pt,245.3pt,417.3pt,245.3pt,417.3pt,244.3pt,131.2pt,244.3pt,131.2pt,244.3pt" coordsize="5722,20" o:allowincell="f" fillcolor="black" stroked="f">
            <v:path arrowok="t"/>
            <w10:wrap anchorx="page" anchory="page"/>
          </v:polyline>
        </w:pict>
      </w:r>
      <w:r>
        <w:rPr>
          <w:lang w:eastAsia="en-US"/>
        </w:rPr>
        <w:pict>
          <v:polyline id="_x0000_s2347" style="position:absolute;z-index:252973056;mso-position-horizontal-relative:page;mso-position-vertical-relative:page" points="416.9pt,258.7pt,417.9pt,258.7pt,417.9pt,244.3pt,416.9pt,244.3pt,416.9pt,244.3pt" coordsize="20,288" o:allowincell="f" fillcolor="black" stroked="f">
            <v:path arrowok="t"/>
            <w10:wrap anchorx="page" anchory="page"/>
          </v:polyline>
        </w:pict>
      </w:r>
      <w:r>
        <w:rPr>
          <w:lang w:eastAsia="en-US"/>
        </w:rPr>
        <w:pict>
          <v:polyline id="_x0000_s2352" style="position:absolute;z-index:252978176;mso-position-horizontal-relative:page;mso-position-vertical-relative:page" points="131.2pt,259.4pt,417.3pt,259.4pt,417.3pt,258.4pt,131.2pt,258.4pt,131.2pt,258.4pt" coordsize="5722,20" o:allowincell="f" fillcolor="black" stroked="f">
            <v:path arrowok="t"/>
            <w10:wrap anchorx="page" anchory="page"/>
          </v:polyline>
        </w:pict>
      </w:r>
      <w:r>
        <w:rPr>
          <w:lang w:eastAsia="en-US"/>
        </w:rPr>
        <w:pict>
          <v:polyline id="_x0000_s2358" style="position:absolute;z-index:252984320;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2373" style="position:absolute;z-index:252999680;mso-position-horizontal-relative:page;mso-position-vertical-relative:page" points="416.9pt,245.3pt,493pt,245.3pt,493pt,244.3pt,416.9pt,244.3pt,416.9pt,244.3pt" coordsize="1522,20" o:allowincell="f" fillcolor="black" stroked="f">
            <v:path arrowok="t"/>
            <w10:wrap anchorx="page" anchory="page"/>
          </v:polyline>
        </w:pict>
      </w:r>
      <w:r>
        <w:rPr>
          <w:lang w:eastAsia="en-US"/>
        </w:rPr>
        <w:pict>
          <v:polyline id="_x0000_s2378" style="position:absolute;z-index:253004800;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2383" style="position:absolute;z-index:253009920;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polyline id="_x0000_s2389" style="position:absolute;z-index:253016064;mso-position-horizontal-relative:page;mso-position-vertical-relative:page" points="416.9pt,258.7pt,417.9pt,258.7pt,417.9pt,244.3pt,416.9pt,244.3pt,416.9pt,244.3pt" coordsize="20,288" o:allowincell="f" fillcolor="black" stroked="f">
            <v:path arrowok="t"/>
            <w10:wrap anchorx="page" anchory="page"/>
          </v:polyline>
        </w:pict>
      </w:r>
      <w:r>
        <w:rPr>
          <w:lang w:eastAsia="en-US"/>
        </w:rPr>
        <w:pict>
          <v:shape id="_x0000_s2403" style="position:absolute;margin-left:492.8pt;margin-top:244.3pt;width:75.8pt;height:1pt;z-index:253030400;mso-position-horizontal-relative:page;mso-position-vertical-relative:page" coordsize="1517,20" o:allowincell="f" path="m,20r1517,l1517,,,,,e" fillcolor="black" stroked="f">
            <v:path arrowok="t"/>
            <w10:wrap anchorx="page" anchory="page"/>
          </v:shape>
        </w:pict>
      </w:r>
      <w:r>
        <w:rPr>
          <w:lang w:eastAsia="en-US"/>
        </w:rPr>
        <w:pict>
          <v:polyline id="_x0000_s2407" style="position:absolute;z-index:253034496;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shape id="_x0000_s2412" style="position:absolute;margin-left:492.8pt;margin-top:258.4pt;width:75.8pt;height:1pt;z-index:253039616;mso-position-horizontal-relative:page;mso-position-vertical-relative:page" coordsize="1517,20" o:allowincell="f" path="m,20r1517,l1517,,,,,e" fillcolor="black" stroked="f">
            <v:path arrowok="t"/>
            <w10:wrap anchorx="page" anchory="page"/>
          </v:shape>
        </w:pict>
      </w:r>
      <w:r>
        <w:rPr>
          <w:lang w:eastAsia="en-US"/>
        </w:rPr>
        <w:pict>
          <v:polyline id="_x0000_s2417" style="position:absolute;z-index:253044736;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2428" style="position:absolute;z-index:253056000;mso-position-horizontal-relative:page;mso-position-vertical-relative:page" points="644.3pt,245.3pt,720.4pt,245.3pt,720.4pt,244.3pt,644.3pt,244.3pt,644.3pt,244.3pt" coordsize="1522,20" o:allowincell="f" fillcolor="black" stroked="f">
            <v:path arrowok="t"/>
            <w10:wrap anchorx="page" anchory="page"/>
          </v:polyline>
        </w:pict>
      </w:r>
      <w:r>
        <w:rPr>
          <w:lang w:eastAsia="en-US"/>
        </w:rPr>
        <w:pict>
          <v:polyline id="_x0000_s2431" style="position:absolute;z-index:253059072;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2436" style="position:absolute;z-index:253064192;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polyline id="_x0000_s2441" style="position:absolute;z-index:253069312;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shape id="_x0000_s2452" style="position:absolute;margin-left:720.1pt;margin-top:244.3pt;width:75.8pt;height:1pt;z-index:253080576;mso-position-horizontal-relative:page;mso-position-vertical-relative:page" coordsize="1517,20" o:allowincell="f" path="m,20r1517,l1517,,,,,e" fillcolor="black" stroked="f">
            <v:path arrowok="t"/>
            <w10:wrap anchorx="page" anchory="page"/>
          </v:shape>
        </w:pict>
      </w:r>
      <w:r>
        <w:rPr>
          <w:lang w:eastAsia="en-US"/>
        </w:rPr>
        <w:pict>
          <v:polyline id="_x0000_s2455" style="position:absolute;z-index:253083648;mso-position-horizontal-relative:page;mso-position-vertical-relative:page" points="795.7pt,258.7pt,796.7pt,258.7pt,796.7pt,244.3pt,795.7pt,244.3pt,795.7pt,244.3pt" coordsize="20,288" o:allowincell="f" fillcolor="black" stroked="f">
            <v:path arrowok="t"/>
            <w10:wrap anchorx="page" anchory="page"/>
          </v:polyline>
        </w:pict>
      </w:r>
      <w:r>
        <w:rPr>
          <w:lang w:eastAsia="en-US"/>
        </w:rPr>
        <w:pict>
          <v:shape id="_x0000_s2460" style="position:absolute;margin-left:720.1pt;margin-top:258.4pt;width:75.8pt;height:1pt;z-index:253088768;mso-position-horizontal-relative:page;mso-position-vertical-relative:page" coordsize="1517,20" o:allowincell="f" path="m,20r1517,l1517,,,,,e" fillcolor="black" stroked="f">
            <v:path arrowok="t"/>
            <w10:wrap anchorx="page" anchory="page"/>
          </v:shape>
        </w:pict>
      </w:r>
      <w:r>
        <w:rPr>
          <w:lang w:eastAsia="en-US"/>
        </w:rPr>
        <w:pict>
          <v:polyline id="_x0000_s2465" style="position:absolute;z-index:253093888;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2484" style="position:absolute;z-index:253113344;mso-position-horizontal-relative:page;mso-position-vertical-relative:page" points="568.4pt,245.3pt,644.5pt,245.3pt,644.5pt,244.3pt,568.4pt,244.3pt,568.4pt,244.3pt" coordsize="1522,20" o:allowincell="f" fillcolor="black" stroked="f">
            <v:path arrowok="t"/>
            <w10:wrap anchorx="page" anchory="page"/>
          </v:polyline>
        </w:pict>
      </w:r>
      <w:r>
        <w:rPr>
          <w:lang w:eastAsia="en-US"/>
        </w:rPr>
        <w:pict>
          <v:polyline id="_x0000_s2487" style="position:absolute;z-index:253116416;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polyline id="_x0000_s2493" style="position:absolute;z-index:253122560;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polyline id="_x0000_s2498" style="position:absolute;z-index:253127680;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polyline id="_x0000_s2529" style="position:absolute;z-index:253159424;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shape id="_x0000_s2531" style="position:absolute;margin-left:131.2pt;margin-top:272.9pt;width:1pt;height:14.4pt;z-index:253161472;mso-position-horizontal-relative:page;mso-position-vertical-relative:page" coordsize="20,289" o:allowincell="f" path="m,289r20,l20,,,,,e" fillcolor="black" stroked="f">
            <v:path arrowok="t"/>
            <w10:wrap anchorx="page" anchory="page"/>
          </v:shape>
        </w:pict>
      </w:r>
      <w:r>
        <w:rPr>
          <w:lang w:eastAsia="en-US"/>
        </w:rPr>
        <w:pict>
          <v:polyline id="_x0000_s2533" style="position:absolute;z-index:253163520;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2537" style="position:absolute;margin-left:72.1pt;margin-top:272.9pt;width:1pt;height:14.4pt;z-index:253167616;mso-position-horizontal-relative:page;mso-position-vertical-relative:page" coordsize="20,289" o:allowincell="f" path="m,289r20,l20,,,,,e" fillcolor="black" stroked="f">
            <v:path arrowok="t"/>
            <w10:wrap anchorx="page" anchory="page"/>
          </v:shape>
        </w:pict>
      </w:r>
      <w:r>
        <w:rPr>
          <w:lang w:eastAsia="en-US"/>
        </w:rPr>
        <w:pict>
          <v:polyline id="_x0000_s2566" style="position:absolute;z-index:253197312;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shape id="_x0000_s2570" style="position:absolute;margin-left:416.9pt;margin-top:272.9pt;width:1pt;height:20.6pt;z-index:253201408;mso-position-horizontal-relative:page;mso-position-vertical-relative:page" coordsize="20,413" o:allowincell="f" path="m,413r20,l20,,,,,e" fillcolor="black" stroked="f">
            <v:path arrowok="t"/>
            <w10:wrap anchorx="page" anchory="page"/>
          </v:shape>
        </w:pict>
      </w:r>
      <w:r>
        <w:rPr>
          <w:lang w:eastAsia="en-US"/>
        </w:rPr>
        <w:pict>
          <v:polyline id="_x0000_s2574" style="position:absolute;z-index:253205504;mso-position-horizontal-relative:page;mso-position-vertical-relative:page" points="131.2pt,294.3pt,417.3pt,294.3pt,417.3pt,293.3pt,131.2pt,293.3pt,131.2pt,293.3pt" coordsize="5722,20" o:allowincell="f" fillcolor="black" stroked="f">
            <v:path arrowok="t"/>
            <w10:wrap anchorx="page" anchory="page"/>
          </v:polyline>
        </w:pict>
      </w:r>
      <w:r>
        <w:rPr>
          <w:lang w:eastAsia="en-US"/>
        </w:rPr>
        <w:pict>
          <v:shape id="_x0000_s2580" style="position:absolute;margin-left:131.2pt;margin-top:272.9pt;width:1pt;height:20.6pt;z-index:253211648;mso-position-horizontal-relative:page;mso-position-vertical-relative:page" coordsize="20,413" o:allowincell="f" path="m,413r20,l20,,,,,e" fillcolor="black" stroked="f">
            <v:path arrowok="t"/>
            <w10:wrap anchorx="page" anchory="page"/>
          </v:shape>
        </w:pict>
      </w:r>
      <w:r>
        <w:rPr>
          <w:lang w:eastAsia="en-US"/>
        </w:rPr>
        <w:pict>
          <v:polyline id="_x0000_s2604" style="position:absolute;z-index:253236224;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shape id="_x0000_s2610" style="position:absolute;margin-left:492.8pt;margin-top:272.9pt;width:1pt;height:14.4pt;z-index:253242368;mso-position-horizontal-relative:page;mso-position-vertical-relative:page" coordsize="20,289" o:allowincell="f" path="m,289r20,l20,,,,,e" fillcolor="black" stroked="f">
            <v:path arrowok="t"/>
            <w10:wrap anchorx="page" anchory="page"/>
          </v:shape>
        </w:pict>
      </w:r>
      <w:r>
        <w:rPr>
          <w:lang w:eastAsia="en-US"/>
        </w:rPr>
        <w:pict>
          <v:polyline id="_x0000_s2615" style="position:absolute;z-index:253247488;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2621" style="position:absolute;margin-left:416.9pt;margin-top:272.9pt;width:1pt;height:14.4pt;z-index:253253632;mso-position-horizontal-relative:page;mso-position-vertical-relative:page" coordsize="20,289" o:allowincell="f" path="m,289r20,l20,,,,,e" fillcolor="black" stroked="f">
            <v:path arrowok="t"/>
            <w10:wrap anchorx="page" anchory="page"/>
          </v:shape>
        </w:pict>
      </w:r>
      <w:r>
        <w:rPr>
          <w:lang w:eastAsia="en-US"/>
        </w:rPr>
        <w:pict>
          <v:shape id="_x0000_s2639" style="position:absolute;margin-left:492.8pt;margin-top:272.9pt;width:75.8pt;height:1pt;z-index:253272064;mso-position-horizontal-relative:page;mso-position-vertical-relative:page" coordsize="1517,20" o:allowincell="f" path="m,20r1517,l1517,,,,,e" fillcolor="black" stroked="f">
            <v:path arrowok="t"/>
            <w10:wrap anchorx="page" anchory="page"/>
          </v:shape>
        </w:pict>
      </w:r>
      <w:r>
        <w:rPr>
          <w:lang w:eastAsia="en-US"/>
        </w:rPr>
        <w:pict>
          <v:shape id="_x0000_s2645" style="position:absolute;margin-left:568.4pt;margin-top:272.9pt;width:1pt;height:14.4pt;z-index:253278208;mso-position-horizontal-relative:page;mso-position-vertical-relative:page" coordsize="20,289" o:allowincell="f" path="m,289r20,l20,,,,,e" fillcolor="black" stroked="f">
            <v:path arrowok="t"/>
            <w10:wrap anchorx="page" anchory="page"/>
          </v:shape>
        </w:pict>
      </w:r>
      <w:r>
        <w:rPr>
          <w:lang w:eastAsia="en-US"/>
        </w:rPr>
        <w:pict>
          <v:shape id="_x0000_s2649" style="position:absolute;margin-left:492.8pt;margin-top:287pt;width:75.8pt;height:1pt;z-index:253282304;mso-position-horizontal-relative:page;mso-position-vertical-relative:page" coordsize="1517,20" o:allowincell="f" path="m,20r1517,l1517,,,,,e" fillcolor="black" stroked="f">
            <v:path arrowok="t"/>
            <w10:wrap anchorx="page" anchory="page"/>
          </v:shape>
        </w:pict>
      </w:r>
      <w:r>
        <w:rPr>
          <w:lang w:eastAsia="en-US"/>
        </w:rPr>
        <w:pict>
          <v:shape id="_x0000_s2655" style="position:absolute;margin-left:492.8pt;margin-top:272.9pt;width:1pt;height:14.4pt;z-index:253288448;mso-position-horizontal-relative:page;mso-position-vertical-relative:page" coordsize="20,289" o:allowincell="f" path="m,289r20,l20,,,,,e" fillcolor="black" stroked="f">
            <v:path arrowok="t"/>
            <w10:wrap anchorx="page" anchory="page"/>
          </v:shape>
        </w:pict>
      </w:r>
      <w:r>
        <w:rPr>
          <w:lang w:eastAsia="en-US"/>
        </w:rPr>
        <w:pict>
          <v:polyline id="_x0000_s2672" style="position:absolute;z-index:253305856;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shape id="_x0000_s2678" style="position:absolute;margin-left:720.1pt;margin-top:272.9pt;width:1pt;height:14.4pt;z-index:253312000;mso-position-horizontal-relative:page;mso-position-vertical-relative:page" coordsize="20,289" o:allowincell="f" path="m,289r20,l20,,,,,e" fillcolor="black" stroked="f">
            <v:path arrowok="t"/>
            <w10:wrap anchorx="page" anchory="page"/>
          </v:shape>
        </w:pict>
      </w:r>
      <w:r>
        <w:rPr>
          <w:lang w:eastAsia="en-US"/>
        </w:rPr>
        <w:pict>
          <v:polyline id="_x0000_s2685" style="position:absolute;z-index:253319168;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2693" style="position:absolute;margin-left:644.3pt;margin-top:272.9pt;width:1pt;height:14.4pt;z-index:253327360;mso-position-horizontal-relative:page;mso-position-vertical-relative:page" coordsize="20,289" o:allowincell="f" path="m,289r20,l20,,,,,e" fillcolor="black" stroked="f">
            <v:path arrowok="t"/>
            <w10:wrap anchorx="page" anchory="page"/>
          </v:shape>
        </w:pict>
      </w:r>
      <w:r>
        <w:rPr>
          <w:lang w:eastAsia="en-US"/>
        </w:rPr>
        <w:pict>
          <v:shape id="_x0000_s2708" style="position:absolute;margin-left:720.1pt;margin-top:272.9pt;width:75.8pt;height:1pt;z-index:253342720;mso-position-horizontal-relative:page;mso-position-vertical-relative:page" coordsize="1517,20" o:allowincell="f" path="m,20r1517,l1517,,,,,e" fillcolor="black" stroked="f">
            <v:path arrowok="t"/>
            <w10:wrap anchorx="page" anchory="page"/>
          </v:shape>
        </w:pict>
      </w:r>
      <w:r>
        <w:rPr>
          <w:lang w:eastAsia="en-US"/>
        </w:rPr>
        <w:pict>
          <v:shape id="_x0000_s2714" style="position:absolute;margin-left:795.7pt;margin-top:272.9pt;width:1pt;height:14.4pt;z-index:253348864;mso-position-horizontal-relative:page;mso-position-vertical-relative:page" coordsize="20,289" o:allowincell="f" path="m,289r20,l20,,,,,e" fillcolor="black" stroked="f">
            <v:path arrowok="t"/>
            <w10:wrap anchorx="page" anchory="page"/>
          </v:shape>
        </w:pict>
      </w:r>
      <w:r>
        <w:rPr>
          <w:lang w:eastAsia="en-US"/>
        </w:rPr>
        <w:pict>
          <v:shape id="_x0000_s2719" style="position:absolute;margin-left:720.1pt;margin-top:287pt;width:75.8pt;height:1pt;z-index:253353984;mso-position-horizontal-relative:page;mso-position-vertical-relative:page" coordsize="1517,20" o:allowincell="f" path="m,20r1517,l1517,,,,,e" fillcolor="black" stroked="f">
            <v:path arrowok="t"/>
            <w10:wrap anchorx="page" anchory="page"/>
          </v:shape>
        </w:pict>
      </w:r>
      <w:r>
        <w:rPr>
          <w:lang w:eastAsia="en-US"/>
        </w:rPr>
        <w:pict>
          <v:shape id="_x0000_s2728" style="position:absolute;margin-left:720.1pt;margin-top:272.9pt;width:1pt;height:14.4pt;z-index:253363200;mso-position-horizontal-relative:page;mso-position-vertical-relative:page" coordsize="20,289" o:allowincell="f" path="m,289r20,l20,,,,,e" fillcolor="black" stroked="f">
            <v:path arrowok="t"/>
            <w10:wrap anchorx="page" anchory="page"/>
          </v:shape>
        </w:pict>
      </w:r>
      <w:r>
        <w:rPr>
          <w:lang w:eastAsia="en-US"/>
        </w:rPr>
        <w:pict>
          <v:polyline id="_x0000_s2746" style="position:absolute;z-index:253381632;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shape id="_x0000_s2750" style="position:absolute;margin-left:644.3pt;margin-top:272.9pt;width:1pt;height:14.4pt;z-index:253385728;mso-position-horizontal-relative:page;mso-position-vertical-relative:page" coordsize="20,289" o:allowincell="f" path="m,289r20,l20,,,,,e" fillcolor="black" stroked="f">
            <v:path arrowok="t"/>
            <w10:wrap anchorx="page" anchory="page"/>
          </v:shape>
        </w:pict>
      </w:r>
      <w:r>
        <w:rPr>
          <w:lang w:eastAsia="en-US"/>
        </w:rPr>
        <w:pict>
          <v:polyline id="_x0000_s2755" style="position:absolute;z-index:253390848;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2761" style="position:absolute;margin-left:568.4pt;margin-top:272.9pt;width:1pt;height:14.4pt;z-index:253396992;mso-position-horizontal-relative:page;mso-position-vertical-relative:page" coordsize="20,289" o:allowincell="f" path="m,289r20,l20,,,,,e" fillcolor="black" stroked="f">
            <v:path arrowok="t"/>
            <w10:wrap anchorx="page" anchory="page"/>
          </v:shape>
        </w:pict>
      </w:r>
      <w:r>
        <w:rPr>
          <w:lang w:eastAsia="en-US"/>
        </w:rPr>
        <w:pict>
          <v:polyline id="_x0000_s2801" style="position:absolute;z-index:253437952;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2806" style="position:absolute;margin-left:131.2pt;margin-top:321.8pt;width:1pt;height:14.4pt;z-index:253443072;mso-position-horizontal-relative:page;mso-position-vertical-relative:page" coordsize="20,289" o:allowincell="f" path="m,289r20,l20,,,,,e" fillcolor="black" stroked="f">
            <v:path arrowok="t"/>
            <w10:wrap anchorx="page" anchory="page"/>
          </v:shape>
        </w:pict>
      </w:r>
      <w:r>
        <w:rPr>
          <w:lang w:eastAsia="en-US"/>
        </w:rPr>
        <w:pict>
          <v:polyline id="_x0000_s2812" style="position:absolute;z-index:253449216;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2816" style="position:absolute;margin-left:72.1pt;margin-top:321.8pt;width:1pt;height:14.4pt;z-index:253453312;mso-position-horizontal-relative:page;mso-position-vertical-relative:page" coordsize="20,289" o:allowincell="f" path="m,289r20,l20,,,,,e" fillcolor="black" stroked="f">
            <v:path arrowok="t"/>
            <w10:wrap anchorx="page" anchory="page"/>
          </v:shape>
        </w:pict>
      </w:r>
      <w:r>
        <w:rPr>
          <w:lang w:eastAsia="en-US"/>
        </w:rPr>
        <w:pict>
          <v:polyline id="_x0000_s2838" style="position:absolute;z-index:253475840;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2844" style="position:absolute;z-index:253481984;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2847" style="position:absolute;z-index:253485056;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2849" style="position:absolute;z-index:253487104;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2871" style="position:absolute;z-index:253509632;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2875" style="position:absolute;z-index:253513728;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2879" style="position:absolute;z-index:253517824;mso-position-horizontal-relative:page;mso-position-vertical-relative:page" points="72.1pt,365.3pt,131.4pt,365.3pt,131.4pt,364.3pt,72.1pt,364.3pt,72.1pt,364.3pt" coordsize="1186,20" o:allowincell="f" fillcolor="black" stroked="f">
            <v:path arrowok="t"/>
            <w10:wrap anchorx="page" anchory="page"/>
          </v:polyline>
        </w:pict>
      </w:r>
      <w:r>
        <w:rPr>
          <w:lang w:eastAsia="en-US"/>
        </w:rPr>
        <w:pict>
          <v:polyline id="_x0000_s2883" style="position:absolute;z-index:253521920;mso-position-horizontal-relative:page;mso-position-vertical-relative:page" points="72.1pt,364.5pt,73.1pt,364.5pt,73.1pt,350.1pt,72.1pt,350.1pt,72.1pt,350.1pt" coordsize="20,288" o:allowincell="f" fillcolor="black" stroked="f">
            <v:path arrowok="t"/>
            <w10:wrap anchorx="page" anchory="page"/>
          </v:polyline>
        </w:pict>
      </w:r>
      <w:r>
        <w:rPr>
          <w:lang w:eastAsia="en-US"/>
        </w:rPr>
        <w:pict>
          <v:polyline id="_x0000_s2906" style="position:absolute;z-index:253545472;mso-position-horizontal-relative:page;mso-position-vertical-relative:page" points="72.1pt,365.6pt,131.4pt,365.6pt,131.4pt,364.6pt,72.1pt,364.6pt,72.1pt,364.6pt" coordsize="1186,20" o:allowincell="f" fillcolor="black" stroked="f">
            <v:path arrowok="t"/>
            <w10:wrap anchorx="page" anchory="page"/>
          </v:polyline>
        </w:pict>
      </w:r>
      <w:r>
        <w:rPr>
          <w:lang w:eastAsia="en-US"/>
        </w:rPr>
        <w:pict>
          <v:polyline id="_x0000_s2911" style="position:absolute;z-index:253550592;mso-position-horizontal-relative:page;mso-position-vertical-relative:page" points="131.2pt,379pt,132.2pt,379pt,132.2pt,364.6pt,131.2pt,364.6pt,131.2pt,364.6pt" coordsize="20,288" o:allowincell="f" fillcolor="black" stroked="f">
            <v:path arrowok="t"/>
            <w10:wrap anchorx="page" anchory="page"/>
          </v:polyline>
        </w:pict>
      </w:r>
      <w:r>
        <w:rPr>
          <w:lang w:eastAsia="en-US"/>
        </w:rPr>
        <w:pict>
          <v:polyline id="_x0000_s2914" style="position:absolute;z-index:253553664;mso-position-horizontal-relative:page;mso-position-vertical-relative:page" points="72.1pt,379.7pt,131.4pt,379.7pt,131.4pt,378.7pt,72.1pt,378.7pt,72.1pt,378.7pt" coordsize="1186,20" o:allowincell="f" fillcolor="black" stroked="f">
            <v:path arrowok="t"/>
            <w10:wrap anchorx="page" anchory="page"/>
          </v:polyline>
        </w:pict>
      </w:r>
      <w:r>
        <w:rPr>
          <w:lang w:eastAsia="en-US"/>
        </w:rPr>
        <w:pict>
          <v:polyline id="_x0000_s2920" style="position:absolute;z-index:253559808;mso-position-horizontal-relative:page;mso-position-vertical-relative:page" points="72.1pt,379pt,73.1pt,379pt,73.1pt,364.6pt,72.1pt,364.6pt,72.1pt,364.6pt" coordsize="20,288" o:allowincell="f" fillcolor="black" stroked="f">
            <v:path arrowok="t"/>
            <w10:wrap anchorx="page" anchory="page"/>
          </v:polyline>
        </w:pict>
      </w:r>
      <w:r>
        <w:rPr>
          <w:lang w:eastAsia="en-US"/>
        </w:rPr>
        <w:pict>
          <v:polyline id="_x0000_s2938" style="position:absolute;z-index:253578240;mso-position-horizontal-relative:page;mso-position-vertical-relative:page" points="131.2pt,365.6pt,417.3pt,365.6pt,417.3pt,364.6pt,131.2pt,364.6pt,131.2pt,364.6pt" coordsize="5722,20" o:allowincell="f" fillcolor="black" stroked="f">
            <v:path arrowok="t"/>
            <w10:wrap anchorx="page" anchory="page"/>
          </v:polyline>
        </w:pict>
      </w:r>
      <w:r>
        <w:rPr>
          <w:lang w:eastAsia="en-US"/>
        </w:rPr>
        <w:pict>
          <v:polyline id="_x0000_s2943" style="position:absolute;z-index:253583360;mso-position-horizontal-relative:page;mso-position-vertical-relative:page" points="416.9pt,379pt,417.9pt,379pt,417.9pt,364.6pt,416.9pt,364.6pt,416.9pt,364.6pt" coordsize="20,288" o:allowincell="f" fillcolor="black" stroked="f">
            <v:path arrowok="t"/>
            <w10:wrap anchorx="page" anchory="page"/>
          </v:polyline>
        </w:pict>
      </w:r>
      <w:r>
        <w:rPr>
          <w:lang w:eastAsia="en-US"/>
        </w:rPr>
        <w:pict>
          <v:polyline id="_x0000_s2948" style="position:absolute;z-index:253588480;mso-position-horizontal-relative:page;mso-position-vertical-relative:page" points="131.2pt,379.7pt,417.3pt,379.7pt,417.3pt,378.7pt,131.2pt,378.7pt,131.2pt,378.7pt" coordsize="5722,20" o:allowincell="f" fillcolor="black" stroked="f">
            <v:path arrowok="t"/>
            <w10:wrap anchorx="page" anchory="page"/>
          </v:polyline>
        </w:pict>
      </w:r>
      <w:r>
        <w:rPr>
          <w:lang w:eastAsia="en-US"/>
        </w:rPr>
        <w:pict>
          <v:polyline id="_x0000_s2954" style="position:absolute;z-index:253594624;mso-position-horizontal-relative:page;mso-position-vertical-relative:page" points="131.2pt,379pt,132.2pt,379pt,132.2pt,364.6pt,131.2pt,364.6pt,131.2pt,364.6pt" coordsize="20,288" o:allowincell="f" fillcolor="black" stroked="f">
            <v:path arrowok="t"/>
            <w10:wrap anchorx="page" anchory="page"/>
          </v:polyline>
        </w:pict>
      </w:r>
      <w:r>
        <w:rPr>
          <w:lang w:eastAsia="en-US"/>
        </w:rPr>
        <w:pict>
          <v:polyline id="_x0000_s2974" style="position:absolute;z-index:253615104;mso-position-horizontal-relative:page;mso-position-vertical-relative:page" points="416.9pt,365.6pt,493pt,365.6pt,493pt,364.6pt,416.9pt,364.6pt,416.9pt,364.6pt" coordsize="1522,20" o:allowincell="f" fillcolor="black" stroked="f">
            <v:path arrowok="t"/>
            <w10:wrap anchorx="page" anchory="page"/>
          </v:polyline>
        </w:pict>
      </w:r>
      <w:r>
        <w:rPr>
          <w:lang w:eastAsia="en-US"/>
        </w:rPr>
        <w:pict>
          <v:polyline id="_x0000_s2978" style="position:absolute;z-index:253619200;mso-position-horizontal-relative:page;mso-position-vertical-relative:page" points="492.8pt,379pt,493.8pt,379pt,493.8pt,364.6pt,492.8pt,364.6pt,492.8pt,364.6pt" coordsize="20,288" o:allowincell="f" fillcolor="black" stroked="f">
            <v:path arrowok="t"/>
            <w10:wrap anchorx="page" anchory="page"/>
          </v:polyline>
        </w:pict>
      </w:r>
      <w:r>
        <w:rPr>
          <w:lang w:eastAsia="en-US"/>
        </w:rPr>
        <w:pict>
          <v:polyline id="_x0000_s2982" style="position:absolute;z-index:253623296;mso-position-horizontal-relative:page;mso-position-vertical-relative:page" points="416.9pt,379.7pt,493pt,379.7pt,493pt,378.7pt,416.9pt,378.7pt,416.9pt,378.7pt" coordsize="1522,20" o:allowincell="f" fillcolor="black" stroked="f">
            <v:path arrowok="t"/>
            <w10:wrap anchorx="page" anchory="page"/>
          </v:polyline>
        </w:pict>
      </w:r>
      <w:r>
        <w:rPr>
          <w:lang w:eastAsia="en-US"/>
        </w:rPr>
        <w:pict>
          <v:polyline id="_x0000_s2986" style="position:absolute;z-index:253627392;mso-position-horizontal-relative:page;mso-position-vertical-relative:page" points="416.9pt,379pt,417.9pt,379pt,417.9pt,364.6pt,416.9pt,364.6pt,416.9pt,364.6pt" coordsize="20,288" o:allowincell="f" fillcolor="black" stroked="f">
            <v:path arrowok="t"/>
            <w10:wrap anchorx="page" anchory="page"/>
          </v:polyline>
        </w:pict>
      </w:r>
      <w:r>
        <w:rPr>
          <w:lang w:eastAsia="en-US"/>
        </w:rPr>
        <w:pict>
          <v:shape id="_x0000_s3012" style="position:absolute;margin-left:492.8pt;margin-top:364.6pt;width:75.8pt;height:1pt;z-index:253654016;mso-position-horizontal-relative:page;mso-position-vertical-relative:page" coordsize="1517,20" o:allowincell="f" path="m,20r1517,l1517,,,,,e" fillcolor="black" stroked="f">
            <v:path arrowok="t"/>
            <w10:wrap anchorx="page" anchory="page"/>
          </v:shape>
        </w:pict>
      </w:r>
      <w:r>
        <w:rPr>
          <w:lang w:eastAsia="en-US"/>
        </w:rPr>
        <w:pict>
          <v:polyline id="_x0000_s3018" style="position:absolute;z-index:253660160;mso-position-horizontal-relative:page;mso-position-vertical-relative:page" points="568.4pt,379pt,569.4pt,379pt,569.4pt,364.6pt,568.4pt,364.6pt,568.4pt,364.6pt" coordsize="20,288" o:allowincell="f" fillcolor="black" stroked="f">
            <v:path arrowok="t"/>
            <w10:wrap anchorx="page" anchory="page"/>
          </v:polyline>
        </w:pict>
      </w:r>
      <w:r>
        <w:rPr>
          <w:lang w:eastAsia="en-US"/>
        </w:rPr>
        <w:pict>
          <v:shape id="_x0000_s3023" style="position:absolute;margin-left:492.8pt;margin-top:378.7pt;width:75.8pt;height:1pt;z-index:253665280;mso-position-horizontal-relative:page;mso-position-vertical-relative:page" coordsize="1517,20" o:allowincell="f" path="m,20r1517,l1517,,,,,e" fillcolor="black" stroked="f">
            <v:path arrowok="t"/>
            <w10:wrap anchorx="page" anchory="page"/>
          </v:shape>
        </w:pict>
      </w:r>
      <w:r>
        <w:rPr>
          <w:lang w:eastAsia="en-US"/>
        </w:rPr>
        <w:pict>
          <v:polyline id="_x0000_s3028" style="position:absolute;z-index:253670400;mso-position-horizontal-relative:page;mso-position-vertical-relative:page" points="492.8pt,379pt,493.8pt,379pt,493.8pt,364.6pt,492.8pt,364.6pt,492.8pt,364.6pt" coordsize="20,288" o:allowincell="f" fillcolor="black" stroked="f">
            <v:path arrowok="t"/>
            <w10:wrap anchorx="page" anchory="page"/>
          </v:polyline>
        </w:pict>
      </w:r>
      <w:r>
        <w:rPr>
          <w:lang w:eastAsia="en-US"/>
        </w:rPr>
        <w:pict>
          <v:polyline id="_x0000_s3050" style="position:absolute;z-index:253692928;mso-position-horizontal-relative:page;mso-position-vertical-relative:page" points="644.3pt,365.6pt,720.4pt,365.6pt,720.4pt,364.6pt,644.3pt,364.6pt,644.3pt,364.6pt" coordsize="1522,20" o:allowincell="f" fillcolor="black" stroked="f">
            <v:path arrowok="t"/>
            <w10:wrap anchorx="page" anchory="page"/>
          </v:polyline>
        </w:pict>
      </w:r>
      <w:r>
        <w:rPr>
          <w:lang w:eastAsia="en-US"/>
        </w:rPr>
        <w:pict>
          <v:polyline id="_x0000_s3056" style="position:absolute;z-index:253699072;mso-position-horizontal-relative:page;mso-position-vertical-relative:page" points="720.1pt,379pt,721.1pt,379pt,721.1pt,364.6pt,720.1pt,364.6pt,720.1pt,364.6pt" coordsize="20,288" o:allowincell="f" fillcolor="black" stroked="f">
            <v:path arrowok="t"/>
            <w10:wrap anchorx="page" anchory="page"/>
          </v:polyline>
        </w:pict>
      </w:r>
      <w:r>
        <w:rPr>
          <w:lang w:eastAsia="en-US"/>
        </w:rPr>
        <w:pict>
          <v:polyline id="_x0000_s3062" style="position:absolute;z-index:253705216;mso-position-horizontal-relative:page;mso-position-vertical-relative:page" points="644.3pt,379.7pt,720.4pt,379.7pt,720.4pt,378.7pt,644.3pt,378.7pt,644.3pt,378.7pt" coordsize="1522,20" o:allowincell="f" fillcolor="black" stroked="f">
            <v:path arrowok="t"/>
            <w10:wrap anchorx="page" anchory="page"/>
          </v:polyline>
        </w:pict>
      </w:r>
      <w:r>
        <w:rPr>
          <w:lang w:eastAsia="en-US"/>
        </w:rPr>
        <w:pict>
          <v:polyline id="_x0000_s3068" style="position:absolute;z-index:253711360;mso-position-horizontal-relative:page;mso-position-vertical-relative:page" points="644.3pt,379pt,645.3pt,379pt,645.3pt,364.6pt,644.3pt,364.6pt,644.3pt,364.6pt" coordsize="20,288" o:allowincell="f" fillcolor="black" stroked="f">
            <v:path arrowok="t"/>
            <w10:wrap anchorx="page" anchory="page"/>
          </v:polyline>
        </w:pict>
      </w:r>
      <w:r>
        <w:rPr>
          <w:lang w:eastAsia="en-US"/>
        </w:rPr>
        <w:pict>
          <v:shape id="_x0000_s3090" style="position:absolute;margin-left:720.1pt;margin-top:364.6pt;width:75.8pt;height:1pt;z-index:253733888;mso-position-horizontal-relative:page;mso-position-vertical-relative:page" coordsize="1517,20" o:allowincell="f" path="m,20r1517,l1517,,,,,e" fillcolor="black" stroked="f">
            <v:path arrowok="t"/>
            <w10:wrap anchorx="page" anchory="page"/>
          </v:shape>
        </w:pict>
      </w:r>
      <w:r>
        <w:rPr>
          <w:lang w:eastAsia="en-US"/>
        </w:rPr>
        <w:pict>
          <v:polyline id="_x0000_s3096" style="position:absolute;z-index:253740032;mso-position-horizontal-relative:page;mso-position-vertical-relative:page" points="795.7pt,379pt,796.7pt,379pt,796.7pt,364.6pt,795.7pt,364.6pt,795.7pt,364.6pt" coordsize="20,288" o:allowincell="f" fillcolor="black" stroked="f">
            <v:path arrowok="t"/>
            <w10:wrap anchorx="page" anchory="page"/>
          </v:polyline>
        </w:pict>
      </w:r>
      <w:r>
        <w:rPr>
          <w:lang w:eastAsia="en-US"/>
        </w:rPr>
        <w:pict>
          <v:shape id="_x0000_s3102" style="position:absolute;margin-left:720.1pt;margin-top:378.7pt;width:75.8pt;height:1pt;z-index:253746176;mso-position-horizontal-relative:page;mso-position-vertical-relative:page" coordsize="1517,20" o:allowincell="f" path="m,20r1517,l1517,,,,,e" fillcolor="black" stroked="f">
            <v:path arrowok="t"/>
            <w10:wrap anchorx="page" anchory="page"/>
          </v:shape>
        </w:pict>
      </w:r>
      <w:r>
        <w:rPr>
          <w:lang w:eastAsia="en-US"/>
        </w:rPr>
        <w:pict>
          <v:polyline id="_x0000_s3108" style="position:absolute;z-index:253752320;mso-position-horizontal-relative:page;mso-position-vertical-relative:page" points="720.1pt,379pt,721.1pt,379pt,721.1pt,364.6pt,720.1pt,364.6pt,720.1pt,364.6pt" coordsize="20,288" o:allowincell="f" fillcolor="black" stroked="f">
            <v:path arrowok="t"/>
            <w10:wrap anchorx="page" anchory="page"/>
          </v:polyline>
        </w:pict>
      </w:r>
      <w:r>
        <w:rPr>
          <w:lang w:eastAsia="en-US"/>
        </w:rPr>
        <w:pict>
          <v:polyline id="_x0000_s3130" style="position:absolute;z-index:253774848;mso-position-horizontal-relative:page;mso-position-vertical-relative:page" points="568.4pt,365.6pt,644.5pt,365.6pt,644.5pt,364.6pt,568.4pt,364.6pt,568.4pt,364.6pt" coordsize="1522,20" o:allowincell="f" fillcolor="black" stroked="f">
            <v:path arrowok="t"/>
            <w10:wrap anchorx="page" anchory="page"/>
          </v:polyline>
        </w:pict>
      </w:r>
      <w:r>
        <w:rPr>
          <w:lang w:eastAsia="en-US"/>
        </w:rPr>
        <w:pict>
          <v:polyline id="_x0000_s3136" style="position:absolute;z-index:253780992;mso-position-horizontal-relative:page;mso-position-vertical-relative:page" points="644.3pt,379pt,645.3pt,379pt,645.3pt,364.6pt,644.3pt,364.6pt,644.3pt,364.6pt" coordsize="20,288" o:allowincell="f" fillcolor="black" stroked="f">
            <v:path arrowok="t"/>
            <w10:wrap anchorx="page" anchory="page"/>
          </v:polyline>
        </w:pict>
      </w:r>
      <w:r>
        <w:rPr>
          <w:lang w:eastAsia="en-US"/>
        </w:rPr>
        <w:pict>
          <v:polyline id="_x0000_s3141" style="position:absolute;z-index:253786112;mso-position-horizontal-relative:page;mso-position-vertical-relative:page" points="568.4pt,379.7pt,644.5pt,379.7pt,644.5pt,378.7pt,568.4pt,378.7pt,568.4pt,378.7pt" coordsize="1522,20" o:allowincell="f" fillcolor="black" stroked="f">
            <v:path arrowok="t"/>
            <w10:wrap anchorx="page" anchory="page"/>
          </v:polyline>
        </w:pict>
      </w:r>
      <w:r>
        <w:rPr>
          <w:lang w:eastAsia="en-US"/>
        </w:rPr>
        <w:pict>
          <v:polyline id="_x0000_s3146" style="position:absolute;z-index:253791232;mso-position-horizontal-relative:page;mso-position-vertical-relative:page" points="568.4pt,379pt,569.4pt,379pt,569.4pt,364.6pt,568.4pt,364.6pt,568.4pt,364.6pt" coordsize="20,288" o:allowincell="f" fillcolor="black" stroked="f">
            <v:path arrowok="t"/>
            <w10:wrap anchorx="page" anchory="page"/>
          </v:polyline>
        </w:pict>
      </w:r>
      <w:r>
        <w:rPr>
          <w:lang w:eastAsia="en-US"/>
        </w:rPr>
        <w:pict>
          <v:polyline id="_x0000_s3167" style="position:absolute;z-index:253812736;mso-position-horizontal-relative:page;mso-position-vertical-relative:page" points="72.1pt,379.7pt,131.4pt,379.7pt,131.4pt,378.7pt,72.1pt,378.7pt,72.1pt,378.7pt" coordsize="1186,20" o:allowincell="f" fillcolor="black" stroked="f">
            <v:path arrowok="t"/>
            <w10:wrap anchorx="page" anchory="page"/>
          </v:polyline>
        </w:pict>
      </w:r>
      <w:r>
        <w:rPr>
          <w:lang w:eastAsia="en-US"/>
        </w:rPr>
        <w:pict>
          <v:polyline id="_x0000_s3172" style="position:absolute;z-index:253817856;mso-position-horizontal-relative:page;mso-position-vertical-relative:page" points="131.2pt,393.1pt,132.2pt,393.1pt,132.2pt,378.7pt,131.2pt,378.7pt,131.2pt,378.7pt" coordsize="20,288" o:allowincell="f" fillcolor="black" stroked="f">
            <v:path arrowok="t"/>
            <w10:wrap anchorx="page" anchory="page"/>
          </v:polyline>
        </w:pict>
      </w:r>
      <w:r>
        <w:rPr>
          <w:lang w:eastAsia="en-US"/>
        </w:rPr>
        <w:pict>
          <v:polyline id="_x0000_s3180" style="position:absolute;z-index:253826048;mso-position-horizontal-relative:page;mso-position-vertical-relative:page" points="72.1pt,393.9pt,131.4pt,393.9pt,131.4pt,392.9pt,72.1pt,392.9pt,72.1pt,392.9pt" coordsize="1186,20" o:allowincell="f" fillcolor="black" stroked="f">
            <v:path arrowok="t"/>
            <w10:wrap anchorx="page" anchory="page"/>
          </v:polyline>
        </w:pict>
      </w:r>
      <w:r>
        <w:rPr>
          <w:lang w:eastAsia="en-US"/>
        </w:rPr>
        <w:pict>
          <v:polyline id="_x0000_s3185" style="position:absolute;z-index:253831168;mso-position-horizontal-relative:page;mso-position-vertical-relative:page" points="72.1pt,393.1pt,73.1pt,393.1pt,73.1pt,378.7pt,72.1pt,378.7pt,72.1pt,378.7pt" coordsize="20,288" o:allowincell="f" fillcolor="black" stroked="f">
            <v:path arrowok="t"/>
            <w10:wrap anchorx="page" anchory="page"/>
          </v:polyline>
        </w:pict>
      </w:r>
      <w:r>
        <w:rPr>
          <w:lang w:eastAsia="en-US"/>
        </w:rPr>
        <w:pict>
          <v:polyline id="_x0000_s3211" style="position:absolute;z-index:253857792;mso-position-horizontal-relative:page;mso-position-vertical-relative:page" points="131.2pt,379.7pt,417.3pt,379.7pt,417.3pt,378.7pt,131.2pt,378.7pt,131.2pt,378.7pt" coordsize="5722,20" o:allowincell="f" fillcolor="black" stroked="f">
            <v:path arrowok="t"/>
            <w10:wrap anchorx="page" anchory="page"/>
          </v:polyline>
        </w:pict>
      </w:r>
      <w:r>
        <w:rPr>
          <w:lang w:eastAsia="en-US"/>
        </w:rPr>
        <w:pict>
          <v:polyline id="_x0000_s3217" style="position:absolute;z-index:253863936;mso-position-horizontal-relative:page;mso-position-vertical-relative:page" points="416.9pt,393.1pt,417.9pt,393.1pt,417.9pt,378.7pt,416.9pt,378.7pt,416.9pt,378.7pt" coordsize="20,288" o:allowincell="f" fillcolor="black" stroked="f">
            <v:path arrowok="t"/>
            <w10:wrap anchorx="page" anchory="page"/>
          </v:polyline>
        </w:pict>
      </w:r>
      <w:r>
        <w:rPr>
          <w:lang w:eastAsia="en-US"/>
        </w:rPr>
        <w:pict>
          <v:polyline id="_x0000_s3223" style="position:absolute;z-index:253870080;mso-position-horizontal-relative:page;mso-position-vertical-relative:page" points="131.2pt,393.9pt,417.3pt,393.9pt,417.3pt,392.9pt,131.2pt,392.9pt,131.2pt,392.9pt" coordsize="5722,20" o:allowincell="f" fillcolor="black" stroked="f">
            <v:path arrowok="t"/>
            <w10:wrap anchorx="page" anchory="page"/>
          </v:polyline>
        </w:pict>
      </w:r>
      <w:r>
        <w:rPr>
          <w:lang w:eastAsia="en-US"/>
        </w:rPr>
        <w:pict>
          <v:polyline id="_x0000_s3229" style="position:absolute;z-index:253876224;mso-position-horizontal-relative:page;mso-position-vertical-relative:page" points="131.2pt,393.1pt,132.2pt,393.1pt,132.2pt,378.7pt,131.2pt,378.7pt,131.2pt,378.7pt" coordsize="20,288" o:allowincell="f" fillcolor="black" stroked="f">
            <v:path arrowok="t"/>
            <w10:wrap anchorx="page" anchory="page"/>
          </v:polyline>
        </w:pict>
      </w:r>
      <w:r>
        <w:rPr>
          <w:lang w:eastAsia="en-US"/>
        </w:rPr>
        <w:pict>
          <v:polyline id="_x0000_s3249" style="position:absolute;z-index:253896704;mso-position-horizontal-relative:page;mso-position-vertical-relative:page" points="416.9pt,379.7pt,493pt,379.7pt,493pt,378.7pt,416.9pt,378.7pt,416.9pt,378.7pt" coordsize="1522,20" o:allowincell="f" fillcolor="black" stroked="f">
            <v:path arrowok="t"/>
            <w10:wrap anchorx="page" anchory="page"/>
          </v:polyline>
        </w:pict>
      </w:r>
      <w:r>
        <w:rPr>
          <w:lang w:eastAsia="en-US"/>
        </w:rPr>
        <w:pict>
          <v:polyline id="_x0000_s3257" style="position:absolute;z-index:253904896;mso-position-horizontal-relative:page;mso-position-vertical-relative:page" points="492.8pt,393.1pt,493.8pt,393.1pt,493.8pt,378.7pt,492.8pt,378.7pt,492.8pt,378.7pt" coordsize="20,288" o:allowincell="f" fillcolor="black" stroked="f">
            <v:path arrowok="t"/>
            <w10:wrap anchorx="page" anchory="page"/>
          </v:polyline>
        </w:pict>
      </w:r>
      <w:r>
        <w:rPr>
          <w:lang w:eastAsia="en-US"/>
        </w:rPr>
        <w:pict>
          <v:polyline id="_x0000_s3262" style="position:absolute;z-index:253910016;mso-position-horizontal-relative:page;mso-position-vertical-relative:page" points="416.9pt,393.9pt,493pt,393.9pt,493pt,392.9pt,416.9pt,392.9pt,416.9pt,392.9pt" coordsize="1522,20" o:allowincell="f" fillcolor="black" stroked="f">
            <v:path arrowok="t"/>
            <w10:wrap anchorx="page" anchory="page"/>
          </v:polyline>
        </w:pict>
      </w:r>
      <w:r>
        <w:rPr>
          <w:lang w:eastAsia="en-US"/>
        </w:rPr>
        <w:pict>
          <v:polyline id="_x0000_s3268" style="position:absolute;z-index:253916160;mso-position-horizontal-relative:page;mso-position-vertical-relative:page" points="416.9pt,393.1pt,417.9pt,393.1pt,417.9pt,378.7pt,416.9pt,378.7pt,416.9pt,378.7pt" coordsize="20,288" o:allowincell="f" fillcolor="black" stroked="f">
            <v:path arrowok="t"/>
            <w10:wrap anchorx="page" anchory="page"/>
          </v:polyline>
        </w:pict>
      </w:r>
      <w:r>
        <w:rPr>
          <w:lang w:eastAsia="en-US"/>
        </w:rPr>
        <w:pict>
          <v:shape id="_x0000_s3288" style="position:absolute;margin-left:492.8pt;margin-top:378.7pt;width:75.8pt;height:1pt;z-index:253936640;mso-position-horizontal-relative:page;mso-position-vertical-relative:page" coordsize="1517,20" o:allowincell="f" path="m,20r1517,l1517,,,,,e" fillcolor="black" stroked="f">
            <v:path arrowok="t"/>
            <w10:wrap anchorx="page" anchory="page"/>
          </v:shape>
        </w:pict>
      </w:r>
      <w:r>
        <w:rPr>
          <w:lang w:eastAsia="en-US"/>
        </w:rPr>
        <w:pict>
          <v:polyline id="_x0000_s3293" style="position:absolute;z-index:253941760;mso-position-horizontal-relative:page;mso-position-vertical-relative:page" points="568.4pt,393.1pt,569.4pt,393.1pt,569.4pt,378.7pt,568.4pt,378.7pt,568.4pt,378.7pt" coordsize="20,288" o:allowincell="f" fillcolor="black" stroked="f">
            <v:path arrowok="t"/>
            <w10:wrap anchorx="page" anchory="page"/>
          </v:polyline>
        </w:pict>
      </w:r>
      <w:r>
        <w:rPr>
          <w:lang w:eastAsia="en-US"/>
        </w:rPr>
        <w:pict>
          <v:shape id="_x0000_s3297" style="position:absolute;margin-left:492.8pt;margin-top:392.9pt;width:75.8pt;height:1pt;z-index:253945856;mso-position-horizontal-relative:page;mso-position-vertical-relative:page" coordsize="1517,20" o:allowincell="f" path="m,20r1517,l1517,,,,,e" fillcolor="black" stroked="f">
            <v:path arrowok="t"/>
            <w10:wrap anchorx="page" anchory="page"/>
          </v:shape>
        </w:pict>
      </w:r>
      <w:r>
        <w:rPr>
          <w:lang w:eastAsia="en-US"/>
        </w:rPr>
        <w:pict>
          <v:polyline id="_x0000_s3301" style="position:absolute;z-index:253949952;mso-position-horizontal-relative:page;mso-position-vertical-relative:page" points="492.8pt,393.1pt,493.8pt,393.1pt,493.8pt,378.7pt,492.8pt,378.7pt,492.8pt,378.7pt" coordsize="20,288" o:allowincell="f" fillcolor="black" stroked="f">
            <v:path arrowok="t"/>
            <w10:wrap anchorx="page" anchory="page"/>
          </v:polyline>
        </w:pict>
      </w:r>
      <w:r>
        <w:rPr>
          <w:lang w:eastAsia="en-US"/>
        </w:rPr>
        <w:pict>
          <v:polyline id="_x0000_s3324" style="position:absolute;z-index:253973504;mso-position-horizontal-relative:page;mso-position-vertical-relative:page" points="644.3pt,379.7pt,720.4pt,379.7pt,720.4pt,378.7pt,644.3pt,378.7pt,644.3pt,378.7pt" coordsize="1522,20" o:allowincell="f" fillcolor="black" stroked="f">
            <v:path arrowok="t"/>
            <w10:wrap anchorx="page" anchory="page"/>
          </v:polyline>
        </w:pict>
      </w:r>
      <w:r>
        <w:rPr>
          <w:lang w:eastAsia="en-US"/>
        </w:rPr>
        <w:pict>
          <v:polyline id="_x0000_s3329" style="position:absolute;z-index:253978624;mso-position-horizontal-relative:page;mso-position-vertical-relative:page" points="720.1pt,393.1pt,721.1pt,393.1pt,721.1pt,378.7pt,720.1pt,378.7pt,720.1pt,378.7pt" coordsize="20,288" o:allowincell="f" fillcolor="black" stroked="f">
            <v:path arrowok="t"/>
            <w10:wrap anchorx="page" anchory="page"/>
          </v:polyline>
        </w:pict>
      </w:r>
      <w:r>
        <w:rPr>
          <w:lang w:eastAsia="en-US"/>
        </w:rPr>
        <w:pict>
          <v:polyline id="_x0000_s3333" style="position:absolute;z-index:253982720;mso-position-horizontal-relative:page;mso-position-vertical-relative:page" points="644.3pt,393.9pt,720.4pt,393.9pt,720.4pt,392.9pt,644.3pt,392.9pt,644.3pt,392.9pt" coordsize="1522,20" o:allowincell="f" fillcolor="black" stroked="f">
            <v:path arrowok="t"/>
            <w10:wrap anchorx="page" anchory="page"/>
          </v:polyline>
        </w:pict>
      </w:r>
      <w:r>
        <w:rPr>
          <w:lang w:eastAsia="en-US"/>
        </w:rPr>
        <w:pict>
          <v:polyline id="_x0000_s3337" style="position:absolute;z-index:253986816;mso-position-horizontal-relative:page;mso-position-vertical-relative:page" points="644.3pt,393.1pt,645.3pt,393.1pt,645.3pt,378.7pt,644.3pt,378.7pt,644.3pt,378.7pt" coordsize="20,288" o:allowincell="f" fillcolor="black" stroked="f">
            <v:path arrowok="t"/>
            <w10:wrap anchorx="page" anchory="page"/>
          </v:polyline>
        </w:pict>
      </w:r>
      <w:r>
        <w:rPr>
          <w:lang w:eastAsia="en-US"/>
        </w:rPr>
        <w:pict>
          <v:shape id="_x0000_s3355" style="position:absolute;margin-left:720.1pt;margin-top:378.7pt;width:75.8pt;height:1pt;z-index:254005248;mso-position-horizontal-relative:page;mso-position-vertical-relative:page" coordsize="1517,20" o:allowincell="f" path="m,20r1517,l1517,,,,,e" fillcolor="black" stroked="f">
            <v:path arrowok="t"/>
            <w10:wrap anchorx="page" anchory="page"/>
          </v:shape>
        </w:pict>
      </w:r>
      <w:r>
        <w:rPr>
          <w:lang w:eastAsia="en-US"/>
        </w:rPr>
        <w:pict>
          <v:polyline id="_x0000_s3360" style="position:absolute;z-index:254010368;mso-position-horizontal-relative:page;mso-position-vertical-relative:page" points="795.7pt,393.1pt,796.7pt,393.1pt,796.7pt,378.7pt,795.7pt,378.7pt,795.7pt,378.7pt" coordsize="20,288" o:allowincell="f" fillcolor="black" stroked="f">
            <v:path arrowok="t"/>
            <w10:wrap anchorx="page" anchory="page"/>
          </v:polyline>
        </w:pict>
      </w:r>
      <w:r>
        <w:rPr>
          <w:lang w:eastAsia="en-US"/>
        </w:rPr>
        <w:pict>
          <v:shape id="_x0000_s3364" style="position:absolute;margin-left:720.1pt;margin-top:392.9pt;width:75.8pt;height:1pt;z-index:254014464;mso-position-horizontal-relative:page;mso-position-vertical-relative:page" coordsize="1517,20" o:allowincell="f" path="m,20r1517,l1517,,,,,e" fillcolor="black" stroked="f">
            <v:path arrowok="t"/>
            <w10:wrap anchorx="page" anchory="page"/>
          </v:shape>
        </w:pict>
      </w:r>
      <w:r>
        <w:rPr>
          <w:lang w:eastAsia="en-US"/>
        </w:rPr>
        <w:pict>
          <v:polyline id="_x0000_s3368" style="position:absolute;z-index:254018560;mso-position-horizontal-relative:page;mso-position-vertical-relative:page" points="720.1pt,393.1pt,721.1pt,393.1pt,721.1pt,378.7pt,720.1pt,378.7pt,720.1pt,378.7pt" coordsize="20,288" o:allowincell="f" fillcolor="black" stroked="f">
            <v:path arrowok="t"/>
            <w10:wrap anchorx="page" anchory="page"/>
          </v:polyline>
        </w:pict>
      </w:r>
      <w:r>
        <w:rPr>
          <w:lang w:eastAsia="en-US"/>
        </w:rPr>
        <w:pict>
          <v:polyline id="_x0000_s3390" style="position:absolute;z-index:254041088;mso-position-horizontal-relative:page;mso-position-vertical-relative:page" points="568.4pt,379.7pt,644.5pt,379.7pt,644.5pt,378.7pt,568.4pt,378.7pt,568.4pt,378.7pt" coordsize="1522,20" o:allowincell="f" fillcolor="black" stroked="f">
            <v:path arrowok="t"/>
            <w10:wrap anchorx="page" anchory="page"/>
          </v:polyline>
        </w:pict>
      </w:r>
      <w:r>
        <w:rPr>
          <w:lang w:eastAsia="en-US"/>
        </w:rPr>
        <w:pict>
          <v:polyline id="_x0000_s3393" style="position:absolute;z-index:254044160;mso-position-horizontal-relative:page;mso-position-vertical-relative:page" points="644.3pt,393.1pt,645.3pt,393.1pt,645.3pt,378.7pt,644.3pt,378.7pt,644.3pt,378.7pt" coordsize="20,288" o:allowincell="f" fillcolor="black" stroked="f">
            <v:path arrowok="t"/>
            <w10:wrap anchorx="page" anchory="page"/>
          </v:polyline>
        </w:pict>
      </w:r>
      <w:r>
        <w:rPr>
          <w:lang w:eastAsia="en-US"/>
        </w:rPr>
        <w:pict>
          <v:polyline id="_x0000_s3397" style="position:absolute;z-index:254048256;mso-position-horizontal-relative:page;mso-position-vertical-relative:page" points="568.4pt,393.9pt,644.5pt,393.9pt,644.5pt,392.9pt,568.4pt,392.9pt,568.4pt,392.9pt" coordsize="1522,20" o:allowincell="f" fillcolor="black" stroked="f">
            <v:path arrowok="t"/>
            <w10:wrap anchorx="page" anchory="page"/>
          </v:polyline>
        </w:pict>
      </w:r>
      <w:r>
        <w:rPr>
          <w:lang w:eastAsia="en-US"/>
        </w:rPr>
        <w:pict>
          <v:polyline id="_x0000_s3401" style="position:absolute;z-index:254052352;mso-position-horizontal-relative:page;mso-position-vertical-relative:page" points="568.4pt,393.1pt,569.4pt,393.1pt,569.4pt,378.7pt,568.4pt,378.7pt,568.4pt,378.7pt" coordsize="20,288" o:allowincell="f" fillcolor="black" stroked="f">
            <v:path arrowok="t"/>
            <w10:wrap anchorx="page" anchory="page"/>
          </v:polyline>
        </w:pict>
      </w:r>
      <w:r>
        <w:rPr>
          <w:lang w:eastAsia="en-US"/>
        </w:rPr>
        <w:pict>
          <v:polyline id="_x0000_s3425" style="position:absolute;z-index:254076928;mso-position-horizontal-relative:page;mso-position-vertical-relative:page" points="72.1pt,394.1pt,131.4pt,394.1pt,131.4pt,393.1pt,72.1pt,393.1pt,72.1pt,393.1pt" coordsize="1186,20" o:allowincell="f" fillcolor="black" stroked="f">
            <v:path arrowok="t"/>
            <w10:wrap anchorx="page" anchory="page"/>
          </v:polyline>
        </w:pict>
      </w:r>
      <w:r>
        <w:rPr>
          <w:lang w:eastAsia="en-US"/>
        </w:rPr>
        <w:pict>
          <v:polyline id="_x0000_s3429" style="position:absolute;z-index:254081024;mso-position-horizontal-relative:page;mso-position-vertical-relative:page" points="131.2pt,407.5pt,132.2pt,407.5pt,132.2pt,393.1pt,131.2pt,393.1pt,131.2pt,393.1pt" coordsize="20,288" o:allowincell="f" fillcolor="black" stroked="f">
            <v:path arrowok="t"/>
            <w10:wrap anchorx="page" anchory="page"/>
          </v:polyline>
        </w:pict>
      </w:r>
      <w:r>
        <w:rPr>
          <w:lang w:eastAsia="en-US"/>
        </w:rPr>
        <w:pict>
          <v:polyline id="_x0000_s3433" style="position:absolute;z-index:254085120;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polyline id="_x0000_s3436" style="position:absolute;z-index:254088192;mso-position-horizontal-relative:page;mso-position-vertical-relative:page" points="72.1pt,407.5pt,73.1pt,407.5pt,73.1pt,393.1pt,72.1pt,393.1pt,72.1pt,393.1pt" coordsize="20,288" o:allowincell="f" fillcolor="black" stroked="f">
            <v:path arrowok="t"/>
            <w10:wrap anchorx="page" anchory="page"/>
          </v:polyline>
        </w:pict>
      </w:r>
      <w:r>
        <w:rPr>
          <w:lang w:eastAsia="en-US"/>
        </w:rPr>
        <w:pict>
          <v:polyline id="_x0000_s3468" style="position:absolute;z-index:254120960;mso-position-horizontal-relative:page;mso-position-vertical-relative:page" points="131.2pt,394.1pt,417.3pt,394.1pt,417.3pt,393.1pt,131.2pt,393.1pt,131.2pt,393.1pt" coordsize="5722,20" o:allowincell="f" fillcolor="black" stroked="f">
            <v:path arrowok="t"/>
            <w10:wrap anchorx="page" anchory="page"/>
          </v:polyline>
        </w:pict>
      </w:r>
      <w:r>
        <w:rPr>
          <w:lang w:eastAsia="en-US"/>
        </w:rPr>
        <w:pict>
          <v:polyline id="_x0000_s3472" style="position:absolute;z-index:254125056;mso-position-horizontal-relative:page;mso-position-vertical-relative:page" points="416.9pt,407.5pt,417.9pt,407.5pt,417.9pt,393.1pt,416.9pt,393.1pt,416.9pt,393.1pt" coordsize="20,288" o:allowincell="f" fillcolor="black" stroked="f">
            <v:path arrowok="t"/>
            <w10:wrap anchorx="page" anchory="page"/>
          </v:polyline>
        </w:pict>
      </w:r>
      <w:r>
        <w:rPr>
          <w:lang w:eastAsia="en-US"/>
        </w:rPr>
        <w:pict>
          <v:polyline id="_x0000_s3475" style="position:absolute;z-index:254128128;mso-position-horizontal-relative:page;mso-position-vertical-relative:page" points="131.2pt,408.3pt,417.3pt,408.3pt,417.3pt,407.3pt,131.2pt,407.3pt,131.2pt,407.3pt" coordsize="5722,20" o:allowincell="f" fillcolor="black" stroked="f">
            <v:path arrowok="t"/>
            <w10:wrap anchorx="page" anchory="page"/>
          </v:polyline>
        </w:pict>
      </w:r>
      <w:r>
        <w:rPr>
          <w:lang w:eastAsia="en-US"/>
        </w:rPr>
        <w:pict>
          <v:polyline id="_x0000_s3480" style="position:absolute;z-index:254133248;mso-position-horizontal-relative:page;mso-position-vertical-relative:page" points="131.2pt,407.5pt,132.2pt,407.5pt,132.2pt,393.1pt,131.2pt,393.1pt,131.2pt,393.1pt" coordsize="20,288" o:allowincell="f" fillcolor="black" stroked="f">
            <v:path arrowok="t"/>
            <w10:wrap anchorx="page" anchory="page"/>
          </v:polyline>
        </w:pict>
      </w:r>
      <w:r>
        <w:rPr>
          <w:lang w:eastAsia="en-US"/>
        </w:rPr>
        <w:pict>
          <v:polyline id="_x0000_s3509" style="position:absolute;z-index:254162944;mso-position-horizontal-relative:page;mso-position-vertical-relative:page" points="416.9pt,394.1pt,493pt,394.1pt,493pt,393.1pt,416.9pt,393.1pt,416.9pt,393.1pt" coordsize="1522,20" o:allowincell="f" fillcolor="black" stroked="f">
            <v:path arrowok="t"/>
            <w10:wrap anchorx="page" anchory="page"/>
          </v:polyline>
        </w:pict>
      </w:r>
      <w:r>
        <w:rPr>
          <w:lang w:eastAsia="en-US"/>
        </w:rPr>
        <w:pict>
          <v:polyline id="_x0000_s3513" style="position:absolute;z-index:254167040;mso-position-horizontal-relative:page;mso-position-vertical-relative:page" points="492.8pt,407.5pt,493.8pt,407.5pt,493.8pt,393.1pt,492.8pt,393.1pt,492.8pt,393.1pt" coordsize="20,288" o:allowincell="f" fillcolor="black" stroked="f">
            <v:path arrowok="t"/>
            <w10:wrap anchorx="page" anchory="page"/>
          </v:polyline>
        </w:pict>
      </w:r>
      <w:r>
        <w:rPr>
          <w:lang w:eastAsia="en-US"/>
        </w:rPr>
        <w:pict>
          <v:polyline id="_x0000_s3516" style="position:absolute;z-index:254170112;mso-position-horizontal-relative:page;mso-position-vertical-relative:page" points="416.9pt,408.3pt,493pt,408.3pt,493pt,407.3pt,416.9pt,407.3pt,416.9pt,407.3pt" coordsize="1522,20" o:allowincell="f" fillcolor="black" stroked="f">
            <v:path arrowok="t"/>
            <w10:wrap anchorx="page" anchory="page"/>
          </v:polyline>
        </w:pict>
      </w:r>
      <w:r>
        <w:rPr>
          <w:lang w:eastAsia="en-US"/>
        </w:rPr>
        <w:pict>
          <v:polyline id="_x0000_s3520" style="position:absolute;z-index:254174208;mso-position-horizontal-relative:page;mso-position-vertical-relative:page" points="416.9pt,407.5pt,417.9pt,407.5pt,417.9pt,393.1pt,416.9pt,393.1pt,416.9pt,393.1pt" coordsize="20,288" o:allowincell="f" fillcolor="black" stroked="f">
            <v:path arrowok="t"/>
            <w10:wrap anchorx="page" anchory="page"/>
          </v:polyline>
        </w:pict>
      </w:r>
      <w:r>
        <w:rPr>
          <w:lang w:eastAsia="en-US"/>
        </w:rPr>
        <w:pict>
          <v:shape id="_x0000_s3544" style="position:absolute;margin-left:492.8pt;margin-top:393.1pt;width:75.8pt;height:1pt;z-index:254198784;mso-position-horizontal-relative:page;mso-position-vertical-relative:page" coordsize="1517,20" o:allowincell="f" path="m,20r1517,l1517,,,,,e" fillcolor="black" stroked="f">
            <v:path arrowok="t"/>
            <w10:wrap anchorx="page" anchory="page"/>
          </v:shape>
        </w:pict>
      </w:r>
      <w:r>
        <w:rPr>
          <w:lang w:eastAsia="en-US"/>
        </w:rPr>
        <w:pict>
          <v:polyline id="_x0000_s3549" style="position:absolute;z-index:254203904;mso-position-horizontal-relative:page;mso-position-vertical-relative:page" points="568.4pt,407.5pt,569.4pt,407.5pt,569.4pt,393.1pt,568.4pt,393.1pt,568.4pt,393.1pt" coordsize="20,288" o:allowincell="f" fillcolor="black" stroked="f">
            <v:path arrowok="t"/>
            <w10:wrap anchorx="page" anchory="page"/>
          </v:polyline>
        </w:pict>
      </w:r>
      <w:r>
        <w:rPr>
          <w:lang w:eastAsia="en-US"/>
        </w:rPr>
        <w:pict>
          <v:shape id="_x0000_s3552" style="position:absolute;margin-left:492.8pt;margin-top:407.3pt;width:75.8pt;height:1pt;z-index:254206976;mso-position-horizontal-relative:page;mso-position-vertical-relative:page" coordsize="1517,20" o:allowincell="f" path="m,20r1517,l1517,,,,,e" fillcolor="black" stroked="f">
            <v:path arrowok="t"/>
            <w10:wrap anchorx="page" anchory="page"/>
          </v:shape>
        </w:pict>
      </w:r>
      <w:r>
        <w:rPr>
          <w:lang w:eastAsia="en-US"/>
        </w:rPr>
        <w:pict>
          <v:polyline id="_x0000_s3556" style="position:absolute;z-index:254211072;mso-position-horizontal-relative:page;mso-position-vertical-relative:page" points="492.8pt,407.5pt,493.8pt,407.5pt,493.8pt,393.1pt,492.8pt,393.1pt,492.8pt,393.1pt" coordsize="20,288" o:allowincell="f" fillcolor="black" stroked="f">
            <v:path arrowok="t"/>
            <w10:wrap anchorx="page" anchory="page"/>
          </v:polyline>
        </w:pict>
      </w:r>
      <w:r>
        <w:rPr>
          <w:lang w:eastAsia="en-US"/>
        </w:rPr>
        <w:pict>
          <v:polyline id="_x0000_s3581" style="position:absolute;z-index:254236672;mso-position-horizontal-relative:page;mso-position-vertical-relative:page" points="644.3pt,394.1pt,720.4pt,394.1pt,720.4pt,393.1pt,644.3pt,393.1pt,644.3pt,393.1pt" coordsize="1522,20" o:allowincell="f" fillcolor="black" stroked="f">
            <v:path arrowok="t"/>
            <w10:wrap anchorx="page" anchory="page"/>
          </v:polyline>
        </w:pict>
      </w:r>
      <w:r>
        <w:rPr>
          <w:lang w:eastAsia="en-US"/>
        </w:rPr>
        <w:pict>
          <v:polyline id="_x0000_s3586" style="position:absolute;z-index:254241792;mso-position-horizontal-relative:page;mso-position-vertical-relative:page" points="720.1pt,407.5pt,721.1pt,407.5pt,721.1pt,393.1pt,720.1pt,393.1pt,720.1pt,393.1pt" coordsize="20,288" o:allowincell="f" fillcolor="black" stroked="f">
            <v:path arrowok="t"/>
            <w10:wrap anchorx="page" anchory="page"/>
          </v:polyline>
        </w:pict>
      </w:r>
      <w:r>
        <w:rPr>
          <w:lang w:eastAsia="en-US"/>
        </w:rPr>
        <w:pict>
          <v:polyline id="_x0000_s3590" style="position:absolute;z-index:254245888;mso-position-horizontal-relative:page;mso-position-vertical-relative:page" points="644.3pt,408.3pt,720.4pt,408.3pt,720.4pt,407.3pt,644.3pt,407.3pt,644.3pt,407.3pt" coordsize="1522,20" o:allowincell="f" fillcolor="black" stroked="f">
            <v:path arrowok="t"/>
            <w10:wrap anchorx="page" anchory="page"/>
          </v:polyline>
        </w:pict>
      </w:r>
      <w:r>
        <w:rPr>
          <w:lang w:eastAsia="en-US"/>
        </w:rPr>
        <w:pict>
          <v:polyline id="_x0000_s3594" style="position:absolute;z-index:254249984;mso-position-horizontal-relative:page;mso-position-vertical-relative:page" points="644.3pt,407.5pt,645.3pt,407.5pt,645.3pt,393.1pt,644.3pt,393.1pt,644.3pt,393.1pt" coordsize="20,288" o:allowincell="f" fillcolor="black" stroked="f">
            <v:path arrowok="t"/>
            <w10:wrap anchorx="page" anchory="page"/>
          </v:polyline>
        </w:pict>
      </w:r>
      <w:r>
        <w:rPr>
          <w:lang w:eastAsia="en-US"/>
        </w:rPr>
        <w:pict>
          <v:shape id="_x0000_s3615" style="position:absolute;margin-left:720.1pt;margin-top:393.1pt;width:75.8pt;height:1pt;z-index:254271488;mso-position-horizontal-relative:page;mso-position-vertical-relative:page" coordsize="1517,20" o:allowincell="f" path="m,20r1517,l1517,,,,,e" fillcolor="black" stroked="f">
            <v:path arrowok="t"/>
            <w10:wrap anchorx="page" anchory="page"/>
          </v:shape>
        </w:pict>
      </w:r>
      <w:r>
        <w:rPr>
          <w:lang w:eastAsia="en-US"/>
        </w:rPr>
        <w:pict>
          <v:polyline id="_x0000_s3618" style="position:absolute;z-index:254274560;mso-position-horizontal-relative:page;mso-position-vertical-relative:page" points="795.7pt,407.5pt,796.7pt,407.5pt,796.7pt,393.1pt,795.7pt,393.1pt,795.7pt,393.1pt" coordsize="20,288" o:allowincell="f" fillcolor="black" stroked="f">
            <v:path arrowok="t"/>
            <w10:wrap anchorx="page" anchory="page"/>
          </v:polyline>
        </w:pict>
      </w:r>
      <w:r>
        <w:rPr>
          <w:lang w:eastAsia="en-US"/>
        </w:rPr>
        <w:pict>
          <v:shape id="_x0000_s3619" style="position:absolute;margin-left:720.1pt;margin-top:407.3pt;width:75.8pt;height:1pt;z-index:254275584;mso-position-horizontal-relative:page;mso-position-vertical-relative:page" coordsize="1517,20" o:allowincell="f" path="m,20r1517,l1517,,,,,e" fillcolor="black" stroked="f">
            <v:path arrowok="t"/>
            <w10:wrap anchorx="page" anchory="page"/>
          </v:shape>
        </w:pict>
      </w:r>
      <w:r>
        <w:rPr>
          <w:lang w:eastAsia="en-US"/>
        </w:rPr>
        <w:pict>
          <v:polyline id="_x0000_s3622" style="position:absolute;z-index:254278656;mso-position-horizontal-relative:page;mso-position-vertical-relative:page" points="720.1pt,407.5pt,721.1pt,407.5pt,721.1pt,393.1pt,720.1pt,393.1pt,720.1pt,393.1pt" coordsize="20,288" o:allowincell="f" fillcolor="black" stroked="f">
            <v:path arrowok="t"/>
            <w10:wrap anchorx="page" anchory="page"/>
          </v:polyline>
        </w:pict>
      </w:r>
      <w:r>
        <w:rPr>
          <w:lang w:eastAsia="en-US"/>
        </w:rPr>
        <w:pict>
          <v:polyline id="_x0000_s3643" style="position:absolute;z-index:254300160;mso-position-horizontal-relative:page;mso-position-vertical-relative:page" points="568.4pt,394.1pt,644.5pt,394.1pt,644.5pt,393.1pt,568.4pt,393.1pt,568.4pt,393.1pt" coordsize="1522,20" o:allowincell="f" fillcolor="black" stroked="f">
            <v:path arrowok="t"/>
            <w10:wrap anchorx="page" anchory="page"/>
          </v:polyline>
        </w:pict>
      </w:r>
      <w:r>
        <w:rPr>
          <w:lang w:eastAsia="en-US"/>
        </w:rPr>
        <w:pict>
          <v:polyline id="_x0000_s3646" style="position:absolute;z-index:254303232;mso-position-horizontal-relative:page;mso-position-vertical-relative:page" points="644.3pt,407.5pt,645.3pt,407.5pt,645.3pt,393.1pt,644.3pt,393.1pt,644.3pt,393.1pt" coordsize="20,288" o:allowincell="f" fillcolor="black" stroked="f">
            <v:path arrowok="t"/>
            <w10:wrap anchorx="page" anchory="page"/>
          </v:polyline>
        </w:pict>
      </w:r>
      <w:r>
        <w:rPr>
          <w:lang w:eastAsia="en-US"/>
        </w:rPr>
        <w:pict>
          <v:polyline id="_x0000_s3650" style="position:absolute;z-index:254307328;mso-position-horizontal-relative:page;mso-position-vertical-relative:page" points="568.4pt,408.3pt,644.5pt,408.3pt,644.5pt,407.3pt,568.4pt,407.3pt,568.4pt,407.3pt" coordsize="1522,20" o:allowincell="f" fillcolor="black" stroked="f">
            <v:path arrowok="t"/>
            <w10:wrap anchorx="page" anchory="page"/>
          </v:polyline>
        </w:pict>
      </w:r>
      <w:r>
        <w:rPr>
          <w:lang w:eastAsia="en-US"/>
        </w:rPr>
        <w:pict>
          <v:polyline id="_x0000_s3653" style="position:absolute;z-index:254310400;mso-position-horizontal-relative:page;mso-position-vertical-relative:page" points="568.4pt,407.5pt,569.4pt,407.5pt,569.4pt,393.1pt,568.4pt,393.1pt,568.4pt,393.1pt" coordsize="20,288" o:allowincell="f" fillcolor="black" stroked="f">
            <v:path arrowok="t"/>
            <w10:wrap anchorx="page" anchory="page"/>
          </v:polyline>
        </w:pict>
      </w:r>
      <w:r>
        <w:rPr>
          <w:lang w:eastAsia="en-US"/>
        </w:rPr>
        <w:pict>
          <v:polyline id="_x0000_s3676" style="position:absolute;z-index:254333952;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shape id="_x0000_s3679" style="position:absolute;margin-left:131.2pt;margin-top:407.3pt;width:1pt;height:14.4pt;z-index:254337024;mso-position-horizontal-relative:page;mso-position-vertical-relative:page" coordsize="20,289" o:allowincell="f" path="m,289r20,l20,,,,,e" fillcolor="black" stroked="f">
            <v:path arrowok="t"/>
            <w10:wrap anchorx="page" anchory="page"/>
          </v:shape>
        </w:pict>
      </w:r>
      <w:r>
        <w:rPr>
          <w:lang w:eastAsia="en-US"/>
        </w:rPr>
        <w:pict>
          <v:polyline id="_x0000_s3681" style="position:absolute;z-index:254339072;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3686" style="position:absolute;margin-left:72.1pt;margin-top:407.3pt;width:1pt;height:14.4pt;z-index:254344192;mso-position-horizontal-relative:page;mso-position-vertical-relative:page" coordsize="20,289" o:allowincell="f" path="m,289r20,l20,,,,,e" fillcolor="black" stroked="f">
            <v:path arrowok="t"/>
            <w10:wrap anchorx="page" anchory="page"/>
          </v:shape>
        </w:pict>
      </w:r>
      <w:r>
        <w:rPr>
          <w:lang w:eastAsia="en-US"/>
        </w:rPr>
        <w:pict>
          <v:polyline id="_x0000_s3710" style="position:absolute;z-index:254368768;mso-position-horizontal-relative:page;mso-position-vertical-relative:page" points="131.2pt,408.3pt,417.3pt,408.3pt,417.3pt,407.3pt,131.2pt,407.3pt,131.2pt,407.3pt" coordsize="5722,20" o:allowincell="f" fillcolor="black" stroked="f">
            <v:path arrowok="t"/>
            <w10:wrap anchorx="page" anchory="page"/>
          </v:polyline>
        </w:pict>
      </w:r>
      <w:r>
        <w:rPr>
          <w:lang w:eastAsia="en-US"/>
        </w:rPr>
        <w:pict>
          <v:shape id="_x0000_s3711" style="position:absolute;margin-left:416.9pt;margin-top:407.3pt;width:1pt;height:14.4pt;z-index:254369792;mso-position-horizontal-relative:page;mso-position-vertical-relative:page" coordsize="20,289" o:allowincell="f" path="m,289r20,l20,,,,,e" fillcolor="black" stroked="f">
            <v:path arrowok="t"/>
            <w10:wrap anchorx="page" anchory="page"/>
          </v:shape>
        </w:pict>
      </w:r>
      <w:r>
        <w:rPr>
          <w:lang w:eastAsia="en-US"/>
        </w:rPr>
        <w:pict>
          <v:polyline id="_x0000_s3715" style="position:absolute;z-index:254373888;mso-position-horizontal-relative:page;mso-position-vertical-relative:page" points="131.2pt,422.4pt,417.3pt,422.4pt,417.3pt,421.4pt,131.2pt,421.4pt,131.2pt,421.4pt" coordsize="5722,20" o:allowincell="f" fillcolor="black" stroked="f">
            <v:path arrowok="t"/>
            <w10:wrap anchorx="page" anchory="page"/>
          </v:polyline>
        </w:pict>
      </w:r>
      <w:r>
        <w:rPr>
          <w:lang w:eastAsia="en-US"/>
        </w:rPr>
        <w:pict>
          <v:shape id="_x0000_s3721" style="position:absolute;margin-left:131.2pt;margin-top:407.3pt;width:1pt;height:14.4pt;z-index:254380032;mso-position-horizontal-relative:page;mso-position-vertical-relative:page" coordsize="20,289" o:allowincell="f" path="m,289r20,l20,,,,,e" fillcolor="black" stroked="f">
            <v:path arrowok="t"/>
            <w10:wrap anchorx="page" anchory="page"/>
          </v:shape>
        </w:pict>
      </w:r>
      <w:r>
        <w:rPr>
          <w:lang w:eastAsia="en-US"/>
        </w:rPr>
        <w:pict>
          <v:polyline id="_x0000_s3744" style="position:absolute;z-index:254403584;mso-position-horizontal-relative:page;mso-position-vertical-relative:page" points="416.9pt,408.3pt,493pt,408.3pt,493pt,407.3pt,416.9pt,407.3pt,416.9pt,407.3pt" coordsize="1522,20" o:allowincell="f" fillcolor="black" stroked="f">
            <v:path arrowok="t"/>
            <w10:wrap anchorx="page" anchory="page"/>
          </v:polyline>
        </w:pict>
      </w:r>
      <w:r>
        <w:rPr>
          <w:lang w:eastAsia="en-US"/>
        </w:rPr>
        <w:pict>
          <v:shape id="_x0000_s3745" style="position:absolute;margin-left:492.8pt;margin-top:407.3pt;width:1pt;height:14.4pt;z-index:254404608;mso-position-horizontal-relative:page;mso-position-vertical-relative:page" coordsize="20,289" o:allowincell="f" path="m,289r20,l20,,,,,e" fillcolor="black" stroked="f">
            <v:path arrowok="t"/>
            <w10:wrap anchorx="page" anchory="page"/>
          </v:shape>
        </w:pict>
      </w:r>
      <w:r>
        <w:rPr>
          <w:lang w:eastAsia="en-US"/>
        </w:rPr>
        <w:pict>
          <v:polyline id="_x0000_s3748" style="position:absolute;z-index:254407680;mso-position-horizontal-relative:page;mso-position-vertical-relative:page" points="416.9pt,422.4pt,493pt,422.4pt,493pt,421.4pt,416.9pt,421.4pt,416.9pt,421.4pt" coordsize="1522,20" o:allowincell="f" fillcolor="black" stroked="f">
            <v:path arrowok="t"/>
            <w10:wrap anchorx="page" anchory="page"/>
          </v:polyline>
        </w:pict>
      </w:r>
      <w:r>
        <w:rPr>
          <w:lang w:eastAsia="en-US"/>
        </w:rPr>
        <w:pict>
          <v:shape id="_x0000_s3752" style="position:absolute;margin-left:416.9pt;margin-top:407.3pt;width:1pt;height:14.4pt;z-index:254411776;mso-position-horizontal-relative:page;mso-position-vertical-relative:page" coordsize="20,289" o:allowincell="f" path="m,289r20,l20,,,,,e" fillcolor="black" stroked="f">
            <v:path arrowok="t"/>
            <w10:wrap anchorx="page" anchory="page"/>
          </v:shape>
        </w:pict>
      </w:r>
      <w:r>
        <w:rPr>
          <w:lang w:eastAsia="en-US"/>
        </w:rPr>
        <w:pict>
          <v:shape id="_x0000_s3774" style="position:absolute;margin-left:492.8pt;margin-top:407.3pt;width:75.8pt;height:1pt;z-index:254434304;mso-position-horizontal-relative:page;mso-position-vertical-relative:page" coordsize="1517,20" o:allowincell="f" path="m,20r1517,l1517,,,,,e" fillcolor="black" stroked="f">
            <v:path arrowok="t"/>
            <w10:wrap anchorx="page" anchory="page"/>
          </v:shape>
        </w:pict>
      </w:r>
      <w:r>
        <w:rPr>
          <w:lang w:eastAsia="en-US"/>
        </w:rPr>
        <w:pict>
          <v:shape id="_x0000_s3775" style="position:absolute;margin-left:568.4pt;margin-top:407.3pt;width:1pt;height:14.4pt;z-index:254435328;mso-position-horizontal-relative:page;mso-position-vertical-relative:page" coordsize="20,289" o:allowincell="f" path="m,289r20,l20,,,,,e" fillcolor="black" stroked="f">
            <v:path arrowok="t"/>
            <w10:wrap anchorx="page" anchory="page"/>
          </v:shape>
        </w:pict>
      </w:r>
      <w:r>
        <w:rPr>
          <w:lang w:eastAsia="en-US"/>
        </w:rPr>
        <w:pict>
          <v:shape id="_x0000_s3778" style="position:absolute;margin-left:492.8pt;margin-top:421.4pt;width:75.8pt;height:1pt;z-index:254438400;mso-position-horizontal-relative:page;mso-position-vertical-relative:page" coordsize="1517,20" o:allowincell="f" path="m,20r1517,l1517,,,,,e" fillcolor="black" stroked="f">
            <v:path arrowok="t"/>
            <w10:wrap anchorx="page" anchory="page"/>
          </v:shape>
        </w:pict>
      </w:r>
      <w:r>
        <w:rPr>
          <w:lang w:eastAsia="en-US"/>
        </w:rPr>
        <w:pict>
          <v:shape id="_x0000_s3782" style="position:absolute;margin-left:492.8pt;margin-top:407.3pt;width:1pt;height:14.4pt;z-index:254442496;mso-position-horizontal-relative:page;mso-position-vertical-relative:page" coordsize="20,289" o:allowincell="f" path="m,289r20,l20,,,,,e" fillcolor="black" stroked="f">
            <v:path arrowok="t"/>
            <w10:wrap anchorx="page" anchory="page"/>
          </v:shape>
        </w:pict>
      </w:r>
      <w:r>
        <w:rPr>
          <w:lang w:eastAsia="en-US"/>
        </w:rPr>
        <w:pict>
          <v:polyline id="_x0000_s3804" style="position:absolute;z-index:254465024;mso-position-horizontal-relative:page;mso-position-vertical-relative:page" points="644.3pt,408.3pt,720.4pt,408.3pt,720.4pt,407.3pt,644.3pt,407.3pt,644.3pt,407.3pt" coordsize="1522,20" o:allowincell="f" fillcolor="black" stroked="f">
            <v:path arrowok="t"/>
            <w10:wrap anchorx="page" anchory="page"/>
          </v:polyline>
        </w:pict>
      </w:r>
      <w:r>
        <w:rPr>
          <w:lang w:eastAsia="en-US"/>
        </w:rPr>
        <w:pict>
          <v:shape id="_x0000_s3805" style="position:absolute;margin-left:720.1pt;margin-top:407.3pt;width:1pt;height:14.4pt;z-index:254466048;mso-position-horizontal-relative:page;mso-position-vertical-relative:page" coordsize="20,289" o:allowincell="f" path="m,289r20,l20,,,,,e" fillcolor="black" stroked="f">
            <v:path arrowok="t"/>
            <w10:wrap anchorx="page" anchory="page"/>
          </v:shape>
        </w:pict>
      </w:r>
      <w:r>
        <w:rPr>
          <w:lang w:eastAsia="en-US"/>
        </w:rPr>
        <w:pict>
          <v:polyline id="_x0000_s3809" style="position:absolute;z-index:254470144;mso-position-horizontal-relative:page;mso-position-vertical-relative:page" points="644.3pt,422.4pt,720.4pt,422.4pt,720.4pt,421.4pt,644.3pt,421.4pt,644.3pt,421.4pt" coordsize="1522,20" o:allowincell="f" fillcolor="black" stroked="f">
            <v:path arrowok="t"/>
            <w10:wrap anchorx="page" anchory="page"/>
          </v:polyline>
        </w:pict>
      </w:r>
      <w:r>
        <w:rPr>
          <w:lang w:eastAsia="en-US"/>
        </w:rPr>
        <w:pict>
          <v:shape id="_x0000_s3814" style="position:absolute;margin-left:644.3pt;margin-top:407.3pt;width:1pt;height:14.4pt;z-index:254475264;mso-position-horizontal-relative:page;mso-position-vertical-relative:page" coordsize="20,289" o:allowincell="f" path="m,289r20,l20,,,,,e" fillcolor="black" stroked="f">
            <v:path arrowok="t"/>
            <w10:wrap anchorx="page" anchory="page"/>
          </v:shape>
        </w:pict>
      </w:r>
      <w:r>
        <w:rPr>
          <w:lang w:eastAsia="en-US"/>
        </w:rPr>
        <w:pict>
          <v:shape id="_x0000_s3836" style="position:absolute;margin-left:720.1pt;margin-top:407.3pt;width:75.8pt;height:1pt;z-index:254497792;mso-position-horizontal-relative:page;mso-position-vertical-relative:page" coordsize="1517,20" o:allowincell="f" path="m,20r1517,l1517,,,,,e" fillcolor="black" stroked="f">
            <v:path arrowok="t"/>
            <w10:wrap anchorx="page" anchory="page"/>
          </v:shape>
        </w:pict>
      </w:r>
      <w:r>
        <w:rPr>
          <w:lang w:eastAsia="en-US"/>
        </w:rPr>
        <w:pict>
          <v:shape id="_x0000_s3837" style="position:absolute;margin-left:795.7pt;margin-top:407.3pt;width:1pt;height:14.4pt;z-index:254498816;mso-position-horizontal-relative:page;mso-position-vertical-relative:page" coordsize="20,289" o:allowincell="f" path="m,289r20,l20,,,,,e" fillcolor="black" stroked="f">
            <v:path arrowok="t"/>
            <w10:wrap anchorx="page" anchory="page"/>
          </v:shape>
        </w:pict>
      </w:r>
      <w:r>
        <w:rPr>
          <w:lang w:eastAsia="en-US"/>
        </w:rPr>
        <w:pict>
          <v:shape id="_x0000_s3840" style="position:absolute;margin-left:720.1pt;margin-top:421.4pt;width:75.8pt;height:1pt;z-index:254501888;mso-position-horizontal-relative:page;mso-position-vertical-relative:page" coordsize="1517,20" o:allowincell="f" path="m,20r1517,l1517,,,,,e" fillcolor="black" stroked="f">
            <v:path arrowok="t"/>
            <w10:wrap anchorx="page" anchory="page"/>
          </v:shape>
        </w:pict>
      </w:r>
      <w:r>
        <w:rPr>
          <w:lang w:eastAsia="en-US"/>
        </w:rPr>
        <w:pict>
          <v:shape id="_x0000_s3845" style="position:absolute;margin-left:720.1pt;margin-top:407.3pt;width:1pt;height:14.4pt;z-index:254507008;mso-position-horizontal-relative:page;mso-position-vertical-relative:page" coordsize="20,289" o:allowincell="f" path="m,289r20,l20,,,,,e" fillcolor="black" stroked="f">
            <v:path arrowok="t"/>
            <w10:wrap anchorx="page" anchory="page"/>
          </v:shape>
        </w:pict>
      </w:r>
      <w:r>
        <w:rPr>
          <w:lang w:eastAsia="en-US"/>
        </w:rPr>
        <w:pict>
          <v:polyline id="_x0000_s3868" style="position:absolute;z-index:254530560;mso-position-horizontal-relative:page;mso-position-vertical-relative:page" points="568.4pt,408.3pt,644.5pt,408.3pt,644.5pt,407.3pt,568.4pt,407.3pt,568.4pt,407.3pt" coordsize="1522,20" o:allowincell="f" fillcolor="black" stroked="f">
            <v:path arrowok="t"/>
            <w10:wrap anchorx="page" anchory="page"/>
          </v:polyline>
        </w:pict>
      </w:r>
      <w:r>
        <w:rPr>
          <w:lang w:eastAsia="en-US"/>
        </w:rPr>
        <w:pict>
          <v:shape id="_x0000_s3869" style="position:absolute;margin-left:644.3pt;margin-top:407.3pt;width:1pt;height:14.4pt;z-index:254531584;mso-position-horizontal-relative:page;mso-position-vertical-relative:page" coordsize="20,289" o:allowincell="f" path="m,289r20,l20,,,,,e" fillcolor="black" stroked="f">
            <v:path arrowok="t"/>
            <w10:wrap anchorx="page" anchory="page"/>
          </v:shape>
        </w:pict>
      </w:r>
      <w:r>
        <w:rPr>
          <w:lang w:eastAsia="en-US"/>
        </w:rPr>
        <w:pict>
          <v:polyline id="_x0000_s3872" style="position:absolute;z-index:254534656;mso-position-horizontal-relative:page;mso-position-vertical-relative:page" points="568.4pt,422.4pt,644.5pt,422.4pt,644.5pt,421.4pt,568.4pt,421.4pt,568.4pt,421.4pt" coordsize="1522,20" o:allowincell="f" fillcolor="black" stroked="f">
            <v:path arrowok="t"/>
            <w10:wrap anchorx="page" anchory="page"/>
          </v:polyline>
        </w:pict>
      </w:r>
      <w:r>
        <w:rPr>
          <w:lang w:eastAsia="en-US"/>
        </w:rPr>
        <w:pict>
          <v:shape id="_x0000_s3876" style="position:absolute;margin-left:568.4pt;margin-top:407.3pt;width:1pt;height:14.4pt;z-index:254538752;mso-position-horizontal-relative:page;mso-position-vertical-relative:page" coordsize="20,289" o:allowincell="f" path="m,289r20,l20,,,,,e" fillcolor="black" stroked="f">
            <v:path arrowok="t"/>
            <w10:wrap anchorx="page" anchory="page"/>
          </v:shape>
        </w:pict>
      </w:r>
      <w:r>
        <w:rPr>
          <w:lang w:eastAsia="en-US"/>
        </w:rPr>
        <w:pict>
          <v:polyline id="_x0000_s3912" style="position:absolute;z-index:254575616;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polyline id="_x0000_s3914" style="position:absolute;z-index:254577664;mso-position-horizontal-relative:page;mso-position-vertical-relative:page" points="131.2pt,464.4pt,132.2pt,464.4pt,132.2pt,450pt,131.2pt,450pt,131.2pt,450pt" coordsize="20,288" o:allowincell="f" fillcolor="black" stroked="f">
            <v:path arrowok="t"/>
            <w10:wrap anchorx="page" anchory="page"/>
          </v:polyline>
        </w:pict>
      </w:r>
      <w:r>
        <w:rPr>
          <w:lang w:eastAsia="en-US"/>
        </w:rPr>
        <w:pict>
          <v:polyline id="_x0000_s3918" style="position:absolute;z-index:254581760;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3922" style="position:absolute;z-index:254585856;mso-position-horizontal-relative:page;mso-position-vertical-relative:page" points="72.1pt,464.4pt,73.1pt,464.4pt,73.1pt,450pt,72.1pt,450pt,72.1pt,450pt" coordsize="20,288" o:allowincell="f" fillcolor="black" stroked="f">
            <v:path arrowok="t"/>
            <w10:wrap anchorx="page" anchory="page"/>
          </v:polyline>
        </w:pict>
      </w:r>
      <w:r>
        <w:rPr>
          <w:lang w:eastAsia="en-US"/>
        </w:rPr>
        <w:pict>
          <v:polyline id="_x0000_s3937" style="position:absolute;z-index:254601216;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3943" style="position:absolute;z-index:254607360;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3947" style="position:absolute;z-index:254611456;mso-position-horizontal-relative:page;mso-position-vertical-relative:page" points="72.1pt,479.3pt,131.4pt,479.3pt,131.4pt,478.3pt,72.1pt,478.3pt,72.1pt,478.3pt" coordsize="1186,20" o:allowincell="f" fillcolor="black" stroked="f">
            <v:path arrowok="t"/>
            <w10:wrap anchorx="page" anchory="page"/>
          </v:polyline>
        </w:pict>
      </w:r>
      <w:r>
        <w:rPr>
          <w:lang w:eastAsia="en-US"/>
        </w:rPr>
        <w:pict>
          <v:polyline id="_x0000_s3951" style="position:absolute;z-index:254615552;mso-position-horizontal-relative:page;mso-position-vertical-relative:page" points="72.1pt,478.5pt,73.1pt,478.5pt,73.1pt,464.1pt,72.1pt,464.1pt,72.1pt,464.1pt" coordsize="20,288" o:allowincell="f" fillcolor="black" stroked="f">
            <v:path arrowok="t"/>
            <w10:wrap anchorx="page" anchory="page"/>
          </v:polyline>
        </w:pict>
      </w:r>
      <w:r>
        <w:rPr>
          <w:lang w:eastAsia="en-US"/>
        </w:rPr>
        <w:pict>
          <v:polyline id="_x0000_s3959" style="position:absolute;z-index:254623744;mso-position-horizontal-relative:page;mso-position-vertical-relative:page" points="131.2pt,465.1pt,417.3pt,465.1pt,417.3pt,464.1pt,131.2pt,464.1pt,131.2pt,464.1pt" coordsize="5722,20" o:allowincell="f" fillcolor="black" stroked="f">
            <v:path arrowok="t"/>
            <w10:wrap anchorx="page" anchory="page"/>
          </v:polyline>
        </w:pict>
      </w:r>
      <w:r>
        <w:rPr>
          <w:lang w:eastAsia="en-US"/>
        </w:rPr>
        <w:pict>
          <v:polyline id="_x0000_s3963" style="position:absolute;z-index:254627840;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polyline id="_x0000_s3966" style="position:absolute;z-index:254630912;mso-position-horizontal-relative:page;mso-position-vertical-relative:page" points="131.2pt,479.3pt,417.3pt,479.3pt,417.3pt,478.3pt,131.2pt,478.3pt,131.2pt,478.3pt" coordsize="5722,20" o:allowincell="f" fillcolor="black" stroked="f">
            <v:path arrowok="t"/>
            <w10:wrap anchorx="page" anchory="page"/>
          </v:polyline>
        </w:pict>
      </w:r>
      <w:r>
        <w:rPr>
          <w:lang w:eastAsia="en-US"/>
        </w:rPr>
        <w:pict>
          <v:polyline id="_x0000_s3969" style="position:absolute;z-index:254633984;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3975" style="position:absolute;z-index:254640128;mso-position-horizontal-relative:page;mso-position-vertical-relative:page" points="416.9pt,465.1pt,493pt,465.1pt,493pt,464.1pt,416.9pt,464.1pt,416.9pt,464.1pt" coordsize="1522,20" o:allowincell="f" fillcolor="black" stroked="f">
            <v:path arrowok="t"/>
            <w10:wrap anchorx="page" anchory="page"/>
          </v:polyline>
        </w:pict>
      </w:r>
      <w:r>
        <w:rPr>
          <w:lang w:eastAsia="en-US"/>
        </w:rPr>
        <w:pict>
          <v:polyline id="_x0000_s3979" style="position:absolute;z-index:254644224;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3982" style="position:absolute;z-index:254647296;mso-position-horizontal-relative:page;mso-position-vertical-relative:page" points="416.9pt,479.3pt,493pt,479.3pt,493pt,478.3pt,416.9pt,478.3pt,416.9pt,478.3pt" coordsize="1522,20" o:allowincell="f" fillcolor="black" stroked="f">
            <v:path arrowok="t"/>
            <w10:wrap anchorx="page" anchory="page"/>
          </v:polyline>
        </w:pict>
      </w:r>
      <w:r>
        <w:rPr>
          <w:lang w:eastAsia="en-US"/>
        </w:rPr>
        <w:pict>
          <v:polyline id="_x0000_s3985" style="position:absolute;z-index:254650368;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shape id="_x0000_s3995" style="position:absolute;margin-left:492.8pt;margin-top:464.1pt;width:75.8pt;height:1pt;z-index:254660608;mso-position-horizontal-relative:page;mso-position-vertical-relative:page" coordsize="1517,20" o:allowincell="f" path="m,20r1517,l1517,,,,,e" fillcolor="black" stroked="f">
            <v:path arrowok="t"/>
            <w10:wrap anchorx="page" anchory="page"/>
          </v:shape>
        </w:pict>
      </w:r>
      <w:r>
        <w:rPr>
          <w:lang w:eastAsia="en-US"/>
        </w:rPr>
        <w:pict>
          <v:polyline id="_x0000_s3999" style="position:absolute;z-index:254664704;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shape id="_x0000_s4002" style="position:absolute;margin-left:492.8pt;margin-top:478.3pt;width:75.8pt;height:1pt;z-index:254667776;mso-position-horizontal-relative:page;mso-position-vertical-relative:page" coordsize="1517,20" o:allowincell="f" path="m,20r1517,l1517,,,,,e" fillcolor="black" stroked="f">
            <v:path arrowok="t"/>
            <w10:wrap anchorx="page" anchory="page"/>
          </v:shape>
        </w:pict>
      </w:r>
      <w:r>
        <w:rPr>
          <w:lang w:eastAsia="en-US"/>
        </w:rPr>
        <w:pict>
          <v:polyline id="_x0000_s4006" style="position:absolute;z-index:254671872;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4016" style="position:absolute;z-index:254682112;mso-position-horizontal-relative:page;mso-position-vertical-relative:page" points="644.3pt,465.1pt,720.4pt,465.1pt,720.4pt,464.1pt,644.3pt,464.1pt,644.3pt,464.1pt" coordsize="1522,20" o:allowincell="f" fillcolor="black" stroked="f">
            <v:path arrowok="t"/>
            <w10:wrap anchorx="page" anchory="page"/>
          </v:polyline>
        </w:pict>
      </w:r>
      <w:r>
        <w:rPr>
          <w:lang w:eastAsia="en-US"/>
        </w:rPr>
        <w:pict>
          <v:polyline id="_x0000_s4021" style="position:absolute;z-index:254687232;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4025" style="position:absolute;z-index:254691328;mso-position-horizontal-relative:page;mso-position-vertical-relative:page" points="644.3pt,479.3pt,720.4pt,479.3pt,720.4pt,478.3pt,644.3pt,478.3pt,644.3pt,478.3pt" coordsize="1522,20" o:allowincell="f" fillcolor="black" stroked="f">
            <v:path arrowok="t"/>
            <w10:wrap anchorx="page" anchory="page"/>
          </v:polyline>
        </w:pict>
      </w:r>
      <w:r>
        <w:rPr>
          <w:lang w:eastAsia="en-US"/>
        </w:rPr>
        <w:pict>
          <v:polyline id="_x0000_s4029" style="position:absolute;z-index:254695424;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shape id="_x0000_s4039" style="position:absolute;margin-left:720.1pt;margin-top:464.1pt;width:75.8pt;height:1pt;z-index:254705664;mso-position-horizontal-relative:page;mso-position-vertical-relative:page" coordsize="1517,20" o:allowincell="f" path="m,20r1517,l1517,,,,,e" fillcolor="black" stroked="f">
            <v:path arrowok="t"/>
            <w10:wrap anchorx="page" anchory="page"/>
          </v:shape>
        </w:pict>
      </w:r>
      <w:r>
        <w:rPr>
          <w:lang w:eastAsia="en-US"/>
        </w:rPr>
        <w:pict>
          <v:polyline id="_x0000_s4044" style="position:absolute;z-index:254710784;mso-position-horizontal-relative:page;mso-position-vertical-relative:page" points="795.7pt,478.5pt,796.7pt,478.5pt,796.7pt,464.1pt,795.7pt,464.1pt,795.7pt,464.1pt" coordsize="20,288" o:allowincell="f" fillcolor="black" stroked="f">
            <v:path arrowok="t"/>
            <w10:wrap anchorx="page" anchory="page"/>
          </v:polyline>
        </w:pict>
      </w:r>
      <w:r>
        <w:rPr>
          <w:lang w:eastAsia="en-US"/>
        </w:rPr>
        <w:pict>
          <v:shape id="_x0000_s4048" style="position:absolute;margin-left:720.1pt;margin-top:478.3pt;width:75.8pt;height:1pt;z-index:254714880;mso-position-horizontal-relative:page;mso-position-vertical-relative:page" coordsize="1517,20" o:allowincell="f" path="m,20r1517,l1517,,,,,e" fillcolor="black" stroked="f">
            <v:path arrowok="t"/>
            <w10:wrap anchorx="page" anchory="page"/>
          </v:shape>
        </w:pict>
      </w:r>
      <w:r>
        <w:rPr>
          <w:lang w:eastAsia="en-US"/>
        </w:rPr>
        <w:pict>
          <v:polyline id="_x0000_s4052" style="position:absolute;z-index:254718976;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4060" style="position:absolute;z-index:254727168;mso-position-horizontal-relative:page;mso-position-vertical-relative:page" points="568.4pt,465.1pt,644.5pt,465.1pt,644.5pt,464.1pt,568.4pt,464.1pt,568.4pt,464.1pt" coordsize="1522,20" o:allowincell="f" fillcolor="black" stroked="f">
            <v:path arrowok="t"/>
            <w10:wrap anchorx="page" anchory="page"/>
          </v:polyline>
        </w:pict>
      </w:r>
      <w:r>
        <w:rPr>
          <w:lang w:eastAsia="en-US"/>
        </w:rPr>
        <w:pict>
          <v:polyline id="_x0000_s4065" style="position:absolute;z-index:254732288;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polyline id="_x0000_s4069" style="position:absolute;z-index:254736384;mso-position-horizontal-relative:page;mso-position-vertical-relative:page" points="568.4pt,479.3pt,644.5pt,479.3pt,644.5pt,478.3pt,568.4pt,478.3pt,568.4pt,478.3pt" coordsize="1522,20" o:allowincell="f" fillcolor="black" stroked="f">
            <v:path arrowok="t"/>
            <w10:wrap anchorx="page" anchory="page"/>
          </v:polyline>
        </w:pict>
      </w:r>
      <w:r>
        <w:rPr>
          <w:lang w:eastAsia="en-US"/>
        </w:rPr>
        <w:pict>
          <v:polyline id="_x0000_s4073" style="position:absolute;z-index:254740480;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polyline id="_x0000_s4094" style="position:absolute;z-index:254761984;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4096" style="position:absolute;z-index:254764032;mso-position-horizontal-relative:page;mso-position-vertical-relative:page" points="131.2pt,507.1pt,132.2pt,507.1pt,132.2pt,492.7pt,131.2pt,492.7pt,131.2pt,492.7pt" coordsize="20,288" o:allowincell="f" fillcolor="black" stroked="f">
            <v:path arrowok="t"/>
            <w10:wrap anchorx="page" anchory="page"/>
          </v:polyline>
        </w:pict>
      </w:r>
      <w:r>
        <w:rPr>
          <w:lang w:eastAsia="en-US"/>
        </w:rPr>
        <w:pict>
          <v:polyline id="_x0000_s4097" style="position:absolute;z-index:254765056;mso-position-horizontal-relative:page;mso-position-vertical-relative:page" points="72.1pt,507.9pt,131.4pt,507.9pt,131.4pt,506.9pt,72.1pt,506.9pt,72.1pt,506.9pt" coordsize="1186,20" o:allowincell="f" fillcolor="black" stroked="f">
            <v:path arrowok="t"/>
            <w10:wrap anchorx="page" anchory="page"/>
          </v:polyline>
        </w:pict>
      </w:r>
      <w:r>
        <w:rPr>
          <w:lang w:eastAsia="en-US"/>
        </w:rPr>
        <w:pict>
          <v:polyline id="_x0000_s4098" style="position:absolute;z-index:254766080;mso-position-horizontal-relative:page;mso-position-vertical-relative:page" points="72.1pt,507.1pt,73.1pt,507.1pt,73.1pt,492.7pt,72.1pt,492.7pt,72.1pt,492.7pt" coordsize="20,288" o:allowincell="f" fillcolor="black" stroked="f">
            <v:path arrowok="t"/>
            <w10:wrap anchorx="page" anchory="page"/>
          </v:polyline>
        </w:pict>
      </w:r>
      <w:r>
        <w:rPr>
          <w:lang w:eastAsia="en-US"/>
        </w:rPr>
        <w:pict>
          <v:polyline id="_x0000_s4120" style="position:absolute;z-index:254788608;mso-position-horizontal-relative:page;mso-position-vertical-relative:page" points="72.1pt,508.1pt,131.4pt,508.1pt,131.4pt,507.1pt,72.1pt,507.1pt,72.1pt,507.1pt" coordsize="1186,20" o:allowincell="f" fillcolor="black" stroked="f">
            <v:path arrowok="t"/>
            <w10:wrap anchorx="page" anchory="page"/>
          </v:polyline>
        </w:pict>
      </w:r>
      <w:r>
        <w:rPr>
          <w:lang w:eastAsia="en-US"/>
        </w:rPr>
        <w:pict>
          <v:polyline id="_x0000_s4124" style="position:absolute;z-index:254792704;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4128" style="position:absolute;z-index:254796800;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polyline id="_x0000_s4133" style="position:absolute;z-index:254801920;mso-position-horizontal-relative:page;mso-position-vertical-relative:page" points="72.1pt,521.5pt,73.1pt,521.5pt,73.1pt,507.1pt,72.1pt,507.1pt,72.1pt,507.1pt" coordsize="20,288" o:allowincell="f" fillcolor="black" stroked="f">
            <v:path arrowok="t"/>
            <w10:wrap anchorx="page" anchory="page"/>
          </v:polyline>
        </w:pict>
      </w:r>
      <w:r>
        <w:rPr>
          <w:lang w:eastAsia="en-US"/>
        </w:rPr>
        <w:pict>
          <v:polyline id="_x0000_s4423" style="position:absolute;z-index:255098880;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29" style="position:absolute;margin-left:19.6pt;margin-top:24.2pt;width:48.7pt;height:48.8pt;z-index:252135424;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1507" o:spid="_x0000_s1545" type="#_x0000_t75" style="position:absolute;margin-left:19.6pt;margin-top:24.4pt;width:48.7pt;height:48.2pt;z-index:252151808;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10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9021"/>
          <w:tab w:val="left" w:pos="10994"/>
          <w:tab w:val="left" w:pos="12511"/>
          <w:tab w:val="left" w:pos="13567"/>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15-6262.</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232"/>
          <w:tab w:val="left" w:pos="11047"/>
          <w:tab w:val="left" w:pos="12563"/>
          <w:tab w:val="left" w:pos="13778"/>
          <w:tab w:val="left" w:pos="15592"/>
        </w:tabs>
        <w:spacing w:before="71" w:line="184" w:lineRule="exact"/>
        <w:ind w:left="1466"/>
      </w:pPr>
      <w:r>
        <w:rPr>
          <w:rFonts w:ascii="Arial" w:hAnsi="Arial" w:cs="Arial"/>
          <w:color w:val="000000"/>
          <w:spacing w:val="-2"/>
          <w:sz w:val="16"/>
          <w:szCs w:val="16"/>
        </w:rPr>
        <w:t>15-6263.</w:t>
      </w:r>
      <w:r>
        <w:rPr>
          <w:rFonts w:ascii="Arial" w:hAnsi="Arial" w:cs="Arial"/>
          <w:color w:val="000000"/>
          <w:sz w:val="16"/>
          <w:szCs w:val="16"/>
        </w:rPr>
        <w:tab/>
      </w:r>
      <w:r>
        <w:rPr>
          <w:rFonts w:ascii="Arial" w:hAnsi="Arial" w:cs="Arial"/>
          <w:color w:val="000000"/>
          <w:spacing w:val="-2"/>
          <w:sz w:val="16"/>
          <w:szCs w:val="16"/>
        </w:rPr>
        <w:t>Συντήρηση και επισκευή µεταφορικών µέσων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15-6264.</w:t>
      </w:r>
      <w:r>
        <w:rPr>
          <w:rFonts w:ascii="Arial Bold" w:hAnsi="Arial Bold" w:cs="Arial Bold"/>
          <w:color w:val="000000"/>
          <w:sz w:val="16"/>
          <w:szCs w:val="16"/>
        </w:rPr>
        <w:tab/>
        <w:t>Συντήρηση και επισκευή λοιπών µηχανηµάτων</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15-6264.003</w:t>
      </w:r>
      <w:r>
        <w:rPr>
          <w:rFonts w:ascii="Arial" w:hAnsi="Arial" w:cs="Arial"/>
          <w:color w:val="000000"/>
          <w:sz w:val="16"/>
          <w:szCs w:val="16"/>
        </w:rPr>
        <w:tab/>
      </w:r>
      <w:r>
        <w:rPr>
          <w:rFonts w:ascii="Arial" w:hAnsi="Arial" w:cs="Arial"/>
          <w:color w:val="000000"/>
          <w:spacing w:val="-2"/>
          <w:sz w:val="16"/>
          <w:szCs w:val="16"/>
        </w:rPr>
        <w:t>Συντήρηση και επισκευή ηλεκτρονικών υπολογιστών</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15-6264.</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15-6265.</w:t>
      </w:r>
      <w:r>
        <w:rPr>
          <w:rFonts w:ascii="Arial Bold" w:hAnsi="Arial Bold" w:cs="Arial Bold"/>
          <w:color w:val="000000"/>
          <w:sz w:val="16"/>
          <w:szCs w:val="16"/>
        </w:rPr>
        <w:tab/>
      </w:r>
      <w:r>
        <w:rPr>
          <w:rFonts w:ascii="Arial Bold" w:hAnsi="Arial Bold" w:cs="Arial Bold"/>
          <w:color w:val="000000"/>
          <w:spacing w:val="-1"/>
          <w:sz w:val="16"/>
          <w:szCs w:val="16"/>
        </w:rPr>
        <w:t>Συντήρηση και επισκευή επίπλων και λοιπού εξοπλισµού σκευών και</w:t>
      </w:r>
    </w:p>
    <w:p w:rsidR="008067B9" w:rsidRDefault="008067B9" w:rsidP="008067B9">
      <w:pPr>
        <w:spacing w:before="4" w:line="184" w:lineRule="exact"/>
        <w:ind w:left="1466" w:firstLine="1185"/>
      </w:pPr>
      <w:r>
        <w:rPr>
          <w:rFonts w:ascii="Arial Bold" w:hAnsi="Arial Bold" w:cs="Arial Bold"/>
          <w:color w:val="000000"/>
          <w:sz w:val="16"/>
          <w:szCs w:val="16"/>
        </w:rPr>
        <w:t>λοιπού εξοπλισµού</w:t>
      </w:r>
    </w:p>
    <w:p w:rsidR="008067B9" w:rsidRDefault="008067B9" w:rsidP="008067B9">
      <w:pPr>
        <w:spacing w:line="2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15-6265.001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Συντήρηση και επισκευή ψυγείων - ηλεκτ/κων συσκευών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3.000,00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15-6265.</w:t>
      </w:r>
      <w:r>
        <w:rPr>
          <w:rFonts w:ascii="Arial Bold" w:hAnsi="Arial Bold" w:cs="Arial Bold"/>
          <w:color w:val="000000"/>
          <w:sz w:val="18"/>
          <w:szCs w:val="18"/>
        </w:rPr>
        <w:tab/>
      </w:r>
      <w:r>
        <w:rPr>
          <w:rFonts w:ascii="Arial Bold" w:hAnsi="Arial Bold" w:cs="Arial Bold"/>
          <w:color w:val="000000"/>
          <w:spacing w:val="1"/>
          <w:sz w:val="18"/>
          <w:szCs w:val="18"/>
        </w:rPr>
        <w:t>3.000,00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3.000,00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15-6266.</w:t>
      </w:r>
      <w:r>
        <w:rPr>
          <w:rFonts w:ascii="Arial Bold" w:hAnsi="Arial Bold" w:cs="Arial Bold"/>
          <w:color w:val="000000"/>
          <w:sz w:val="16"/>
          <w:szCs w:val="16"/>
        </w:rPr>
        <w:tab/>
        <w:t>Συντήρηση Εφαρµογών λογισµικού</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15-6266.004</w:t>
      </w:r>
      <w:r>
        <w:rPr>
          <w:rFonts w:ascii="Arial" w:hAnsi="Arial" w:cs="Arial"/>
          <w:color w:val="000000"/>
          <w:sz w:val="16"/>
          <w:szCs w:val="16"/>
        </w:rPr>
        <w:tab/>
      </w:r>
      <w:r>
        <w:rPr>
          <w:rFonts w:ascii="Arial" w:hAnsi="Arial" w:cs="Arial"/>
          <w:color w:val="000000"/>
          <w:spacing w:val="-3"/>
          <w:sz w:val="16"/>
          <w:szCs w:val="16"/>
        </w:rPr>
        <w:t>Συντήρηση (αναγοµωση) πυροσβεστήρων</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15-6266.006</w:t>
      </w:r>
      <w:r>
        <w:rPr>
          <w:rFonts w:ascii="Arial" w:hAnsi="Arial" w:cs="Arial"/>
          <w:color w:val="000000"/>
          <w:sz w:val="16"/>
          <w:szCs w:val="16"/>
        </w:rPr>
        <w:tab/>
      </w:r>
      <w:r>
        <w:rPr>
          <w:rFonts w:ascii="Arial" w:hAnsi="Arial" w:cs="Arial"/>
          <w:color w:val="000000"/>
          <w:spacing w:val="-3"/>
          <w:sz w:val="16"/>
          <w:szCs w:val="16"/>
        </w:rPr>
        <w:t>Λοιπές συντηρήσεις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15-6266.</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w:t>
      </w:r>
      <w:r>
        <w:rPr>
          <w:rFonts w:ascii="Arial Bold" w:hAnsi="Arial Bold" w:cs="Arial Bold"/>
          <w:color w:val="000000"/>
          <w:sz w:val="18"/>
          <w:szCs w:val="18"/>
        </w:rPr>
        <w:tab/>
      </w:r>
      <w:r>
        <w:rPr>
          <w:rFonts w:ascii="Arial Bold" w:hAnsi="Arial Bold" w:cs="Arial Bold"/>
          <w:color w:val="000000"/>
          <w:spacing w:val="1"/>
          <w:sz w:val="18"/>
          <w:szCs w:val="18"/>
        </w:rPr>
        <w:t>25.000,00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15-627 .</w:t>
      </w:r>
      <w:r>
        <w:rPr>
          <w:rFonts w:ascii="Arial Bold" w:hAnsi="Arial Bold" w:cs="Arial Bold"/>
          <w:color w:val="000000"/>
          <w:sz w:val="16"/>
          <w:szCs w:val="16"/>
        </w:rPr>
        <w:tab/>
      </w:r>
      <w:r>
        <w:rPr>
          <w:rFonts w:ascii="Arial Bold" w:hAnsi="Arial Bold" w:cs="Arial Bold"/>
          <w:color w:val="000000"/>
          <w:spacing w:val="-1"/>
          <w:sz w:val="16"/>
          <w:szCs w:val="16"/>
        </w:rPr>
        <w:t>Υ∆ΡΕΥΣΗ, ΦΩΤΙΣΜΟΣ, ΚΑΘΑΡΙΟΤΗΤΑ (ΛΟΙΠΕΣ ΠΑΡΟΧΕΣ ΤΡΙΤΩΝ)</w:t>
      </w:r>
    </w:p>
    <w:p w:rsidR="008067B9" w:rsidRDefault="008067B9" w:rsidP="008067B9">
      <w:pPr>
        <w:tabs>
          <w:tab w:val="left" w:pos="2651"/>
          <w:tab w:val="left" w:pos="9232"/>
          <w:tab w:val="left" w:pos="10749"/>
          <w:tab w:val="left" w:pos="12261"/>
          <w:tab w:val="left" w:pos="13778"/>
          <w:tab w:val="left" w:pos="15592"/>
        </w:tabs>
        <w:spacing w:before="104" w:line="184" w:lineRule="exact"/>
        <w:ind w:left="1466"/>
      </w:pPr>
      <w:r>
        <w:rPr>
          <w:rFonts w:ascii="Arial" w:hAnsi="Arial" w:cs="Arial"/>
          <w:color w:val="000000"/>
          <w:spacing w:val="-2"/>
          <w:sz w:val="16"/>
          <w:szCs w:val="16"/>
        </w:rPr>
        <w:t>15-6271.</w:t>
      </w:r>
      <w:r>
        <w:rPr>
          <w:rFonts w:ascii="Arial" w:hAnsi="Arial" w:cs="Arial"/>
          <w:color w:val="000000"/>
          <w:sz w:val="16"/>
          <w:szCs w:val="16"/>
        </w:rPr>
        <w:tab/>
      </w:r>
      <w:r>
        <w:rPr>
          <w:rFonts w:ascii="Arial" w:hAnsi="Arial" w:cs="Arial"/>
          <w:color w:val="000000"/>
          <w:spacing w:val="-2"/>
          <w:sz w:val="16"/>
          <w:szCs w:val="16"/>
        </w:rPr>
        <w:t>Ύδρευση δηµοτικών κτιρίων κ.λ.π.</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1.903,20</w:t>
      </w:r>
      <w:r>
        <w:rPr>
          <w:rFonts w:ascii="Arial" w:hAnsi="Arial" w:cs="Arial"/>
          <w:color w:val="000000"/>
          <w:sz w:val="16"/>
          <w:szCs w:val="16"/>
        </w:rPr>
        <w:tab/>
      </w:r>
      <w:r>
        <w:rPr>
          <w:rFonts w:ascii="Arial" w:hAnsi="Arial" w:cs="Arial"/>
          <w:color w:val="000000"/>
          <w:spacing w:val="-3"/>
          <w:sz w:val="16"/>
          <w:szCs w:val="16"/>
        </w:rPr>
        <w:t>1.903,20</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15-6273.</w:t>
      </w:r>
      <w:r>
        <w:rPr>
          <w:rFonts w:ascii="Arial" w:hAnsi="Arial" w:cs="Arial"/>
          <w:color w:val="000000"/>
          <w:sz w:val="16"/>
          <w:szCs w:val="16"/>
        </w:rPr>
        <w:tab/>
      </w:r>
      <w:r>
        <w:rPr>
          <w:rFonts w:ascii="Arial" w:hAnsi="Arial" w:cs="Arial"/>
          <w:color w:val="000000"/>
          <w:spacing w:val="-2"/>
          <w:sz w:val="16"/>
          <w:szCs w:val="16"/>
        </w:rPr>
        <w:t>Φωτισµός και κίνηση (µε ηλεκτροφωτισµό ή φωταέριο) για δικές τους υπηρεσίες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362"/>
          <w:tab w:val="left" w:pos="11047"/>
          <w:tab w:val="left" w:pos="12563"/>
          <w:tab w:val="left" w:pos="13907"/>
          <w:tab w:val="left" w:pos="15592"/>
        </w:tabs>
        <w:spacing w:before="100" w:line="184" w:lineRule="exact"/>
        <w:ind w:left="1466"/>
      </w:pPr>
      <w:r>
        <w:rPr>
          <w:rFonts w:ascii="Arial" w:hAnsi="Arial" w:cs="Arial"/>
          <w:color w:val="000000"/>
          <w:spacing w:val="-2"/>
          <w:sz w:val="16"/>
          <w:szCs w:val="16"/>
        </w:rPr>
        <w:t>15-6275.</w:t>
      </w:r>
      <w:r>
        <w:rPr>
          <w:rFonts w:ascii="Arial" w:hAnsi="Arial" w:cs="Arial"/>
          <w:color w:val="000000"/>
          <w:sz w:val="16"/>
          <w:szCs w:val="16"/>
        </w:rPr>
        <w:tab/>
      </w:r>
      <w:r>
        <w:rPr>
          <w:rFonts w:ascii="Arial" w:hAnsi="Arial" w:cs="Arial"/>
          <w:color w:val="000000"/>
          <w:spacing w:val="-2"/>
          <w:sz w:val="16"/>
          <w:szCs w:val="16"/>
        </w:rPr>
        <w:t>∆απάνες καθαρισµού φρεατίων, δεξαµενών κ.λ.π.</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15-6277.</w:t>
      </w:r>
      <w:r>
        <w:rPr>
          <w:rFonts w:ascii="Arial Bold" w:hAnsi="Arial Bold" w:cs="Arial Bold"/>
          <w:color w:val="000000"/>
          <w:sz w:val="16"/>
          <w:szCs w:val="16"/>
        </w:rPr>
        <w:tab/>
      </w:r>
      <w:r>
        <w:rPr>
          <w:rFonts w:ascii="Arial Bold" w:hAnsi="Arial Bold" w:cs="Arial Bold"/>
          <w:color w:val="000000"/>
          <w:spacing w:val="-1"/>
          <w:sz w:val="16"/>
          <w:szCs w:val="16"/>
        </w:rPr>
        <w:t>∆ΑΠΑΝΕΣ ΣΥΛΛΟΓΗΣ ΚΑΙ ΜΕΤΑΦΟΡΑΣ ΣΤΕΡΕΩΝ ΑΠΟΒΛΗΤΩΝ ΚΑΙ</w:t>
      </w:r>
    </w:p>
    <w:p w:rsidR="008067B9" w:rsidRDefault="008067B9" w:rsidP="008067B9">
      <w:pPr>
        <w:spacing w:before="3" w:line="184" w:lineRule="exact"/>
        <w:ind w:left="1466" w:firstLine="1185"/>
      </w:pPr>
      <w:r>
        <w:rPr>
          <w:rFonts w:ascii="Arial Bold" w:hAnsi="Arial Bold" w:cs="Arial Bold"/>
          <w:color w:val="000000"/>
          <w:spacing w:val="-1"/>
          <w:sz w:val="16"/>
          <w:szCs w:val="16"/>
        </w:rPr>
        <w:t>ΑΝΑΚΥΚΛΩΣΙΜΩΝ ΥΛΙΚΩΝ ΜΕ ΥΠΟΧΡΕΩΤΙΚΗ ΑΝΑΛΥΣΗ ΣΤΟΥΣ</w:t>
      </w:r>
    </w:p>
    <w:p w:rsidR="008067B9" w:rsidRDefault="008067B9" w:rsidP="008067B9">
      <w:pPr>
        <w:spacing w:before="3" w:line="184" w:lineRule="exact"/>
        <w:ind w:left="1466" w:firstLine="1185"/>
      </w:pPr>
      <w:r>
        <w:rPr>
          <w:rFonts w:ascii="Arial Bold" w:hAnsi="Arial Bold" w:cs="Arial Bold"/>
          <w:color w:val="000000"/>
          <w:spacing w:val="-1"/>
          <w:sz w:val="16"/>
          <w:szCs w:val="16"/>
        </w:rPr>
        <w:t>ΑΚΟΛΟΥΘΟΥΣ ΚΑΤΩΤΕΡΟΒΑΘΜΙΟΥΣ</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15-6277.003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∆απάνες απολύµανσης - µυοκτονίων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15-6277.005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∆απάνες φύλαξης κτιριακών εγκαταστάσεων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15-6277.006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1"/>
              <w:rPr>
                <w:lang w:eastAsia="en-US"/>
              </w:rPr>
            </w:pPr>
            <w:r>
              <w:rPr>
                <w:rFonts w:ascii="Arial" w:hAnsi="Arial" w:cs="Arial"/>
                <w:color w:val="000000"/>
                <w:spacing w:val="-2"/>
                <w:sz w:val="16"/>
                <w:szCs w:val="16"/>
              </w:rPr>
              <w:t>∆απάνες συντήρησης προγράµµατος φύλαξης κτιριακών εγκαταστάσεων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2"/>
              <w:rPr>
                <w:lang w:eastAsia="en-US"/>
              </w:rPr>
            </w:pPr>
            <w:r>
              <w:rPr>
                <w:rFonts w:ascii="Arial" w:hAnsi="Arial" w:cs="Arial"/>
                <w:color w:val="000000"/>
                <w:spacing w:val="-2"/>
                <w:sz w:val="16"/>
                <w:szCs w:val="16"/>
              </w:rPr>
              <w:t>2.000,00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80"/>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15-6277.</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15-627</w:t>
      </w:r>
      <w:r>
        <w:rPr>
          <w:rFonts w:ascii="Arial Bold" w:hAnsi="Arial Bold" w:cs="Arial Bold"/>
          <w:color w:val="000000"/>
          <w:sz w:val="18"/>
          <w:szCs w:val="18"/>
        </w:rPr>
        <w:tab/>
      </w:r>
      <w:r>
        <w:rPr>
          <w:rFonts w:ascii="Arial Bold" w:hAnsi="Arial Bold" w:cs="Arial Bold"/>
          <w:color w:val="000000"/>
          <w:spacing w:val="1"/>
          <w:sz w:val="18"/>
          <w:szCs w:val="18"/>
        </w:rPr>
        <w:t>20.500,00</w:t>
      </w:r>
      <w:r>
        <w:rPr>
          <w:rFonts w:ascii="Arial Bold" w:hAnsi="Arial Bold" w:cs="Arial Bold"/>
          <w:color w:val="000000"/>
          <w:sz w:val="18"/>
          <w:szCs w:val="18"/>
        </w:rPr>
        <w:tab/>
      </w:r>
      <w:r>
        <w:rPr>
          <w:rFonts w:ascii="Arial Bold" w:hAnsi="Arial Bold" w:cs="Arial Bold"/>
          <w:color w:val="000000"/>
          <w:spacing w:val="1"/>
          <w:sz w:val="18"/>
          <w:szCs w:val="18"/>
        </w:rPr>
        <w:t>1.903,20</w:t>
      </w:r>
      <w:r>
        <w:rPr>
          <w:rFonts w:ascii="Arial Bold" w:hAnsi="Arial Bold" w:cs="Arial Bold"/>
          <w:color w:val="000000"/>
          <w:sz w:val="18"/>
          <w:szCs w:val="18"/>
        </w:rPr>
        <w:tab/>
      </w:r>
      <w:r>
        <w:rPr>
          <w:rFonts w:ascii="Arial Bold" w:hAnsi="Arial Bold" w:cs="Arial Bold"/>
          <w:color w:val="000000"/>
          <w:spacing w:val="2"/>
          <w:sz w:val="18"/>
          <w:szCs w:val="18"/>
        </w:rPr>
        <w:t>1.903,20</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w:t>
      </w:r>
      <w:r>
        <w:rPr>
          <w:rFonts w:ascii="Arial Bold" w:hAnsi="Arial Bold" w:cs="Arial Bold"/>
          <w:color w:val="000000"/>
          <w:sz w:val="18"/>
          <w:szCs w:val="18"/>
        </w:rPr>
        <w:tab/>
      </w:r>
      <w:r>
        <w:rPr>
          <w:rFonts w:ascii="Arial Bold" w:hAnsi="Arial Bold" w:cs="Arial Bold"/>
          <w:color w:val="000000"/>
          <w:spacing w:val="1"/>
          <w:sz w:val="18"/>
          <w:szCs w:val="18"/>
        </w:rPr>
        <w:t>70.300,00</w:t>
      </w:r>
      <w:r>
        <w:rPr>
          <w:rFonts w:ascii="Arial Bold" w:hAnsi="Arial Bold" w:cs="Arial Bold"/>
          <w:color w:val="000000"/>
          <w:sz w:val="18"/>
          <w:szCs w:val="18"/>
        </w:rPr>
        <w:tab/>
      </w:r>
      <w:r>
        <w:rPr>
          <w:rFonts w:ascii="Arial Bold" w:hAnsi="Arial Bold" w:cs="Arial Bold"/>
          <w:color w:val="000000"/>
          <w:spacing w:val="1"/>
          <w:sz w:val="18"/>
          <w:szCs w:val="18"/>
        </w:rPr>
        <w:t>2.048,54</w:t>
      </w:r>
      <w:r>
        <w:rPr>
          <w:rFonts w:ascii="Arial Bold" w:hAnsi="Arial Bold" w:cs="Arial Bold"/>
          <w:color w:val="000000"/>
          <w:sz w:val="18"/>
          <w:szCs w:val="18"/>
        </w:rPr>
        <w:tab/>
      </w:r>
      <w:r>
        <w:rPr>
          <w:rFonts w:ascii="Arial Bold" w:hAnsi="Arial Bold" w:cs="Arial Bold"/>
          <w:color w:val="000000"/>
          <w:spacing w:val="2"/>
          <w:sz w:val="18"/>
          <w:szCs w:val="18"/>
        </w:rPr>
        <w:t>2.048,54</w:t>
      </w:r>
      <w:r>
        <w:rPr>
          <w:rFonts w:ascii="Arial Bold" w:hAnsi="Arial Bold" w:cs="Arial Bold"/>
          <w:color w:val="000000"/>
          <w:sz w:val="18"/>
          <w:szCs w:val="18"/>
        </w:rPr>
        <w:tab/>
      </w:r>
      <w:r>
        <w:rPr>
          <w:rFonts w:ascii="Arial Bold" w:hAnsi="Arial Bold" w:cs="Arial Bold"/>
          <w:color w:val="000000"/>
          <w:spacing w:val="1"/>
          <w:sz w:val="18"/>
          <w:szCs w:val="18"/>
        </w:rPr>
        <w:t>68.300,00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1"/>
          <w:sz w:val="16"/>
          <w:szCs w:val="16"/>
        </w:rPr>
        <w:t>15-63  .</w:t>
      </w:r>
      <w:r>
        <w:rPr>
          <w:rFonts w:ascii="Arial Bold" w:hAnsi="Arial Bold" w:cs="Arial Bold"/>
          <w:color w:val="000000"/>
          <w:sz w:val="16"/>
          <w:szCs w:val="16"/>
        </w:rPr>
        <w:tab/>
      </w:r>
      <w:r>
        <w:rPr>
          <w:rFonts w:ascii="Arial Bold" w:hAnsi="Arial Bold" w:cs="Arial Bold"/>
          <w:color w:val="000000"/>
          <w:spacing w:val="-1"/>
          <w:sz w:val="16"/>
          <w:szCs w:val="16"/>
        </w:rPr>
        <w:t>ΦΟΡΟΙ - ΤΕΛΗ</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15-632 .</w:t>
      </w:r>
      <w:r>
        <w:rPr>
          <w:rFonts w:ascii="Arial Bold" w:hAnsi="Arial Bold" w:cs="Arial Bold"/>
          <w:color w:val="000000"/>
          <w:sz w:val="16"/>
          <w:szCs w:val="16"/>
        </w:rPr>
        <w:tab/>
      </w:r>
      <w:r>
        <w:rPr>
          <w:rFonts w:ascii="Arial Bold" w:hAnsi="Arial Bold" w:cs="Arial Bold"/>
          <w:color w:val="000000"/>
          <w:spacing w:val="-1"/>
          <w:sz w:val="16"/>
          <w:szCs w:val="16"/>
        </w:rPr>
        <w:t>ΤΕΛΗ ΚΥΚΛΟΦΟΡΙΑΣ ΜΕΤΑΦΟΡΙΚΩΝ ΜΕΣΩΝ</w:t>
      </w:r>
    </w:p>
    <w:p w:rsidR="008067B9" w:rsidRDefault="008067B9" w:rsidP="008067B9">
      <w:pPr>
        <w:tabs>
          <w:tab w:val="left" w:pos="2651"/>
          <w:tab w:val="left" w:pos="9362"/>
          <w:tab w:val="left" w:pos="11047"/>
          <w:tab w:val="left" w:pos="12563"/>
          <w:tab w:val="left" w:pos="13907"/>
          <w:tab w:val="left" w:pos="15592"/>
        </w:tabs>
        <w:spacing w:before="99" w:line="184" w:lineRule="exact"/>
        <w:ind w:left="1466"/>
      </w:pPr>
      <w:r>
        <w:rPr>
          <w:rFonts w:ascii="Arial" w:hAnsi="Arial" w:cs="Arial"/>
          <w:color w:val="000000"/>
          <w:spacing w:val="-2"/>
          <w:sz w:val="16"/>
          <w:szCs w:val="16"/>
        </w:rPr>
        <w:t>15-6321.</w:t>
      </w:r>
      <w:r>
        <w:rPr>
          <w:rFonts w:ascii="Arial" w:hAnsi="Arial" w:cs="Arial"/>
          <w:color w:val="000000"/>
          <w:sz w:val="16"/>
          <w:szCs w:val="16"/>
        </w:rPr>
        <w:tab/>
      </w:r>
      <w:r>
        <w:rPr>
          <w:rFonts w:ascii="Arial" w:hAnsi="Arial" w:cs="Arial"/>
          <w:color w:val="000000"/>
          <w:spacing w:val="-2"/>
          <w:sz w:val="16"/>
          <w:szCs w:val="16"/>
        </w:rPr>
        <w:t>Τέλη κυκλοφορίας επιβατηγών αυτοκινήτων</w:t>
      </w:r>
      <w:r>
        <w:rPr>
          <w:rFonts w:ascii="Arial" w:hAnsi="Arial" w:cs="Arial"/>
          <w:color w:val="000000"/>
          <w:sz w:val="16"/>
          <w:szCs w:val="16"/>
        </w:rPr>
        <w:tab/>
      </w:r>
      <w:r>
        <w:rPr>
          <w:rFonts w:ascii="Arial" w:hAnsi="Arial" w:cs="Arial"/>
          <w:color w:val="000000"/>
          <w:spacing w:val="-3"/>
          <w:sz w:val="16"/>
          <w:szCs w:val="16"/>
        </w:rPr>
        <w:t>600,00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275"/>
          <w:tab w:val="left" w:pos="10994"/>
          <w:tab w:val="left" w:pos="12511"/>
          <w:tab w:val="left" w:pos="13821"/>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15-632</w:t>
      </w:r>
      <w:r>
        <w:rPr>
          <w:rFonts w:ascii="Arial Bold" w:hAnsi="Arial Bold" w:cs="Arial Bold"/>
          <w:color w:val="000000"/>
          <w:sz w:val="18"/>
          <w:szCs w:val="18"/>
        </w:rPr>
        <w:tab/>
      </w:r>
      <w:r>
        <w:rPr>
          <w:rFonts w:ascii="Arial Bold" w:hAnsi="Arial Bold" w:cs="Arial Bold"/>
          <w:color w:val="000000"/>
          <w:spacing w:val="1"/>
          <w:sz w:val="18"/>
          <w:szCs w:val="18"/>
        </w:rPr>
        <w:t>600,00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275"/>
          <w:tab w:val="left" w:pos="10994"/>
          <w:tab w:val="left" w:pos="12511"/>
          <w:tab w:val="left" w:pos="13821"/>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15-63</w:t>
      </w:r>
      <w:r>
        <w:rPr>
          <w:rFonts w:ascii="Arial Bold" w:hAnsi="Arial Bold" w:cs="Arial Bold"/>
          <w:color w:val="000000"/>
          <w:sz w:val="18"/>
          <w:szCs w:val="18"/>
        </w:rPr>
        <w:tab/>
      </w:r>
      <w:r>
        <w:rPr>
          <w:rFonts w:ascii="Arial Bold" w:hAnsi="Arial Bold" w:cs="Arial Bold"/>
          <w:color w:val="000000"/>
          <w:spacing w:val="1"/>
          <w:sz w:val="18"/>
          <w:szCs w:val="18"/>
        </w:rPr>
        <w:t>600,00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before="114"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603" style="position:absolute;z-index:252211200;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605" style="position:absolute;z-index:252213248;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1607" style="position:absolute;z-index:252215296;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1609" style="position:absolute;z-index:252217344;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1624" style="position:absolute;z-index:252232704;mso-position-horizontal-relative:page;mso-position-vertical-relative:page" points="131.2pt,131.3pt,417.3pt,131.3pt,417.3pt,130.3pt,131.2pt,130.3pt,131.2pt,130.3pt" coordsize="5722,20" o:allowincell="f" fillcolor="black" stroked="f">
            <v:path arrowok="t"/>
            <w10:wrap anchorx="page" anchory="page"/>
          </v:polyline>
        </w:pict>
      </w:r>
      <w:r>
        <w:rPr>
          <w:lang w:eastAsia="en-US"/>
        </w:rPr>
        <w:pict>
          <v:polyline id="_x0000_s1628" style="position:absolute;z-index:252236800;mso-position-horizontal-relative:page;mso-position-vertical-relative:page" points="416.9pt,144.7pt,417.9pt,144.7pt,417.9pt,130.3pt,416.9pt,130.3pt,416.9pt,130.3pt" coordsize="20,288" o:allowincell="f" fillcolor="black" stroked="f">
            <v:path arrowok="t"/>
            <w10:wrap anchorx="page" anchory="page"/>
          </v:polyline>
        </w:pict>
      </w:r>
      <w:r>
        <w:rPr>
          <w:lang w:eastAsia="en-US"/>
        </w:rPr>
        <w:pict>
          <v:polyline id="_x0000_s1631" style="position:absolute;z-index:252239872;mso-position-horizontal-relative:page;mso-position-vertical-relative:page" points="131.2pt,145.4pt,417.3pt,145.4pt,417.3pt,144.4pt,131.2pt,144.4pt,131.2pt,144.4pt" coordsize="5722,20" o:allowincell="f" fillcolor="black" stroked="f">
            <v:path arrowok="t"/>
            <w10:wrap anchorx="page" anchory="page"/>
          </v:polyline>
        </w:pict>
      </w:r>
      <w:r>
        <w:rPr>
          <w:lang w:eastAsia="en-US"/>
        </w:rPr>
        <w:pict>
          <v:polyline id="_x0000_s1634" style="position:absolute;z-index:252242944;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1645" style="position:absolute;z-index:252254208;mso-position-horizontal-relative:page;mso-position-vertical-relative:page" points="416.9pt,131.3pt,493pt,131.3pt,493pt,130.3pt,416.9pt,130.3pt,416.9pt,130.3pt" coordsize="1522,20" o:allowincell="f" fillcolor="black" stroked="f">
            <v:path arrowok="t"/>
            <w10:wrap anchorx="page" anchory="page"/>
          </v:polyline>
        </w:pict>
      </w:r>
      <w:r>
        <w:rPr>
          <w:lang w:eastAsia="en-US"/>
        </w:rPr>
        <w:pict>
          <v:polyline id="_x0000_s1649" style="position:absolute;z-index:252258304;mso-position-horizontal-relative:page;mso-position-vertical-relative:page" points="492.8pt,144.7pt,493.8pt,144.7pt,493.8pt,130.3pt,492.8pt,130.3pt,492.8pt,130.3pt" coordsize="20,288" o:allowincell="f" fillcolor="black" stroked="f">
            <v:path arrowok="t"/>
            <w10:wrap anchorx="page" anchory="page"/>
          </v:polyline>
        </w:pict>
      </w:r>
      <w:r>
        <w:rPr>
          <w:lang w:eastAsia="en-US"/>
        </w:rPr>
        <w:pict>
          <v:polyline id="_x0000_s1655" style="position:absolute;z-index:252264448;mso-position-horizontal-relative:page;mso-position-vertical-relative:page" points="416.9pt,145.4pt,493pt,145.4pt,493pt,144.4pt,416.9pt,144.4pt,416.9pt,144.4pt" coordsize="1522,20" o:allowincell="f" fillcolor="black" stroked="f">
            <v:path arrowok="t"/>
            <w10:wrap anchorx="page" anchory="page"/>
          </v:polyline>
        </w:pict>
      </w:r>
      <w:r>
        <w:rPr>
          <w:lang w:eastAsia="en-US"/>
        </w:rPr>
        <w:pict>
          <v:polyline id="_x0000_s1659" style="position:absolute;z-index:252268544;mso-position-horizontal-relative:page;mso-position-vertical-relative:page" points="416.9pt,144.7pt,417.9pt,144.7pt,417.9pt,130.3pt,416.9pt,130.3pt,416.9pt,130.3pt" coordsize="20,288" o:allowincell="f" fillcolor="black" stroked="f">
            <v:path arrowok="t"/>
            <w10:wrap anchorx="page" anchory="page"/>
          </v:polyline>
        </w:pict>
      </w:r>
      <w:r>
        <w:rPr>
          <w:lang w:eastAsia="en-US"/>
        </w:rPr>
        <w:pict>
          <v:shape id="_x0000_s1671" style="position:absolute;margin-left:492.8pt;margin-top:130.3pt;width:75.8pt;height:1pt;z-index:252280832;mso-position-horizontal-relative:page;mso-position-vertical-relative:page" coordsize="1517,20" o:allowincell="f" path="m,20r1517,l1517,,,,,e" fillcolor="black" stroked="f">
            <v:path arrowok="t"/>
            <w10:wrap anchorx="page" anchory="page"/>
          </v:shape>
        </w:pict>
      </w:r>
      <w:r>
        <w:rPr>
          <w:lang w:eastAsia="en-US"/>
        </w:rPr>
        <w:pict>
          <v:polyline id="_x0000_s1675" style="position:absolute;z-index:252284928;mso-position-horizontal-relative:page;mso-position-vertical-relative:page" points="568.4pt,144.7pt,569.4pt,144.7pt,569.4pt,130.3pt,568.4pt,130.3pt,568.4pt,130.3pt" coordsize="20,288" o:allowincell="f" fillcolor="black" stroked="f">
            <v:path arrowok="t"/>
            <w10:wrap anchorx="page" anchory="page"/>
          </v:polyline>
        </w:pict>
      </w:r>
      <w:r>
        <w:rPr>
          <w:lang w:eastAsia="en-US"/>
        </w:rPr>
        <w:pict>
          <v:shape id="_x0000_s1679" style="position:absolute;margin-left:492.8pt;margin-top:144.4pt;width:75.8pt;height:1pt;z-index:252289024;mso-position-horizontal-relative:page;mso-position-vertical-relative:page" coordsize="1517,20" o:allowincell="f" path="m,20r1517,l1517,,,,,e" fillcolor="black" stroked="f">
            <v:path arrowok="t"/>
            <w10:wrap anchorx="page" anchory="page"/>
          </v:shape>
        </w:pict>
      </w:r>
      <w:r>
        <w:rPr>
          <w:lang w:eastAsia="en-US"/>
        </w:rPr>
        <w:pict>
          <v:polyline id="_x0000_s1683" style="position:absolute;z-index:252293120;mso-position-horizontal-relative:page;mso-position-vertical-relative:page" points="492.8pt,144.7pt,493.8pt,144.7pt,493.8pt,130.3pt,492.8pt,130.3pt,492.8pt,130.3pt" coordsize="20,288" o:allowincell="f" fillcolor="black" stroked="f">
            <v:path arrowok="t"/>
            <w10:wrap anchorx="page" anchory="page"/>
          </v:polyline>
        </w:pict>
      </w:r>
      <w:r>
        <w:rPr>
          <w:lang w:eastAsia="en-US"/>
        </w:rPr>
        <w:pict>
          <v:polyline id="_x0000_s1698" style="position:absolute;z-index:252308480;mso-position-horizontal-relative:page;mso-position-vertical-relative:page" points="644.3pt,131.3pt,720.4pt,131.3pt,720.4pt,130.3pt,644.3pt,130.3pt,644.3pt,130.3pt" coordsize="1522,20" o:allowincell="f" fillcolor="black" stroked="f">
            <v:path arrowok="t"/>
            <w10:wrap anchorx="page" anchory="page"/>
          </v:polyline>
        </w:pict>
      </w:r>
      <w:r>
        <w:rPr>
          <w:lang w:eastAsia="en-US"/>
        </w:rPr>
        <w:pict>
          <v:polyline id="_x0000_s1701" style="position:absolute;z-index:252311552;mso-position-horizontal-relative:page;mso-position-vertical-relative:page" points="720.1pt,144.7pt,721.1pt,144.7pt,721.1pt,130.3pt,720.1pt,130.3pt,720.1pt,130.3pt" coordsize="20,288" o:allowincell="f" fillcolor="black" stroked="f">
            <v:path arrowok="t"/>
            <w10:wrap anchorx="page" anchory="page"/>
          </v:polyline>
        </w:pict>
      </w:r>
      <w:r>
        <w:rPr>
          <w:lang w:eastAsia="en-US"/>
        </w:rPr>
        <w:pict>
          <v:polyline id="_x0000_s1704" style="position:absolute;z-index:252314624;mso-position-horizontal-relative:page;mso-position-vertical-relative:page" points="644.3pt,145.4pt,720.4pt,145.4pt,720.4pt,144.4pt,644.3pt,144.4pt,644.3pt,144.4pt" coordsize="1522,20" o:allowincell="f" fillcolor="black" stroked="f">
            <v:path arrowok="t"/>
            <w10:wrap anchorx="page" anchory="page"/>
          </v:polyline>
        </w:pict>
      </w:r>
      <w:r>
        <w:rPr>
          <w:lang w:eastAsia="en-US"/>
        </w:rPr>
        <w:pict>
          <v:polyline id="_x0000_s1708" style="position:absolute;z-index:252318720;mso-position-horizontal-relative:page;mso-position-vertical-relative:page" points="644.3pt,144.7pt,645.3pt,144.7pt,645.3pt,130.3pt,644.3pt,130.3pt,644.3pt,130.3pt" coordsize="20,288" o:allowincell="f" fillcolor="black" stroked="f">
            <v:path arrowok="t"/>
            <w10:wrap anchorx="page" anchory="page"/>
          </v:polyline>
        </w:pict>
      </w:r>
      <w:r>
        <w:rPr>
          <w:lang w:eastAsia="en-US"/>
        </w:rPr>
        <w:pict>
          <v:shape id="_x0000_s1726" style="position:absolute;margin-left:720.1pt;margin-top:130.3pt;width:75.8pt;height:1pt;z-index:252337152;mso-position-horizontal-relative:page;mso-position-vertical-relative:page" coordsize="1517,20" o:allowincell="f" path="m,20r1517,l1517,,,,,e" fillcolor="black" stroked="f">
            <v:path arrowok="t"/>
            <w10:wrap anchorx="page" anchory="page"/>
          </v:shape>
        </w:pict>
      </w:r>
      <w:r>
        <w:rPr>
          <w:lang w:eastAsia="en-US"/>
        </w:rPr>
        <w:pict>
          <v:polyline id="_x0000_s1729" style="position:absolute;z-index:252340224;mso-position-horizontal-relative:page;mso-position-vertical-relative:page" points="795.7pt,144.7pt,796.7pt,144.7pt,796.7pt,130.3pt,795.7pt,130.3pt,795.7pt,130.3pt" coordsize="20,288" o:allowincell="f" fillcolor="black" stroked="f">
            <v:path arrowok="t"/>
            <w10:wrap anchorx="page" anchory="page"/>
          </v:polyline>
        </w:pict>
      </w:r>
      <w:r>
        <w:rPr>
          <w:lang w:eastAsia="en-US"/>
        </w:rPr>
        <w:pict>
          <v:shape id="_x0000_s1732" style="position:absolute;margin-left:720.1pt;margin-top:144.4pt;width:75.8pt;height:1pt;z-index:252343296;mso-position-horizontal-relative:page;mso-position-vertical-relative:page" coordsize="1517,20" o:allowincell="f" path="m,20r1517,l1517,,,,,e" fillcolor="black" stroked="f">
            <v:path arrowok="t"/>
            <w10:wrap anchorx="page" anchory="page"/>
          </v:shape>
        </w:pict>
      </w:r>
      <w:r>
        <w:rPr>
          <w:lang w:eastAsia="en-US"/>
        </w:rPr>
        <w:pict>
          <v:polyline id="_x0000_s1735" style="position:absolute;z-index:252346368;mso-position-horizontal-relative:page;mso-position-vertical-relative:page" points="720.1pt,144.7pt,721.1pt,144.7pt,721.1pt,130.3pt,720.1pt,130.3pt,720.1pt,130.3pt" coordsize="20,288" o:allowincell="f" fillcolor="black" stroked="f">
            <v:path arrowok="t"/>
            <w10:wrap anchorx="page" anchory="page"/>
          </v:polyline>
        </w:pict>
      </w:r>
      <w:r>
        <w:rPr>
          <w:lang w:eastAsia="en-US"/>
        </w:rPr>
        <w:pict>
          <v:polyline id="_x0000_s1752" style="position:absolute;z-index:252363776;mso-position-horizontal-relative:page;mso-position-vertical-relative:page" points="568.4pt,131.3pt,644.5pt,131.3pt,644.5pt,130.3pt,568.4pt,130.3pt,568.4pt,130.3pt" coordsize="1522,20" o:allowincell="f" fillcolor="black" stroked="f">
            <v:path arrowok="t"/>
            <w10:wrap anchorx="page" anchory="page"/>
          </v:polyline>
        </w:pict>
      </w:r>
      <w:r>
        <w:rPr>
          <w:lang w:eastAsia="en-US"/>
        </w:rPr>
        <w:pict>
          <v:polyline id="_x0000_s1756" style="position:absolute;z-index:252367872;mso-position-horizontal-relative:page;mso-position-vertical-relative:page" points="644.3pt,144.7pt,645.3pt,144.7pt,645.3pt,130.3pt,644.3pt,130.3pt,644.3pt,130.3pt" coordsize="20,288" o:allowincell="f" fillcolor="black" stroked="f">
            <v:path arrowok="t"/>
            <w10:wrap anchorx="page" anchory="page"/>
          </v:polyline>
        </w:pict>
      </w:r>
      <w:r>
        <w:rPr>
          <w:lang w:eastAsia="en-US"/>
        </w:rPr>
        <w:pict>
          <v:polyline id="_x0000_s1760" style="position:absolute;z-index:252371968;mso-position-horizontal-relative:page;mso-position-vertical-relative:page" points="568.4pt,145.4pt,644.5pt,145.4pt,644.5pt,144.4pt,568.4pt,144.4pt,568.4pt,144.4pt" coordsize="1522,20" o:allowincell="f" fillcolor="black" stroked="f">
            <v:path arrowok="t"/>
            <w10:wrap anchorx="page" anchory="page"/>
          </v:polyline>
        </w:pict>
      </w:r>
      <w:r>
        <w:rPr>
          <w:lang w:eastAsia="en-US"/>
        </w:rPr>
        <w:pict>
          <v:polyline id="_x0000_s1763" style="position:absolute;z-index:252375040;mso-position-horizontal-relative:page;mso-position-vertical-relative:page" points="568.4pt,144.7pt,569.4pt,144.7pt,569.4pt,130.3pt,568.4pt,130.3pt,568.4pt,130.3pt" coordsize="20,288" o:allowincell="f" fillcolor="black" stroked="f">
            <v:path arrowok="t"/>
            <w10:wrap anchorx="page" anchory="page"/>
          </v:polyline>
        </w:pict>
      </w:r>
      <w:r>
        <w:rPr>
          <w:lang w:eastAsia="en-US"/>
        </w:rPr>
        <w:pict>
          <v:polyline id="_x0000_s1779" style="position:absolute;z-index:252391424;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1784" style="position:absolute;margin-left:131.2pt;margin-top:144.4pt;width:1pt;height:14.4pt;z-index:252396544;mso-position-horizontal-relative:page;mso-position-vertical-relative:page" coordsize="20,289" o:allowincell="f" path="m,289r20,l20,,,,,e" fillcolor="black" stroked="f">
            <v:path arrowok="t"/>
            <w10:wrap anchorx="page" anchory="page"/>
          </v:shape>
        </w:pict>
      </w:r>
      <w:r>
        <w:rPr>
          <w:lang w:eastAsia="en-US"/>
        </w:rPr>
        <w:pict>
          <v:polyline id="_x0000_s1789" style="position:absolute;z-index:252401664;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1794" style="position:absolute;margin-left:72.1pt;margin-top:144.4pt;width:1pt;height:14.4pt;z-index:252406784;mso-position-horizontal-relative:page;mso-position-vertical-relative:page" coordsize="20,289" o:allowincell="f" path="m,289r20,l20,,,,,e" fillcolor="black" stroked="f">
            <v:path arrowok="t"/>
            <w10:wrap anchorx="page" anchory="page"/>
          </v:shape>
        </w:pict>
      </w:r>
      <w:r>
        <w:rPr>
          <w:lang w:eastAsia="en-US"/>
        </w:rPr>
        <w:pict>
          <v:polyline id="_x0000_s1817" style="position:absolute;z-index:252430336;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1822" style="position:absolute;margin-left:131.2pt;margin-top:158.8pt;width:1pt;height:14.4pt;z-index:252435456;mso-position-horizontal-relative:page;mso-position-vertical-relative:page" coordsize="20,289" o:allowincell="f" path="m,289r20,l20,,,,,e" fillcolor="black" stroked="f">
            <v:path arrowok="t"/>
            <w10:wrap anchorx="page" anchory="page"/>
          </v:shape>
        </w:pict>
      </w:r>
      <w:r>
        <w:rPr>
          <w:lang w:eastAsia="en-US"/>
        </w:rPr>
        <w:pict>
          <v:polyline id="_x0000_s1828" style="position:absolute;z-index:252441600;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834" style="position:absolute;margin-left:72.1pt;margin-top:158.8pt;width:1pt;height:14.4pt;z-index:252447744;mso-position-horizontal-relative:page;mso-position-vertical-relative:page" coordsize="20,289" o:allowincell="f" path="m,289r20,l20,,,,,e" fillcolor="black" stroked="f">
            <v:path arrowok="t"/>
            <w10:wrap anchorx="page" anchory="page"/>
          </v:shape>
        </w:pict>
      </w:r>
      <w:r>
        <w:rPr>
          <w:lang w:eastAsia="en-US"/>
        </w:rPr>
        <w:pict>
          <v:polyline id="_x0000_s1847" style="position:absolute;z-index:252461056;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1852" style="position:absolute;margin-left:416.9pt;margin-top:158.8pt;width:1pt;height:14.4pt;z-index:252466176;mso-position-horizontal-relative:page;mso-position-vertical-relative:page" coordsize="20,289" o:allowincell="f" path="m,289r20,l20,,,,,e" fillcolor="black" stroked="f">
            <v:path arrowok="t"/>
            <w10:wrap anchorx="page" anchory="page"/>
          </v:shape>
        </w:pict>
      </w:r>
      <w:r>
        <w:rPr>
          <w:lang w:eastAsia="en-US"/>
        </w:rPr>
        <w:pict>
          <v:polyline id="_x0000_s1858" style="position:absolute;z-index:252472320;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1865" style="position:absolute;margin-left:131.2pt;margin-top:158.8pt;width:1pt;height:14.4pt;z-index:252479488;mso-position-horizontal-relative:page;mso-position-vertical-relative:page" coordsize="20,289" o:allowincell="f" path="m,289r20,l20,,,,,e" fillcolor="black" stroked="f">
            <v:path arrowok="t"/>
            <w10:wrap anchorx="page" anchory="page"/>
          </v:shape>
        </w:pict>
      </w:r>
      <w:r>
        <w:rPr>
          <w:lang w:eastAsia="en-US"/>
        </w:rPr>
        <w:pict>
          <v:polyline id="_x0000_s1883" style="position:absolute;z-index:252497920;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1887" style="position:absolute;margin-left:492.8pt;margin-top:158.8pt;width:1pt;height:14.4pt;z-index:252502016;mso-position-horizontal-relative:page;mso-position-vertical-relative:page" coordsize="20,289" o:allowincell="f" path="m,289r20,l20,,,,,e" fillcolor="black" stroked="f">
            <v:path arrowok="t"/>
            <w10:wrap anchorx="page" anchory="page"/>
          </v:shape>
        </w:pict>
      </w:r>
      <w:r>
        <w:rPr>
          <w:lang w:eastAsia="en-US"/>
        </w:rPr>
        <w:pict>
          <v:polyline id="_x0000_s1891" style="position:absolute;z-index:252506112;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1896" style="position:absolute;margin-left:416.9pt;margin-top:158.8pt;width:1pt;height:14.4pt;z-index:252511232;mso-position-horizontal-relative:page;mso-position-vertical-relative:page" coordsize="20,289" o:allowincell="f" path="m,289r20,l20,,,,,e" fillcolor="black" stroked="f">
            <v:path arrowok="t"/>
            <w10:wrap anchorx="page" anchory="page"/>
          </v:shape>
        </w:pict>
      </w:r>
      <w:r>
        <w:rPr>
          <w:lang w:eastAsia="en-US"/>
        </w:rPr>
        <w:pict>
          <v:shape id="_x0000_s1910" style="position:absolute;margin-left:492.8pt;margin-top:158.8pt;width:75.8pt;height:1pt;z-index:252525568;mso-position-horizontal-relative:page;mso-position-vertical-relative:page" coordsize="1517,20" o:allowincell="f" path="m,20r1517,l1517,,,,,e" fillcolor="black" stroked="f">
            <v:path arrowok="t"/>
            <w10:wrap anchorx="page" anchory="page"/>
          </v:shape>
        </w:pict>
      </w:r>
      <w:r>
        <w:rPr>
          <w:lang w:eastAsia="en-US"/>
        </w:rPr>
        <w:pict>
          <v:shape id="_x0000_s1915" style="position:absolute;margin-left:568.4pt;margin-top:158.8pt;width:1pt;height:14.4pt;z-index:252530688;mso-position-horizontal-relative:page;mso-position-vertical-relative:page" coordsize="20,289" o:allowincell="f" path="m,289r20,l20,,,,,e" fillcolor="black" stroked="f">
            <v:path arrowok="t"/>
            <w10:wrap anchorx="page" anchory="page"/>
          </v:shape>
        </w:pict>
      </w:r>
      <w:r>
        <w:rPr>
          <w:lang w:eastAsia="en-US"/>
        </w:rPr>
        <w:pict>
          <v:shape id="_x0000_s1918" style="position:absolute;margin-left:492.8pt;margin-top:173pt;width:75.8pt;height:1pt;z-index:252533760;mso-position-horizontal-relative:page;mso-position-vertical-relative:page" coordsize="1517,20" o:allowincell="f" path="m,20r1517,l1517,,,,,e" fillcolor="black" stroked="f">
            <v:path arrowok="t"/>
            <w10:wrap anchorx="page" anchory="page"/>
          </v:shape>
        </w:pict>
      </w:r>
      <w:r>
        <w:rPr>
          <w:lang w:eastAsia="en-US"/>
        </w:rPr>
        <w:pict>
          <v:shape id="_x0000_s1922" style="position:absolute;margin-left:492.8pt;margin-top:158.8pt;width:1pt;height:14.4pt;z-index:252537856;mso-position-horizontal-relative:page;mso-position-vertical-relative:page" coordsize="20,289" o:allowincell="f" path="m,289r20,l20,,,,,e" fillcolor="black" stroked="f">
            <v:path arrowok="t"/>
            <w10:wrap anchorx="page" anchory="page"/>
          </v:shape>
        </w:pict>
      </w:r>
      <w:r>
        <w:rPr>
          <w:lang w:eastAsia="en-US"/>
        </w:rPr>
        <w:pict>
          <v:polyline id="_x0000_s1934" style="position:absolute;z-index:252550144;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1939" style="position:absolute;margin-left:720.1pt;margin-top:158.8pt;width:1pt;height:14.4pt;z-index:252555264;mso-position-horizontal-relative:page;mso-position-vertical-relative:page" coordsize="20,289" o:allowincell="f" path="m,289r20,l20,,,,,e" fillcolor="black" stroked="f">
            <v:path arrowok="t"/>
            <w10:wrap anchorx="page" anchory="page"/>
          </v:shape>
        </w:pict>
      </w:r>
      <w:r>
        <w:rPr>
          <w:lang w:eastAsia="en-US"/>
        </w:rPr>
        <w:pict>
          <v:polyline id="_x0000_s1943" style="position:absolute;z-index:252559360;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1948" style="position:absolute;margin-left:644.3pt;margin-top:158.8pt;width:1pt;height:14.4pt;z-index:252564480;mso-position-horizontal-relative:page;mso-position-vertical-relative:page" coordsize="20,289" o:allowincell="f" path="m,289r20,l20,,,,,e" fillcolor="black" stroked="f">
            <v:path arrowok="t"/>
            <w10:wrap anchorx="page" anchory="page"/>
          </v:shape>
        </w:pict>
      </w:r>
      <w:r>
        <w:rPr>
          <w:lang w:eastAsia="en-US"/>
        </w:rPr>
        <w:pict>
          <v:shape id="_x0000_s1957" style="position:absolute;margin-left:720.1pt;margin-top:158.8pt;width:75.8pt;height:1pt;z-index:252573696;mso-position-horizontal-relative:page;mso-position-vertical-relative:page" coordsize="1517,20" o:allowincell="f" path="m,20r1517,l1517,,,,,e" fillcolor="black" stroked="f">
            <v:path arrowok="t"/>
            <w10:wrap anchorx="page" anchory="page"/>
          </v:shape>
        </w:pict>
      </w:r>
      <w:r>
        <w:rPr>
          <w:lang w:eastAsia="en-US"/>
        </w:rPr>
        <w:pict>
          <v:shape id="_x0000_s1961" style="position:absolute;margin-left:795.7pt;margin-top:158.8pt;width:1pt;height:14.4pt;z-index:252577792;mso-position-horizontal-relative:page;mso-position-vertical-relative:page" coordsize="20,289" o:allowincell="f" path="m,289r20,l20,,,,,e" fillcolor="black" stroked="f">
            <v:path arrowok="t"/>
            <w10:wrap anchorx="page" anchory="page"/>
          </v:shape>
        </w:pict>
      </w:r>
      <w:r>
        <w:rPr>
          <w:lang w:eastAsia="en-US"/>
        </w:rPr>
        <w:pict>
          <v:shape id="_x0000_s1965" style="position:absolute;margin-left:720.1pt;margin-top:173pt;width:75.8pt;height:1pt;z-index:252581888;mso-position-horizontal-relative:page;mso-position-vertical-relative:page" coordsize="1517,20" o:allowincell="f" path="m,20r1517,l1517,,,,,e" fillcolor="black" stroked="f">
            <v:path arrowok="t"/>
            <w10:wrap anchorx="page" anchory="page"/>
          </v:shape>
        </w:pict>
      </w:r>
      <w:r>
        <w:rPr>
          <w:lang w:eastAsia="en-US"/>
        </w:rPr>
        <w:pict>
          <v:shape id="_x0000_s1971" style="position:absolute;margin-left:720.1pt;margin-top:158.8pt;width:1pt;height:14.4pt;z-index:252588032;mso-position-horizontal-relative:page;mso-position-vertical-relative:page" coordsize="20,289" o:allowincell="f" path="m,289r20,l20,,,,,e" fillcolor="black" stroked="f">
            <v:path arrowok="t"/>
            <w10:wrap anchorx="page" anchory="page"/>
          </v:shape>
        </w:pict>
      </w:r>
      <w:r>
        <w:rPr>
          <w:lang w:eastAsia="en-US"/>
        </w:rPr>
        <w:pict>
          <v:polyline id="_x0000_s1985" style="position:absolute;z-index:252602368;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1988" style="position:absolute;margin-left:644.3pt;margin-top:158.8pt;width:1pt;height:14.4pt;z-index:252605440;mso-position-horizontal-relative:page;mso-position-vertical-relative:page" coordsize="20,289" o:allowincell="f" path="m,289r20,l20,,,,,e" fillcolor="black" stroked="f">
            <v:path arrowok="t"/>
            <w10:wrap anchorx="page" anchory="page"/>
          </v:shape>
        </w:pict>
      </w:r>
      <w:r>
        <w:rPr>
          <w:lang w:eastAsia="en-US"/>
        </w:rPr>
        <w:pict>
          <v:polyline id="_x0000_s1991" style="position:absolute;z-index:252608512;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1995" style="position:absolute;margin-left:568.4pt;margin-top:158.8pt;width:1pt;height:14.4pt;z-index:252612608;mso-position-horizontal-relative:page;mso-position-vertical-relative:page" coordsize="20,289" o:allowincell="f" path="m,289r20,l20,,,,,e" fillcolor="black" stroked="f">
            <v:path arrowok="t"/>
            <w10:wrap anchorx="page" anchory="page"/>
          </v:shape>
        </w:pict>
      </w:r>
      <w:r>
        <w:rPr>
          <w:lang w:eastAsia="en-US"/>
        </w:rPr>
        <w:pict>
          <v:polyline id="_x0000_s2020" style="position:absolute;z-index:252638208;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2024" style="position:absolute;z-index:252642304;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2029" style="position:absolute;z-index:252647424;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2036" style="position:absolute;z-index:252654592;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2284" style="position:absolute;z-index:252908544;mso-position-horizontal-relative:page;mso-position-vertical-relative:page" points="72.1pt,237.2pt,131.4pt,237.2pt,131.4pt,236.2pt,72.1pt,236.2pt,72.1pt,236.2pt" coordsize="1186,20" o:allowincell="f" fillcolor="black" stroked="f">
            <v:path arrowok="t"/>
            <w10:wrap anchorx="page" anchory="page"/>
          </v:polyline>
        </w:pict>
      </w:r>
      <w:r>
        <w:rPr>
          <w:lang w:eastAsia="en-US"/>
        </w:rPr>
        <w:pict>
          <v:polyline id="_x0000_s2291" style="position:absolute;z-index:252915712;mso-position-horizontal-relative:page;mso-position-vertical-relative:page" points="131.2pt,250.6pt,132.2pt,250.6pt,132.2pt,236.2pt,131.2pt,236.2pt,131.2pt,236.2pt" coordsize="20,288" o:allowincell="f" fillcolor="black" stroked="f">
            <v:path arrowok="t"/>
            <w10:wrap anchorx="page" anchory="page"/>
          </v:polyline>
        </w:pict>
      </w:r>
      <w:r>
        <w:rPr>
          <w:lang w:eastAsia="en-US"/>
        </w:rPr>
        <w:pict>
          <v:polyline id="_x0000_s2296" style="position:absolute;z-index:252920832;mso-position-horizontal-relative:page;mso-position-vertical-relative:page" points="72.1pt,251.3pt,131.4pt,251.3pt,131.4pt,250.3pt,72.1pt,250.3pt,72.1pt,250.3pt" coordsize="1186,20" o:allowincell="f" fillcolor="black" stroked="f">
            <v:path arrowok="t"/>
            <w10:wrap anchorx="page" anchory="page"/>
          </v:polyline>
        </w:pict>
      </w:r>
      <w:r>
        <w:rPr>
          <w:lang w:eastAsia="en-US"/>
        </w:rPr>
        <w:pict>
          <v:polyline id="_x0000_s2300" style="position:absolute;z-index:252924928;mso-position-horizontal-relative:page;mso-position-vertical-relative:page" points="72.1pt,250.6pt,73.1pt,250.6pt,73.1pt,236.2pt,72.1pt,236.2pt,72.1pt,236.2pt" coordsize="20,288" o:allowincell="f" fillcolor="black" stroked="f">
            <v:path arrowok="t"/>
            <w10:wrap anchorx="page" anchory="page"/>
          </v:polyline>
        </w:pict>
      </w:r>
      <w:r>
        <w:rPr>
          <w:lang w:eastAsia="en-US"/>
        </w:rPr>
        <w:pict>
          <v:polyline id="_x0000_s2322" style="position:absolute;z-index:252947456;mso-position-horizontal-relative:page;mso-position-vertical-relative:page" points="72.1pt,251.6pt,131.4pt,251.6pt,131.4pt,250.6pt,72.1pt,250.6pt,72.1pt,250.6pt" coordsize="1186,20" o:allowincell="f" fillcolor="black" stroked="f">
            <v:path arrowok="t"/>
            <w10:wrap anchorx="page" anchory="page"/>
          </v:polyline>
        </w:pict>
      </w:r>
      <w:r>
        <w:rPr>
          <w:lang w:eastAsia="en-US"/>
        </w:rPr>
        <w:pict>
          <v:polyline id="_x0000_s2327" style="position:absolute;z-index:252952576;mso-position-horizontal-relative:page;mso-position-vertical-relative:page" points="131.2pt,265pt,132.2pt,265pt,132.2pt,250.6pt,131.2pt,250.6pt,131.2pt,250.6pt" coordsize="20,288" o:allowincell="f" fillcolor="black" stroked="f">
            <v:path arrowok="t"/>
            <w10:wrap anchorx="page" anchory="page"/>
          </v:polyline>
        </w:pict>
      </w:r>
      <w:r>
        <w:rPr>
          <w:lang w:eastAsia="en-US"/>
        </w:rPr>
        <w:pict>
          <v:polyline id="_x0000_s2331" style="position:absolute;z-index:252956672;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2333" style="position:absolute;z-index:252958720;mso-position-horizontal-relative:page;mso-position-vertical-relative:page" points="72.1pt,265pt,73.1pt,265pt,73.1pt,250.6pt,72.1pt,250.6pt,72.1pt,250.6pt" coordsize="20,288" o:allowincell="f" fillcolor="black" stroked="f">
            <v:path arrowok="t"/>
            <w10:wrap anchorx="page" anchory="page"/>
          </v:polyline>
        </w:pict>
      </w:r>
      <w:r>
        <w:rPr>
          <w:lang w:eastAsia="en-US"/>
        </w:rPr>
        <w:pict>
          <v:polyline id="_x0000_s2350" style="position:absolute;z-index:252976128;mso-position-horizontal-relative:page;mso-position-vertical-relative:page" points="131.2pt,251.6pt,417.3pt,251.6pt,417.3pt,250.6pt,131.2pt,250.6pt,131.2pt,250.6pt" coordsize="5722,20" o:allowincell="f" fillcolor="black" stroked="f">
            <v:path arrowok="t"/>
            <w10:wrap anchorx="page" anchory="page"/>
          </v:polyline>
        </w:pict>
      </w:r>
      <w:r>
        <w:rPr>
          <w:lang w:eastAsia="en-US"/>
        </w:rPr>
        <w:pict>
          <v:polyline id="_x0000_s2355" style="position:absolute;z-index:252981248;mso-position-horizontal-relative:page;mso-position-vertical-relative:page" points="416.9pt,265pt,417.9pt,265pt,417.9pt,250.6pt,416.9pt,250.6pt,416.9pt,250.6pt" coordsize="20,288" o:allowincell="f" fillcolor="black" stroked="f">
            <v:path arrowok="t"/>
            <w10:wrap anchorx="page" anchory="page"/>
          </v:polyline>
        </w:pict>
      </w:r>
      <w:r>
        <w:rPr>
          <w:lang w:eastAsia="en-US"/>
        </w:rPr>
        <w:pict>
          <v:polyline id="_x0000_s2359" style="position:absolute;z-index:252985344;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polyline id="_x0000_s2362" style="position:absolute;z-index:252988416;mso-position-horizontal-relative:page;mso-position-vertical-relative:page" points="131.2pt,265pt,132.2pt,265pt,132.2pt,250.6pt,131.2pt,250.6pt,131.2pt,250.6pt" coordsize="20,288" o:allowincell="f" fillcolor="black" stroked="f">
            <v:path arrowok="t"/>
            <w10:wrap anchorx="page" anchory="page"/>
          </v:polyline>
        </w:pict>
      </w:r>
      <w:r>
        <w:rPr>
          <w:lang w:eastAsia="en-US"/>
        </w:rPr>
        <w:pict>
          <v:polyline id="_x0000_s2380" style="position:absolute;z-index:253006848;mso-position-horizontal-relative:page;mso-position-vertical-relative:page" points="416.9pt,251.6pt,493pt,251.6pt,493pt,250.6pt,416.9pt,250.6pt,416.9pt,250.6pt" coordsize="1522,20" o:allowincell="f" fillcolor="black" stroked="f">
            <v:path arrowok="t"/>
            <w10:wrap anchorx="page" anchory="page"/>
          </v:polyline>
        </w:pict>
      </w:r>
      <w:r>
        <w:rPr>
          <w:lang w:eastAsia="en-US"/>
        </w:rPr>
        <w:pict>
          <v:polyline id="_x0000_s2385" style="position:absolute;z-index:253011968;mso-position-horizontal-relative:page;mso-position-vertical-relative:page" points="492.8pt,265pt,493.8pt,265pt,493.8pt,250.6pt,492.8pt,250.6pt,492.8pt,250.6pt" coordsize="20,288" o:allowincell="f" fillcolor="black" stroked="f">
            <v:path arrowok="t"/>
            <w10:wrap anchorx="page" anchory="page"/>
          </v:polyline>
        </w:pict>
      </w:r>
      <w:r>
        <w:rPr>
          <w:lang w:eastAsia="en-US"/>
        </w:rPr>
        <w:pict>
          <v:polyline id="_x0000_s2390" style="position:absolute;z-index:253017088;mso-position-horizontal-relative:page;mso-position-vertical-relative:page" points="416.9pt,265.7pt,493pt,265.7pt,493pt,264.7pt,416.9pt,264.7pt,416.9pt,264.7pt" coordsize="1522,20" o:allowincell="f" fillcolor="black" stroked="f">
            <v:path arrowok="t"/>
            <w10:wrap anchorx="page" anchory="page"/>
          </v:polyline>
        </w:pict>
      </w:r>
      <w:r>
        <w:rPr>
          <w:lang w:eastAsia="en-US"/>
        </w:rPr>
        <w:pict>
          <v:polyline id="_x0000_s2394" style="position:absolute;z-index:253021184;mso-position-horizontal-relative:page;mso-position-vertical-relative:page" points="416.9pt,265pt,417.9pt,265pt,417.9pt,250.6pt,416.9pt,250.6pt,416.9pt,250.6pt" coordsize="20,288" o:allowincell="f" fillcolor="black" stroked="f">
            <v:path arrowok="t"/>
            <w10:wrap anchorx="page" anchory="page"/>
          </v:polyline>
        </w:pict>
      </w:r>
      <w:r>
        <w:rPr>
          <w:lang w:eastAsia="en-US"/>
        </w:rPr>
        <w:pict>
          <v:shape id="_x0000_s2409" style="position:absolute;margin-left:492.8pt;margin-top:250.6pt;width:75.8pt;height:1pt;z-index:253036544;mso-position-horizontal-relative:page;mso-position-vertical-relative:page" coordsize="1517,20" o:allowincell="f" path="m,20r1517,l1517,,,,,e" fillcolor="black" stroked="f">
            <v:path arrowok="t"/>
            <w10:wrap anchorx="page" anchory="page"/>
          </v:shape>
        </w:pict>
      </w:r>
      <w:r>
        <w:rPr>
          <w:lang w:eastAsia="en-US"/>
        </w:rPr>
        <w:pict>
          <v:polyline id="_x0000_s2413" style="position:absolute;z-index:253040640;mso-position-horizontal-relative:page;mso-position-vertical-relative:page" points="568.4pt,265pt,569.4pt,265pt,569.4pt,250.6pt,568.4pt,250.6pt,568.4pt,250.6pt" coordsize="20,288" o:allowincell="f" fillcolor="black" stroked="f">
            <v:path arrowok="t"/>
            <w10:wrap anchorx="page" anchory="page"/>
          </v:polyline>
        </w:pict>
      </w:r>
      <w:r>
        <w:rPr>
          <w:lang w:eastAsia="en-US"/>
        </w:rPr>
        <w:pict>
          <v:shape id="_x0000_s2418" style="position:absolute;margin-left:492.8pt;margin-top:264.7pt;width:75.8pt;height:1pt;z-index:253045760;mso-position-horizontal-relative:page;mso-position-vertical-relative:page" coordsize="1517,20" o:allowincell="f" path="m,20r1517,l1517,,,,,e" fillcolor="black" stroked="f">
            <v:path arrowok="t"/>
            <w10:wrap anchorx="page" anchory="page"/>
          </v:shape>
        </w:pict>
      </w:r>
      <w:r>
        <w:rPr>
          <w:lang w:eastAsia="en-US"/>
        </w:rPr>
        <w:pict>
          <v:polyline id="_x0000_s2422" style="position:absolute;z-index:253049856;mso-position-horizontal-relative:page;mso-position-vertical-relative:page" points="492.8pt,265pt,493.8pt,265pt,493.8pt,250.6pt,492.8pt,250.6pt,492.8pt,250.6pt" coordsize="20,288" o:allowincell="f" fillcolor="black" stroked="f">
            <v:path arrowok="t"/>
            <w10:wrap anchorx="page" anchory="page"/>
          </v:polyline>
        </w:pict>
      </w:r>
      <w:r>
        <w:rPr>
          <w:lang w:eastAsia="en-US"/>
        </w:rPr>
        <w:pict>
          <v:polyline id="_x0000_s2433" style="position:absolute;z-index:253061120;mso-position-horizontal-relative:page;mso-position-vertical-relative:page" points="644.3pt,251.6pt,720.4pt,251.6pt,720.4pt,250.6pt,644.3pt,250.6pt,644.3pt,250.6pt" coordsize="1522,20" o:allowincell="f" fillcolor="black" stroked="f">
            <v:path arrowok="t"/>
            <w10:wrap anchorx="page" anchory="page"/>
          </v:polyline>
        </w:pict>
      </w:r>
      <w:r>
        <w:rPr>
          <w:lang w:eastAsia="en-US"/>
        </w:rPr>
        <w:pict>
          <v:polyline id="_x0000_s2437" style="position:absolute;z-index:253065216;mso-position-horizontal-relative:page;mso-position-vertical-relative:page" points="720.1pt,265pt,721.1pt,265pt,721.1pt,250.6pt,720.1pt,250.6pt,720.1pt,250.6pt" coordsize="20,288" o:allowincell="f" fillcolor="black" stroked="f">
            <v:path arrowok="t"/>
            <w10:wrap anchorx="page" anchory="page"/>
          </v:polyline>
        </w:pict>
      </w:r>
      <w:r>
        <w:rPr>
          <w:lang w:eastAsia="en-US"/>
        </w:rPr>
        <w:pict>
          <v:polyline id="_x0000_s2442" style="position:absolute;z-index:253070336;mso-position-horizontal-relative:page;mso-position-vertical-relative:page" points="644.3pt,265.7pt,720.4pt,265.7pt,720.4pt,264.7pt,644.3pt,264.7pt,644.3pt,264.7pt" coordsize="1522,20" o:allowincell="f" fillcolor="black" stroked="f">
            <v:path arrowok="t"/>
            <w10:wrap anchorx="page" anchory="page"/>
          </v:polyline>
        </w:pict>
      </w:r>
      <w:r>
        <w:rPr>
          <w:lang w:eastAsia="en-US"/>
        </w:rPr>
        <w:pict>
          <v:polyline id="_x0000_s2446" style="position:absolute;z-index:253074432;mso-position-horizontal-relative:page;mso-position-vertical-relative:page" points="644.3pt,265pt,645.3pt,265pt,645.3pt,250.6pt,644.3pt,250.6pt,644.3pt,250.6pt" coordsize="20,288" o:allowincell="f" fillcolor="black" stroked="f">
            <v:path arrowok="t"/>
            <w10:wrap anchorx="page" anchory="page"/>
          </v:polyline>
        </w:pict>
      </w:r>
      <w:r>
        <w:rPr>
          <w:lang w:eastAsia="en-US"/>
        </w:rPr>
        <w:pict>
          <v:shape id="_x0000_s2457" style="position:absolute;margin-left:720.1pt;margin-top:250.6pt;width:75.8pt;height:1pt;z-index:253085696;mso-position-horizontal-relative:page;mso-position-vertical-relative:page" coordsize="1517,20" o:allowincell="f" path="m,20r1517,l1517,,,,,e" fillcolor="black" stroked="f">
            <v:path arrowok="t"/>
            <w10:wrap anchorx="page" anchory="page"/>
          </v:shape>
        </w:pict>
      </w:r>
      <w:r>
        <w:rPr>
          <w:lang w:eastAsia="en-US"/>
        </w:rPr>
        <w:pict>
          <v:polyline id="_x0000_s2461" style="position:absolute;z-index:253089792;mso-position-horizontal-relative:page;mso-position-vertical-relative:page" points="795.7pt,265pt,796.7pt,265pt,796.7pt,250.6pt,795.7pt,250.6pt,795.7pt,250.6pt" coordsize="20,288" o:allowincell="f" fillcolor="black" stroked="f">
            <v:path arrowok="t"/>
            <w10:wrap anchorx="page" anchory="page"/>
          </v:polyline>
        </w:pict>
      </w:r>
      <w:r>
        <w:rPr>
          <w:lang w:eastAsia="en-US"/>
        </w:rPr>
        <w:pict>
          <v:shape id="_x0000_s2467" style="position:absolute;margin-left:720.1pt;margin-top:264.7pt;width:75.8pt;height:1pt;z-index:253095936;mso-position-horizontal-relative:page;mso-position-vertical-relative:page" coordsize="1517,20" o:allowincell="f" path="m,20r1517,l1517,,,,,e" fillcolor="black" stroked="f">
            <v:path arrowok="t"/>
            <w10:wrap anchorx="page" anchory="page"/>
          </v:shape>
        </w:pict>
      </w:r>
      <w:r>
        <w:rPr>
          <w:lang w:eastAsia="en-US"/>
        </w:rPr>
        <w:pict>
          <v:polyline id="_x0000_s2473" style="position:absolute;z-index:253102080;mso-position-horizontal-relative:page;mso-position-vertical-relative:page" points="720.1pt,265pt,721.1pt,265pt,721.1pt,250.6pt,720.1pt,250.6pt,720.1pt,250.6pt" coordsize="20,288" o:allowincell="f" fillcolor="black" stroked="f">
            <v:path arrowok="t"/>
            <w10:wrap anchorx="page" anchory="page"/>
          </v:polyline>
        </w:pict>
      </w:r>
      <w:r>
        <w:rPr>
          <w:lang w:eastAsia="en-US"/>
        </w:rPr>
        <w:pict>
          <v:polyline id="_x0000_s2490" style="position:absolute;z-index:253119488;mso-position-horizontal-relative:page;mso-position-vertical-relative:page" points="568.4pt,251.6pt,644.5pt,251.6pt,644.5pt,250.6pt,568.4pt,250.6pt,568.4pt,250.6pt" coordsize="1522,20" o:allowincell="f" fillcolor="black" stroked="f">
            <v:path arrowok="t"/>
            <w10:wrap anchorx="page" anchory="page"/>
          </v:polyline>
        </w:pict>
      </w:r>
      <w:r>
        <w:rPr>
          <w:lang w:eastAsia="en-US"/>
        </w:rPr>
        <w:pict>
          <v:polyline id="_x0000_s2494" style="position:absolute;z-index:253123584;mso-position-horizontal-relative:page;mso-position-vertical-relative:page" points="644.3pt,265pt,645.3pt,265pt,645.3pt,250.6pt,644.3pt,250.6pt,644.3pt,250.6pt" coordsize="20,288" o:allowincell="f" fillcolor="black" stroked="f">
            <v:path arrowok="t"/>
            <w10:wrap anchorx="page" anchory="page"/>
          </v:polyline>
        </w:pict>
      </w:r>
      <w:r>
        <w:rPr>
          <w:lang w:eastAsia="en-US"/>
        </w:rPr>
        <w:pict>
          <v:polyline id="_x0000_s2500" style="position:absolute;z-index:253129728;mso-position-horizontal-relative:page;mso-position-vertical-relative:page" points="568.4pt,265.7pt,644.5pt,265.7pt,644.5pt,264.7pt,568.4pt,264.7pt,568.4pt,264.7pt" coordsize="1522,20" o:allowincell="f" fillcolor="black" stroked="f">
            <v:path arrowok="t"/>
            <w10:wrap anchorx="page" anchory="page"/>
          </v:polyline>
        </w:pict>
      </w:r>
      <w:r>
        <w:rPr>
          <w:lang w:eastAsia="en-US"/>
        </w:rPr>
        <w:pict>
          <v:polyline id="_x0000_s2504" style="position:absolute;z-index:253133824;mso-position-horizontal-relative:page;mso-position-vertical-relative:page" points="568.4pt,265pt,569.4pt,265pt,569.4pt,250.6pt,568.4pt,250.6pt,568.4pt,250.6pt" coordsize="20,288" o:allowincell="f" fillcolor="black" stroked="f">
            <v:path arrowok="t"/>
            <w10:wrap anchorx="page" anchory="page"/>
          </v:polyline>
        </w:pict>
      </w:r>
      <w:r>
        <w:rPr>
          <w:lang w:eastAsia="en-US"/>
        </w:rPr>
        <w:pict>
          <v:polyline id="_x0000_s2521" style="position:absolute;z-index:253151232;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2524" style="position:absolute;z-index:253154304;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2526" style="position:absolute;z-index:253156352;mso-position-horizontal-relative:page;mso-position-vertical-relative:page" points="72.1pt,279.9pt,131.4pt,279.9pt,131.4pt,278.9pt,72.1pt,278.9pt,72.1pt,278.9pt" coordsize="1186,20" o:allowincell="f" fillcolor="black" stroked="f">
            <v:path arrowok="t"/>
            <w10:wrap anchorx="page" anchory="page"/>
          </v:polyline>
        </w:pict>
      </w:r>
      <w:r>
        <w:rPr>
          <w:lang w:eastAsia="en-US"/>
        </w:rPr>
        <w:pict>
          <v:polyline id="_x0000_s2530" style="position:absolute;z-index:253160448;mso-position-horizontal-relative:page;mso-position-vertical-relative:page" points="72.1pt,279.1pt,73.1pt,279.1pt,73.1pt,264.7pt,72.1pt,264.7pt,72.1pt,264.7pt" coordsize="20,288" o:allowincell="f" fillcolor="black" stroked="f">
            <v:path arrowok="t"/>
            <w10:wrap anchorx="page" anchory="page"/>
          </v:polyline>
        </w:pict>
      </w:r>
      <w:r>
        <w:rPr>
          <w:lang w:eastAsia="en-US"/>
        </w:rPr>
        <w:pict>
          <v:polyline id="_x0000_s2546" style="position:absolute;z-index:253176832;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polyline id="_x0000_s2552" style="position:absolute;z-index:253182976;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polyline id="_x0000_s2557" style="position:absolute;z-index:253188096;mso-position-horizontal-relative:page;mso-position-vertical-relative:page" points="131.2pt,279.9pt,417.3pt,279.9pt,417.3pt,278.9pt,131.2pt,278.9pt,131.2pt,278.9pt" coordsize="5722,20" o:allowincell="f" fillcolor="black" stroked="f">
            <v:path arrowok="t"/>
            <w10:wrap anchorx="page" anchory="page"/>
          </v:polyline>
        </w:pict>
      </w:r>
      <w:r>
        <w:rPr>
          <w:lang w:eastAsia="en-US"/>
        </w:rPr>
        <w:pict>
          <v:polyline id="_x0000_s2560" style="position:absolute;z-index:253191168;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2581" style="position:absolute;z-index:253212672;mso-position-horizontal-relative:page;mso-position-vertical-relative:page" points="416.9pt,265.7pt,493pt,265.7pt,493pt,264.7pt,416.9pt,264.7pt,416.9pt,264.7pt" coordsize="1522,20" o:allowincell="f" fillcolor="black" stroked="f">
            <v:path arrowok="t"/>
            <w10:wrap anchorx="page" anchory="page"/>
          </v:polyline>
        </w:pict>
      </w:r>
      <w:r>
        <w:rPr>
          <w:lang w:eastAsia="en-US"/>
        </w:rPr>
        <w:pict>
          <v:polyline id="_x0000_s2586" style="position:absolute;z-index:253217792;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2590" style="position:absolute;z-index:253221888;mso-position-horizontal-relative:page;mso-position-vertical-relative:page" points="416.9pt,279.9pt,493pt,279.9pt,493pt,278.9pt,416.9pt,278.9pt,416.9pt,278.9pt" coordsize="1522,20" o:allowincell="f" fillcolor="black" stroked="f">
            <v:path arrowok="t"/>
            <w10:wrap anchorx="page" anchory="page"/>
          </v:polyline>
        </w:pict>
      </w:r>
      <w:r>
        <w:rPr>
          <w:lang w:eastAsia="en-US"/>
        </w:rPr>
        <w:pict>
          <v:polyline id="_x0000_s2596" style="position:absolute;z-index:253228032;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shape id="_x0000_s2622" style="position:absolute;margin-left:492.8pt;margin-top:264.7pt;width:75.8pt;height:1pt;z-index:253254656;mso-position-horizontal-relative:page;mso-position-vertical-relative:page" coordsize="1517,20" o:allowincell="f" path="m,20r1517,l1517,,,,,e" fillcolor="black" stroked="f">
            <v:path arrowok="t"/>
            <w10:wrap anchorx="page" anchory="page"/>
          </v:shape>
        </w:pict>
      </w:r>
      <w:r>
        <w:rPr>
          <w:lang w:eastAsia="en-US"/>
        </w:rPr>
        <w:pict>
          <v:polyline id="_x0000_s2626" style="position:absolute;z-index:253258752;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shape id="_x0000_s2629" style="position:absolute;margin-left:492.8pt;margin-top:278.9pt;width:75.8pt;height:1pt;z-index:253261824;mso-position-horizontal-relative:page;mso-position-vertical-relative:page" coordsize="1517,20" o:allowincell="f" path="m,20r1517,l1517,,,,,e" fillcolor="black" stroked="f">
            <v:path arrowok="t"/>
            <w10:wrap anchorx="page" anchory="page"/>
          </v:shape>
        </w:pict>
      </w:r>
      <w:r>
        <w:rPr>
          <w:lang w:eastAsia="en-US"/>
        </w:rPr>
        <w:pict>
          <v:polyline id="_x0000_s2633" style="position:absolute;z-index:253265920;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2656" style="position:absolute;z-index:253289472;mso-position-horizontal-relative:page;mso-position-vertical-relative:page" points="644.3pt,265.7pt,720.4pt,265.7pt,720.4pt,264.7pt,644.3pt,264.7pt,644.3pt,264.7pt" coordsize="1522,20" o:allowincell="f" fillcolor="black" stroked="f">
            <v:path arrowok="t"/>
            <w10:wrap anchorx="page" anchory="page"/>
          </v:polyline>
        </w:pict>
      </w:r>
      <w:r>
        <w:rPr>
          <w:lang w:eastAsia="en-US"/>
        </w:rPr>
        <w:pict>
          <v:polyline id="_x0000_s2660" style="position:absolute;z-index:253293568;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2663" style="position:absolute;z-index:253296640;mso-position-horizontal-relative:page;mso-position-vertical-relative:page" points="644.3pt,279.9pt,720.4pt,279.9pt,720.4pt,278.9pt,644.3pt,278.9pt,644.3pt,278.9pt" coordsize="1522,20" o:allowincell="f" fillcolor="black" stroked="f">
            <v:path arrowok="t"/>
            <w10:wrap anchorx="page" anchory="page"/>
          </v:polyline>
        </w:pict>
      </w:r>
      <w:r>
        <w:rPr>
          <w:lang w:eastAsia="en-US"/>
        </w:rPr>
        <w:pict>
          <v:polyline id="_x0000_s2666" style="position:absolute;z-index:253299712;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shape id="_x0000_s2694" style="position:absolute;margin-left:720.1pt;margin-top:264.7pt;width:75.8pt;height:1pt;z-index:253328384;mso-position-horizontal-relative:page;mso-position-vertical-relative:page" coordsize="1517,20" o:allowincell="f" path="m,20r1517,l1517,,,,,e" fillcolor="black" stroked="f">
            <v:path arrowok="t"/>
            <w10:wrap anchorx="page" anchory="page"/>
          </v:shape>
        </w:pict>
      </w:r>
      <w:r>
        <w:rPr>
          <w:lang w:eastAsia="en-US"/>
        </w:rPr>
        <w:pict>
          <v:polyline id="_x0000_s2698" style="position:absolute;z-index:253332480;mso-position-horizontal-relative:page;mso-position-vertical-relative:page" points="795.7pt,279.1pt,796.7pt,279.1pt,796.7pt,264.7pt,795.7pt,264.7pt,795.7pt,264.7pt" coordsize="20,288" o:allowincell="f" fillcolor="black" stroked="f">
            <v:path arrowok="t"/>
            <w10:wrap anchorx="page" anchory="page"/>
          </v:polyline>
        </w:pict>
      </w:r>
      <w:r>
        <w:rPr>
          <w:lang w:eastAsia="en-US"/>
        </w:rPr>
        <w:pict>
          <v:shape id="_x0000_s2701" style="position:absolute;margin-left:720.1pt;margin-top:278.9pt;width:75.8pt;height:1pt;z-index:253335552;mso-position-horizontal-relative:page;mso-position-vertical-relative:page" coordsize="1517,20" o:allowincell="f" path="m,20r1517,l1517,,,,,e" fillcolor="black" stroked="f">
            <v:path arrowok="t"/>
            <w10:wrap anchorx="page" anchory="page"/>
          </v:shape>
        </w:pict>
      </w:r>
      <w:r>
        <w:rPr>
          <w:lang w:eastAsia="en-US"/>
        </w:rPr>
        <w:pict>
          <v:polyline id="_x0000_s2704" style="position:absolute;z-index:253338624;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2729" style="position:absolute;z-index:253364224;mso-position-horizontal-relative:page;mso-position-vertical-relative:page" points="568.4pt,265.7pt,644.5pt,265.7pt,644.5pt,264.7pt,568.4pt,264.7pt,568.4pt,264.7pt" coordsize="1522,20" o:allowincell="f" fillcolor="black" stroked="f">
            <v:path arrowok="t"/>
            <w10:wrap anchorx="page" anchory="page"/>
          </v:polyline>
        </w:pict>
      </w:r>
      <w:r>
        <w:rPr>
          <w:lang w:eastAsia="en-US"/>
        </w:rPr>
        <w:pict>
          <v:polyline id="_x0000_s2734" style="position:absolute;z-index:253369344;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polyline id="_x0000_s2738" style="position:absolute;z-index:253373440;mso-position-horizontal-relative:page;mso-position-vertical-relative:page" points="568.4pt,279.9pt,644.5pt,279.9pt,644.5pt,278.9pt,568.4pt,278.9pt,568.4pt,278.9pt" coordsize="1522,20" o:allowincell="f" fillcolor="black" stroked="f">
            <v:path arrowok="t"/>
            <w10:wrap anchorx="page" anchory="page"/>
          </v:polyline>
        </w:pict>
      </w:r>
      <w:r>
        <w:rPr>
          <w:lang w:eastAsia="en-US"/>
        </w:rPr>
        <w:pict>
          <v:polyline id="_x0000_s2742" style="position:absolute;z-index:253377536;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polyline id="_x0000_s2788" style="position:absolute;z-index:253424640;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2790" style="position:absolute;margin-left:131.2pt;margin-top:307.4pt;width:1pt;height:14.4pt;z-index:253426688;mso-position-horizontal-relative:page;mso-position-vertical-relative:page" coordsize="20,289" o:allowincell="f" path="m,289r20,l20,,,,,e" fillcolor="black" stroked="f">
            <v:path arrowok="t"/>
            <w10:wrap anchorx="page" anchory="page"/>
          </v:shape>
        </w:pict>
      </w:r>
      <w:r>
        <w:rPr>
          <w:lang w:eastAsia="en-US"/>
        </w:rPr>
        <w:pict>
          <v:polyline id="_x0000_s2792" style="position:absolute;z-index:253428736;mso-position-horizontal-relative:page;mso-position-vertical-relative:page" points="72.1pt,322.6pt,131.4pt,322.6pt,131.4pt,321.6pt,72.1pt,321.6pt,72.1pt,321.6pt" coordsize="1186,20" o:allowincell="f" fillcolor="black" stroked="f">
            <v:path arrowok="t"/>
            <w10:wrap anchorx="page" anchory="page"/>
          </v:polyline>
        </w:pict>
      </w:r>
      <w:r>
        <w:rPr>
          <w:lang w:eastAsia="en-US"/>
        </w:rPr>
        <w:pict>
          <v:shape id="_x0000_s2793" style="position:absolute;margin-left:72.1pt;margin-top:307.4pt;width:1pt;height:14.4pt;z-index:253429760;mso-position-horizontal-relative:page;mso-position-vertical-relative:page" coordsize="20,289" o:allowincell="f" path="m,289r20,l20,,,,,e" fillcolor="black" stroked="f">
            <v:path arrowok="t"/>
            <w10:wrap anchorx="page" anchory="page"/>
          </v:shape>
        </w:pict>
      </w:r>
      <w:r>
        <w:rPr>
          <w:lang w:eastAsia="en-US"/>
        </w:rPr>
        <w:pict>
          <v:polyline id="_x0000_s2821" style="position:absolute;z-index:253458432;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2823" style="position:absolute;margin-left:131.2pt;margin-top:321.8pt;width:1pt;height:14.4pt;z-index:253460480;mso-position-horizontal-relative:page;mso-position-vertical-relative:page" coordsize="20,289" o:allowincell="f" path="m,289r20,l20,,,,,e" fillcolor="black" stroked="f">
            <v:path arrowok="t"/>
            <w10:wrap anchorx="page" anchory="page"/>
          </v:shape>
        </w:pict>
      </w:r>
      <w:r>
        <w:rPr>
          <w:lang w:eastAsia="en-US"/>
        </w:rPr>
        <w:pict>
          <v:polyline id="_x0000_s2828" style="position:absolute;z-index:253465600;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2833" style="position:absolute;margin-left:72.1pt;margin-top:321.8pt;width:1pt;height:14.4pt;z-index:253470720;mso-position-horizontal-relative:page;mso-position-vertical-relative:page" coordsize="20,289" o:allowincell="f" path="m,289r20,l20,,,,,e" fillcolor="black" stroked="f">
            <v:path arrowok="t"/>
            <w10:wrap anchorx="page" anchory="page"/>
          </v:shape>
        </w:pict>
      </w:r>
      <w:r>
        <w:rPr>
          <w:lang w:eastAsia="en-US"/>
        </w:rPr>
        <w:pict>
          <v:polyline id="_x0000_s2852" style="position:absolute;z-index:253490176;mso-position-horizontal-relative:page;mso-position-vertical-relative:page" points="131.2pt,322.8pt,417.3pt,322.8pt,417.3pt,321.8pt,131.2pt,321.8pt,131.2pt,321.8pt" coordsize="5722,20" o:allowincell="f" fillcolor="black" stroked="f">
            <v:path arrowok="t"/>
            <w10:wrap anchorx="page" anchory="page"/>
          </v:polyline>
        </w:pict>
      </w:r>
      <w:r>
        <w:rPr>
          <w:lang w:eastAsia="en-US"/>
        </w:rPr>
        <w:pict>
          <v:shape id="_x0000_s2854" style="position:absolute;margin-left:416.9pt;margin-top:321.8pt;width:1pt;height:14.4pt;z-index:253492224;mso-position-horizontal-relative:page;mso-position-vertical-relative:page" coordsize="20,289" o:allowincell="f" path="m,289r20,l20,,,,,e" fillcolor="black" stroked="f">
            <v:path arrowok="t"/>
            <w10:wrap anchorx="page" anchory="page"/>
          </v:shape>
        </w:pict>
      </w:r>
      <w:r>
        <w:rPr>
          <w:lang w:eastAsia="en-US"/>
        </w:rPr>
        <w:pict>
          <v:polyline id="_x0000_s2858" style="position:absolute;z-index:253496320;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2862" style="position:absolute;margin-left:131.2pt;margin-top:321.8pt;width:1pt;height:14.4pt;z-index:253500416;mso-position-horizontal-relative:page;mso-position-vertical-relative:page" coordsize="20,289" o:allowincell="f" path="m,289r20,l20,,,,,e" fillcolor="black" stroked="f">
            <v:path arrowok="t"/>
            <w10:wrap anchorx="page" anchory="page"/>
          </v:shape>
        </w:pict>
      </w:r>
      <w:r>
        <w:rPr>
          <w:lang w:eastAsia="en-US"/>
        </w:rPr>
        <w:pict>
          <v:polyline id="_x0000_s2882" style="position:absolute;z-index:253520896;mso-position-horizontal-relative:page;mso-position-vertical-relative:page" points="416.9pt,322.8pt,493pt,322.8pt,493pt,321.8pt,416.9pt,321.8pt,416.9pt,321.8pt" coordsize="1522,20" o:allowincell="f" fillcolor="black" stroked="f">
            <v:path arrowok="t"/>
            <w10:wrap anchorx="page" anchory="page"/>
          </v:polyline>
        </w:pict>
      </w:r>
      <w:r>
        <w:rPr>
          <w:lang w:eastAsia="en-US"/>
        </w:rPr>
        <w:pict>
          <v:shape id="_x0000_s2886" style="position:absolute;margin-left:492.8pt;margin-top:321.8pt;width:1pt;height:14.4pt;z-index:253524992;mso-position-horizontal-relative:page;mso-position-vertical-relative:page" coordsize="20,289" o:allowincell="f" path="m,289r20,l20,,,,,e" fillcolor="black" stroked="f">
            <v:path arrowok="t"/>
            <w10:wrap anchorx="page" anchory="page"/>
          </v:shape>
        </w:pict>
      </w:r>
      <w:r>
        <w:rPr>
          <w:lang w:eastAsia="en-US"/>
        </w:rPr>
        <w:pict>
          <v:polyline id="_x0000_s2889" style="position:absolute;z-index:253528064;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shape id="_x0000_s2892" style="position:absolute;margin-left:416.9pt;margin-top:321.8pt;width:1pt;height:14.4pt;z-index:253531136;mso-position-horizontal-relative:page;mso-position-vertical-relative:page" coordsize="20,289" o:allowincell="f" path="m,289r20,l20,,,,,e" fillcolor="black" stroked="f">
            <v:path arrowok="t"/>
            <w10:wrap anchorx="page" anchory="page"/>
          </v:shape>
        </w:pict>
      </w:r>
      <w:r>
        <w:rPr>
          <w:lang w:eastAsia="en-US"/>
        </w:rPr>
        <w:pict>
          <v:shape id="_x0000_s2912" style="position:absolute;margin-left:492.8pt;margin-top:321.8pt;width:75.8pt;height:1pt;z-index:253551616;mso-position-horizontal-relative:page;mso-position-vertical-relative:page" coordsize="1517,20" o:allowincell="f" path="m,20r1517,l1517,,,,,e" fillcolor="black" stroked="f">
            <v:path arrowok="t"/>
            <w10:wrap anchorx="page" anchory="page"/>
          </v:shape>
        </w:pict>
      </w:r>
      <w:r>
        <w:rPr>
          <w:lang w:eastAsia="en-US"/>
        </w:rPr>
        <w:pict>
          <v:shape id="_x0000_s2915" style="position:absolute;margin-left:568.4pt;margin-top:321.8pt;width:1pt;height:14.4pt;z-index:253554688;mso-position-horizontal-relative:page;mso-position-vertical-relative:page" coordsize="20,289" o:allowincell="f" path="m,289r20,l20,,,,,e" fillcolor="black" stroked="f">
            <v:path arrowok="t"/>
            <w10:wrap anchorx="page" anchory="page"/>
          </v:shape>
        </w:pict>
      </w:r>
      <w:r>
        <w:rPr>
          <w:lang w:eastAsia="en-US"/>
        </w:rPr>
        <w:pict>
          <v:shape id="_x0000_s2921" style="position:absolute;margin-left:492.8pt;margin-top:336pt;width:75.8pt;height:1pt;z-index:253560832;mso-position-horizontal-relative:page;mso-position-vertical-relative:page" coordsize="1517,20" o:allowincell="f" path="m,20r1517,l1517,,,,,e" fillcolor="black" stroked="f">
            <v:path arrowok="t"/>
            <w10:wrap anchorx="page" anchory="page"/>
          </v:shape>
        </w:pict>
      </w:r>
      <w:r>
        <w:rPr>
          <w:lang w:eastAsia="en-US"/>
        </w:rPr>
        <w:pict>
          <v:shape id="_x0000_s2925" style="position:absolute;margin-left:492.8pt;margin-top:321.8pt;width:1pt;height:14.4pt;z-index:253564928;mso-position-horizontal-relative:page;mso-position-vertical-relative:page" coordsize="20,289" o:allowincell="f" path="m,289r20,l20,,,,,e" fillcolor="black" stroked="f">
            <v:path arrowok="t"/>
            <w10:wrap anchorx="page" anchory="page"/>
          </v:shape>
        </w:pict>
      </w:r>
      <w:r>
        <w:rPr>
          <w:lang w:eastAsia="en-US"/>
        </w:rPr>
        <w:pict>
          <v:polyline id="_x0000_s2944" style="position:absolute;z-index:253584384;mso-position-horizontal-relative:page;mso-position-vertical-relative:page" points="644.3pt,322.8pt,720.4pt,322.8pt,720.4pt,321.8pt,644.3pt,321.8pt,644.3pt,321.8pt" coordsize="1522,20" o:allowincell="f" fillcolor="black" stroked="f">
            <v:path arrowok="t"/>
            <w10:wrap anchorx="page" anchory="page"/>
          </v:polyline>
        </w:pict>
      </w:r>
      <w:r>
        <w:rPr>
          <w:lang w:eastAsia="en-US"/>
        </w:rPr>
        <w:pict>
          <v:shape id="_x0000_s2949" style="position:absolute;margin-left:720.1pt;margin-top:321.8pt;width:1pt;height:14.4pt;z-index:253589504;mso-position-horizontal-relative:page;mso-position-vertical-relative:page" coordsize="20,289" o:allowincell="f" path="m,289r20,l20,,,,,e" fillcolor="black" stroked="f">
            <v:path arrowok="t"/>
            <w10:wrap anchorx="page" anchory="page"/>
          </v:shape>
        </w:pict>
      </w:r>
      <w:r>
        <w:rPr>
          <w:lang w:eastAsia="en-US"/>
        </w:rPr>
        <w:pict>
          <v:polyline id="_x0000_s2955" style="position:absolute;z-index:253595648;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shape id="_x0000_s2959" style="position:absolute;margin-left:644.3pt;margin-top:321.8pt;width:1pt;height:14.4pt;z-index:253599744;mso-position-horizontal-relative:page;mso-position-vertical-relative:page" coordsize="20,289" o:allowincell="f" path="m,289r20,l20,,,,,e" fillcolor="black" stroked="f">
            <v:path arrowok="t"/>
            <w10:wrap anchorx="page" anchory="page"/>
          </v:shape>
        </w:pict>
      </w:r>
      <w:r>
        <w:rPr>
          <w:lang w:eastAsia="en-US"/>
        </w:rPr>
        <w:pict>
          <v:shape id="_x0000_s2979" style="position:absolute;margin-left:720.1pt;margin-top:321.8pt;width:75.8pt;height:1pt;z-index:253620224;mso-position-horizontal-relative:page;mso-position-vertical-relative:page" coordsize="1517,20" o:allowincell="f" path="m,20r1517,l1517,,,,,e" fillcolor="black" stroked="f">
            <v:path arrowok="t"/>
            <w10:wrap anchorx="page" anchory="page"/>
          </v:shape>
        </w:pict>
      </w:r>
      <w:r>
        <w:rPr>
          <w:lang w:eastAsia="en-US"/>
        </w:rPr>
        <w:pict>
          <v:shape id="_x0000_s2983" style="position:absolute;margin-left:795.7pt;margin-top:321.8pt;width:1pt;height:14.4pt;z-index:253624320;mso-position-horizontal-relative:page;mso-position-vertical-relative:page" coordsize="20,289" o:allowincell="f" path="m,289r20,l20,,,,,e" fillcolor="black" stroked="f">
            <v:path arrowok="t"/>
            <w10:wrap anchorx="page" anchory="page"/>
          </v:shape>
        </w:pict>
      </w:r>
      <w:r>
        <w:rPr>
          <w:lang w:eastAsia="en-US"/>
        </w:rPr>
        <w:pict>
          <v:shape id="_x0000_s2987" style="position:absolute;margin-left:720.1pt;margin-top:336pt;width:75.8pt;height:1pt;z-index:253628416;mso-position-horizontal-relative:page;mso-position-vertical-relative:page" coordsize="1517,20" o:allowincell="f" path="m,20r1517,l1517,,,,,e" fillcolor="black" stroked="f">
            <v:path arrowok="t"/>
            <w10:wrap anchorx="page" anchory="page"/>
          </v:shape>
        </w:pict>
      </w:r>
      <w:r>
        <w:rPr>
          <w:lang w:eastAsia="en-US"/>
        </w:rPr>
        <w:pict>
          <v:shape id="_x0000_s2992" style="position:absolute;margin-left:720.1pt;margin-top:321.8pt;width:1pt;height:14.4pt;z-index:253633536;mso-position-horizontal-relative:page;mso-position-vertical-relative:page" coordsize="20,289" o:allowincell="f" path="m,289r20,l20,,,,,e" fillcolor="black" stroked="f">
            <v:path arrowok="t"/>
            <w10:wrap anchorx="page" anchory="page"/>
          </v:shape>
        </w:pict>
      </w:r>
      <w:r>
        <w:rPr>
          <w:lang w:eastAsia="en-US"/>
        </w:rPr>
        <w:pict>
          <v:polyline id="_x0000_s3019" style="position:absolute;z-index:253661184;mso-position-horizontal-relative:page;mso-position-vertical-relative:page" points="568.4pt,322.8pt,644.5pt,322.8pt,644.5pt,321.8pt,568.4pt,321.8pt,568.4pt,321.8pt" coordsize="1522,20" o:allowincell="f" fillcolor="black" stroked="f">
            <v:path arrowok="t"/>
            <w10:wrap anchorx="page" anchory="page"/>
          </v:polyline>
        </w:pict>
      </w:r>
      <w:r>
        <w:rPr>
          <w:lang w:eastAsia="en-US"/>
        </w:rPr>
        <w:pict>
          <v:shape id="_x0000_s3024" style="position:absolute;margin-left:644.3pt;margin-top:321.8pt;width:1pt;height:14.4pt;z-index:253666304;mso-position-horizontal-relative:page;mso-position-vertical-relative:page" coordsize="20,289" o:allowincell="f" path="m,289r20,l20,,,,,e" fillcolor="black" stroked="f">
            <v:path arrowok="t"/>
            <w10:wrap anchorx="page" anchory="page"/>
          </v:shape>
        </w:pict>
      </w:r>
      <w:r>
        <w:rPr>
          <w:lang w:eastAsia="en-US"/>
        </w:rPr>
        <w:pict>
          <v:polyline id="_x0000_s3029" style="position:absolute;z-index:253671424;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shape id="_x0000_s3031" style="position:absolute;margin-left:568.4pt;margin-top:321.8pt;width:1pt;height:14.4pt;z-index:253673472;mso-position-horizontal-relative:page;mso-position-vertical-relative:page" coordsize="20,289" o:allowincell="f" path="m,289r20,l20,,,,,e" fillcolor="black" stroked="f">
            <v:path arrowok="t"/>
            <w10:wrap anchorx="page" anchory="page"/>
          </v:shape>
        </w:pict>
      </w:r>
      <w:r>
        <w:rPr>
          <w:lang w:eastAsia="en-US"/>
        </w:rPr>
        <w:pict>
          <v:polyline id="_x0000_s3057" style="position:absolute;z-index:253700096;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3063" style="position:absolute;z-index:253706240;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3069" style="position:absolute;z-index:253712384;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3072" style="position:absolute;z-index:253715456;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3103" style="position:absolute;z-index:253747200;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polyline id="_x0000_s3109" style="position:absolute;z-index:253753344;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polyline id="_x0000_s3113" style="position:absolute;z-index:253757440;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3117" style="position:absolute;z-index:253761536;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3142" style="position:absolute;z-index:253787136;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polyline id="_x0000_s3147" style="position:absolute;z-index:253792256;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3151" style="position:absolute;z-index:253796352;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3155" style="position:absolute;z-index:253800448;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shape id="_x0000_s3181" style="position:absolute;margin-left:492.8pt;margin-top:336pt;width:75.8pt;height:1pt;z-index:253827072;mso-position-horizontal-relative:page;mso-position-vertical-relative:page" coordsize="1517,20" o:allowincell="f" path="m,20r1517,l1517,,,,,e" fillcolor="black" stroked="f">
            <v:path arrowok="t"/>
            <w10:wrap anchorx="page" anchory="page"/>
          </v:shape>
        </w:pict>
      </w:r>
      <w:r>
        <w:rPr>
          <w:lang w:eastAsia="en-US"/>
        </w:rPr>
        <w:pict>
          <v:polyline id="_x0000_s3186" style="position:absolute;z-index:253832192;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shape id="_x0000_s3191" style="position:absolute;margin-left:492.8pt;margin-top:350.1pt;width:75.8pt;height:1pt;z-index:253837312;mso-position-horizontal-relative:page;mso-position-vertical-relative:page" coordsize="1517,20" o:allowincell="f" path="m,20r1517,l1517,,,,,e" fillcolor="black" stroked="f">
            <v:path arrowok="t"/>
            <w10:wrap anchorx="page" anchory="page"/>
          </v:shape>
        </w:pict>
      </w:r>
      <w:r>
        <w:rPr>
          <w:lang w:eastAsia="en-US"/>
        </w:rPr>
        <w:pict>
          <v:polyline id="_x0000_s3195" style="position:absolute;z-index:253841408;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3218" style="position:absolute;z-index:253864960;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polyline id="_x0000_s3224" style="position:absolute;z-index:253871104;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3230" style="position:absolute;z-index:253877248;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3234" style="position:absolute;z-index:253881344;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shape id="_x0000_s3258" style="position:absolute;margin-left:720.1pt;margin-top:336pt;width:75.8pt;height:1pt;z-index:253905920;mso-position-horizontal-relative:page;mso-position-vertical-relative:page" coordsize="1517,20" o:allowincell="f" path="m,20r1517,l1517,,,,,e" fillcolor="black" stroked="f">
            <v:path arrowok="t"/>
            <w10:wrap anchorx="page" anchory="page"/>
          </v:shape>
        </w:pict>
      </w:r>
      <w:r>
        <w:rPr>
          <w:lang w:eastAsia="en-US"/>
        </w:rPr>
        <w:pict>
          <v:polyline id="_x0000_s3263" style="position:absolute;z-index:253911040;mso-position-horizontal-relative:page;mso-position-vertical-relative:page" points="795.7pt,350.4pt,796.7pt,350.4pt,796.7pt,336pt,795.7pt,336pt,795.7pt,336pt" coordsize="20,288" o:allowincell="f" fillcolor="black" stroked="f">
            <v:path arrowok="t"/>
            <w10:wrap anchorx="page" anchory="page"/>
          </v:polyline>
        </w:pict>
      </w:r>
      <w:r>
        <w:rPr>
          <w:lang w:eastAsia="en-US"/>
        </w:rPr>
        <w:pict>
          <v:shape id="_x0000_s3269" style="position:absolute;margin-left:720.1pt;margin-top:350.1pt;width:75.8pt;height:1pt;z-index:253917184;mso-position-horizontal-relative:page;mso-position-vertical-relative:page" coordsize="1517,20" o:allowincell="f" path="m,20r1517,l1517,,,,,e" fillcolor="black" stroked="f">
            <v:path arrowok="t"/>
            <w10:wrap anchorx="page" anchory="page"/>
          </v:shape>
        </w:pict>
      </w:r>
      <w:r>
        <w:rPr>
          <w:lang w:eastAsia="en-US"/>
        </w:rPr>
        <w:pict>
          <v:polyline id="_x0000_s3273" style="position:absolute;z-index:253921280;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3294" style="position:absolute;z-index:253942784;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polyline id="_x0000_s3298" style="position:absolute;z-index:253946880;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polyline id="_x0000_s3302" style="position:absolute;z-index:253950976;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3305" style="position:absolute;z-index:253954048;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polyline id="_x0000_s3330" style="position:absolute;z-index:253979648;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3334" style="position:absolute;z-index:253983744;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3338" style="position:absolute;z-index:253987840;mso-position-horizontal-relative:page;mso-position-vertical-relative:page" points="72.1pt,365.3pt,131.4pt,365.3pt,131.4pt,364.3pt,72.1pt,364.3pt,72.1pt,364.3pt" coordsize="1186,20" o:allowincell="f" fillcolor="black" stroked="f">
            <v:path arrowok="t"/>
            <w10:wrap anchorx="page" anchory="page"/>
          </v:polyline>
        </w:pict>
      </w:r>
      <w:r>
        <w:rPr>
          <w:lang w:eastAsia="en-US"/>
        </w:rPr>
        <w:pict>
          <v:polyline id="_x0000_s3341" style="position:absolute;z-index:253990912;mso-position-horizontal-relative:page;mso-position-vertical-relative:page" points="72.1pt,364.5pt,73.1pt,364.5pt,73.1pt,350.1pt,72.1pt,350.1pt,72.1pt,350.1pt" coordsize="20,288" o:allowincell="f" fillcolor="black" stroked="f">
            <v:path arrowok="t"/>
            <w10:wrap anchorx="page" anchory="page"/>
          </v:polyline>
        </w:pict>
      </w:r>
      <w:r>
        <w:rPr>
          <w:lang w:eastAsia="en-US"/>
        </w:rPr>
        <w:pict>
          <v:polyline id="_x0000_s3361" style="position:absolute;z-index:254011392;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3365" style="position:absolute;z-index:254015488;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3369" style="position:absolute;z-index:254019584;mso-position-horizontal-relative:page;mso-position-vertical-relative:page" points="131.2pt,365.3pt,417.3pt,365.3pt,417.3pt,364.3pt,131.2pt,364.3pt,131.2pt,364.3pt" coordsize="5722,20" o:allowincell="f" fillcolor="black" stroked="f">
            <v:path arrowok="t"/>
            <w10:wrap anchorx="page" anchory="page"/>
          </v:polyline>
        </w:pict>
      </w:r>
      <w:r>
        <w:rPr>
          <w:lang w:eastAsia="en-US"/>
        </w:rPr>
        <w:pict>
          <v:polyline id="_x0000_s3373" style="position:absolute;z-index:254023680;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3394" style="position:absolute;z-index:254045184;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3398" style="position:absolute;z-index:254049280;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3402" style="position:absolute;z-index:254053376;mso-position-horizontal-relative:page;mso-position-vertical-relative:page" points="416.9pt,365.3pt,493pt,365.3pt,493pt,364.3pt,416.9pt,364.3pt,416.9pt,364.3pt" coordsize="1522,20" o:allowincell="f" fillcolor="black" stroked="f">
            <v:path arrowok="t"/>
            <w10:wrap anchorx="page" anchory="page"/>
          </v:polyline>
        </w:pict>
      </w:r>
      <w:r>
        <w:rPr>
          <w:lang w:eastAsia="en-US"/>
        </w:rPr>
        <w:pict>
          <v:polyline id="_x0000_s3406" style="position:absolute;z-index:254057472;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shape id="_x0000_s3430" style="position:absolute;margin-left:492.8pt;margin-top:350.1pt;width:75.8pt;height:1pt;z-index:254082048;mso-position-horizontal-relative:page;mso-position-vertical-relative:page" coordsize="1517,20" o:allowincell="f" path="m,20r1517,l1517,,,,,e" fillcolor="black" stroked="f">
            <v:path arrowok="t"/>
            <w10:wrap anchorx="page" anchory="page"/>
          </v:shape>
        </w:pict>
      </w:r>
      <w:r>
        <w:rPr>
          <w:lang w:eastAsia="en-US"/>
        </w:rPr>
        <w:pict>
          <v:polyline id="_x0000_s3434" style="position:absolute;z-index:254086144;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shape id="_x0000_s3437" style="position:absolute;margin-left:492.8pt;margin-top:364.3pt;width:75.8pt;height:1pt;z-index:254089216;mso-position-horizontal-relative:page;mso-position-vertical-relative:page" coordsize="1517,20" o:allowincell="f" path="m,20r1517,l1517,,,,,e" fillcolor="black" stroked="f">
            <v:path arrowok="t"/>
            <w10:wrap anchorx="page" anchory="page"/>
          </v:shape>
        </w:pict>
      </w:r>
      <w:r>
        <w:rPr>
          <w:lang w:eastAsia="en-US"/>
        </w:rPr>
        <w:pict>
          <v:polyline id="_x0000_s3442" style="position:absolute;z-index:254094336;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3469" style="position:absolute;z-index:254121984;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3473" style="position:absolute;z-index:254126080;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3476" style="position:absolute;z-index:254129152;mso-position-horizontal-relative:page;mso-position-vertical-relative:page" points="644.3pt,365.3pt,720.4pt,365.3pt,720.4pt,364.3pt,644.3pt,364.3pt,644.3pt,364.3pt" coordsize="1522,20" o:allowincell="f" fillcolor="black" stroked="f">
            <v:path arrowok="t"/>
            <w10:wrap anchorx="page" anchory="page"/>
          </v:polyline>
        </w:pict>
      </w:r>
      <w:r>
        <w:rPr>
          <w:lang w:eastAsia="en-US"/>
        </w:rPr>
        <w:pict>
          <v:polyline id="_x0000_s3481" style="position:absolute;z-index:254134272;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shape id="_x0000_s3510" style="position:absolute;margin-left:720.1pt;margin-top:350.1pt;width:75.8pt;height:1pt;z-index:254163968;mso-position-horizontal-relative:page;mso-position-vertical-relative:page" coordsize="1517,20" o:allowincell="f" path="m,20r1517,l1517,,,,,e" fillcolor="black" stroked="f">
            <v:path arrowok="t"/>
            <w10:wrap anchorx="page" anchory="page"/>
          </v:shape>
        </w:pict>
      </w:r>
      <w:r>
        <w:rPr>
          <w:lang w:eastAsia="en-US"/>
        </w:rPr>
        <w:pict>
          <v:polyline id="_x0000_s3514" style="position:absolute;z-index:254168064;mso-position-horizontal-relative:page;mso-position-vertical-relative:page" points="795.7pt,364.5pt,796.7pt,364.5pt,796.7pt,350.1pt,795.7pt,350.1pt,795.7pt,350.1pt" coordsize="20,288" o:allowincell="f" fillcolor="black" stroked="f">
            <v:path arrowok="t"/>
            <w10:wrap anchorx="page" anchory="page"/>
          </v:polyline>
        </w:pict>
      </w:r>
      <w:r>
        <w:rPr>
          <w:lang w:eastAsia="en-US"/>
        </w:rPr>
        <w:pict>
          <v:shape id="_x0000_s3517" style="position:absolute;margin-left:720.1pt;margin-top:364.3pt;width:75.8pt;height:1pt;z-index:254171136;mso-position-horizontal-relative:page;mso-position-vertical-relative:page" coordsize="1517,20" o:allowincell="f" path="m,20r1517,l1517,,,,,e" fillcolor="black" stroked="f">
            <v:path arrowok="t"/>
            <w10:wrap anchorx="page" anchory="page"/>
          </v:shape>
        </w:pict>
      </w:r>
      <w:r>
        <w:rPr>
          <w:lang w:eastAsia="en-US"/>
        </w:rPr>
        <w:pict>
          <v:polyline id="_x0000_s3521" style="position:absolute;z-index:254175232;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3545" style="position:absolute;z-index:254199808;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3550" style="position:absolute;z-index:254204928;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polyline id="_x0000_s3553" style="position:absolute;z-index:254208000;mso-position-horizontal-relative:page;mso-position-vertical-relative:page" points="568.4pt,365.3pt,644.5pt,365.3pt,644.5pt,364.3pt,568.4pt,364.3pt,568.4pt,364.3pt" coordsize="1522,20" o:allowincell="f" fillcolor="black" stroked="f">
            <v:path arrowok="t"/>
            <w10:wrap anchorx="page" anchory="page"/>
          </v:polyline>
        </w:pict>
      </w:r>
      <w:r>
        <w:rPr>
          <w:lang w:eastAsia="en-US"/>
        </w:rPr>
        <w:pict>
          <v:polyline id="_x0000_s3557" style="position:absolute;z-index:254212096;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polyline id="_x0000_s3582" style="position:absolute;z-index:254237696;mso-position-horizontal-relative:page;mso-position-vertical-relative:page" points="72.1pt,365.6pt,131.4pt,365.6pt,131.4pt,364.6pt,72.1pt,364.6pt,72.1pt,364.6pt" coordsize="1186,20" o:allowincell="f" fillcolor="black" stroked="f">
            <v:path arrowok="t"/>
            <w10:wrap anchorx="page" anchory="page"/>
          </v:polyline>
        </w:pict>
      </w:r>
      <w:r>
        <w:rPr>
          <w:lang w:eastAsia="en-US"/>
        </w:rPr>
        <w:pict>
          <v:polyline id="_x0000_s3587" style="position:absolute;z-index:254242816;mso-position-horizontal-relative:page;mso-position-vertical-relative:page" points="131.2pt,379pt,132.2pt,379pt,132.2pt,364.6pt,131.2pt,364.6pt,131.2pt,364.6pt" coordsize="20,288" o:allowincell="f" fillcolor="black" stroked="f">
            <v:path arrowok="t"/>
            <w10:wrap anchorx="page" anchory="page"/>
          </v:polyline>
        </w:pict>
      </w:r>
      <w:r>
        <w:rPr>
          <w:lang w:eastAsia="en-US"/>
        </w:rPr>
        <w:pict>
          <v:polyline id="_x0000_s3591" style="position:absolute;z-index:254246912;mso-position-horizontal-relative:page;mso-position-vertical-relative:page" points="72.1pt,379.7pt,131.4pt,379.7pt,131.4pt,378.7pt,72.1pt,378.7pt,72.1pt,378.7pt" coordsize="1186,20" o:allowincell="f" fillcolor="black" stroked="f">
            <v:path arrowok="t"/>
            <w10:wrap anchorx="page" anchory="page"/>
          </v:polyline>
        </w:pict>
      </w:r>
      <w:r>
        <w:rPr>
          <w:lang w:eastAsia="en-US"/>
        </w:rPr>
        <w:pict>
          <v:polyline id="_x0000_s3595" style="position:absolute;z-index:254251008;mso-position-horizontal-relative:page;mso-position-vertical-relative:page" points="72.1pt,379pt,73.1pt,379pt,73.1pt,364.6pt,72.1pt,364.6pt,72.1pt,364.6pt" coordsize="20,288" o:allowincell="f" fillcolor="black" stroked="f">
            <v:path arrowok="t"/>
            <w10:wrap anchorx="page" anchory="page"/>
          </v:polyline>
        </w:pict>
      </w:r>
      <w:r>
        <w:rPr>
          <w:lang w:eastAsia="en-US"/>
        </w:rPr>
        <w:pict>
          <v:polyline id="_x0000_s4188" style="position:absolute;z-index:254858240;mso-position-horizontal-relative:page;mso-position-vertical-relative:page" points="72.1pt,480.8pt,131.4pt,480.8pt,131.4pt,479.8pt,72.1pt,479.8pt,72.1pt,479.8pt" coordsize="1186,20" o:allowincell="f" fillcolor="black" stroked="f">
            <v:path arrowok="t"/>
            <w10:wrap anchorx="page" anchory="page"/>
          </v:polyline>
        </w:pict>
      </w:r>
      <w:r>
        <w:rPr>
          <w:lang w:eastAsia="en-US"/>
        </w:rPr>
        <w:pict>
          <v:polyline id="_x0000_s4191" style="position:absolute;z-index:254861312;mso-position-horizontal-relative:page;mso-position-vertical-relative:page" points="131.2pt,494.2pt,132.2pt,494.2pt,132.2pt,479.8pt,131.2pt,479.8pt,131.2pt,479.8pt" coordsize="20,288" o:allowincell="f" fillcolor="black" stroked="f">
            <v:path arrowok="t"/>
            <w10:wrap anchorx="page" anchory="page"/>
          </v:polyline>
        </w:pict>
      </w:r>
      <w:r>
        <w:rPr>
          <w:lang w:eastAsia="en-US"/>
        </w:rPr>
        <w:pict>
          <v:polyline id="_x0000_s4194" style="position:absolute;z-index:254864384;mso-position-horizontal-relative:page;mso-position-vertical-relative:page" points="72.1pt,494.9pt,131.4pt,494.9pt,131.4pt,493.9pt,72.1pt,493.9pt,72.1pt,493.9pt" coordsize="1186,20" o:allowincell="f" fillcolor="black" stroked="f">
            <v:path arrowok="t"/>
            <w10:wrap anchorx="page" anchory="page"/>
          </v:polyline>
        </w:pict>
      </w:r>
      <w:r>
        <w:rPr>
          <w:lang w:eastAsia="en-US"/>
        </w:rPr>
        <w:pict>
          <v:polyline id="_x0000_s4198" style="position:absolute;z-index:254868480;mso-position-horizontal-relative:page;mso-position-vertical-relative:page" points="72.1pt,494.2pt,73.1pt,494.2pt,73.1pt,479.8pt,72.1pt,479.8pt,72.1pt,479.8pt" coordsize="20,288" o:allowincell="f" fillcolor="black" stroked="f">
            <v:path arrowok="t"/>
            <w10:wrap anchorx="page" anchory="page"/>
          </v:polyline>
        </w:pict>
      </w:r>
      <w:r>
        <w:rPr>
          <w:lang w:eastAsia="en-US"/>
        </w:rPr>
        <w:pict>
          <v:polyline id="_x0000_s4213" style="position:absolute;z-index:254883840;mso-position-horizontal-relative:page;mso-position-vertical-relative:page" points="72.1pt,495.1pt,131.4pt,495.1pt,131.4pt,494.1pt,72.1pt,494.1pt,72.1pt,494.1pt" coordsize="1186,20" o:allowincell="f" fillcolor="black" stroked="f">
            <v:path arrowok="t"/>
            <w10:wrap anchorx="page" anchory="page"/>
          </v:polyline>
        </w:pict>
      </w:r>
      <w:r>
        <w:rPr>
          <w:lang w:eastAsia="en-US"/>
        </w:rPr>
        <w:pict>
          <v:polyline id="_x0000_s4216" style="position:absolute;z-index:254886912;mso-position-horizontal-relative:page;mso-position-vertical-relative:page" points="131.2pt,508.5pt,132.2pt,508.5pt,132.2pt,494.1pt,131.2pt,494.1pt,131.2pt,494.1pt" coordsize="20,288" o:allowincell="f" fillcolor="black" stroked="f">
            <v:path arrowok="t"/>
            <w10:wrap anchorx="page" anchory="page"/>
          </v:polyline>
        </w:pict>
      </w:r>
      <w:r>
        <w:rPr>
          <w:lang w:eastAsia="en-US"/>
        </w:rPr>
        <w:pict>
          <v:polyline id="_x0000_s4219" style="position:absolute;z-index:254889984;mso-position-horizontal-relative:page;mso-position-vertical-relative:page" points="72.1pt,509.3pt,131.4pt,509.3pt,131.4pt,508.3pt,72.1pt,508.3pt,72.1pt,508.3pt" coordsize="1186,20" o:allowincell="f" fillcolor="black" stroked="f">
            <v:path arrowok="t"/>
            <w10:wrap anchorx="page" anchory="page"/>
          </v:polyline>
        </w:pict>
      </w:r>
      <w:r>
        <w:rPr>
          <w:lang w:eastAsia="en-US"/>
        </w:rPr>
        <w:pict>
          <v:polyline id="_x0000_s4222" style="position:absolute;z-index:254893056;mso-position-horizontal-relative:page;mso-position-vertical-relative:page" points="72.1pt,508.5pt,73.1pt,508.5pt,73.1pt,494.1pt,72.1pt,494.1pt,72.1pt,494.1pt" coordsize="20,288" o:allowincell="f" fillcolor="black" stroked="f">
            <v:path arrowok="t"/>
            <w10:wrap anchorx="page" anchory="page"/>
          </v:polyline>
        </w:pict>
      </w:r>
      <w:r>
        <w:rPr>
          <w:lang w:eastAsia="en-US"/>
        </w:rPr>
        <w:pict>
          <v:polyline id="_x0000_s4239" style="position:absolute;z-index:254910464;mso-position-horizontal-relative:page;mso-position-vertical-relative:page" points="72.1pt,509.3pt,131.4pt,509.3pt,131.4pt,508.3pt,72.1pt,508.3pt,72.1pt,508.3pt" coordsize="1186,20" o:allowincell="f" fillcolor="black" stroked="f">
            <v:path arrowok="t"/>
            <w10:wrap anchorx="page" anchory="page"/>
          </v:polyline>
        </w:pict>
      </w:r>
      <w:r>
        <w:rPr>
          <w:lang w:eastAsia="en-US"/>
        </w:rPr>
        <w:pict>
          <v:polyline id="_x0000_s4243" style="position:absolute;z-index:254914560;mso-position-horizontal-relative:page;mso-position-vertical-relative:page" points="131.2pt,522.7pt,132.2pt,522.7pt,132.2pt,508.3pt,131.2pt,508.3pt,131.2pt,508.3pt" coordsize="20,288" o:allowincell="f" fillcolor="black" stroked="f">
            <v:path arrowok="t"/>
            <w10:wrap anchorx="page" anchory="page"/>
          </v:polyline>
        </w:pict>
      </w:r>
      <w:r>
        <w:rPr>
          <w:lang w:eastAsia="en-US"/>
        </w:rPr>
        <w:pict>
          <v:polyline id="_x0000_s4246" style="position:absolute;z-index:254917632;mso-position-horizontal-relative:page;mso-position-vertical-relative:page" points="72.1pt,523.5pt,131.4pt,523.5pt,131.4pt,522.5pt,72.1pt,522.5pt,72.1pt,522.5pt" coordsize="1186,20" o:allowincell="f" fillcolor="black" stroked="f">
            <v:path arrowok="t"/>
            <w10:wrap anchorx="page" anchory="page"/>
          </v:polyline>
        </w:pict>
      </w:r>
      <w:r>
        <w:rPr>
          <w:lang w:eastAsia="en-US"/>
        </w:rPr>
        <w:pict>
          <v:polyline id="_x0000_s4249" style="position:absolute;z-index:254920704;mso-position-horizontal-relative:page;mso-position-vertical-relative:page" points="72.1pt,522.7pt,73.1pt,522.7pt,73.1pt,508.3pt,72.1pt,508.3pt,72.1pt,508.3pt" coordsize="20,288" o:allowincell="f" fillcolor="black" stroked="f">
            <v:path arrowok="t"/>
            <w10:wrap anchorx="page" anchory="page"/>
          </v:polyline>
        </w:pict>
      </w:r>
      <w:r>
        <w:rPr>
          <w:lang w:eastAsia="en-US"/>
        </w:rPr>
        <w:pict>
          <v:polyline id="_x0000_s4261" style="position:absolute;z-index:254932992;mso-position-horizontal-relative:page;mso-position-vertical-relative:page" points="131.2pt,509.3pt,417.3pt,509.3pt,417.3pt,508.3pt,131.2pt,508.3pt,131.2pt,508.3pt" coordsize="5722,20" o:allowincell="f" fillcolor="black" stroked="f">
            <v:path arrowok="t"/>
            <w10:wrap anchorx="page" anchory="page"/>
          </v:polyline>
        </w:pict>
      </w:r>
      <w:r>
        <w:rPr>
          <w:lang w:eastAsia="en-US"/>
        </w:rPr>
        <w:pict>
          <v:polyline id="_x0000_s4265" style="position:absolute;z-index:254937088;mso-position-horizontal-relative:page;mso-position-vertical-relative:page" points="416.9pt,522.7pt,417.9pt,522.7pt,417.9pt,508.3pt,416.9pt,508.3pt,416.9pt,508.3pt" coordsize="20,288" o:allowincell="f" fillcolor="black" stroked="f">
            <v:path arrowok="t"/>
            <w10:wrap anchorx="page" anchory="page"/>
          </v:polyline>
        </w:pict>
      </w:r>
      <w:r>
        <w:rPr>
          <w:lang w:eastAsia="en-US"/>
        </w:rPr>
        <w:pict>
          <v:polyline id="_x0000_s4269" style="position:absolute;z-index:254941184;mso-position-horizontal-relative:page;mso-position-vertical-relative:page" points="131.2pt,523.5pt,417.3pt,523.5pt,417.3pt,522.5pt,131.2pt,522.5pt,131.2pt,522.5pt" coordsize="5722,20" o:allowincell="f" fillcolor="black" stroked="f">
            <v:path arrowok="t"/>
            <w10:wrap anchorx="page" anchory="page"/>
          </v:polyline>
        </w:pict>
      </w:r>
      <w:r>
        <w:rPr>
          <w:lang w:eastAsia="en-US"/>
        </w:rPr>
        <w:pict>
          <v:polyline id="_x0000_s4273" style="position:absolute;z-index:254945280;mso-position-horizontal-relative:page;mso-position-vertical-relative:page" points="131.2pt,522.7pt,132.2pt,522.7pt,132.2pt,508.3pt,131.2pt,508.3pt,131.2pt,508.3pt" coordsize="20,288" o:allowincell="f" fillcolor="black" stroked="f">
            <v:path arrowok="t"/>
            <w10:wrap anchorx="page" anchory="page"/>
          </v:polyline>
        </w:pict>
      </w:r>
      <w:r>
        <w:rPr>
          <w:lang w:eastAsia="en-US"/>
        </w:rPr>
        <w:pict>
          <v:polyline id="_x0000_s4283" style="position:absolute;z-index:254955520;mso-position-horizontal-relative:page;mso-position-vertical-relative:page" points="416.9pt,509.3pt,493pt,509.3pt,493pt,508.3pt,416.9pt,508.3pt,416.9pt,508.3pt" coordsize="1522,20" o:allowincell="f" fillcolor="black" stroked="f">
            <v:path arrowok="t"/>
            <w10:wrap anchorx="page" anchory="page"/>
          </v:polyline>
        </w:pict>
      </w:r>
      <w:r>
        <w:rPr>
          <w:lang w:eastAsia="en-US"/>
        </w:rPr>
        <w:pict>
          <v:polyline id="_x0000_s4288" style="position:absolute;z-index:254960640;mso-position-horizontal-relative:page;mso-position-vertical-relative:page" points="492.8pt,522.7pt,493.8pt,522.7pt,493.8pt,508.3pt,492.8pt,508.3pt,492.8pt,508.3pt" coordsize="20,288" o:allowincell="f" fillcolor="black" stroked="f">
            <v:path arrowok="t"/>
            <w10:wrap anchorx="page" anchory="page"/>
          </v:polyline>
        </w:pict>
      </w:r>
      <w:r>
        <w:rPr>
          <w:lang w:eastAsia="en-US"/>
        </w:rPr>
        <w:pict>
          <v:polyline id="_x0000_s4292" style="position:absolute;z-index:254964736;mso-position-horizontal-relative:page;mso-position-vertical-relative:page" points="416.9pt,523.5pt,493pt,523.5pt,493pt,522.5pt,416.9pt,522.5pt,416.9pt,522.5pt" coordsize="1522,20" o:allowincell="f" fillcolor="black" stroked="f">
            <v:path arrowok="t"/>
            <w10:wrap anchorx="page" anchory="page"/>
          </v:polyline>
        </w:pict>
      </w:r>
      <w:r>
        <w:rPr>
          <w:lang w:eastAsia="en-US"/>
        </w:rPr>
        <w:pict>
          <v:polyline id="_x0000_s4295" style="position:absolute;z-index:254967808;mso-position-horizontal-relative:page;mso-position-vertical-relative:page" points="416.9pt,522.7pt,417.9pt,522.7pt,417.9pt,508.3pt,416.9pt,508.3pt,416.9pt,508.3pt" coordsize="20,288" o:allowincell="f" fillcolor="black" stroked="f">
            <v:path arrowok="t"/>
            <w10:wrap anchorx="page" anchory="page"/>
          </v:polyline>
        </w:pict>
      </w:r>
      <w:r>
        <w:rPr>
          <w:lang w:eastAsia="en-US"/>
        </w:rPr>
        <w:pict>
          <v:shape id="_x0000_s4303" style="position:absolute;margin-left:492.8pt;margin-top:508.3pt;width:75.8pt;height:1pt;z-index:254976000;mso-position-horizontal-relative:page;mso-position-vertical-relative:page" coordsize="1517,20" o:allowincell="f" path="m,20r1517,l1517,,,,,e" fillcolor="black" stroked="f">
            <v:path arrowok="t"/>
            <w10:wrap anchorx="page" anchory="page"/>
          </v:shape>
        </w:pict>
      </w:r>
      <w:r>
        <w:rPr>
          <w:lang w:eastAsia="en-US"/>
        </w:rPr>
        <w:pict>
          <v:polyline id="_x0000_s4308" style="position:absolute;z-index:254981120;mso-position-horizontal-relative:page;mso-position-vertical-relative:page" points="568.4pt,522.7pt,569.4pt,522.7pt,569.4pt,508.3pt,568.4pt,508.3pt,568.4pt,508.3pt" coordsize="20,288" o:allowincell="f" fillcolor="black" stroked="f">
            <v:path arrowok="t"/>
            <w10:wrap anchorx="page" anchory="page"/>
          </v:polyline>
        </w:pict>
      </w:r>
      <w:r>
        <w:rPr>
          <w:lang w:eastAsia="en-US"/>
        </w:rPr>
        <w:pict>
          <v:shape id="_x0000_s4313" style="position:absolute;margin-left:492.8pt;margin-top:522.5pt;width:75.8pt;height:1pt;z-index:254986240;mso-position-horizontal-relative:page;mso-position-vertical-relative:page" coordsize="1517,20" o:allowincell="f" path="m,20r1517,l1517,,,,,e" fillcolor="black" stroked="f">
            <v:path arrowok="t"/>
            <w10:wrap anchorx="page" anchory="page"/>
          </v:shape>
        </w:pict>
      </w:r>
      <w:r>
        <w:rPr>
          <w:lang w:eastAsia="en-US"/>
        </w:rPr>
        <w:pict>
          <v:polyline id="_x0000_s4316" style="position:absolute;z-index:254989312;mso-position-horizontal-relative:page;mso-position-vertical-relative:page" points="492.8pt,522.7pt,493.8pt,522.7pt,493.8pt,508.3pt,492.8pt,508.3pt,492.8pt,508.3pt" coordsize="20,288" o:allowincell="f" fillcolor="black" stroked="f">
            <v:path arrowok="t"/>
            <w10:wrap anchorx="page" anchory="page"/>
          </v:polyline>
        </w:pict>
      </w:r>
      <w:r>
        <w:rPr>
          <w:lang w:eastAsia="en-US"/>
        </w:rPr>
        <w:pict>
          <v:polyline id="_x0000_s4322" style="position:absolute;z-index:254995456;mso-position-horizontal-relative:page;mso-position-vertical-relative:page" points="644.3pt,509.3pt,720.4pt,509.3pt,720.4pt,508.3pt,644.3pt,508.3pt,644.3pt,508.3pt" coordsize="1522,20" o:allowincell="f" fillcolor="black" stroked="f">
            <v:path arrowok="t"/>
            <w10:wrap anchorx="page" anchory="page"/>
          </v:polyline>
        </w:pict>
      </w:r>
      <w:r>
        <w:rPr>
          <w:lang w:eastAsia="en-US"/>
        </w:rPr>
        <w:pict>
          <v:polyline id="_x0000_s4327" style="position:absolute;z-index:255000576;mso-position-horizontal-relative:page;mso-position-vertical-relative:page" points="720.1pt,522.7pt,721.1pt,522.7pt,721.1pt,508.3pt,720.1pt,508.3pt,720.1pt,508.3pt" coordsize="20,288" o:allowincell="f" fillcolor="black" stroked="f">
            <v:path arrowok="t"/>
            <w10:wrap anchorx="page" anchory="page"/>
          </v:polyline>
        </w:pict>
      </w:r>
      <w:r>
        <w:rPr>
          <w:lang w:eastAsia="en-US"/>
        </w:rPr>
        <w:pict>
          <v:polyline id="_x0000_s4332" style="position:absolute;z-index:255005696;mso-position-horizontal-relative:page;mso-position-vertical-relative:page" points="644.3pt,523.5pt,720.4pt,523.5pt,720.4pt,522.5pt,644.3pt,522.5pt,644.3pt,522.5pt" coordsize="1522,20" o:allowincell="f" fillcolor="black" stroked="f">
            <v:path arrowok="t"/>
            <w10:wrap anchorx="page" anchory="page"/>
          </v:polyline>
        </w:pict>
      </w:r>
      <w:r>
        <w:rPr>
          <w:lang w:eastAsia="en-US"/>
        </w:rPr>
        <w:pict>
          <v:polyline id="_x0000_s4336" style="position:absolute;z-index:255009792;mso-position-horizontal-relative:page;mso-position-vertical-relative:page" points="644.3pt,522.7pt,645.3pt,522.7pt,645.3pt,508.3pt,644.3pt,508.3pt,644.3pt,508.3pt" coordsize="20,288" o:allowincell="f" fillcolor="black" stroked="f">
            <v:path arrowok="t"/>
            <w10:wrap anchorx="page" anchory="page"/>
          </v:polyline>
        </w:pict>
      </w:r>
      <w:r>
        <w:rPr>
          <w:lang w:eastAsia="en-US"/>
        </w:rPr>
        <w:pict>
          <v:shape id="_x0000_s4341" style="position:absolute;margin-left:720.1pt;margin-top:508.3pt;width:75.8pt;height:1pt;z-index:255014912;mso-position-horizontal-relative:page;mso-position-vertical-relative:page" coordsize="1517,20" o:allowincell="f" path="m,20r1517,l1517,,,,,e" fillcolor="black" stroked="f">
            <v:path arrowok="t"/>
            <w10:wrap anchorx="page" anchory="page"/>
          </v:shape>
        </w:pict>
      </w:r>
      <w:r>
        <w:rPr>
          <w:lang w:eastAsia="en-US"/>
        </w:rPr>
        <w:pict>
          <v:polyline id="_x0000_s4346" style="position:absolute;z-index:255020032;mso-position-horizontal-relative:page;mso-position-vertical-relative:page" points="795.7pt,522.7pt,796.7pt,522.7pt,796.7pt,508.3pt,795.7pt,508.3pt,795.7pt,508.3pt" coordsize="20,288" o:allowincell="f" fillcolor="black" stroked="f">
            <v:path arrowok="t"/>
            <w10:wrap anchorx="page" anchory="page"/>
          </v:polyline>
        </w:pict>
      </w:r>
      <w:r>
        <w:rPr>
          <w:lang w:eastAsia="en-US"/>
        </w:rPr>
        <w:pict>
          <v:shape id="_x0000_s4351" style="position:absolute;margin-left:720.1pt;margin-top:522.5pt;width:75.8pt;height:1pt;z-index:255025152;mso-position-horizontal-relative:page;mso-position-vertical-relative:page" coordsize="1517,20" o:allowincell="f" path="m,20r1517,l1517,,,,,e" fillcolor="black" stroked="f">
            <v:path arrowok="t"/>
            <w10:wrap anchorx="page" anchory="page"/>
          </v:shape>
        </w:pict>
      </w:r>
      <w:r>
        <w:rPr>
          <w:lang w:eastAsia="en-US"/>
        </w:rPr>
        <w:pict>
          <v:polyline id="_x0000_s4355" style="position:absolute;z-index:255029248;mso-position-horizontal-relative:page;mso-position-vertical-relative:page" points="720.1pt,522.7pt,721.1pt,522.7pt,721.1pt,508.3pt,720.1pt,508.3pt,720.1pt,508.3pt" coordsize="20,288" o:allowincell="f" fillcolor="black" stroked="f">
            <v:path arrowok="t"/>
            <w10:wrap anchorx="page" anchory="page"/>
          </v:polyline>
        </w:pict>
      </w:r>
      <w:r>
        <w:rPr>
          <w:lang w:eastAsia="en-US"/>
        </w:rPr>
        <w:pict>
          <v:polyline id="_x0000_s4361" style="position:absolute;z-index:255035392;mso-position-horizontal-relative:page;mso-position-vertical-relative:page" points="568.4pt,509.3pt,644.5pt,509.3pt,644.5pt,508.3pt,568.4pt,508.3pt,568.4pt,508.3pt" coordsize="1522,20" o:allowincell="f" fillcolor="black" stroked="f">
            <v:path arrowok="t"/>
            <w10:wrap anchorx="page" anchory="page"/>
          </v:polyline>
        </w:pict>
      </w:r>
      <w:r>
        <w:rPr>
          <w:lang w:eastAsia="en-US"/>
        </w:rPr>
        <w:pict>
          <v:polyline id="_x0000_s4365" style="position:absolute;z-index:255039488;mso-position-horizontal-relative:page;mso-position-vertical-relative:page" points="644.3pt,522.7pt,645.3pt,522.7pt,645.3pt,508.3pt,644.3pt,508.3pt,644.3pt,508.3pt" coordsize="20,288" o:allowincell="f" fillcolor="black" stroked="f">
            <v:path arrowok="t"/>
            <w10:wrap anchorx="page" anchory="page"/>
          </v:polyline>
        </w:pict>
      </w:r>
      <w:r>
        <w:rPr>
          <w:lang w:eastAsia="en-US"/>
        </w:rPr>
        <w:pict>
          <v:polyline id="_x0000_s4369" style="position:absolute;z-index:255043584;mso-position-horizontal-relative:page;mso-position-vertical-relative:page" points="568.4pt,523.5pt,644.5pt,523.5pt,644.5pt,522.5pt,568.4pt,522.5pt,568.4pt,522.5pt" coordsize="1522,20" o:allowincell="f" fillcolor="black" stroked="f">
            <v:path arrowok="t"/>
            <w10:wrap anchorx="page" anchory="page"/>
          </v:polyline>
        </w:pict>
      </w:r>
      <w:r>
        <w:rPr>
          <w:lang w:eastAsia="en-US"/>
        </w:rPr>
        <w:pict>
          <v:polyline id="_x0000_s4372" style="position:absolute;z-index:255046656;mso-position-horizontal-relative:page;mso-position-vertical-relative:page" points="568.4pt,522.7pt,569.4pt,522.7pt,569.4pt,508.3pt,568.4pt,508.3pt,568.4pt,508.3pt" coordsize="20,288" o:allowincell="f" fillcolor="black" stroked="f">
            <v:path arrowok="t"/>
            <w10:wrap anchorx="page" anchory="page"/>
          </v:polyline>
        </w:pict>
      </w:r>
      <w:r>
        <w:rPr>
          <w:lang w:eastAsia="en-US"/>
        </w:rPr>
        <w:pict>
          <v:polyline id="_x0000_s4394" style="position:absolute;z-index:25506918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rPr>
          <w:rFonts w:ascii="Palatino Linotype" w:hAnsi="Palatino Linotype"/>
          <w:sz w:val="12"/>
          <w:szCs w:val="12"/>
        </w:rPr>
      </w:pPr>
      <w:r>
        <w:rPr>
          <w:rFonts w:ascii="Palatino Linotype" w:hAnsi="Palatino Linotype"/>
          <w:sz w:val="22"/>
          <w:lang w:eastAsia="en-US"/>
        </w:rPr>
        <w:lastRenderedPageBreak/>
        <w:pict>
          <v:polyline id="_x0000_s1447" style="position:absolute;z-index:252051456;mso-position-horizontal-relative:page;mso-position-vertical-relative:page" points="72.1pt,78.5pt,131.4pt,78.5pt,131.4pt,77.5pt,72.1pt,77.5pt,72.1pt,77.5pt" coordsize="1186,20" o:allowincell="f" fillcolor="black" stroked="f">
            <v:path arrowok="t"/>
            <w10:wrap anchorx="page" anchory="page"/>
          </v:polyline>
        </w:pict>
      </w:r>
      <w:r>
        <w:rPr>
          <w:rFonts w:ascii="Palatino Linotype" w:hAnsi="Palatino Linotype"/>
          <w:sz w:val="22"/>
          <w:lang w:eastAsia="en-US"/>
        </w:rPr>
        <w:pict>
          <v:polyline id="_x0000_s1450" style="position:absolute;z-index:252054528;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1453" style="position:absolute;z-index:252057600;mso-position-horizontal-relative:page;mso-position-vertical-relative:page" points="72.1pt,116pt,131.4pt,116pt,131.4pt,115pt,72.1pt,115pt,72.1pt,115pt" coordsize="1186,20" o:allowincell="f" fillcolor="black" stroked="f">
            <v:path arrowok="t"/>
            <w10:wrap anchorx="page" anchory="page"/>
          </v:polyline>
        </w:pict>
      </w:r>
      <w:r>
        <w:rPr>
          <w:rFonts w:ascii="Palatino Linotype" w:hAnsi="Palatino Linotype"/>
          <w:sz w:val="22"/>
          <w:lang w:eastAsia="en-US"/>
        </w:rPr>
        <w:pict>
          <v:polyline id="_x0000_s1456" style="position:absolute;z-index:252060672;mso-position-horizontal-relative:page;mso-position-vertical-relative:page" points="72.1pt,115.2pt,73.1pt,115.2pt,73.1pt,77.5pt,72.1pt,77.5pt,72.1pt,77.5pt" coordsize="20,754" o:allowincell="f" fillcolor="black" stroked="f">
            <v:path arrowok="t"/>
            <w10:wrap anchorx="page" anchory="page"/>
          </v:polyline>
        </w:pict>
      </w:r>
      <w:r>
        <w:rPr>
          <w:rFonts w:ascii="Palatino Linotype" w:hAnsi="Palatino Linotype"/>
          <w:sz w:val="22"/>
          <w:lang w:eastAsia="en-US"/>
        </w:rPr>
        <w:pict>
          <v:polyline id="_x0000_s1459" style="position:absolute;z-index:252063744;mso-position-horizontal-relative:page;mso-position-vertical-relative:page" points="131.2pt,78.5pt,417.3pt,78.5pt,417.3pt,77.5pt,131.2pt,77.5pt,131.2pt,77.5pt" coordsize="5722,20" o:allowincell="f" fillcolor="black" stroked="f">
            <v:path arrowok="t"/>
            <w10:wrap anchorx="page" anchory="page"/>
          </v:polyline>
        </w:pict>
      </w:r>
      <w:r>
        <w:rPr>
          <w:rFonts w:ascii="Palatino Linotype" w:hAnsi="Palatino Linotype"/>
          <w:sz w:val="22"/>
          <w:lang w:eastAsia="en-US"/>
        </w:rPr>
        <w:pict>
          <v:polyline id="_x0000_s1462" style="position:absolute;z-index:252066816;mso-position-horizontal-relative:page;mso-position-vertical-relative:page" points="416.9pt,115.2pt,417.9pt,115.2pt,417.9pt,77.5pt,416.9pt,77.5pt,416.9pt,77.5pt" coordsize="20,754" o:allowincell="f" fillcolor="black" stroked="f">
            <v:path arrowok="t"/>
            <w10:wrap anchorx="page" anchory="page"/>
          </v:polyline>
        </w:pict>
      </w:r>
      <w:r>
        <w:rPr>
          <w:rFonts w:ascii="Palatino Linotype" w:hAnsi="Palatino Linotype"/>
          <w:sz w:val="22"/>
          <w:lang w:eastAsia="en-US"/>
        </w:rPr>
        <w:pict>
          <v:polyline id="_x0000_s1465" style="position:absolute;z-index:252069888;mso-position-horizontal-relative:page;mso-position-vertical-relative:page" points="131.2pt,116pt,417.3pt,116pt,417.3pt,115pt,131.2pt,115pt,131.2pt,115pt" coordsize="5722,20" o:allowincell="f" fillcolor="black" stroked="f">
            <v:path arrowok="t"/>
            <w10:wrap anchorx="page" anchory="page"/>
          </v:polyline>
        </w:pict>
      </w:r>
      <w:r>
        <w:rPr>
          <w:rFonts w:ascii="Palatino Linotype" w:hAnsi="Palatino Linotype"/>
          <w:sz w:val="22"/>
          <w:lang w:eastAsia="en-US"/>
        </w:rPr>
        <w:pict>
          <v:polyline id="_x0000_s1468" style="position:absolute;z-index:252072960;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1471" style="position:absolute;z-index:252076032;mso-position-horizontal-relative:page;mso-position-vertical-relative:page" points="644.3pt,93.4pt,720.4pt,93.4pt,720.4pt,92.4pt,644.3pt,92.4pt,644.3pt,92.4pt" coordsize="1522,20" o:allowincell="f" fillcolor="black" stroked="f">
            <v:path arrowok="t"/>
            <w10:wrap anchorx="page" anchory="page"/>
          </v:polyline>
        </w:pict>
      </w:r>
      <w:r>
        <w:rPr>
          <w:rFonts w:ascii="Palatino Linotype" w:hAnsi="Palatino Linotype"/>
          <w:sz w:val="22"/>
          <w:lang w:eastAsia="en-US"/>
        </w:rPr>
        <w:pict>
          <v:polyline id="_x0000_s1474" style="position:absolute;z-index:252079104;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1477" style="position:absolute;z-index:252082176;mso-position-horizontal-relative:page;mso-position-vertical-relative:page" points="644.3pt,116pt,720.4pt,116pt,720.4pt,115pt,644.3pt,115pt,644.3pt,115pt" coordsize="1522,20" o:allowincell="f" fillcolor="black" stroked="f">
            <v:path arrowok="t"/>
            <w10:wrap anchorx="page" anchory="page"/>
          </v:polyline>
        </w:pict>
      </w:r>
      <w:r>
        <w:rPr>
          <w:rFonts w:ascii="Palatino Linotype" w:hAnsi="Palatino Linotype"/>
          <w:sz w:val="22"/>
          <w:lang w:eastAsia="en-US"/>
        </w:rPr>
        <w:pict>
          <v:polyline id="_x0000_s1480" style="position:absolute;z-index:252085248;mso-position-horizontal-relative:page;mso-position-vertical-relative:page" points="644.3pt,115.2pt,645.3pt,115.2pt,645.3pt,92.4pt,644.3pt,92.4pt,644.3pt,92.4pt" coordsize="20,456" o:allowincell="f" fillcolor="black" stroked="f">
            <v:path arrowok="t"/>
            <w10:wrap anchorx="page" anchory="page"/>
          </v:polyline>
        </w:pict>
      </w:r>
      <w:r>
        <w:rPr>
          <w:rFonts w:ascii="Palatino Linotype" w:hAnsi="Palatino Linotype"/>
          <w:sz w:val="22"/>
          <w:lang w:eastAsia="en-US"/>
        </w:rPr>
        <w:pict>
          <v:shape id="_x0000_s1486" style="position:absolute;margin-left:720.1pt;margin-top:92.4pt;width:75.8pt;height:1pt;z-index:252091392;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489" style="position:absolute;z-index:252094464;mso-position-horizontal-relative:page;mso-position-vertical-relative:page" points="795.7pt,115.2pt,796.7pt,115.2pt,796.7pt,92.4pt,795.7pt,92.4pt,795.7pt,92.4pt" coordsize="20,456" o:allowincell="f" fillcolor="black" stroked="f">
            <v:path arrowok="t"/>
            <w10:wrap anchorx="page" anchory="page"/>
          </v:polyline>
        </w:pict>
      </w:r>
      <w:r>
        <w:rPr>
          <w:rFonts w:ascii="Palatino Linotype" w:hAnsi="Palatino Linotype"/>
          <w:sz w:val="22"/>
          <w:lang w:eastAsia="en-US"/>
        </w:rPr>
        <w:pict>
          <v:shape id="_x0000_s1492" style="position:absolute;margin-left:720.1pt;margin-top:115pt;width:75.8pt;height:1pt;z-index:252097536;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495" style="position:absolute;z-index:252100608;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1498" style="position:absolute;z-index:252103680;mso-position-horizontal-relative:page;mso-position-vertical-relative:page" points="416.9pt,93.4pt,493pt,93.4pt,493pt,92.4pt,416.9pt,92.4pt,416.9pt,92.4pt" coordsize="1522,20" o:allowincell="f" fillcolor="black" stroked="f">
            <v:path arrowok="t"/>
            <w10:wrap anchorx="page" anchory="page"/>
          </v:polyline>
        </w:pict>
      </w:r>
      <w:r>
        <w:rPr>
          <w:rFonts w:ascii="Palatino Linotype" w:hAnsi="Palatino Linotype"/>
          <w:sz w:val="22"/>
          <w:lang w:eastAsia="en-US"/>
        </w:rPr>
        <w:pict>
          <v:polyline id="_x0000_s1501" style="position:absolute;z-index:252106752;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polyline id="_x0000_s1504" style="position:absolute;z-index:252109824;mso-position-horizontal-relative:page;mso-position-vertical-relative:page" points="416.9pt,116pt,493pt,116pt,493pt,115pt,416.9pt,115pt,416.9pt,115pt" coordsize="1522,20" o:allowincell="f" fillcolor="black" stroked="f">
            <v:path arrowok="t"/>
            <w10:wrap anchorx="page" anchory="page"/>
          </v:polyline>
        </w:pict>
      </w:r>
      <w:r>
        <w:rPr>
          <w:rFonts w:ascii="Palatino Linotype" w:hAnsi="Palatino Linotype"/>
          <w:sz w:val="22"/>
          <w:lang w:eastAsia="en-US"/>
        </w:rPr>
        <w:pict>
          <v:polyline id="_x0000_s1507" style="position:absolute;z-index:252112896;mso-position-horizontal-relative:page;mso-position-vertical-relative:page" points="416.9pt,115.2pt,417.9pt,115.2pt,417.9pt,92.4pt,416.9pt,92.4pt,416.9pt,92.4pt" coordsize="20,456" o:allowincell="f" fillcolor="black" stroked="f">
            <v:path arrowok="t"/>
            <w10:wrap anchorx="page" anchory="page"/>
          </v:polyline>
        </w:pict>
      </w:r>
      <w:r>
        <w:rPr>
          <w:rFonts w:ascii="Palatino Linotype" w:hAnsi="Palatino Linotype"/>
          <w:sz w:val="22"/>
          <w:lang w:eastAsia="en-US"/>
        </w:rPr>
        <w:pict>
          <v:shape id="_x0000_s1510" style="position:absolute;margin-left:492.8pt;margin-top:92.4pt;width:75.8pt;height:1pt;z-index:252115968;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513" style="position:absolute;z-index:252119040;mso-position-horizontal-relative:page;mso-position-vertical-relative:page" points="568.4pt,115.2pt,569.4pt,115.2pt,569.4pt,92.4pt,568.4pt,92.4pt,568.4pt,92.4pt" coordsize="20,456" o:allowincell="f" fillcolor="black" stroked="f">
            <v:path arrowok="t"/>
            <w10:wrap anchorx="page" anchory="page"/>
          </v:polyline>
        </w:pict>
      </w:r>
      <w:r>
        <w:rPr>
          <w:rFonts w:ascii="Palatino Linotype" w:hAnsi="Palatino Linotype"/>
          <w:sz w:val="22"/>
          <w:lang w:eastAsia="en-US"/>
        </w:rPr>
        <w:pict>
          <v:shape id="_x0000_s1516" style="position:absolute;margin-left:492.8pt;margin-top:115pt;width:75.8pt;height:1pt;z-index:252122112;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519" style="position:absolute;z-index:252125184;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shape id="_x0000_s1530" style="position:absolute;margin-left:19.6pt;margin-top:24.2pt;width:48.7pt;height:48.8pt;z-index:252136448;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1228" o:spid="_x0000_s1546" type="#_x0000_t75" style="position:absolute;margin-left:19.6pt;margin-top:24.4pt;width:48.7pt;height:48.2pt;z-index:252152832;visibility:visible;mso-position-horizontal-relative:page;mso-position-vertical-relative:page" o:allowincell="f">
            <v:imagedata r:id="rId44" o:title=""/>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before="216" w:line="253" w:lineRule="exact"/>
        <w:ind w:left="1403"/>
        <w:rPr>
          <w:sz w:val="22"/>
          <w:szCs w:val="22"/>
        </w:rPr>
      </w:pPr>
      <w:r>
        <w:rPr>
          <w:rFonts w:ascii="Arial Bold" w:hAnsi="Arial Bold" w:cs="Arial Bold"/>
          <w:color w:val="000000"/>
          <w:spacing w:val="1"/>
        </w:rPr>
        <w:lastRenderedPageBreak/>
        <w:t>∆ΗΜΟΤΙΚΗ ΦΡΟΝΤΙ∆Α ΑΧΑΡΝΩΝ Ν.Π.∆.∆.</w:t>
      </w:r>
    </w:p>
    <w:p w:rsidR="008067B9" w:rsidRDefault="008067B9" w:rsidP="008067B9">
      <w:pPr>
        <w:spacing w:before="314" w:line="368" w:lineRule="exact"/>
        <w:ind w:left="4581"/>
      </w:pPr>
      <w:r>
        <w:rPr>
          <w:rFonts w:ascii="Arial Bold" w:hAnsi="Arial Bold" w:cs="Arial Bold"/>
          <w:color w:val="000000"/>
          <w:sz w:val="32"/>
          <w:szCs w:val="32"/>
          <w:u w:val="single"/>
        </w:rPr>
        <w:t>ΠΡΟΫΠΟΛΟΓΙΣΜΟΣ ∆ΑΠΑΝΩΝ ΕΤΟΥΣ 2020</w:t>
      </w:r>
    </w:p>
    <w:p w:rsidR="008067B9" w:rsidRDefault="008067B9" w:rsidP="008067B9">
      <w:pPr>
        <w:tabs>
          <w:tab w:val="left" w:pos="4792"/>
          <w:tab w:val="left" w:pos="9170"/>
        </w:tabs>
        <w:spacing w:before="159" w:line="184" w:lineRule="exact"/>
        <w:ind w:left="1687"/>
      </w:pPr>
      <w:r>
        <w:rPr>
          <w:rFonts w:ascii="Arial Bold" w:hAnsi="Arial Bold" w:cs="Arial Bold"/>
          <w:color w:val="000000"/>
          <w:sz w:val="16"/>
          <w:szCs w:val="16"/>
        </w:rPr>
        <w:t xml:space="preserve">Κωδικός </w:t>
      </w:r>
      <w:r>
        <w:rPr>
          <w:rFonts w:ascii="Arial Bold" w:hAnsi="Arial Bold" w:cs="Arial Bold"/>
          <w:color w:val="000000"/>
          <w:sz w:val="16"/>
          <w:szCs w:val="16"/>
        </w:rPr>
        <w:tab/>
        <w:t xml:space="preserve">ΤΙΤΛΟΣ ∆ΑΠΑΝΗΣ </w:t>
      </w:r>
      <w:r>
        <w:rPr>
          <w:rFonts w:ascii="Arial Bold" w:hAnsi="Arial Bold" w:cs="Arial Bold"/>
          <w:color w:val="000000"/>
          <w:sz w:val="18"/>
          <w:szCs w:val="18"/>
        </w:rPr>
        <w:tab/>
      </w:r>
      <w:r>
        <w:rPr>
          <w:rFonts w:ascii="Arial Bold" w:hAnsi="Arial Bold" w:cs="Arial Bold"/>
          <w:color w:val="000000"/>
          <w:spacing w:val="2"/>
          <w:sz w:val="18"/>
          <w:szCs w:val="18"/>
        </w:rPr>
        <w:t>ΓΙΑ ΤΟ ΟΙΚΟΝΟΜΙΚΟ ΕΤΟΣ 2019</w:t>
      </w:r>
    </w:p>
    <w:p w:rsidR="008067B9" w:rsidRDefault="008067B9" w:rsidP="008067B9">
      <w:pPr>
        <w:spacing w:before="21" w:line="163" w:lineRule="exact"/>
        <w:ind w:left="1730"/>
      </w:pPr>
      <w:r>
        <w:rPr>
          <w:rFonts w:ascii="Arial Bold" w:hAnsi="Arial Bold" w:cs="Arial Bold"/>
          <w:color w:val="000000"/>
          <w:spacing w:val="-1"/>
          <w:sz w:val="16"/>
          <w:szCs w:val="16"/>
        </w:rPr>
        <w:t>Αριθµός</w:t>
      </w:r>
    </w:p>
    <w:p w:rsidR="008067B9" w:rsidRDefault="008067B9" w:rsidP="008067B9">
      <w:pPr>
        <w:spacing w:line="207" w:lineRule="exact"/>
        <w:ind w:left="1466"/>
      </w:pPr>
      <w:r>
        <w:br w:type="column"/>
      </w:r>
    </w:p>
    <w:p w:rsidR="008067B9" w:rsidRDefault="008067B9" w:rsidP="008067B9">
      <w:pPr>
        <w:spacing w:before="71" w:line="207" w:lineRule="exact"/>
        <w:ind w:left="672"/>
        <w:rPr>
          <w:sz w:val="22"/>
          <w:szCs w:val="22"/>
        </w:rPr>
      </w:pPr>
      <w:r>
        <w:rPr>
          <w:rFonts w:ascii="Arial Bold" w:hAnsi="Arial Bold" w:cs="Arial Bold"/>
          <w:color w:val="000000"/>
          <w:spacing w:val="1"/>
          <w:sz w:val="18"/>
          <w:szCs w:val="18"/>
        </w:rPr>
        <w:t>Σελίδα : 11 από 18</w:t>
      </w: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before="2" w:line="207" w:lineRule="exact"/>
        <w:ind w:left="10"/>
        <w:rPr>
          <w:sz w:val="22"/>
          <w:szCs w:val="22"/>
        </w:rPr>
      </w:pPr>
      <w:r>
        <w:rPr>
          <w:rFonts w:ascii="Arial Bold" w:hAnsi="Arial Bold" w:cs="Arial Bold"/>
          <w:color w:val="000000"/>
          <w:spacing w:val="2"/>
          <w:sz w:val="18"/>
          <w:szCs w:val="18"/>
        </w:rPr>
        <w:t>ΓΙΑ ΤΟ ΟΙΚΟΝ.ΕΤΟΣ 2020</w:t>
      </w:r>
    </w:p>
    <w:p w:rsidR="008067B9" w:rsidRDefault="008067B9" w:rsidP="008067B9">
      <w:pPr>
        <w:rPr>
          <w:sz w:val="12"/>
          <w:szCs w:val="12"/>
        </w:rPr>
        <w:sectPr w:rsidR="008067B9">
          <w:type w:val="continuous"/>
          <w:pgSz w:w="16840" w:h="11900"/>
          <w:pgMar w:top="-20" w:right="0" w:bottom="-20" w:left="0" w:header="0" w:footer="0" w:gutter="0"/>
          <w:cols w:num="2" w:space="720" w:equalWidth="0">
            <w:col w:w="13104" w:space="160"/>
            <w:col w:w="3416" w:space="160"/>
          </w:cols>
        </w:sectPr>
      </w:pPr>
    </w:p>
    <w:p w:rsidR="008067B9" w:rsidRDefault="008067B9" w:rsidP="008067B9">
      <w:pPr>
        <w:tabs>
          <w:tab w:val="left" w:pos="9904"/>
          <w:tab w:val="left" w:pos="11536"/>
          <w:tab w:val="left" w:pos="12957"/>
          <w:tab w:val="left" w:pos="14512"/>
        </w:tabs>
        <w:spacing w:line="144" w:lineRule="exact"/>
        <w:ind w:left="1466" w:firstLine="6955"/>
      </w:pPr>
      <w:r>
        <w:rPr>
          <w:rFonts w:ascii="Arial Bold" w:hAnsi="Arial Bold" w:cs="Arial Bold"/>
          <w:color w:val="000000"/>
          <w:spacing w:val="1"/>
          <w:sz w:val="16"/>
          <w:szCs w:val="16"/>
        </w:rPr>
        <w:lastRenderedPageBreak/>
        <w:t>∆ιαµορφωθείσες</w:t>
      </w:r>
      <w:r>
        <w:rPr>
          <w:rFonts w:ascii="Arial Bold" w:hAnsi="Arial Bold" w:cs="Arial Bold"/>
          <w:color w:val="000000"/>
          <w:sz w:val="16"/>
          <w:szCs w:val="16"/>
        </w:rPr>
        <w:tab/>
      </w:r>
      <w:r>
        <w:rPr>
          <w:rFonts w:ascii="Arial Bold" w:hAnsi="Arial Bold" w:cs="Arial Bold"/>
          <w:color w:val="000000"/>
          <w:spacing w:val="-1"/>
          <w:sz w:val="16"/>
          <w:szCs w:val="16"/>
        </w:rPr>
        <w:t>Ενταλθείσες µέχρι</w:t>
      </w:r>
      <w:r>
        <w:rPr>
          <w:rFonts w:ascii="Arial Bold" w:hAnsi="Arial Bold" w:cs="Arial Bold"/>
          <w:color w:val="000000"/>
          <w:sz w:val="16"/>
          <w:szCs w:val="16"/>
        </w:rPr>
        <w:tab/>
        <w:t>Εκτίµηση Πληρ.</w:t>
      </w:r>
      <w:r>
        <w:rPr>
          <w:rFonts w:ascii="Arial Bold" w:hAnsi="Arial Bold" w:cs="Arial Bold"/>
          <w:color w:val="000000"/>
          <w:sz w:val="16"/>
          <w:szCs w:val="16"/>
        </w:rPr>
        <w:tab/>
      </w:r>
      <w:r>
        <w:rPr>
          <w:rFonts w:ascii="Arial Bold" w:hAnsi="Arial Bold" w:cs="Arial Bold"/>
          <w:color w:val="000000"/>
          <w:spacing w:val="-2"/>
          <w:sz w:val="16"/>
          <w:szCs w:val="16"/>
        </w:rPr>
        <w:t>Ψηφισθείσες από</w:t>
      </w:r>
      <w:r>
        <w:rPr>
          <w:rFonts w:ascii="Arial Bold" w:hAnsi="Arial Bold" w:cs="Arial Bold"/>
          <w:color w:val="000000"/>
          <w:sz w:val="16"/>
          <w:szCs w:val="16"/>
        </w:rPr>
        <w:tab/>
      </w:r>
      <w:r>
        <w:rPr>
          <w:rFonts w:ascii="Arial Bold" w:hAnsi="Arial Bold" w:cs="Arial Bold"/>
          <w:color w:val="000000"/>
          <w:spacing w:val="-1"/>
          <w:sz w:val="16"/>
          <w:szCs w:val="16"/>
        </w:rPr>
        <w:t>Εγκριθείσες από</w:t>
      </w:r>
    </w:p>
    <w:p w:rsidR="008067B9" w:rsidRDefault="008067B9" w:rsidP="008067B9">
      <w:pPr>
        <w:tabs>
          <w:tab w:val="left" w:pos="10226"/>
          <w:tab w:val="left" w:pos="11570"/>
          <w:tab w:val="left" w:pos="13139"/>
          <w:tab w:val="left" w:pos="14570"/>
        </w:tabs>
        <w:spacing w:line="144" w:lineRule="exact"/>
        <w:ind w:left="1466" w:firstLine="7022"/>
      </w:pPr>
      <w:r>
        <w:rPr>
          <w:rFonts w:ascii="Arial Bold" w:hAnsi="Arial Bold" w:cs="Arial Bold"/>
          <w:color w:val="000000"/>
          <w:spacing w:val="-1"/>
          <w:sz w:val="16"/>
          <w:szCs w:val="16"/>
        </w:rPr>
        <w:t>µέχρι 31/10/2019</w:t>
      </w:r>
      <w:r>
        <w:rPr>
          <w:rFonts w:ascii="Arial Bold" w:hAnsi="Arial Bold" w:cs="Arial Bold"/>
          <w:color w:val="000000"/>
          <w:sz w:val="16"/>
          <w:szCs w:val="16"/>
        </w:rPr>
        <w:tab/>
      </w:r>
      <w:r>
        <w:rPr>
          <w:rFonts w:ascii="Arial Bold" w:hAnsi="Arial Bold" w:cs="Arial Bold"/>
          <w:color w:val="000000"/>
          <w:spacing w:val="-2"/>
          <w:sz w:val="16"/>
          <w:szCs w:val="16"/>
        </w:rPr>
        <w:t>31/10/2019</w:t>
      </w:r>
      <w:r>
        <w:rPr>
          <w:rFonts w:ascii="Arial Bold" w:hAnsi="Arial Bold" w:cs="Arial Bold"/>
          <w:color w:val="000000"/>
          <w:sz w:val="16"/>
          <w:szCs w:val="16"/>
        </w:rPr>
        <w:tab/>
      </w:r>
      <w:r>
        <w:rPr>
          <w:rFonts w:ascii="Arial Bold" w:hAnsi="Arial Bold" w:cs="Arial Bold"/>
          <w:color w:val="000000"/>
          <w:spacing w:val="-1"/>
          <w:sz w:val="16"/>
          <w:szCs w:val="16"/>
        </w:rPr>
        <w:t>την  31/12/2019</w:t>
      </w:r>
      <w:r>
        <w:rPr>
          <w:rFonts w:ascii="Arial Bold" w:hAnsi="Arial Bold" w:cs="Arial Bold"/>
          <w:color w:val="000000"/>
          <w:sz w:val="16"/>
          <w:szCs w:val="16"/>
        </w:rPr>
        <w:tab/>
        <w:t>το Συµβούλιο</w:t>
      </w:r>
      <w:r>
        <w:rPr>
          <w:rFonts w:ascii="Arial Bold" w:hAnsi="Arial Bold" w:cs="Arial Bold"/>
          <w:color w:val="000000"/>
          <w:sz w:val="16"/>
          <w:szCs w:val="16"/>
        </w:rPr>
        <w:tab/>
        <w:t>Αποκ. ∆ιοίκηση</w:t>
      </w:r>
    </w:p>
    <w:p w:rsidR="008067B9" w:rsidRDefault="008067B9" w:rsidP="008067B9">
      <w:pPr>
        <w:tabs>
          <w:tab w:val="left" w:pos="2651"/>
        </w:tabs>
        <w:spacing w:before="111" w:line="184" w:lineRule="exact"/>
        <w:ind w:left="1466"/>
      </w:pPr>
      <w:r>
        <w:rPr>
          <w:rFonts w:ascii="Arial" w:hAnsi="Arial" w:cs="Arial"/>
          <w:color w:val="000000"/>
          <w:spacing w:val="-1"/>
          <w:sz w:val="16"/>
          <w:szCs w:val="16"/>
        </w:rPr>
        <w:t>15-64  .</w:t>
      </w:r>
      <w:r>
        <w:rPr>
          <w:rFonts w:ascii="Arial Bold" w:hAnsi="Arial Bold" w:cs="Arial Bold"/>
          <w:color w:val="000000"/>
          <w:sz w:val="16"/>
          <w:szCs w:val="16"/>
        </w:rPr>
        <w:tab/>
      </w:r>
      <w:r>
        <w:rPr>
          <w:rFonts w:ascii="Arial Bold" w:hAnsi="Arial Bold" w:cs="Arial Bold"/>
          <w:color w:val="000000"/>
          <w:spacing w:val="-1"/>
          <w:sz w:val="16"/>
          <w:szCs w:val="16"/>
        </w:rPr>
        <w:t>ΛΟΙΠΑ ΓΕΝΙΚΑ ΕΞΟ∆Α</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15-641 .</w:t>
      </w:r>
      <w:r>
        <w:rPr>
          <w:rFonts w:ascii="Arial Bold" w:hAnsi="Arial Bold" w:cs="Arial Bold"/>
          <w:color w:val="000000"/>
          <w:sz w:val="16"/>
          <w:szCs w:val="16"/>
        </w:rPr>
        <w:tab/>
        <w:t>ΕΞΟ∆Α ΜΕΤΑΦΟΡΩΝ</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15-6411.</w:t>
      </w:r>
      <w:r>
        <w:rPr>
          <w:rFonts w:ascii="Arial" w:hAnsi="Arial" w:cs="Arial"/>
          <w:color w:val="000000"/>
          <w:sz w:val="16"/>
          <w:szCs w:val="16"/>
        </w:rPr>
        <w:tab/>
      </w:r>
      <w:r>
        <w:rPr>
          <w:rFonts w:ascii="Arial" w:hAnsi="Arial" w:cs="Arial"/>
          <w:color w:val="000000"/>
          <w:spacing w:val="-2"/>
          <w:sz w:val="16"/>
          <w:szCs w:val="16"/>
        </w:rPr>
        <w:t>Έξοδα κίνησης ιδιόκτητων µεταφορικών µέσων (καύσιµα, λιπαντικά, διόδια κλπ)</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2.128,53</w:t>
      </w:r>
      <w:r>
        <w:rPr>
          <w:rFonts w:ascii="Arial" w:hAnsi="Arial" w:cs="Arial"/>
          <w:color w:val="000000"/>
          <w:sz w:val="16"/>
          <w:szCs w:val="16"/>
        </w:rPr>
        <w:tab/>
      </w:r>
      <w:r>
        <w:rPr>
          <w:rFonts w:ascii="Arial" w:hAnsi="Arial" w:cs="Arial"/>
          <w:color w:val="000000"/>
          <w:spacing w:val="-3"/>
          <w:sz w:val="16"/>
          <w:szCs w:val="16"/>
        </w:rPr>
        <w:t>2.128,53</w:t>
      </w:r>
      <w:r>
        <w:rPr>
          <w:rFonts w:ascii="Arial" w:hAnsi="Arial" w:cs="Arial"/>
          <w:color w:val="000000"/>
          <w:sz w:val="16"/>
          <w:szCs w:val="16"/>
        </w:rPr>
        <w:tab/>
      </w:r>
      <w:r>
        <w:rPr>
          <w:rFonts w:ascii="Arial" w:hAnsi="Arial" w:cs="Arial"/>
          <w:color w:val="000000"/>
          <w:spacing w:val="-3"/>
          <w:sz w:val="16"/>
          <w:szCs w:val="16"/>
        </w:rPr>
        <w:t>20.460,00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15-641</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2.128,53</w:t>
      </w:r>
      <w:r>
        <w:rPr>
          <w:rFonts w:ascii="Arial Bold" w:hAnsi="Arial Bold" w:cs="Arial Bold"/>
          <w:color w:val="000000"/>
          <w:sz w:val="18"/>
          <w:szCs w:val="18"/>
        </w:rPr>
        <w:tab/>
      </w:r>
      <w:r>
        <w:rPr>
          <w:rFonts w:ascii="Arial Bold" w:hAnsi="Arial Bold" w:cs="Arial Bold"/>
          <w:color w:val="000000"/>
          <w:spacing w:val="2"/>
          <w:sz w:val="18"/>
          <w:szCs w:val="18"/>
        </w:rPr>
        <w:t>2.128,53</w:t>
      </w:r>
      <w:r>
        <w:rPr>
          <w:rFonts w:ascii="Arial Bold" w:hAnsi="Arial Bold" w:cs="Arial Bold"/>
          <w:color w:val="000000"/>
          <w:sz w:val="18"/>
          <w:szCs w:val="18"/>
        </w:rPr>
        <w:tab/>
      </w:r>
      <w:r>
        <w:rPr>
          <w:rFonts w:ascii="Arial Bold" w:hAnsi="Arial Bold" w:cs="Arial Bold"/>
          <w:color w:val="000000"/>
          <w:spacing w:val="1"/>
          <w:sz w:val="18"/>
          <w:szCs w:val="18"/>
        </w:rPr>
        <w:t>20.460,00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15-647 .</w:t>
      </w:r>
      <w:r>
        <w:rPr>
          <w:rFonts w:ascii="Arial Bold" w:hAnsi="Arial Bold" w:cs="Arial Bold"/>
          <w:color w:val="000000"/>
          <w:sz w:val="16"/>
          <w:szCs w:val="16"/>
        </w:rPr>
        <w:tab/>
      </w:r>
      <w:r>
        <w:rPr>
          <w:rFonts w:ascii="Arial Bold" w:hAnsi="Arial Bold" w:cs="Arial Bold"/>
          <w:color w:val="000000"/>
          <w:spacing w:val="-1"/>
          <w:sz w:val="16"/>
          <w:szCs w:val="16"/>
        </w:rPr>
        <w:t>ΕΞΟ∆Α ΚΑΛΛΙΤΕΧΝΙΚΩΝ, ΑΘΛΗΤΙΚΩΝ ΚΑΙ ΚΟΙΝΩΝΙΚΩΝ</w:t>
      </w:r>
    </w:p>
    <w:p w:rsidR="008067B9" w:rsidRDefault="008067B9" w:rsidP="008067B9">
      <w:pPr>
        <w:spacing w:before="3" w:line="184" w:lineRule="exact"/>
        <w:ind w:left="1466" w:firstLine="1185"/>
      </w:pPr>
      <w:r>
        <w:rPr>
          <w:rFonts w:ascii="Arial Bold" w:hAnsi="Arial Bold" w:cs="Arial Bold"/>
          <w:color w:val="000000"/>
          <w:sz w:val="16"/>
          <w:szCs w:val="16"/>
        </w:rPr>
        <w:t>∆ΡΑΣΤΗΡΙΟΤΗΤΩΝ</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15-6472.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Έξοδα αθλητικών δραστηριοτήτων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24"/>
              <w:rPr>
                <w:lang w:eastAsia="en-US"/>
              </w:rPr>
            </w:pPr>
            <w:r>
              <w:rPr>
                <w:rFonts w:ascii="Arial" w:hAnsi="Arial" w:cs="Arial"/>
                <w:color w:val="000000"/>
                <w:spacing w:val="-2"/>
                <w:sz w:val="16"/>
                <w:szCs w:val="16"/>
              </w:rPr>
              <w:t>15-6473.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31"/>
              <w:rPr>
                <w:lang w:eastAsia="en-US"/>
              </w:rPr>
            </w:pPr>
            <w:r>
              <w:rPr>
                <w:rFonts w:ascii="Arial" w:hAnsi="Arial" w:cs="Arial"/>
                <w:color w:val="000000"/>
                <w:spacing w:val="-3"/>
                <w:sz w:val="16"/>
                <w:szCs w:val="16"/>
              </w:rPr>
              <w:t>Έξoδα οργάνωσης κοινωνικών δραστηριοτήτων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2"/>
              <w:rPr>
                <w:lang w:eastAsia="en-US"/>
              </w:rPr>
            </w:pPr>
            <w:r>
              <w:rPr>
                <w:rFonts w:ascii="Arial" w:hAnsi="Arial" w:cs="Arial"/>
                <w:color w:val="000000"/>
                <w:spacing w:val="-2"/>
                <w:sz w:val="16"/>
                <w:szCs w:val="16"/>
              </w:rPr>
              <w:t>1.500,00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8"/>
              <w:rPr>
                <w:lang w:eastAsia="en-US"/>
              </w:rPr>
            </w:pPr>
            <w:r>
              <w:rPr>
                <w:rFonts w:ascii="Arial" w:hAnsi="Arial" w:cs="Arial"/>
                <w:color w:val="000000"/>
                <w:spacing w:val="-2"/>
                <w:sz w:val="16"/>
                <w:szCs w:val="16"/>
              </w:rPr>
              <w:t>1.500,00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15-647</w:t>
      </w:r>
      <w:r>
        <w:rPr>
          <w:rFonts w:ascii="Arial Bold" w:hAnsi="Arial Bold" w:cs="Arial Bold"/>
          <w:color w:val="000000"/>
          <w:sz w:val="18"/>
          <w:szCs w:val="18"/>
        </w:rPr>
        <w:tab/>
      </w:r>
      <w:r>
        <w:rPr>
          <w:rFonts w:ascii="Arial Bold" w:hAnsi="Arial Bold" w:cs="Arial Bold"/>
          <w:color w:val="000000"/>
          <w:spacing w:val="1"/>
          <w:sz w:val="18"/>
          <w:szCs w:val="18"/>
        </w:rPr>
        <w:t>6.500,00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6.500,00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15-648 .</w:t>
      </w:r>
      <w:r>
        <w:rPr>
          <w:rFonts w:ascii="Arial Bold" w:hAnsi="Arial Bold" w:cs="Arial Bold"/>
          <w:color w:val="000000"/>
          <w:sz w:val="16"/>
          <w:szCs w:val="16"/>
        </w:rPr>
        <w:tab/>
      </w:r>
      <w:r>
        <w:rPr>
          <w:rFonts w:ascii="Arial Bold" w:hAnsi="Arial Bold" w:cs="Arial Bold"/>
          <w:color w:val="000000"/>
          <w:spacing w:val="-1"/>
          <w:sz w:val="16"/>
          <w:szCs w:val="16"/>
        </w:rPr>
        <w:t>ΕΞΟ∆Α ΚΑΤΑΣΚΗΝΩΣΕΩΝ ΕΞΟΧΩΝ ΚΑΙ ΣΥΣΣΙΤΙΩΝ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15-6481.</w:t>
      </w:r>
      <w:r>
        <w:rPr>
          <w:rFonts w:ascii="Arial Bold" w:hAnsi="Arial Bold" w:cs="Arial Bold"/>
          <w:color w:val="000000"/>
          <w:sz w:val="16"/>
          <w:szCs w:val="16"/>
        </w:rPr>
        <w:tab/>
        <w:t>Έξοδα λειτουργίας συσσιτίων</w:t>
      </w:r>
    </w:p>
    <w:p w:rsidR="008067B9" w:rsidRDefault="008067B9" w:rsidP="008067B9">
      <w:pPr>
        <w:tabs>
          <w:tab w:val="left" w:pos="2651"/>
          <w:tab w:val="left" w:pos="9146"/>
          <w:tab w:val="left" w:pos="10749"/>
          <w:tab w:val="left" w:pos="12563"/>
          <w:tab w:val="left" w:pos="13691"/>
          <w:tab w:val="left" w:pos="15592"/>
        </w:tabs>
        <w:spacing w:before="99" w:line="184" w:lineRule="exact"/>
        <w:ind w:left="1466"/>
      </w:pPr>
      <w:r>
        <w:rPr>
          <w:rFonts w:ascii="Arial" w:hAnsi="Arial" w:cs="Arial"/>
          <w:color w:val="000000"/>
          <w:spacing w:val="-2"/>
          <w:sz w:val="16"/>
          <w:szCs w:val="16"/>
        </w:rPr>
        <w:t>15-6481.001</w:t>
      </w:r>
      <w:r>
        <w:rPr>
          <w:rFonts w:ascii="Arial" w:hAnsi="Arial" w:cs="Arial"/>
          <w:color w:val="000000"/>
          <w:sz w:val="16"/>
          <w:szCs w:val="16"/>
        </w:rPr>
        <w:tab/>
      </w:r>
      <w:r>
        <w:rPr>
          <w:rFonts w:ascii="Arial" w:hAnsi="Arial" w:cs="Arial"/>
          <w:color w:val="000000"/>
          <w:spacing w:val="-3"/>
          <w:sz w:val="16"/>
          <w:szCs w:val="16"/>
        </w:rPr>
        <w:t>Προµήθεια τροφίµων - παντοπωλείου</w:t>
      </w:r>
      <w:r>
        <w:rPr>
          <w:rFonts w:ascii="Arial" w:hAnsi="Arial" w:cs="Arial"/>
          <w:color w:val="000000"/>
          <w:sz w:val="16"/>
          <w:szCs w:val="16"/>
        </w:rPr>
        <w:tab/>
      </w:r>
      <w:r>
        <w:rPr>
          <w:rFonts w:ascii="Arial" w:hAnsi="Arial" w:cs="Arial"/>
          <w:color w:val="000000"/>
          <w:spacing w:val="-3"/>
          <w:sz w:val="16"/>
          <w:szCs w:val="16"/>
        </w:rPr>
        <w:t>51.000,00</w:t>
      </w:r>
      <w:r>
        <w:rPr>
          <w:rFonts w:ascii="Arial" w:hAnsi="Arial" w:cs="Arial"/>
          <w:color w:val="000000"/>
          <w:sz w:val="16"/>
          <w:szCs w:val="16"/>
        </w:rPr>
        <w:tab/>
      </w:r>
      <w:r>
        <w:rPr>
          <w:rFonts w:ascii="Arial" w:hAnsi="Arial" w:cs="Arial"/>
          <w:color w:val="000000"/>
          <w:spacing w:val="-3"/>
          <w:sz w:val="16"/>
          <w:szCs w:val="16"/>
        </w:rPr>
        <w:t>3.730,75</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563"/>
          <w:tab w:val="left" w:pos="13691"/>
          <w:tab w:val="left" w:pos="15592"/>
        </w:tabs>
        <w:spacing w:before="104" w:line="184" w:lineRule="exact"/>
        <w:ind w:left="1466"/>
      </w:pPr>
      <w:r>
        <w:rPr>
          <w:rFonts w:ascii="Arial" w:hAnsi="Arial" w:cs="Arial"/>
          <w:color w:val="000000"/>
          <w:spacing w:val="-2"/>
          <w:sz w:val="16"/>
          <w:szCs w:val="16"/>
        </w:rPr>
        <w:t>15-6481.002</w:t>
      </w:r>
      <w:r>
        <w:rPr>
          <w:rFonts w:ascii="Arial" w:hAnsi="Arial" w:cs="Arial"/>
          <w:color w:val="000000"/>
          <w:sz w:val="16"/>
          <w:szCs w:val="16"/>
        </w:rPr>
        <w:tab/>
      </w:r>
      <w:r>
        <w:rPr>
          <w:rFonts w:ascii="Arial" w:hAnsi="Arial" w:cs="Arial"/>
          <w:color w:val="000000"/>
          <w:spacing w:val="-3"/>
          <w:sz w:val="16"/>
          <w:szCs w:val="16"/>
        </w:rPr>
        <w:t>Προµήθεια ειδών κρεοπωλείου</w:t>
      </w:r>
      <w:r>
        <w:rPr>
          <w:rFonts w:ascii="Arial" w:hAnsi="Arial" w:cs="Arial"/>
          <w:color w:val="000000"/>
          <w:sz w:val="16"/>
          <w:szCs w:val="16"/>
        </w:rPr>
        <w:tab/>
      </w:r>
      <w:r>
        <w:rPr>
          <w:rFonts w:ascii="Arial" w:hAnsi="Arial" w:cs="Arial"/>
          <w:color w:val="000000"/>
          <w:spacing w:val="-3"/>
          <w:sz w:val="16"/>
          <w:szCs w:val="16"/>
        </w:rPr>
        <w:t>35.000,00</w:t>
      </w:r>
      <w:r>
        <w:rPr>
          <w:rFonts w:ascii="Arial" w:hAnsi="Arial" w:cs="Arial"/>
          <w:color w:val="000000"/>
          <w:sz w:val="16"/>
          <w:szCs w:val="16"/>
        </w:rPr>
        <w:tab/>
      </w:r>
      <w:r>
        <w:rPr>
          <w:rFonts w:ascii="Arial" w:hAnsi="Arial" w:cs="Arial"/>
          <w:color w:val="000000"/>
          <w:spacing w:val="-3"/>
          <w:sz w:val="16"/>
          <w:szCs w:val="16"/>
        </w:rPr>
        <w:t>1.867,65</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663"/>
          <w:tab w:val="left" w:pos="12175"/>
          <w:tab w:val="left" w:pos="13691"/>
          <w:tab w:val="left" w:pos="15592"/>
        </w:tabs>
        <w:spacing w:before="99" w:line="184" w:lineRule="exact"/>
        <w:ind w:left="1466"/>
      </w:pPr>
      <w:r>
        <w:rPr>
          <w:rFonts w:ascii="Arial" w:hAnsi="Arial" w:cs="Arial"/>
          <w:color w:val="000000"/>
          <w:spacing w:val="-2"/>
          <w:sz w:val="16"/>
          <w:szCs w:val="16"/>
        </w:rPr>
        <w:t>15-6481.003</w:t>
      </w:r>
      <w:r>
        <w:rPr>
          <w:rFonts w:ascii="Arial" w:hAnsi="Arial" w:cs="Arial"/>
          <w:color w:val="000000"/>
          <w:sz w:val="16"/>
          <w:szCs w:val="16"/>
        </w:rPr>
        <w:tab/>
      </w:r>
      <w:r>
        <w:rPr>
          <w:rFonts w:ascii="Arial" w:hAnsi="Arial" w:cs="Arial"/>
          <w:color w:val="000000"/>
          <w:spacing w:val="-2"/>
          <w:sz w:val="16"/>
          <w:szCs w:val="16"/>
        </w:rPr>
        <w:t>Προµήθεια ειδών αρτοιποϊας - ζαχαροπλαστικής</w:t>
      </w:r>
      <w:r>
        <w:rPr>
          <w:rFonts w:ascii="Arial" w:hAnsi="Arial" w:cs="Arial"/>
          <w:color w:val="000000"/>
          <w:sz w:val="16"/>
          <w:szCs w:val="16"/>
        </w:rPr>
        <w:tab/>
      </w:r>
      <w:r>
        <w:rPr>
          <w:rFonts w:ascii="Arial" w:hAnsi="Arial" w:cs="Arial"/>
          <w:color w:val="000000"/>
          <w:spacing w:val="-3"/>
          <w:sz w:val="16"/>
          <w:szCs w:val="16"/>
        </w:rPr>
        <w:t>55.000,00</w:t>
      </w:r>
      <w:r>
        <w:rPr>
          <w:rFonts w:ascii="Arial" w:hAnsi="Arial" w:cs="Arial"/>
          <w:color w:val="000000"/>
          <w:sz w:val="16"/>
          <w:szCs w:val="16"/>
        </w:rPr>
        <w:tab/>
      </w:r>
      <w:r>
        <w:rPr>
          <w:rFonts w:ascii="Arial" w:hAnsi="Arial" w:cs="Arial"/>
          <w:color w:val="000000"/>
          <w:spacing w:val="-3"/>
          <w:sz w:val="16"/>
          <w:szCs w:val="16"/>
        </w:rPr>
        <w:t>20.593,06</w:t>
      </w:r>
      <w:r>
        <w:rPr>
          <w:rFonts w:ascii="Arial" w:hAnsi="Arial" w:cs="Arial"/>
          <w:color w:val="000000"/>
          <w:sz w:val="16"/>
          <w:szCs w:val="16"/>
        </w:rPr>
        <w:tab/>
      </w:r>
      <w:r>
        <w:rPr>
          <w:rFonts w:ascii="Arial" w:hAnsi="Arial" w:cs="Arial"/>
          <w:color w:val="000000"/>
          <w:spacing w:val="-3"/>
          <w:sz w:val="16"/>
          <w:szCs w:val="16"/>
        </w:rPr>
        <w:t>19.426,04</w:t>
      </w:r>
      <w:r>
        <w:rPr>
          <w:rFonts w:ascii="Arial" w:hAnsi="Arial" w:cs="Arial"/>
          <w:color w:val="000000"/>
          <w:sz w:val="16"/>
          <w:szCs w:val="16"/>
        </w:rPr>
        <w:tab/>
      </w:r>
      <w:r>
        <w:rPr>
          <w:rFonts w:ascii="Arial" w:hAnsi="Arial" w:cs="Arial"/>
          <w:color w:val="000000"/>
          <w:spacing w:val="-3"/>
          <w:sz w:val="16"/>
          <w:szCs w:val="16"/>
        </w:rPr>
        <w:t>55.000,00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563"/>
          <w:tab w:val="left" w:pos="13691"/>
          <w:tab w:val="left" w:pos="15592"/>
        </w:tabs>
        <w:spacing w:before="99" w:line="184" w:lineRule="exact"/>
        <w:ind w:left="1466"/>
      </w:pPr>
      <w:r>
        <w:rPr>
          <w:rFonts w:ascii="Arial" w:hAnsi="Arial" w:cs="Arial"/>
          <w:color w:val="000000"/>
          <w:spacing w:val="-2"/>
          <w:sz w:val="16"/>
          <w:szCs w:val="16"/>
        </w:rPr>
        <w:t>15-6481.004</w:t>
      </w:r>
      <w:r>
        <w:rPr>
          <w:rFonts w:ascii="Arial" w:hAnsi="Arial" w:cs="Arial"/>
          <w:color w:val="000000"/>
          <w:sz w:val="16"/>
          <w:szCs w:val="16"/>
        </w:rPr>
        <w:tab/>
      </w:r>
      <w:r>
        <w:rPr>
          <w:rFonts w:ascii="Arial" w:hAnsi="Arial" w:cs="Arial"/>
          <w:color w:val="000000"/>
          <w:spacing w:val="-3"/>
          <w:sz w:val="16"/>
          <w:szCs w:val="16"/>
        </w:rPr>
        <w:t>Προµήθεια ειδών οπορωπωλείου</w:t>
      </w:r>
      <w:r>
        <w:rPr>
          <w:rFonts w:ascii="Arial" w:hAnsi="Arial" w:cs="Arial"/>
          <w:color w:val="000000"/>
          <w:sz w:val="16"/>
          <w:szCs w:val="16"/>
        </w:rPr>
        <w:tab/>
      </w:r>
      <w:r>
        <w:rPr>
          <w:rFonts w:ascii="Arial" w:hAnsi="Arial" w:cs="Arial"/>
          <w:color w:val="000000"/>
          <w:spacing w:val="-3"/>
          <w:sz w:val="16"/>
          <w:szCs w:val="16"/>
        </w:rPr>
        <w:t>22.500,00</w:t>
      </w:r>
      <w:r>
        <w:rPr>
          <w:rFonts w:ascii="Arial" w:hAnsi="Arial" w:cs="Arial"/>
          <w:color w:val="000000"/>
          <w:sz w:val="16"/>
          <w:szCs w:val="16"/>
        </w:rPr>
        <w:tab/>
      </w:r>
      <w:r>
        <w:rPr>
          <w:rFonts w:ascii="Arial" w:hAnsi="Arial" w:cs="Arial"/>
          <w:color w:val="000000"/>
          <w:spacing w:val="-3"/>
          <w:sz w:val="16"/>
          <w:szCs w:val="16"/>
        </w:rPr>
        <w:t>1.135,29</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15-6481.006</w:t>
      </w:r>
      <w:r>
        <w:rPr>
          <w:rFonts w:ascii="Arial" w:hAnsi="Arial" w:cs="Arial"/>
          <w:color w:val="000000"/>
          <w:sz w:val="16"/>
          <w:szCs w:val="16"/>
        </w:rPr>
        <w:tab/>
      </w:r>
      <w:r>
        <w:rPr>
          <w:rFonts w:ascii="Arial" w:hAnsi="Arial" w:cs="Arial"/>
          <w:color w:val="000000"/>
          <w:spacing w:val="-3"/>
          <w:sz w:val="16"/>
          <w:szCs w:val="16"/>
        </w:rPr>
        <w:t>Προµήθεια ποτών, αναψυκτικών &amp; ειδών καφεκοπτείου</w:t>
      </w:r>
      <w:r>
        <w:rPr>
          <w:rFonts w:ascii="Arial" w:hAnsi="Arial" w:cs="Arial"/>
          <w:color w:val="000000"/>
          <w:sz w:val="16"/>
          <w:szCs w:val="16"/>
        </w:rPr>
        <w:tab/>
      </w:r>
      <w:r>
        <w:rPr>
          <w:rFonts w:ascii="Arial" w:hAnsi="Arial" w:cs="Arial"/>
          <w:color w:val="000000"/>
          <w:spacing w:val="-3"/>
          <w:sz w:val="16"/>
          <w:szCs w:val="16"/>
        </w:rPr>
        <w:t>12.000,00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99" w:line="184" w:lineRule="exact"/>
        <w:ind w:left="1466"/>
      </w:pPr>
      <w:r>
        <w:rPr>
          <w:rFonts w:ascii="Arial" w:hAnsi="Arial" w:cs="Arial"/>
          <w:color w:val="000000"/>
          <w:spacing w:val="-2"/>
          <w:sz w:val="16"/>
          <w:szCs w:val="16"/>
        </w:rPr>
        <w:t>15-6481.007</w:t>
      </w:r>
      <w:r>
        <w:rPr>
          <w:rFonts w:ascii="Arial" w:hAnsi="Arial" w:cs="Arial"/>
          <w:color w:val="000000"/>
          <w:sz w:val="16"/>
          <w:szCs w:val="16"/>
        </w:rPr>
        <w:tab/>
      </w:r>
      <w:r>
        <w:rPr>
          <w:rFonts w:ascii="Arial" w:hAnsi="Arial" w:cs="Arial"/>
          <w:color w:val="000000"/>
          <w:spacing w:val="-3"/>
          <w:sz w:val="16"/>
          <w:szCs w:val="16"/>
        </w:rPr>
        <w:t>Προµήθεια κατεψυγµένων ειδών</w:t>
      </w:r>
      <w:r>
        <w:rPr>
          <w:rFonts w:ascii="Arial" w:hAnsi="Arial" w:cs="Arial"/>
          <w:color w:val="000000"/>
          <w:sz w:val="16"/>
          <w:szCs w:val="16"/>
        </w:rPr>
        <w:tab/>
      </w:r>
      <w:r>
        <w:rPr>
          <w:rFonts w:ascii="Arial" w:hAnsi="Arial" w:cs="Arial"/>
          <w:color w:val="000000"/>
          <w:spacing w:val="-3"/>
          <w:sz w:val="16"/>
          <w:szCs w:val="16"/>
        </w:rPr>
        <w:t>30.000,00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35.000,00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100" w:line="184" w:lineRule="exact"/>
        <w:ind w:left="1466"/>
      </w:pPr>
      <w:r>
        <w:rPr>
          <w:rFonts w:ascii="Arial" w:hAnsi="Arial" w:cs="Arial"/>
          <w:color w:val="000000"/>
          <w:spacing w:val="-2"/>
          <w:sz w:val="16"/>
          <w:szCs w:val="16"/>
        </w:rPr>
        <w:t>15-6481.008</w:t>
      </w:r>
      <w:r>
        <w:rPr>
          <w:rFonts w:ascii="Arial" w:hAnsi="Arial" w:cs="Arial"/>
          <w:color w:val="000000"/>
          <w:sz w:val="16"/>
          <w:szCs w:val="16"/>
        </w:rPr>
        <w:tab/>
      </w:r>
      <w:r>
        <w:rPr>
          <w:rFonts w:ascii="Arial" w:hAnsi="Arial" w:cs="Arial"/>
          <w:color w:val="000000"/>
          <w:spacing w:val="-2"/>
          <w:sz w:val="16"/>
          <w:szCs w:val="16"/>
        </w:rPr>
        <w:t>Προµήθεια συσκευασµένων µικρογευµάτων</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8920"/>
          <w:tab w:val="left" w:pos="10538"/>
          <w:tab w:val="left" w:pos="12050"/>
          <w:tab w:val="left" w:pos="13466"/>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15-6481.</w:t>
      </w:r>
      <w:r>
        <w:rPr>
          <w:rFonts w:ascii="Arial Bold" w:hAnsi="Arial Bold" w:cs="Arial Bold"/>
          <w:color w:val="000000"/>
          <w:sz w:val="18"/>
          <w:szCs w:val="18"/>
        </w:rPr>
        <w:tab/>
      </w:r>
      <w:r>
        <w:rPr>
          <w:rFonts w:ascii="Arial Bold" w:hAnsi="Arial Bold" w:cs="Arial Bold"/>
          <w:color w:val="000000"/>
          <w:spacing w:val="1"/>
          <w:sz w:val="18"/>
          <w:szCs w:val="18"/>
        </w:rPr>
        <w:t>225.500,00</w:t>
      </w:r>
      <w:r>
        <w:rPr>
          <w:rFonts w:ascii="Arial Bold" w:hAnsi="Arial Bold" w:cs="Arial Bold"/>
          <w:color w:val="000000"/>
          <w:sz w:val="18"/>
          <w:szCs w:val="18"/>
        </w:rPr>
        <w:tab/>
      </w:r>
      <w:r>
        <w:rPr>
          <w:rFonts w:ascii="Arial Bold" w:hAnsi="Arial Bold" w:cs="Arial Bold"/>
          <w:color w:val="000000"/>
          <w:spacing w:val="1"/>
          <w:sz w:val="18"/>
          <w:szCs w:val="18"/>
        </w:rPr>
        <w:t>27.326,75</w:t>
      </w:r>
      <w:r>
        <w:rPr>
          <w:rFonts w:ascii="Arial Bold" w:hAnsi="Arial Bold" w:cs="Arial Bold"/>
          <w:color w:val="000000"/>
          <w:sz w:val="18"/>
          <w:szCs w:val="18"/>
        </w:rPr>
        <w:tab/>
      </w:r>
      <w:r>
        <w:rPr>
          <w:rFonts w:ascii="Arial Bold" w:hAnsi="Arial Bold" w:cs="Arial Bold"/>
          <w:color w:val="000000"/>
          <w:spacing w:val="1"/>
          <w:sz w:val="18"/>
          <w:szCs w:val="18"/>
        </w:rPr>
        <w:t>19.426,04</w:t>
      </w:r>
      <w:r>
        <w:rPr>
          <w:rFonts w:ascii="Arial Bold" w:hAnsi="Arial Bold" w:cs="Arial Bold"/>
          <w:color w:val="000000"/>
          <w:sz w:val="18"/>
          <w:szCs w:val="18"/>
        </w:rPr>
        <w:tab/>
      </w:r>
      <w:r>
        <w:rPr>
          <w:rFonts w:ascii="Arial Bold" w:hAnsi="Arial Bold" w:cs="Arial Bold"/>
          <w:color w:val="000000"/>
          <w:spacing w:val="1"/>
          <w:sz w:val="18"/>
          <w:szCs w:val="18"/>
        </w:rPr>
        <w:t>245.000,00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538"/>
          <w:tab w:val="left" w:pos="12050"/>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15-648</w:t>
      </w:r>
      <w:r>
        <w:rPr>
          <w:rFonts w:ascii="Arial Bold" w:hAnsi="Arial Bold" w:cs="Arial Bold"/>
          <w:color w:val="000000"/>
          <w:sz w:val="18"/>
          <w:szCs w:val="18"/>
        </w:rPr>
        <w:tab/>
      </w:r>
      <w:r>
        <w:rPr>
          <w:rFonts w:ascii="Arial Bold" w:hAnsi="Arial Bold" w:cs="Arial Bold"/>
          <w:color w:val="000000"/>
          <w:spacing w:val="1"/>
          <w:sz w:val="18"/>
          <w:szCs w:val="18"/>
        </w:rPr>
        <w:t>225.500,00</w:t>
      </w:r>
      <w:r>
        <w:rPr>
          <w:rFonts w:ascii="Arial Bold" w:hAnsi="Arial Bold" w:cs="Arial Bold"/>
          <w:color w:val="000000"/>
          <w:sz w:val="18"/>
          <w:szCs w:val="18"/>
        </w:rPr>
        <w:tab/>
      </w:r>
      <w:r>
        <w:rPr>
          <w:rFonts w:ascii="Arial Bold" w:hAnsi="Arial Bold" w:cs="Arial Bold"/>
          <w:color w:val="000000"/>
          <w:spacing w:val="1"/>
          <w:sz w:val="18"/>
          <w:szCs w:val="18"/>
        </w:rPr>
        <w:t>27.326,75</w:t>
      </w:r>
      <w:r>
        <w:rPr>
          <w:rFonts w:ascii="Arial Bold" w:hAnsi="Arial Bold" w:cs="Arial Bold"/>
          <w:color w:val="000000"/>
          <w:sz w:val="18"/>
          <w:szCs w:val="18"/>
        </w:rPr>
        <w:tab/>
      </w:r>
      <w:r>
        <w:rPr>
          <w:rFonts w:ascii="Arial Bold" w:hAnsi="Arial Bold" w:cs="Arial Bold"/>
          <w:color w:val="000000"/>
          <w:spacing w:val="1"/>
          <w:sz w:val="18"/>
          <w:szCs w:val="18"/>
        </w:rPr>
        <w:t>19.426,04</w:t>
      </w:r>
      <w:r>
        <w:rPr>
          <w:rFonts w:ascii="Arial Bold" w:hAnsi="Arial Bold" w:cs="Arial Bold"/>
          <w:color w:val="000000"/>
          <w:sz w:val="18"/>
          <w:szCs w:val="18"/>
        </w:rPr>
        <w:tab/>
      </w:r>
      <w:r>
        <w:rPr>
          <w:rFonts w:ascii="Arial Bold" w:hAnsi="Arial Bold" w:cs="Arial Bold"/>
          <w:color w:val="000000"/>
          <w:spacing w:val="1"/>
          <w:sz w:val="18"/>
          <w:szCs w:val="18"/>
        </w:rPr>
        <w:t>245.000,00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538"/>
          <w:tab w:val="left" w:pos="12050"/>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w:t>
      </w:r>
      <w:r>
        <w:rPr>
          <w:rFonts w:ascii="Arial Bold" w:hAnsi="Arial Bold" w:cs="Arial Bold"/>
          <w:color w:val="000000"/>
          <w:sz w:val="18"/>
          <w:szCs w:val="18"/>
        </w:rPr>
        <w:tab/>
      </w:r>
      <w:r>
        <w:rPr>
          <w:rFonts w:ascii="Arial Bold" w:hAnsi="Arial Bold" w:cs="Arial Bold"/>
          <w:color w:val="000000"/>
          <w:spacing w:val="1"/>
          <w:sz w:val="18"/>
          <w:szCs w:val="18"/>
        </w:rPr>
        <w:t>247.000,00</w:t>
      </w:r>
      <w:r>
        <w:rPr>
          <w:rFonts w:ascii="Arial Bold" w:hAnsi="Arial Bold" w:cs="Arial Bold"/>
          <w:color w:val="000000"/>
          <w:sz w:val="18"/>
          <w:szCs w:val="18"/>
        </w:rPr>
        <w:tab/>
      </w:r>
      <w:r>
        <w:rPr>
          <w:rFonts w:ascii="Arial Bold" w:hAnsi="Arial Bold" w:cs="Arial Bold"/>
          <w:color w:val="000000"/>
          <w:spacing w:val="1"/>
          <w:sz w:val="18"/>
          <w:szCs w:val="18"/>
        </w:rPr>
        <w:t>29.455,28</w:t>
      </w:r>
      <w:r>
        <w:rPr>
          <w:rFonts w:ascii="Arial Bold" w:hAnsi="Arial Bold" w:cs="Arial Bold"/>
          <w:color w:val="000000"/>
          <w:sz w:val="18"/>
          <w:szCs w:val="18"/>
        </w:rPr>
        <w:tab/>
      </w:r>
      <w:r>
        <w:rPr>
          <w:rFonts w:ascii="Arial Bold" w:hAnsi="Arial Bold" w:cs="Arial Bold"/>
          <w:color w:val="000000"/>
          <w:spacing w:val="1"/>
          <w:sz w:val="18"/>
          <w:szCs w:val="18"/>
        </w:rPr>
        <w:t>21.554,57</w:t>
      </w:r>
      <w:r>
        <w:rPr>
          <w:rFonts w:ascii="Arial Bold" w:hAnsi="Arial Bold" w:cs="Arial Bold"/>
          <w:color w:val="000000"/>
          <w:sz w:val="18"/>
          <w:szCs w:val="18"/>
        </w:rPr>
        <w:tab/>
      </w:r>
      <w:r>
        <w:rPr>
          <w:rFonts w:ascii="Arial Bold" w:hAnsi="Arial Bold" w:cs="Arial Bold"/>
          <w:color w:val="000000"/>
          <w:spacing w:val="1"/>
          <w:sz w:val="18"/>
          <w:szCs w:val="18"/>
        </w:rPr>
        <w:t>271.960,00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1"/>
          <w:sz w:val="16"/>
          <w:szCs w:val="16"/>
        </w:rPr>
        <w:t>15-66  .</w:t>
      </w:r>
      <w:r>
        <w:rPr>
          <w:rFonts w:ascii="Arial Bold" w:hAnsi="Arial Bold" w:cs="Arial Bold"/>
          <w:color w:val="000000"/>
          <w:sz w:val="16"/>
          <w:szCs w:val="16"/>
        </w:rPr>
        <w:tab/>
      </w:r>
      <w:r>
        <w:rPr>
          <w:rFonts w:ascii="Arial Bold" w:hAnsi="Arial Bold" w:cs="Arial Bold"/>
          <w:color w:val="000000"/>
          <w:spacing w:val="-1"/>
          <w:sz w:val="16"/>
          <w:szCs w:val="16"/>
        </w:rPr>
        <w:t>∆ΑΠΑΝΕΣ ΠΡΟΜΗΘΕΙΑΣ ΑΝΑΛΩΣΙΜΩΝ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15-661 .</w:t>
      </w:r>
      <w:r>
        <w:rPr>
          <w:rFonts w:ascii="Arial Bold" w:hAnsi="Arial Bold" w:cs="Arial Bold"/>
          <w:color w:val="000000"/>
          <w:sz w:val="16"/>
          <w:szCs w:val="16"/>
        </w:rPr>
        <w:tab/>
      </w:r>
      <w:r>
        <w:rPr>
          <w:rFonts w:ascii="Arial Bold" w:hAnsi="Arial Bold" w:cs="Arial Bold"/>
          <w:color w:val="000000"/>
          <w:spacing w:val="-1"/>
          <w:sz w:val="16"/>
          <w:szCs w:val="16"/>
        </w:rPr>
        <w:t>ΕΝΤΥΠΑ, ΒΙΒΛΙΑ, ΓΡΑΦΙΚΗ ΥΛΗ, ΕΚ∆ΟΣΕΙΣ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15-6611.</w:t>
      </w:r>
      <w:r>
        <w:rPr>
          <w:rFonts w:ascii="Arial Bold" w:hAnsi="Arial Bold" w:cs="Arial Bold"/>
          <w:color w:val="000000"/>
          <w:sz w:val="16"/>
          <w:szCs w:val="16"/>
        </w:rPr>
        <w:tab/>
        <w:t>Προµήθεια βιβλίων κλπ</w:t>
      </w:r>
    </w:p>
    <w:p w:rsidR="008067B9" w:rsidRDefault="008067B9" w:rsidP="008067B9">
      <w:pPr>
        <w:tabs>
          <w:tab w:val="left" w:pos="2651"/>
          <w:tab w:val="left" w:pos="9362"/>
          <w:tab w:val="left" w:pos="11047"/>
          <w:tab w:val="left" w:pos="12563"/>
          <w:tab w:val="left" w:pos="13907"/>
          <w:tab w:val="left" w:pos="15592"/>
        </w:tabs>
        <w:spacing w:before="99" w:line="184" w:lineRule="exact"/>
        <w:ind w:left="1466"/>
      </w:pPr>
      <w:r>
        <w:rPr>
          <w:rFonts w:ascii="Arial" w:hAnsi="Arial" w:cs="Arial"/>
          <w:color w:val="000000"/>
          <w:spacing w:val="-2"/>
          <w:sz w:val="16"/>
          <w:szCs w:val="16"/>
        </w:rPr>
        <w:t>15-6611.002</w:t>
      </w:r>
      <w:r>
        <w:rPr>
          <w:rFonts w:ascii="Arial" w:hAnsi="Arial" w:cs="Arial"/>
          <w:color w:val="000000"/>
          <w:sz w:val="16"/>
          <w:szCs w:val="16"/>
        </w:rPr>
        <w:tab/>
      </w:r>
      <w:r>
        <w:rPr>
          <w:rFonts w:ascii="Arial" w:hAnsi="Arial" w:cs="Arial"/>
          <w:color w:val="000000"/>
          <w:spacing w:val="-2"/>
          <w:sz w:val="16"/>
          <w:szCs w:val="16"/>
        </w:rPr>
        <w:t>Προµήθεια βιβλίων κλπ</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362"/>
          <w:tab w:val="left" w:pos="11047"/>
          <w:tab w:val="left" w:pos="12563"/>
          <w:tab w:val="left" w:pos="13907"/>
          <w:tab w:val="left" w:pos="15592"/>
        </w:tabs>
        <w:spacing w:before="100" w:line="184" w:lineRule="exact"/>
        <w:ind w:left="1466"/>
      </w:pPr>
      <w:r>
        <w:rPr>
          <w:rFonts w:ascii="Arial" w:hAnsi="Arial" w:cs="Arial"/>
          <w:color w:val="000000"/>
          <w:spacing w:val="-2"/>
          <w:sz w:val="16"/>
          <w:szCs w:val="16"/>
        </w:rPr>
        <w:t>15-6611.003</w:t>
      </w:r>
      <w:r>
        <w:rPr>
          <w:rFonts w:ascii="Arial" w:hAnsi="Arial" w:cs="Arial"/>
          <w:color w:val="000000"/>
          <w:sz w:val="16"/>
          <w:szCs w:val="16"/>
        </w:rPr>
        <w:tab/>
      </w:r>
      <w:r>
        <w:rPr>
          <w:rFonts w:ascii="Arial" w:hAnsi="Arial" w:cs="Arial"/>
          <w:color w:val="000000"/>
          <w:spacing w:val="-2"/>
          <w:sz w:val="16"/>
          <w:szCs w:val="16"/>
        </w:rPr>
        <w:t>Προµήθεια εποπτικού υλικού</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362"/>
          <w:tab w:val="left" w:pos="11047"/>
          <w:tab w:val="left" w:pos="12563"/>
          <w:tab w:val="left" w:pos="13907"/>
          <w:tab w:val="left" w:pos="15592"/>
        </w:tabs>
        <w:spacing w:before="104" w:line="184" w:lineRule="exact"/>
        <w:ind w:left="1466"/>
      </w:pPr>
      <w:r>
        <w:rPr>
          <w:rFonts w:ascii="Arial" w:hAnsi="Arial" w:cs="Arial"/>
          <w:color w:val="000000"/>
          <w:spacing w:val="-2"/>
          <w:sz w:val="16"/>
          <w:szCs w:val="16"/>
        </w:rPr>
        <w:t>15-6611.004</w:t>
      </w:r>
      <w:r>
        <w:rPr>
          <w:rFonts w:ascii="Arial" w:hAnsi="Arial" w:cs="Arial"/>
          <w:color w:val="000000"/>
          <w:sz w:val="16"/>
          <w:szCs w:val="16"/>
        </w:rPr>
        <w:tab/>
      </w:r>
      <w:r>
        <w:rPr>
          <w:rFonts w:ascii="Arial" w:hAnsi="Arial" w:cs="Arial"/>
          <w:color w:val="000000"/>
          <w:spacing w:val="-2"/>
          <w:sz w:val="16"/>
          <w:szCs w:val="16"/>
        </w:rPr>
        <w:t>Προµήθεια ψυχαγωγικού υλικού</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15-6611.</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146"/>
          <w:tab w:val="left" w:pos="10749"/>
          <w:tab w:val="left" w:pos="12261"/>
          <w:tab w:val="left" w:pos="13691"/>
          <w:tab w:val="left" w:pos="15592"/>
        </w:tabs>
        <w:spacing w:before="76" w:line="184" w:lineRule="exact"/>
        <w:ind w:left="1466"/>
      </w:pPr>
      <w:r>
        <w:rPr>
          <w:rFonts w:ascii="Arial" w:hAnsi="Arial" w:cs="Arial"/>
          <w:color w:val="000000"/>
          <w:spacing w:val="-2"/>
          <w:sz w:val="16"/>
          <w:szCs w:val="16"/>
        </w:rPr>
        <w:t>15-6612.</w:t>
      </w:r>
      <w:r>
        <w:rPr>
          <w:rFonts w:ascii="Arial" w:hAnsi="Arial" w:cs="Arial"/>
          <w:color w:val="000000"/>
          <w:sz w:val="16"/>
          <w:szCs w:val="16"/>
        </w:rPr>
        <w:tab/>
      </w:r>
      <w:r>
        <w:rPr>
          <w:rFonts w:ascii="Arial" w:hAnsi="Arial" w:cs="Arial"/>
          <w:color w:val="000000"/>
          <w:spacing w:val="-2"/>
          <w:sz w:val="16"/>
          <w:szCs w:val="16"/>
        </w:rPr>
        <w:t>Προµήθεια γραφικής ύλης και λοιπά υλικά γραφείων</w:t>
      </w:r>
      <w:r>
        <w:rPr>
          <w:rFonts w:ascii="Arial" w:hAnsi="Arial" w:cs="Arial"/>
          <w:color w:val="000000"/>
          <w:sz w:val="16"/>
          <w:szCs w:val="16"/>
        </w:rPr>
        <w:tab/>
      </w:r>
      <w:r>
        <w:rPr>
          <w:rFonts w:ascii="Arial" w:hAnsi="Arial" w:cs="Arial"/>
          <w:color w:val="000000"/>
          <w:spacing w:val="-3"/>
          <w:sz w:val="16"/>
          <w:szCs w:val="16"/>
        </w:rPr>
        <w:t>12.000,00</w:t>
      </w:r>
      <w:r>
        <w:rPr>
          <w:rFonts w:ascii="Arial" w:hAnsi="Arial" w:cs="Arial"/>
          <w:color w:val="000000"/>
          <w:sz w:val="16"/>
          <w:szCs w:val="16"/>
        </w:rPr>
        <w:tab/>
      </w:r>
      <w:r>
        <w:rPr>
          <w:rFonts w:ascii="Arial" w:hAnsi="Arial" w:cs="Arial"/>
          <w:color w:val="000000"/>
          <w:spacing w:val="-3"/>
          <w:sz w:val="16"/>
          <w:szCs w:val="16"/>
        </w:rPr>
        <w:t>2.018,59</w:t>
      </w:r>
      <w:r>
        <w:rPr>
          <w:rFonts w:ascii="Arial" w:hAnsi="Arial" w:cs="Arial"/>
          <w:color w:val="000000"/>
          <w:sz w:val="16"/>
          <w:szCs w:val="16"/>
        </w:rPr>
        <w:tab/>
      </w:r>
      <w:r>
        <w:rPr>
          <w:rFonts w:ascii="Arial" w:hAnsi="Arial" w:cs="Arial"/>
          <w:color w:val="000000"/>
          <w:spacing w:val="-3"/>
          <w:sz w:val="16"/>
          <w:szCs w:val="16"/>
        </w:rPr>
        <w:t>2.018,59</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15-6615.</w:t>
      </w:r>
      <w:r>
        <w:rPr>
          <w:rFonts w:ascii="Arial Bold" w:hAnsi="Arial Bold" w:cs="Arial Bold"/>
          <w:color w:val="000000"/>
          <w:sz w:val="16"/>
          <w:szCs w:val="16"/>
        </w:rPr>
        <w:tab/>
        <w:t>Εκτυπώσεις, εκδόσεις, βιβλιοδετήσεις</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15-6615.001</w:t>
      </w:r>
      <w:r>
        <w:rPr>
          <w:rFonts w:ascii="Arial" w:hAnsi="Arial" w:cs="Arial"/>
          <w:color w:val="000000"/>
          <w:sz w:val="16"/>
          <w:szCs w:val="16"/>
        </w:rPr>
        <w:tab/>
      </w:r>
      <w:r>
        <w:rPr>
          <w:rFonts w:ascii="Arial" w:hAnsi="Arial" w:cs="Arial"/>
          <w:color w:val="000000"/>
          <w:spacing w:val="-2"/>
          <w:sz w:val="16"/>
          <w:szCs w:val="16"/>
        </w:rPr>
        <w:t>Εκτυπώσεις, Εκδόσεις, Βιβλιοδετήσεις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before="17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554" style="position:absolute;z-index:252161024;mso-position-horizontal-relative:page;mso-position-vertical-relative:page" points="416.9pt,78.5pt,644.2pt,78.5pt,644.2pt,77.5pt,416.9pt,77.5pt,416.9pt,77.5pt" coordsize="4546,20" o:allowincell="f" fillcolor="black" stroked="f">
            <v:path arrowok="t"/>
            <w10:wrap anchorx="page" anchory="page"/>
          </v:polyline>
        </w:pict>
      </w:r>
      <w:r>
        <w:rPr>
          <w:lang w:eastAsia="en-US"/>
        </w:rPr>
        <w:pict>
          <v:shape id="_x0000_s1557" style="position:absolute;margin-left:644pt;margin-top:77.5pt;width:1pt;height:15.2pt;z-index:252164096;mso-position-horizontal-relative:page;mso-position-vertical-relative:page" coordsize="20,303" o:allowincell="f" path="m,303r20,l20,,,,,e" fillcolor="black" stroked="f">
            <v:path arrowok="t"/>
            <w10:wrap anchorx="page" anchory="page"/>
          </v:shape>
        </w:pict>
      </w:r>
      <w:r>
        <w:rPr>
          <w:lang w:eastAsia="en-US"/>
        </w:rPr>
        <w:pict>
          <v:polyline id="_x0000_s1560" style="position:absolute;z-index:252167168;mso-position-horizontal-relative:page;mso-position-vertical-relative:page" points="416.9pt,93.4pt,644.2pt,93.4pt,644.2pt,92.4pt,416.9pt,92.4pt,416.9pt,92.4pt" coordsize="4546,20" o:allowincell="f" fillcolor="black" stroked="f">
            <v:path arrowok="t"/>
            <w10:wrap anchorx="page" anchory="page"/>
          </v:polyline>
        </w:pict>
      </w:r>
      <w:r>
        <w:rPr>
          <w:lang w:eastAsia="en-US"/>
        </w:rPr>
        <w:pict>
          <v:shape id="_x0000_s1563" style="position:absolute;margin-left:416.9pt;margin-top:77.5pt;width:1pt;height:15.2pt;z-index:252170240;mso-position-horizontal-relative:page;mso-position-vertical-relative:page" coordsize="20,303" o:allowincell="f" path="m,303r20,l20,,,,,e" fillcolor="black" stroked="f">
            <v:path arrowok="t"/>
            <w10:wrap anchorx="page" anchory="page"/>
          </v:shape>
        </w:pict>
      </w:r>
      <w:r>
        <w:rPr>
          <w:lang w:eastAsia="en-US"/>
        </w:rPr>
        <w:pict>
          <v:polyline id="_x0000_s1566" style="position:absolute;z-index:252173312;mso-position-horizontal-relative:page;mso-position-vertical-relative:page" points="644pt,78.5pt,795.7pt,78.5pt,795.7pt,77.5pt,644pt,77.5pt,644pt,77.5pt" coordsize="3034,20" o:allowincell="f" fillcolor="black" stroked="f">
            <v:path arrowok="t"/>
            <w10:wrap anchorx="page" anchory="page"/>
          </v:polyline>
        </w:pict>
      </w:r>
      <w:r>
        <w:rPr>
          <w:lang w:eastAsia="en-US"/>
        </w:rPr>
        <w:pict>
          <v:shape id="_x0000_s1569" style="position:absolute;margin-left:795.5pt;margin-top:77.5pt;width:1pt;height:15.2pt;z-index:252176384;mso-position-horizontal-relative:page;mso-position-vertical-relative:page" coordsize="20,303" o:allowincell="f" path="m,303r20,l20,,,,,e" fillcolor="black" stroked="f">
            <v:path arrowok="t"/>
            <w10:wrap anchorx="page" anchory="page"/>
          </v:shape>
        </w:pict>
      </w:r>
      <w:r>
        <w:rPr>
          <w:lang w:eastAsia="en-US"/>
        </w:rPr>
        <w:pict>
          <v:polyline id="_x0000_s1572" style="position:absolute;z-index:252179456;mso-position-horizontal-relative:page;mso-position-vertical-relative:page" points="644pt,93.4pt,795.7pt,93.4pt,795.7pt,92.4pt,644pt,92.4pt,644pt,92.4pt" coordsize="3034,20" o:allowincell="f" fillcolor="black" stroked="f">
            <v:path arrowok="t"/>
            <w10:wrap anchorx="page" anchory="page"/>
          </v:polyline>
        </w:pict>
      </w:r>
      <w:r>
        <w:rPr>
          <w:lang w:eastAsia="en-US"/>
        </w:rPr>
        <w:pict>
          <v:shape id="_x0000_s1575" style="position:absolute;margin-left:644pt;margin-top:77.5pt;width:1pt;height:15.2pt;z-index:252182528;mso-position-horizontal-relative:page;mso-position-vertical-relative:page" coordsize="20,303" o:allowincell="f" path="m,303r20,l20,,,,,e" fillcolor="black" stroked="f">
            <v:path arrowok="t"/>
            <w10:wrap anchorx="page" anchory="page"/>
          </v:shape>
        </w:pict>
      </w:r>
      <w:r>
        <w:rPr>
          <w:lang w:eastAsia="en-US"/>
        </w:rPr>
        <w:pict>
          <v:polyline id="_x0000_s1578" style="position:absolute;z-index:252185600;mso-position-horizontal-relative:page;mso-position-vertical-relative:page" points="568.4pt,93.4pt,644.5pt,93.4pt,644.5pt,92.4pt,568.4pt,92.4pt,568.4pt,92.4pt" coordsize="1522,20" o:allowincell="f" fillcolor="black" stroked="f">
            <v:path arrowok="t"/>
            <w10:wrap anchorx="page" anchory="page"/>
          </v:polyline>
        </w:pict>
      </w:r>
      <w:r>
        <w:rPr>
          <w:lang w:eastAsia="en-US"/>
        </w:rPr>
        <w:pict>
          <v:polyline id="_x0000_s1581" style="position:absolute;z-index:252188672;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polyline id="_x0000_s1584" style="position:absolute;z-index:252191744;mso-position-horizontal-relative:page;mso-position-vertical-relative:page" points="568.4pt,116pt,644.5pt,116pt,644.5pt,115pt,568.4pt,115pt,568.4pt,115pt" coordsize="1522,20" o:allowincell="f" fillcolor="black" stroked="f">
            <v:path arrowok="t"/>
            <w10:wrap anchorx="page" anchory="page"/>
          </v:polyline>
        </w:pict>
      </w:r>
      <w:r>
        <w:rPr>
          <w:lang w:eastAsia="en-US"/>
        </w:rPr>
        <w:pict>
          <v:polyline id="_x0000_s1587" style="position:absolute;z-index:252194816;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polyline id="_x0000_s1590" style="position:absolute;z-index:252197888;mso-position-horizontal-relative:page;mso-position-vertical-relative:page" points="72.1pt,117.2pt,131.4pt,117.2pt,131.4pt,116.2pt,72.1pt,116.2pt,72.1pt,116.2pt" coordsize="1186,20" o:allowincell="f" fillcolor="black" stroked="f">
            <v:path arrowok="t"/>
            <w10:wrap anchorx="page" anchory="page"/>
          </v:polyline>
        </w:pict>
      </w:r>
      <w:r>
        <w:rPr>
          <w:lang w:eastAsia="en-US"/>
        </w:rPr>
        <w:pict>
          <v:polyline id="_x0000_s1593" style="position:absolute;z-index:252200960;mso-position-horizontal-relative:page;mso-position-vertical-relative:page" points="131.2pt,130.6pt,132.2pt,130.6pt,132.2pt,116.2pt,131.2pt,116.2pt,131.2pt,116.2pt" coordsize="20,288" o:allowincell="f" fillcolor="black" stroked="f">
            <v:path arrowok="t"/>
            <w10:wrap anchorx="page" anchory="page"/>
          </v:polyline>
        </w:pict>
      </w:r>
      <w:r>
        <w:rPr>
          <w:lang w:eastAsia="en-US"/>
        </w:rPr>
        <w:pict>
          <v:polyline id="_x0000_s1596" style="position:absolute;z-index:252204032;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599" style="position:absolute;z-index:252207104;mso-position-horizontal-relative:page;mso-position-vertical-relative:page" points="72.1pt,130.6pt,73.1pt,130.6pt,73.1pt,116.2pt,72.1pt,116.2pt,72.1pt,116.2pt" coordsize="20,288" o:allowincell="f" fillcolor="black" stroked="f">
            <v:path arrowok="t"/>
            <w10:wrap anchorx="page" anchory="page"/>
          </v:polyline>
        </w:pict>
      </w:r>
      <w:r>
        <w:rPr>
          <w:lang w:eastAsia="en-US"/>
        </w:rPr>
        <w:pict>
          <v:polyline id="_x0000_s1612" style="position:absolute;z-index:252220416;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616" style="position:absolute;z-index:252224512;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1620" style="position:absolute;z-index:252228608;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1625" style="position:absolute;z-index:252233728;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1640" style="position:absolute;z-index:252249088;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1643" style="position:absolute;margin-left:131.2pt;margin-top:144.4pt;width:1pt;height:14.4pt;z-index:252252160;mso-position-horizontal-relative:page;mso-position-vertical-relative:page" coordsize="20,289" o:allowincell="f" path="m,289r20,l20,,,,,e" fillcolor="black" stroked="f">
            <v:path arrowok="t"/>
            <w10:wrap anchorx="page" anchory="page"/>
          </v:shape>
        </w:pict>
      </w:r>
      <w:r>
        <w:rPr>
          <w:lang w:eastAsia="en-US"/>
        </w:rPr>
        <w:pict>
          <v:polyline id="_x0000_s1647" style="position:absolute;z-index:252256256;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1652" style="position:absolute;margin-left:72.1pt;margin-top:144.4pt;width:1pt;height:14.4pt;z-index:252261376;mso-position-horizontal-relative:page;mso-position-vertical-relative:page" coordsize="20,289" o:allowincell="f" path="m,289r20,l20,,,,,e" fillcolor="black" stroked="f">
            <v:path arrowok="t"/>
            <w10:wrap anchorx="page" anchory="page"/>
          </v:shape>
        </w:pict>
      </w:r>
      <w:r>
        <w:rPr>
          <w:lang w:eastAsia="en-US"/>
        </w:rPr>
        <w:pict>
          <v:polyline id="_x0000_s1668" style="position:absolute;z-index:252277760;mso-position-horizontal-relative:page;mso-position-vertical-relative:page" points="131.2pt,145.4pt,417.3pt,145.4pt,417.3pt,144.4pt,131.2pt,144.4pt,131.2pt,144.4pt" coordsize="5722,20" o:allowincell="f" fillcolor="black" stroked="f">
            <v:path arrowok="t"/>
            <w10:wrap anchorx="page" anchory="page"/>
          </v:polyline>
        </w:pict>
      </w:r>
      <w:r>
        <w:rPr>
          <w:lang w:eastAsia="en-US"/>
        </w:rPr>
        <w:pict>
          <v:shape id="_x0000_s1672" style="position:absolute;margin-left:416.9pt;margin-top:144.4pt;width:1pt;height:14.4pt;z-index:252281856;mso-position-horizontal-relative:page;mso-position-vertical-relative:page" coordsize="20,289" o:allowincell="f" path="m,289r20,l20,,,,,e" fillcolor="black" stroked="f">
            <v:path arrowok="t"/>
            <w10:wrap anchorx="page" anchory="page"/>
          </v:shape>
        </w:pict>
      </w:r>
      <w:r>
        <w:rPr>
          <w:lang w:eastAsia="en-US"/>
        </w:rPr>
        <w:pict>
          <v:polyline id="_x0000_s1677" style="position:absolute;z-index:252286976;mso-position-horizontal-relative:page;mso-position-vertical-relative:page" points="131.2pt,159.6pt,417.3pt,159.6pt,417.3pt,158.6pt,131.2pt,158.6pt,131.2pt,158.6pt" coordsize="5722,20" o:allowincell="f" fillcolor="black" stroked="f">
            <v:path arrowok="t"/>
            <w10:wrap anchorx="page" anchory="page"/>
          </v:polyline>
        </w:pict>
      </w:r>
      <w:r>
        <w:rPr>
          <w:lang w:eastAsia="en-US"/>
        </w:rPr>
        <w:pict>
          <v:shape id="_x0000_s1681" style="position:absolute;margin-left:131.2pt;margin-top:144.4pt;width:1pt;height:14.4pt;z-index:252291072;mso-position-horizontal-relative:page;mso-position-vertical-relative:page" coordsize="20,289" o:allowincell="f" path="m,289r20,l20,,,,,e" fillcolor="black" stroked="f">
            <v:path arrowok="t"/>
            <w10:wrap anchorx="page" anchory="page"/>
          </v:shape>
        </w:pict>
      </w:r>
      <w:r>
        <w:rPr>
          <w:lang w:eastAsia="en-US"/>
        </w:rPr>
        <w:pict>
          <v:polyline id="_x0000_s1696" style="position:absolute;z-index:252306432;mso-position-horizontal-relative:page;mso-position-vertical-relative:page" points="416.9pt,145.4pt,493pt,145.4pt,493pt,144.4pt,416.9pt,144.4pt,416.9pt,144.4pt" coordsize="1522,20" o:allowincell="f" fillcolor="black" stroked="f">
            <v:path arrowok="t"/>
            <w10:wrap anchorx="page" anchory="page"/>
          </v:polyline>
        </w:pict>
      </w:r>
      <w:r>
        <w:rPr>
          <w:lang w:eastAsia="en-US"/>
        </w:rPr>
        <w:pict>
          <v:shape id="_x0000_s1699" style="position:absolute;margin-left:492.8pt;margin-top:144.4pt;width:1pt;height:14.4pt;z-index:252309504;mso-position-horizontal-relative:page;mso-position-vertical-relative:page" coordsize="20,289" o:allowincell="f" path="m,289r20,l20,,,,,e" fillcolor="black" stroked="f">
            <v:path arrowok="t"/>
            <w10:wrap anchorx="page" anchory="page"/>
          </v:shape>
        </w:pict>
      </w:r>
      <w:r>
        <w:rPr>
          <w:lang w:eastAsia="en-US"/>
        </w:rPr>
        <w:pict>
          <v:polyline id="_x0000_s1703" style="position:absolute;z-index:252313600;mso-position-horizontal-relative:page;mso-position-vertical-relative:page" points="416.9pt,159.6pt,493pt,159.6pt,493pt,158.6pt,416.9pt,158.6pt,416.9pt,158.6pt" coordsize="1522,20" o:allowincell="f" fillcolor="black" stroked="f">
            <v:path arrowok="t"/>
            <w10:wrap anchorx="page" anchory="page"/>
          </v:polyline>
        </w:pict>
      </w:r>
      <w:r>
        <w:rPr>
          <w:lang w:eastAsia="en-US"/>
        </w:rPr>
        <w:pict>
          <v:shape id="_x0000_s1707" style="position:absolute;margin-left:416.9pt;margin-top:144.4pt;width:1pt;height:14.4pt;z-index:252317696;mso-position-horizontal-relative:page;mso-position-vertical-relative:page" coordsize="20,289" o:allowincell="f" path="m,289r20,l20,,,,,e" fillcolor="black" stroked="f">
            <v:path arrowok="t"/>
            <w10:wrap anchorx="page" anchory="page"/>
          </v:shape>
        </w:pict>
      </w:r>
      <w:r>
        <w:rPr>
          <w:lang w:eastAsia="en-US"/>
        </w:rPr>
        <w:pict>
          <v:shape id="_x0000_s1723" style="position:absolute;margin-left:492.8pt;margin-top:144.4pt;width:75.8pt;height:1pt;z-index:252334080;mso-position-horizontal-relative:page;mso-position-vertical-relative:page" coordsize="1517,20" o:allowincell="f" path="m,20r1517,l1517,,,,,e" fillcolor="black" stroked="f">
            <v:path arrowok="t"/>
            <w10:wrap anchorx="page" anchory="page"/>
          </v:shape>
        </w:pict>
      </w:r>
      <w:r>
        <w:rPr>
          <w:lang w:eastAsia="en-US"/>
        </w:rPr>
        <w:pict>
          <v:shape id="_x0000_s1727" style="position:absolute;margin-left:568.4pt;margin-top:144.4pt;width:1pt;height:14.4pt;z-index:252338176;mso-position-horizontal-relative:page;mso-position-vertical-relative:page" coordsize="20,289" o:allowincell="f" path="m,289r20,l20,,,,,e" fillcolor="black" stroked="f">
            <v:path arrowok="t"/>
            <w10:wrap anchorx="page" anchory="page"/>
          </v:shape>
        </w:pict>
      </w:r>
      <w:r>
        <w:rPr>
          <w:lang w:eastAsia="en-US"/>
        </w:rPr>
        <w:pict>
          <v:shape id="_x0000_s1731" style="position:absolute;margin-left:492.8pt;margin-top:158.6pt;width:75.8pt;height:1pt;z-index:252342272;mso-position-horizontal-relative:page;mso-position-vertical-relative:page" coordsize="1517,20" o:allowincell="f" path="m,20r1517,l1517,,,,,e" fillcolor="black" stroked="f">
            <v:path arrowok="t"/>
            <w10:wrap anchorx="page" anchory="page"/>
          </v:shape>
        </w:pict>
      </w:r>
      <w:r>
        <w:rPr>
          <w:lang w:eastAsia="en-US"/>
        </w:rPr>
        <w:pict>
          <v:shape id="_x0000_s1734" style="position:absolute;margin-left:492.8pt;margin-top:144.4pt;width:1pt;height:14.4pt;z-index:252345344;mso-position-horizontal-relative:page;mso-position-vertical-relative:page" coordsize="20,289" o:allowincell="f" path="m,289r20,l20,,,,,e" fillcolor="black" stroked="f">
            <v:path arrowok="t"/>
            <w10:wrap anchorx="page" anchory="page"/>
          </v:shape>
        </w:pict>
      </w:r>
      <w:r>
        <w:rPr>
          <w:lang w:eastAsia="en-US"/>
        </w:rPr>
        <w:pict>
          <v:polyline id="_x0000_s1750" style="position:absolute;z-index:252361728;mso-position-horizontal-relative:page;mso-position-vertical-relative:page" points="644.3pt,145.4pt,720.4pt,145.4pt,720.4pt,144.4pt,644.3pt,144.4pt,644.3pt,144.4pt" coordsize="1522,20" o:allowincell="f" fillcolor="black" stroked="f">
            <v:path arrowok="t"/>
            <w10:wrap anchorx="page" anchory="page"/>
          </v:polyline>
        </w:pict>
      </w:r>
      <w:r>
        <w:rPr>
          <w:lang w:eastAsia="en-US"/>
        </w:rPr>
        <w:pict>
          <v:shape id="_x0000_s1754" style="position:absolute;margin-left:720.1pt;margin-top:144.4pt;width:1pt;height:14.4pt;z-index:252365824;mso-position-horizontal-relative:page;mso-position-vertical-relative:page" coordsize="20,289" o:allowincell="f" path="m,289r20,l20,,,,,e" fillcolor="black" stroked="f">
            <v:path arrowok="t"/>
            <w10:wrap anchorx="page" anchory="page"/>
          </v:shape>
        </w:pict>
      </w:r>
      <w:r>
        <w:rPr>
          <w:lang w:eastAsia="en-US"/>
        </w:rPr>
        <w:pict>
          <v:polyline id="_x0000_s1759" style="position:absolute;z-index:252370944;mso-position-horizontal-relative:page;mso-position-vertical-relative:page" points="644.3pt,159.6pt,720.4pt,159.6pt,720.4pt,158.6pt,644.3pt,158.6pt,644.3pt,158.6pt" coordsize="1522,20" o:allowincell="f" fillcolor="black" stroked="f">
            <v:path arrowok="t"/>
            <w10:wrap anchorx="page" anchory="page"/>
          </v:polyline>
        </w:pict>
      </w:r>
      <w:r>
        <w:rPr>
          <w:lang w:eastAsia="en-US"/>
        </w:rPr>
        <w:pict>
          <v:shape id="_x0000_s1762" style="position:absolute;margin-left:644.3pt;margin-top:144.4pt;width:1pt;height:14.4pt;z-index:252374016;mso-position-horizontal-relative:page;mso-position-vertical-relative:page" coordsize="20,289" o:allowincell="f" path="m,289r20,l20,,,,,e" fillcolor="black" stroked="f">
            <v:path arrowok="t"/>
            <w10:wrap anchorx="page" anchory="page"/>
          </v:shape>
        </w:pict>
      </w:r>
      <w:r>
        <w:rPr>
          <w:lang w:eastAsia="en-US"/>
        </w:rPr>
        <w:pict>
          <v:shape id="_x0000_s1777" style="position:absolute;margin-left:720.1pt;margin-top:144.4pt;width:75.8pt;height:1pt;z-index:252389376;mso-position-horizontal-relative:page;mso-position-vertical-relative:page" coordsize="1517,20" o:allowincell="f" path="m,20r1517,l1517,,,,,e" fillcolor="black" stroked="f">
            <v:path arrowok="t"/>
            <w10:wrap anchorx="page" anchory="page"/>
          </v:shape>
        </w:pict>
      </w:r>
      <w:r>
        <w:rPr>
          <w:lang w:eastAsia="en-US"/>
        </w:rPr>
        <w:pict>
          <v:shape id="_x0000_s1781" style="position:absolute;margin-left:795.7pt;margin-top:144.4pt;width:1pt;height:14.4pt;z-index:252393472;mso-position-horizontal-relative:page;mso-position-vertical-relative:page" coordsize="20,289" o:allowincell="f" path="m,289r20,l20,,,,,e" fillcolor="black" stroked="f">
            <v:path arrowok="t"/>
            <w10:wrap anchorx="page" anchory="page"/>
          </v:shape>
        </w:pict>
      </w:r>
      <w:r>
        <w:rPr>
          <w:lang w:eastAsia="en-US"/>
        </w:rPr>
        <w:pict>
          <v:shape id="_x0000_s1787" style="position:absolute;margin-left:720.1pt;margin-top:158.6pt;width:75.8pt;height:1pt;z-index:252399616;mso-position-horizontal-relative:page;mso-position-vertical-relative:page" coordsize="1517,20" o:allowincell="f" path="m,20r1517,l1517,,,,,e" fillcolor="black" stroked="f">
            <v:path arrowok="t"/>
            <w10:wrap anchorx="page" anchory="page"/>
          </v:shape>
        </w:pict>
      </w:r>
      <w:r>
        <w:rPr>
          <w:lang w:eastAsia="en-US"/>
        </w:rPr>
        <w:pict>
          <v:shape id="_x0000_s1792" style="position:absolute;margin-left:720.1pt;margin-top:144.4pt;width:1pt;height:14.4pt;z-index:252404736;mso-position-horizontal-relative:page;mso-position-vertical-relative:page" coordsize="20,289" o:allowincell="f" path="m,289r20,l20,,,,,e" fillcolor="black" stroked="f">
            <v:path arrowok="t"/>
            <w10:wrap anchorx="page" anchory="page"/>
          </v:shape>
        </w:pict>
      </w:r>
      <w:r>
        <w:rPr>
          <w:lang w:eastAsia="en-US"/>
        </w:rPr>
        <w:pict>
          <v:polyline id="_x0000_s1809" style="position:absolute;z-index:252422144;mso-position-horizontal-relative:page;mso-position-vertical-relative:page" points="568.4pt,145.4pt,644.5pt,145.4pt,644.5pt,144.4pt,568.4pt,144.4pt,568.4pt,144.4pt" coordsize="1522,20" o:allowincell="f" fillcolor="black" stroked="f">
            <v:path arrowok="t"/>
            <w10:wrap anchorx="page" anchory="page"/>
          </v:polyline>
        </w:pict>
      </w:r>
      <w:r>
        <w:rPr>
          <w:lang w:eastAsia="en-US"/>
        </w:rPr>
        <w:pict>
          <v:shape id="_x0000_s1812" style="position:absolute;margin-left:644.3pt;margin-top:144.4pt;width:1pt;height:14.4pt;z-index:252425216;mso-position-horizontal-relative:page;mso-position-vertical-relative:page" coordsize="20,289" o:allowincell="f" path="m,289r20,l20,,,,,e" fillcolor="black" stroked="f">
            <v:path arrowok="t"/>
            <w10:wrap anchorx="page" anchory="page"/>
          </v:shape>
        </w:pict>
      </w:r>
      <w:r>
        <w:rPr>
          <w:lang w:eastAsia="en-US"/>
        </w:rPr>
        <w:pict>
          <v:polyline id="_x0000_s1818" style="position:absolute;z-index:252431360;mso-position-horizontal-relative:page;mso-position-vertical-relative:page" points="568.4pt,159.6pt,644.5pt,159.6pt,644.5pt,158.6pt,568.4pt,158.6pt,568.4pt,158.6pt" coordsize="1522,20" o:allowincell="f" fillcolor="black" stroked="f">
            <v:path arrowok="t"/>
            <w10:wrap anchorx="page" anchory="page"/>
          </v:polyline>
        </w:pict>
      </w:r>
      <w:r>
        <w:rPr>
          <w:lang w:eastAsia="en-US"/>
        </w:rPr>
        <w:pict>
          <v:shape id="_x0000_s1823" style="position:absolute;margin-left:568.4pt;margin-top:144.4pt;width:1pt;height:14.4pt;z-index:252436480;mso-position-horizontal-relative:page;mso-position-vertical-relative:page" coordsize="20,289" o:allowincell="f" path="m,289r20,l20,,,,,e" fillcolor="black" stroked="f">
            <v:path arrowok="t"/>
            <w10:wrap anchorx="page" anchory="page"/>
          </v:shape>
        </w:pict>
      </w:r>
      <w:r>
        <w:rPr>
          <w:lang w:eastAsia="en-US"/>
        </w:rPr>
        <w:pict>
          <v:polyline id="_x0000_s1859" style="position:absolute;z-index:252473344;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866" style="position:absolute;margin-left:131.2pt;margin-top:173pt;width:1pt;height:14.4pt;z-index:252480512;mso-position-horizontal-relative:page;mso-position-vertical-relative:page" coordsize="20,289" o:allowincell="f" path="m,289r20,l20,,,,,e" fillcolor="black" stroked="f">
            <v:path arrowok="t"/>
            <w10:wrap anchorx="page" anchory="page"/>
          </v:shape>
        </w:pict>
      </w:r>
      <w:r>
        <w:rPr>
          <w:lang w:eastAsia="en-US"/>
        </w:rPr>
        <w:pict>
          <v:polyline id="_x0000_s1872" style="position:absolute;z-index:252486656;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shape id="_x0000_s1876" style="position:absolute;margin-left:72.1pt;margin-top:173pt;width:1pt;height:14.4pt;z-index:252490752;mso-position-horizontal-relative:page;mso-position-vertical-relative:page" coordsize="20,289" o:allowincell="f" path="m,289r20,l20,,,,,e" fillcolor="black" stroked="f">
            <v:path arrowok="t"/>
            <w10:wrap anchorx="page" anchory="page"/>
          </v:shape>
        </w:pict>
      </w:r>
      <w:r>
        <w:rPr>
          <w:lang w:eastAsia="en-US"/>
        </w:rPr>
        <w:pict>
          <v:polyline id="_x0000_s2304" style="position:absolute;z-index:252929024;mso-position-horizontal-relative:page;mso-position-vertical-relative:page" points="72.1pt,237.2pt,131.4pt,237.2pt,131.4pt,236.2pt,72.1pt,236.2pt,72.1pt,236.2pt" coordsize="1186,20" o:allowincell="f" fillcolor="black" stroked="f">
            <v:path arrowok="t"/>
            <w10:wrap anchorx="page" anchory="page"/>
          </v:polyline>
        </w:pict>
      </w:r>
      <w:r>
        <w:rPr>
          <w:lang w:eastAsia="en-US"/>
        </w:rPr>
        <w:pict>
          <v:polyline id="_x0000_s2307" style="position:absolute;z-index:252932096;mso-position-horizontal-relative:page;mso-position-vertical-relative:page" points="131.2pt,250.6pt,132.2pt,250.6pt,132.2pt,236.2pt,131.2pt,236.2pt,131.2pt,236.2pt" coordsize="20,288" o:allowincell="f" fillcolor="black" stroked="f">
            <v:path arrowok="t"/>
            <w10:wrap anchorx="page" anchory="page"/>
          </v:polyline>
        </w:pict>
      </w:r>
      <w:r>
        <w:rPr>
          <w:lang w:eastAsia="en-US"/>
        </w:rPr>
        <w:pict>
          <v:polyline id="_x0000_s2311" style="position:absolute;z-index:252936192;mso-position-horizontal-relative:page;mso-position-vertical-relative:page" points="72.1pt,251.3pt,131.4pt,251.3pt,131.4pt,250.3pt,72.1pt,250.3pt,72.1pt,250.3pt" coordsize="1186,20" o:allowincell="f" fillcolor="black" stroked="f">
            <v:path arrowok="t"/>
            <w10:wrap anchorx="page" anchory="page"/>
          </v:polyline>
        </w:pict>
      </w:r>
      <w:r>
        <w:rPr>
          <w:lang w:eastAsia="en-US"/>
        </w:rPr>
        <w:pict>
          <v:polyline id="_x0000_s2317" style="position:absolute;z-index:252942336;mso-position-horizontal-relative:page;mso-position-vertical-relative:page" points="72.1pt,250.6pt,73.1pt,250.6pt,73.1pt,236.2pt,72.1pt,236.2pt,72.1pt,236.2pt" coordsize="20,288" o:allowincell="f" fillcolor="black" stroked="f">
            <v:path arrowok="t"/>
            <w10:wrap anchorx="page" anchory="page"/>
          </v:polyline>
        </w:pict>
      </w:r>
      <w:r>
        <w:rPr>
          <w:lang w:eastAsia="en-US"/>
        </w:rPr>
        <w:pict>
          <v:polyline id="_x0000_s2338" style="position:absolute;z-index:252963840;mso-position-horizontal-relative:page;mso-position-vertical-relative:page" points="72.1pt,251.6pt,131.4pt,251.6pt,131.4pt,250.6pt,72.1pt,250.6pt,72.1pt,250.6pt" coordsize="1186,20" o:allowincell="f" fillcolor="black" stroked="f">
            <v:path arrowok="t"/>
            <w10:wrap anchorx="page" anchory="page"/>
          </v:polyline>
        </w:pict>
      </w:r>
      <w:r>
        <w:rPr>
          <w:lang w:eastAsia="en-US"/>
        </w:rPr>
        <w:pict>
          <v:polyline id="_x0000_s2343" style="position:absolute;z-index:252968960;mso-position-horizontal-relative:page;mso-position-vertical-relative:page" points="131.2pt,265pt,132.2pt,265pt,132.2pt,250.6pt,131.2pt,250.6pt,131.2pt,250.6pt" coordsize="20,288" o:allowincell="f" fillcolor="black" stroked="f">
            <v:path arrowok="t"/>
            <w10:wrap anchorx="page" anchory="page"/>
          </v:polyline>
        </w:pict>
      </w:r>
      <w:r>
        <w:rPr>
          <w:lang w:eastAsia="en-US"/>
        </w:rPr>
        <w:pict>
          <v:polyline id="_x0000_s2348" style="position:absolute;z-index:252974080;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2353" style="position:absolute;z-index:252979200;mso-position-horizontal-relative:page;mso-position-vertical-relative:page" points="72.1pt,265pt,73.1pt,265pt,73.1pt,250.6pt,72.1pt,250.6pt,72.1pt,250.6pt" coordsize="20,288" o:allowincell="f" fillcolor="black" stroked="f">
            <v:path arrowok="t"/>
            <w10:wrap anchorx="page" anchory="page"/>
          </v:polyline>
        </w:pict>
      </w:r>
      <w:r>
        <w:rPr>
          <w:lang w:eastAsia="en-US"/>
        </w:rPr>
        <w:pict>
          <v:polyline id="_x0000_s2377" style="position:absolute;z-index:253003776;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2381" style="position:absolute;z-index:253007872;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2386" style="position:absolute;z-index:253012992;mso-position-horizontal-relative:page;mso-position-vertical-relative:page" points="72.1pt,279.9pt,131.4pt,279.9pt,131.4pt,278.9pt,72.1pt,278.9pt,72.1pt,278.9pt" coordsize="1186,20" o:allowincell="f" fillcolor="black" stroked="f">
            <v:path arrowok="t"/>
            <w10:wrap anchorx="page" anchory="page"/>
          </v:polyline>
        </w:pict>
      </w:r>
      <w:r>
        <w:rPr>
          <w:lang w:eastAsia="en-US"/>
        </w:rPr>
        <w:pict>
          <v:polyline id="_x0000_s2391" style="position:absolute;z-index:253018112;mso-position-horizontal-relative:page;mso-position-vertical-relative:page" points="72.1pt,279.1pt,73.1pt,279.1pt,73.1pt,264.7pt,72.1pt,264.7pt,72.1pt,264.7pt" coordsize="20,288" o:allowincell="f" fillcolor="black" stroked="f">
            <v:path arrowok="t"/>
            <w10:wrap anchorx="page" anchory="page"/>
          </v:polyline>
        </w:pict>
      </w:r>
      <w:r>
        <w:rPr>
          <w:lang w:eastAsia="en-US"/>
        </w:rPr>
        <w:pict>
          <v:polyline id="_x0000_s2406" style="position:absolute;z-index:253033472;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polyline id="_x0000_s2410" style="position:absolute;z-index:253037568;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polyline id="_x0000_s2414" style="position:absolute;z-index:253041664;mso-position-horizontal-relative:page;mso-position-vertical-relative:page" points="131.2pt,279.9pt,417.3pt,279.9pt,417.3pt,278.9pt,131.2pt,278.9pt,131.2pt,278.9pt" coordsize="5722,20" o:allowincell="f" fillcolor="black" stroked="f">
            <v:path arrowok="t"/>
            <w10:wrap anchorx="page" anchory="page"/>
          </v:polyline>
        </w:pict>
      </w:r>
      <w:r>
        <w:rPr>
          <w:lang w:eastAsia="en-US"/>
        </w:rPr>
        <w:pict>
          <v:polyline id="_x0000_s2419" style="position:absolute;z-index:253046784;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2430" style="position:absolute;z-index:253058048;mso-position-horizontal-relative:page;mso-position-vertical-relative:page" points="416.9pt,265.7pt,493pt,265.7pt,493pt,264.7pt,416.9pt,264.7pt,416.9pt,264.7pt" coordsize="1522,20" o:allowincell="f" fillcolor="black" stroked="f">
            <v:path arrowok="t"/>
            <w10:wrap anchorx="page" anchory="page"/>
          </v:polyline>
        </w:pict>
      </w:r>
      <w:r>
        <w:rPr>
          <w:lang w:eastAsia="en-US"/>
        </w:rPr>
        <w:pict>
          <v:polyline id="_x0000_s2434" style="position:absolute;z-index:253062144;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2438" style="position:absolute;z-index:253066240;mso-position-horizontal-relative:page;mso-position-vertical-relative:page" points="416.9pt,279.9pt,493pt,279.9pt,493pt,278.9pt,416.9pt,278.9pt,416.9pt,278.9pt" coordsize="1522,20" o:allowincell="f" fillcolor="black" stroked="f">
            <v:path arrowok="t"/>
            <w10:wrap anchorx="page" anchory="page"/>
          </v:polyline>
        </w:pict>
      </w:r>
      <w:r>
        <w:rPr>
          <w:lang w:eastAsia="en-US"/>
        </w:rPr>
        <w:pict>
          <v:polyline id="_x0000_s2443" style="position:absolute;z-index:253071360;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shape id="_x0000_s2454" style="position:absolute;margin-left:492.8pt;margin-top:264.7pt;width:75.8pt;height:1pt;z-index:253082624;mso-position-horizontal-relative:page;mso-position-vertical-relative:page" coordsize="1517,20" o:allowincell="f" path="m,20r1517,l1517,,,,,e" fillcolor="black" stroked="f">
            <v:path arrowok="t"/>
            <w10:wrap anchorx="page" anchory="page"/>
          </v:shape>
        </w:pict>
      </w:r>
      <w:r>
        <w:rPr>
          <w:lang w:eastAsia="en-US"/>
        </w:rPr>
        <w:pict>
          <v:polyline id="_x0000_s2458" style="position:absolute;z-index:253086720;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shape id="_x0000_s2462" style="position:absolute;margin-left:492.8pt;margin-top:278.9pt;width:75.8pt;height:1pt;z-index:253090816;mso-position-horizontal-relative:page;mso-position-vertical-relative:page" coordsize="1517,20" o:allowincell="f" path="m,20r1517,l1517,,,,,e" fillcolor="black" stroked="f">
            <v:path arrowok="t"/>
            <w10:wrap anchorx="page" anchory="page"/>
          </v:shape>
        </w:pict>
      </w:r>
      <w:r>
        <w:rPr>
          <w:lang w:eastAsia="en-US"/>
        </w:rPr>
        <w:pict>
          <v:polyline id="_x0000_s2468" style="position:absolute;z-index:253096960;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2486" style="position:absolute;z-index:253115392;mso-position-horizontal-relative:page;mso-position-vertical-relative:page" points="644.3pt,265.7pt,720.4pt,265.7pt,720.4pt,264.7pt,644.3pt,264.7pt,644.3pt,264.7pt" coordsize="1522,20" o:allowincell="f" fillcolor="black" stroked="f">
            <v:path arrowok="t"/>
            <w10:wrap anchorx="page" anchory="page"/>
          </v:polyline>
        </w:pict>
      </w:r>
      <w:r>
        <w:rPr>
          <w:lang w:eastAsia="en-US"/>
        </w:rPr>
        <w:pict>
          <v:polyline id="_x0000_s2491" style="position:absolute;z-index:253120512;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2495" style="position:absolute;z-index:253124608;mso-position-horizontal-relative:page;mso-position-vertical-relative:page" points="644.3pt,279.9pt,720.4pt,279.9pt,720.4pt,278.9pt,644.3pt,278.9pt,644.3pt,278.9pt" coordsize="1522,20" o:allowincell="f" fillcolor="black" stroked="f">
            <v:path arrowok="t"/>
            <w10:wrap anchorx="page" anchory="page"/>
          </v:polyline>
        </w:pict>
      </w:r>
      <w:r>
        <w:rPr>
          <w:lang w:eastAsia="en-US"/>
        </w:rPr>
        <w:pict>
          <v:polyline id="_x0000_s2501" style="position:absolute;z-index:253130752;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shape id="_x0000_s2518" style="position:absolute;margin-left:720.1pt;margin-top:264.7pt;width:75.8pt;height:1pt;z-index:253148160;mso-position-horizontal-relative:page;mso-position-vertical-relative:page" coordsize="1517,20" o:allowincell="f" path="m,20r1517,l1517,,,,,e" fillcolor="black" stroked="f">
            <v:path arrowok="t"/>
            <w10:wrap anchorx="page" anchory="page"/>
          </v:shape>
        </w:pict>
      </w:r>
      <w:r>
        <w:rPr>
          <w:lang w:eastAsia="en-US"/>
        </w:rPr>
        <w:pict>
          <v:polyline id="_x0000_s2522" style="position:absolute;z-index:253152256;mso-position-horizontal-relative:page;mso-position-vertical-relative:page" points="795.7pt,279.1pt,796.7pt,279.1pt,796.7pt,264.7pt,795.7pt,264.7pt,795.7pt,264.7pt" coordsize="20,288" o:allowincell="f" fillcolor="black" stroked="f">
            <v:path arrowok="t"/>
            <w10:wrap anchorx="page" anchory="page"/>
          </v:polyline>
        </w:pict>
      </w:r>
      <w:r>
        <w:rPr>
          <w:lang w:eastAsia="en-US"/>
        </w:rPr>
        <w:pict>
          <v:shape id="_x0000_s2525" style="position:absolute;margin-left:720.1pt;margin-top:278.9pt;width:75.8pt;height:1pt;z-index:253155328;mso-position-horizontal-relative:page;mso-position-vertical-relative:page" coordsize="1517,20" o:allowincell="f" path="m,20r1517,l1517,,,,,e" fillcolor="black" stroked="f">
            <v:path arrowok="t"/>
            <w10:wrap anchorx="page" anchory="page"/>
          </v:shape>
        </w:pict>
      </w:r>
      <w:r>
        <w:rPr>
          <w:lang w:eastAsia="en-US"/>
        </w:rPr>
        <w:pict>
          <v:polyline id="_x0000_s2527" style="position:absolute;z-index:253157376;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2542" style="position:absolute;z-index:253172736;mso-position-horizontal-relative:page;mso-position-vertical-relative:page" points="568.4pt,265.7pt,644.5pt,265.7pt,644.5pt,264.7pt,568.4pt,264.7pt,568.4pt,264.7pt" coordsize="1522,20" o:allowincell="f" fillcolor="black" stroked="f">
            <v:path arrowok="t"/>
            <w10:wrap anchorx="page" anchory="page"/>
          </v:polyline>
        </w:pict>
      </w:r>
      <w:r>
        <w:rPr>
          <w:lang w:eastAsia="en-US"/>
        </w:rPr>
        <w:pict>
          <v:polyline id="_x0000_s2547" style="position:absolute;z-index:253177856;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polyline id="_x0000_s2553" style="position:absolute;z-index:253184000;mso-position-horizontal-relative:page;mso-position-vertical-relative:page" points="568.4pt,279.9pt,644.5pt,279.9pt,644.5pt,278.9pt,568.4pt,278.9pt,568.4pt,278.9pt" coordsize="1522,20" o:allowincell="f" fillcolor="black" stroked="f">
            <v:path arrowok="t"/>
            <w10:wrap anchorx="page" anchory="page"/>
          </v:polyline>
        </w:pict>
      </w:r>
      <w:r>
        <w:rPr>
          <w:lang w:eastAsia="en-US"/>
        </w:rPr>
        <w:pict>
          <v:polyline id="_x0000_s2558" style="position:absolute;z-index:253189120;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polyline id="_x0000_s2575" style="position:absolute;z-index:253206528;mso-position-horizontal-relative:page;mso-position-vertical-relative:page" points="72.1pt,280.1pt,131.4pt,280.1pt,131.4pt,279.1pt,72.1pt,279.1pt,72.1pt,279.1pt" coordsize="1186,20" o:allowincell="f" fillcolor="black" stroked="f">
            <v:path arrowok="t"/>
            <w10:wrap anchorx="page" anchory="page"/>
          </v:polyline>
        </w:pict>
      </w:r>
      <w:r>
        <w:rPr>
          <w:lang w:eastAsia="en-US"/>
        </w:rPr>
        <w:pict>
          <v:polyline id="_x0000_s2582" style="position:absolute;z-index:253213696;mso-position-horizontal-relative:page;mso-position-vertical-relative:page" points="131.2pt,293.5pt,132.2pt,293.5pt,132.2pt,279.1pt,131.2pt,279.1pt,131.2pt,279.1pt" coordsize="20,288" o:allowincell="f" fillcolor="black" stroked="f">
            <v:path arrowok="t"/>
            <w10:wrap anchorx="page" anchory="page"/>
          </v:polyline>
        </w:pict>
      </w:r>
      <w:r>
        <w:rPr>
          <w:lang w:eastAsia="en-US"/>
        </w:rPr>
        <w:pict>
          <v:polyline id="_x0000_s2587" style="position:absolute;z-index:253218816;mso-position-horizontal-relative:page;mso-position-vertical-relative:page" points="72.1pt,294.3pt,131.4pt,294.3pt,131.4pt,293.3pt,72.1pt,293.3pt,72.1pt,293.3pt" coordsize="1186,20" o:allowincell="f" fillcolor="black" stroked="f">
            <v:path arrowok="t"/>
            <w10:wrap anchorx="page" anchory="page"/>
          </v:polyline>
        </w:pict>
      </w:r>
      <w:r>
        <w:rPr>
          <w:lang w:eastAsia="en-US"/>
        </w:rPr>
        <w:pict>
          <v:polyline id="_x0000_s2591" style="position:absolute;z-index:253222912;mso-position-horizontal-relative:page;mso-position-vertical-relative:page" points="72.1pt,293.5pt,73.1pt,293.5pt,73.1pt,279.1pt,72.1pt,279.1pt,72.1pt,279.1pt" coordsize="20,288" o:allowincell="f" fillcolor="black" stroked="f">
            <v:path arrowok="t"/>
            <w10:wrap anchorx="page" anchory="page"/>
          </v:polyline>
        </w:pict>
      </w:r>
      <w:r>
        <w:rPr>
          <w:lang w:eastAsia="en-US"/>
        </w:rPr>
        <w:pict>
          <v:polyline id="_x0000_s2616" style="position:absolute;z-index:253248512;mso-position-horizontal-relative:page;mso-position-vertical-relative:page" points="131.2pt,280.1pt,417.3pt,280.1pt,417.3pt,279.1pt,131.2pt,279.1pt,131.2pt,279.1pt" coordsize="5722,20" o:allowincell="f" fillcolor="black" stroked="f">
            <v:path arrowok="t"/>
            <w10:wrap anchorx="page" anchory="page"/>
          </v:polyline>
        </w:pict>
      </w:r>
      <w:r>
        <w:rPr>
          <w:lang w:eastAsia="en-US"/>
        </w:rPr>
        <w:pict>
          <v:polyline id="_x0000_s2623" style="position:absolute;z-index:253255680;mso-position-horizontal-relative:page;mso-position-vertical-relative:page" points="416.9pt,293.5pt,417.9pt,293.5pt,417.9pt,279.1pt,416.9pt,279.1pt,416.9pt,279.1pt" coordsize="20,288" o:allowincell="f" fillcolor="black" stroked="f">
            <v:path arrowok="t"/>
            <w10:wrap anchorx="page" anchory="page"/>
          </v:polyline>
        </w:pict>
      </w:r>
      <w:r>
        <w:rPr>
          <w:lang w:eastAsia="en-US"/>
        </w:rPr>
        <w:pict>
          <v:polyline id="_x0000_s2627" style="position:absolute;z-index:253259776;mso-position-horizontal-relative:page;mso-position-vertical-relative:page" points="131.2pt,294.3pt,417.3pt,294.3pt,417.3pt,293.3pt,131.2pt,293.3pt,131.2pt,293.3pt" coordsize="5722,20" o:allowincell="f" fillcolor="black" stroked="f">
            <v:path arrowok="t"/>
            <w10:wrap anchorx="page" anchory="page"/>
          </v:polyline>
        </w:pict>
      </w:r>
      <w:r>
        <w:rPr>
          <w:lang w:eastAsia="en-US"/>
        </w:rPr>
        <w:pict>
          <v:polyline id="_x0000_s2630" style="position:absolute;z-index:253262848;mso-position-horizontal-relative:page;mso-position-vertical-relative:page" points="131.2pt,293.5pt,132.2pt,293.5pt,132.2pt,279.1pt,131.2pt,279.1pt,131.2pt,279.1pt" coordsize="20,288" o:allowincell="f" fillcolor="black" stroked="f">
            <v:path arrowok="t"/>
            <w10:wrap anchorx="page" anchory="page"/>
          </v:polyline>
        </w:pict>
      </w:r>
      <w:r>
        <w:rPr>
          <w:lang w:eastAsia="en-US"/>
        </w:rPr>
        <w:pict>
          <v:polyline id="_x0000_s2650" style="position:absolute;z-index:253283328;mso-position-horizontal-relative:page;mso-position-vertical-relative:page" points="416.9pt,280.1pt,493pt,280.1pt,493pt,279.1pt,416.9pt,279.1pt,416.9pt,279.1pt" coordsize="1522,20" o:allowincell="f" fillcolor="black" stroked="f">
            <v:path arrowok="t"/>
            <w10:wrap anchorx="page" anchory="page"/>
          </v:polyline>
        </w:pict>
      </w:r>
      <w:r>
        <w:rPr>
          <w:lang w:eastAsia="en-US"/>
        </w:rPr>
        <w:pict>
          <v:polyline id="_x0000_s2657" style="position:absolute;z-index:253290496;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2661" style="position:absolute;z-index:253294592;mso-position-horizontal-relative:page;mso-position-vertical-relative:page" points="416.9pt,294.3pt,493pt,294.3pt,493pt,293.3pt,416.9pt,293.3pt,416.9pt,293.3pt" coordsize="1522,20" o:allowincell="f" fillcolor="black" stroked="f">
            <v:path arrowok="t"/>
            <w10:wrap anchorx="page" anchory="page"/>
          </v:polyline>
        </w:pict>
      </w:r>
      <w:r>
        <w:rPr>
          <w:lang w:eastAsia="en-US"/>
        </w:rPr>
        <w:pict>
          <v:polyline id="_x0000_s2664" style="position:absolute;z-index:253297664;mso-position-horizontal-relative:page;mso-position-vertical-relative:page" points="416.9pt,293.5pt,417.9pt,293.5pt,417.9pt,279.1pt,416.9pt,279.1pt,416.9pt,279.1pt" coordsize="20,288" o:allowincell="f" fillcolor="black" stroked="f">
            <v:path arrowok="t"/>
            <w10:wrap anchorx="page" anchory="page"/>
          </v:polyline>
        </w:pict>
      </w:r>
      <w:r>
        <w:rPr>
          <w:lang w:eastAsia="en-US"/>
        </w:rPr>
        <w:pict>
          <v:shape id="_x0000_s2686" style="position:absolute;margin-left:492.8pt;margin-top:279.1pt;width:75.8pt;height:1pt;z-index:253320192;mso-position-horizontal-relative:page;mso-position-vertical-relative:page" coordsize="1517,20" o:allowincell="f" path="m,20r1517,l1517,,,,,e" fillcolor="black" stroked="f">
            <v:path arrowok="t"/>
            <w10:wrap anchorx="page" anchory="page"/>
          </v:shape>
        </w:pict>
      </w:r>
      <w:r>
        <w:rPr>
          <w:lang w:eastAsia="en-US"/>
        </w:rPr>
        <w:pict>
          <v:polyline id="_x0000_s2695" style="position:absolute;z-index:253329408;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shape id="_x0000_s2699" style="position:absolute;margin-left:492.8pt;margin-top:293.3pt;width:75.8pt;height:1pt;z-index:253333504;mso-position-horizontal-relative:page;mso-position-vertical-relative:page" coordsize="1517,20" o:allowincell="f" path="m,20r1517,l1517,,,,,e" fillcolor="black" stroked="f">
            <v:path arrowok="t"/>
            <w10:wrap anchorx="page" anchory="page"/>
          </v:shape>
        </w:pict>
      </w:r>
      <w:r>
        <w:rPr>
          <w:lang w:eastAsia="en-US"/>
        </w:rPr>
        <w:pict>
          <v:polyline id="_x0000_s2702" style="position:absolute;z-index:253336576;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2720" style="position:absolute;z-index:253355008;mso-position-horizontal-relative:page;mso-position-vertical-relative:page" points="644.3pt,280.1pt,720.4pt,280.1pt,720.4pt,279.1pt,644.3pt,279.1pt,644.3pt,279.1pt" coordsize="1522,20" o:allowincell="f" fillcolor="black" stroked="f">
            <v:path arrowok="t"/>
            <w10:wrap anchorx="page" anchory="page"/>
          </v:polyline>
        </w:pict>
      </w:r>
      <w:r>
        <w:rPr>
          <w:lang w:eastAsia="en-US"/>
        </w:rPr>
        <w:pict>
          <v:polyline id="_x0000_s2730" style="position:absolute;z-index:253365248;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2735" style="position:absolute;z-index:253370368;mso-position-horizontal-relative:page;mso-position-vertical-relative:page" points="644.3pt,294.3pt,720.4pt,294.3pt,720.4pt,293.3pt,644.3pt,293.3pt,644.3pt,293.3pt" coordsize="1522,20" o:allowincell="f" fillcolor="black" stroked="f">
            <v:path arrowok="t"/>
            <w10:wrap anchorx="page" anchory="page"/>
          </v:polyline>
        </w:pict>
      </w:r>
      <w:r>
        <w:rPr>
          <w:lang w:eastAsia="en-US"/>
        </w:rPr>
        <w:pict>
          <v:polyline id="_x0000_s2739" style="position:absolute;z-index:253374464;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shape id="_x0000_s2756" style="position:absolute;margin-left:720.1pt;margin-top:279.1pt;width:75.8pt;height:1pt;z-index:253391872;mso-position-horizontal-relative:page;mso-position-vertical-relative:page" coordsize="1517,20" o:allowincell="f" path="m,20r1517,l1517,,,,,e" fillcolor="black" stroked="f">
            <v:path arrowok="t"/>
            <w10:wrap anchorx="page" anchory="page"/>
          </v:shape>
        </w:pict>
      </w:r>
      <w:r>
        <w:rPr>
          <w:lang w:eastAsia="en-US"/>
        </w:rPr>
        <w:pict>
          <v:polyline id="_x0000_s2762" style="position:absolute;z-index:253398016;mso-position-horizontal-relative:page;mso-position-vertical-relative:page" points="795.7pt,293.5pt,796.7pt,293.5pt,796.7pt,279.1pt,795.7pt,279.1pt,795.7pt,279.1pt" coordsize="20,288" o:allowincell="f" fillcolor="black" stroked="f">
            <v:path arrowok="t"/>
            <w10:wrap anchorx="page" anchory="page"/>
          </v:polyline>
        </w:pict>
      </w:r>
      <w:r>
        <w:rPr>
          <w:lang w:eastAsia="en-US"/>
        </w:rPr>
        <w:pict>
          <v:shape id="_x0000_s2764" style="position:absolute;margin-left:720.1pt;margin-top:293.3pt;width:75.8pt;height:1pt;z-index:253400064;mso-position-horizontal-relative:page;mso-position-vertical-relative:page" coordsize="1517,20" o:allowincell="f" path="m,20r1517,l1517,,,,,e" fillcolor="black" stroked="f">
            <v:path arrowok="t"/>
            <w10:wrap anchorx="page" anchory="page"/>
          </v:shape>
        </w:pict>
      </w:r>
      <w:r>
        <w:rPr>
          <w:lang w:eastAsia="en-US"/>
        </w:rPr>
        <w:pict>
          <v:polyline id="_x0000_s2766" style="position:absolute;z-index:253402112;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2782" style="position:absolute;z-index:253418496;mso-position-horizontal-relative:page;mso-position-vertical-relative:page" points="568.4pt,280.1pt,644.5pt,280.1pt,644.5pt,279.1pt,568.4pt,279.1pt,568.4pt,279.1pt" coordsize="1522,20" o:allowincell="f" fillcolor="black" stroked="f">
            <v:path arrowok="t"/>
            <w10:wrap anchorx="page" anchory="page"/>
          </v:polyline>
        </w:pict>
      </w:r>
      <w:r>
        <w:rPr>
          <w:lang w:eastAsia="en-US"/>
        </w:rPr>
        <w:pict>
          <v:polyline id="_x0000_s2786" style="position:absolute;z-index:253422592;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polyline id="_x0000_s2789" style="position:absolute;z-index:253425664;mso-position-horizontal-relative:page;mso-position-vertical-relative:page" points="568.4pt,294.3pt,644.5pt,294.3pt,644.5pt,293.3pt,568.4pt,293.3pt,568.4pt,293.3pt" coordsize="1522,20" o:allowincell="f" fillcolor="black" stroked="f">
            <v:path arrowok="t"/>
            <w10:wrap anchorx="page" anchory="page"/>
          </v:polyline>
        </w:pict>
      </w:r>
      <w:r>
        <w:rPr>
          <w:lang w:eastAsia="en-US"/>
        </w:rPr>
        <w:pict>
          <v:polyline id="_x0000_s2791" style="position:absolute;z-index:253427712;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polyline id="_x0000_s2808" style="position:absolute;z-index:253445120;mso-position-horizontal-relative:page;mso-position-vertical-relative:page" points="72.1pt,294.3pt,131.4pt,294.3pt,131.4pt,293.3pt,72.1pt,293.3pt,72.1pt,293.3pt" coordsize="1186,20" o:allowincell="f" fillcolor="black" stroked="f">
            <v:path arrowok="t"/>
            <w10:wrap anchorx="page" anchory="page"/>
          </v:polyline>
        </w:pict>
      </w:r>
      <w:r>
        <w:rPr>
          <w:lang w:eastAsia="en-US"/>
        </w:rPr>
        <w:pict>
          <v:shape id="_x0000_s2814" style="position:absolute;margin-left:131.2pt;margin-top:293.3pt;width:1pt;height:14.4pt;z-index:253451264;mso-position-horizontal-relative:page;mso-position-vertical-relative:page" coordsize="20,289" o:allowincell="f" path="m,289r20,l20,,,,,e" fillcolor="black" stroked="f">
            <v:path arrowok="t"/>
            <w10:wrap anchorx="page" anchory="page"/>
          </v:shape>
        </w:pict>
      </w:r>
      <w:r>
        <w:rPr>
          <w:lang w:eastAsia="en-US"/>
        </w:rPr>
        <w:pict>
          <v:polyline id="_x0000_s2817" style="position:absolute;z-index:253454336;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2819" style="position:absolute;margin-left:72.1pt;margin-top:293.3pt;width:1pt;height:14.4pt;z-index:253456384;mso-position-horizontal-relative:page;mso-position-vertical-relative:page" coordsize="20,289" o:allowincell="f" path="m,289r20,l20,,,,,e" fillcolor="black" stroked="f">
            <v:path arrowok="t"/>
            <w10:wrap anchorx="page" anchory="page"/>
          </v:shape>
        </w:pict>
      </w:r>
      <w:r>
        <w:rPr>
          <w:lang w:eastAsia="en-US"/>
        </w:rPr>
        <w:pict>
          <v:polyline id="_x0000_s2839" style="position:absolute;z-index:253476864;mso-position-horizontal-relative:page;mso-position-vertical-relative:page" points="131.2pt,294.3pt,417.3pt,294.3pt,417.3pt,293.3pt,131.2pt,293.3pt,131.2pt,293.3pt" coordsize="5722,20" o:allowincell="f" fillcolor="black" stroked="f">
            <v:path arrowok="t"/>
            <w10:wrap anchorx="page" anchory="page"/>
          </v:polyline>
        </w:pict>
      </w:r>
      <w:r>
        <w:rPr>
          <w:lang w:eastAsia="en-US"/>
        </w:rPr>
        <w:pict>
          <v:shape id="_x0000_s2845" style="position:absolute;margin-left:416.9pt;margin-top:293.3pt;width:1pt;height:14.4pt;z-index:253483008;mso-position-horizontal-relative:page;mso-position-vertical-relative:page" coordsize="20,289" o:allowincell="f" path="m,289r20,l20,,,,,e" fillcolor="black" stroked="f">
            <v:path arrowok="t"/>
            <w10:wrap anchorx="page" anchory="page"/>
          </v:shape>
        </w:pict>
      </w:r>
      <w:r>
        <w:rPr>
          <w:lang w:eastAsia="en-US"/>
        </w:rPr>
        <w:pict>
          <v:polyline id="_x0000_s2848" style="position:absolute;z-index:253486080;mso-position-horizontal-relative:page;mso-position-vertical-relative:page" points="131.2pt,308.4pt,417.3pt,308.4pt,417.3pt,307.4pt,131.2pt,307.4pt,131.2pt,307.4pt" coordsize="5722,20" o:allowincell="f" fillcolor="black" stroked="f">
            <v:path arrowok="t"/>
            <w10:wrap anchorx="page" anchory="page"/>
          </v:polyline>
        </w:pict>
      </w:r>
      <w:r>
        <w:rPr>
          <w:lang w:eastAsia="en-US"/>
        </w:rPr>
        <w:pict>
          <v:shape id="_x0000_s2850" style="position:absolute;margin-left:131.2pt;margin-top:293.3pt;width:1pt;height:14.4pt;z-index:253488128;mso-position-horizontal-relative:page;mso-position-vertical-relative:page" coordsize="20,289" o:allowincell="f" path="m,289r20,l20,,,,,e" fillcolor="black" stroked="f">
            <v:path arrowok="t"/>
            <w10:wrap anchorx="page" anchory="page"/>
          </v:shape>
        </w:pict>
      </w:r>
      <w:r>
        <w:rPr>
          <w:lang w:eastAsia="en-US"/>
        </w:rPr>
        <w:pict>
          <v:polyline id="_x0000_s2865" style="position:absolute;z-index:253503488;mso-position-horizontal-relative:page;mso-position-vertical-relative:page" points="416.9pt,294.3pt,493pt,294.3pt,493pt,293.3pt,416.9pt,293.3pt,416.9pt,293.3pt" coordsize="1522,20" o:allowincell="f" fillcolor="black" stroked="f">
            <v:path arrowok="t"/>
            <w10:wrap anchorx="page" anchory="page"/>
          </v:polyline>
        </w:pict>
      </w:r>
      <w:r>
        <w:rPr>
          <w:lang w:eastAsia="en-US"/>
        </w:rPr>
        <w:pict>
          <v:shape id="_x0000_s2869" style="position:absolute;margin-left:492.8pt;margin-top:293.3pt;width:1pt;height:14.4pt;z-index:253507584;mso-position-horizontal-relative:page;mso-position-vertical-relative:page" coordsize="20,289" o:allowincell="f" path="m,289r20,l20,,,,,e" fillcolor="black" stroked="f">
            <v:path arrowok="t"/>
            <w10:wrap anchorx="page" anchory="page"/>
          </v:shape>
        </w:pict>
      </w:r>
      <w:r>
        <w:rPr>
          <w:lang w:eastAsia="en-US"/>
        </w:rPr>
        <w:pict>
          <v:polyline id="_x0000_s2873" style="position:absolute;z-index:253511680;mso-position-horizontal-relative:page;mso-position-vertical-relative:page" points="416.9pt,308.4pt,493pt,308.4pt,493pt,307.4pt,416.9pt,307.4pt,416.9pt,307.4pt" coordsize="1522,20" o:allowincell="f" fillcolor="black" stroked="f">
            <v:path arrowok="t"/>
            <w10:wrap anchorx="page" anchory="page"/>
          </v:polyline>
        </w:pict>
      </w:r>
      <w:r>
        <w:rPr>
          <w:lang w:eastAsia="en-US"/>
        </w:rPr>
        <w:pict>
          <v:shape id="_x0000_s2877" style="position:absolute;margin-left:416.9pt;margin-top:293.3pt;width:1pt;height:14.4pt;z-index:253515776;mso-position-horizontal-relative:page;mso-position-vertical-relative:page" coordsize="20,289" o:allowincell="f" path="m,289r20,l20,,,,,e" fillcolor="black" stroked="f">
            <v:path arrowok="t"/>
            <w10:wrap anchorx="page" anchory="page"/>
          </v:shape>
        </w:pict>
      </w:r>
      <w:r>
        <w:rPr>
          <w:lang w:eastAsia="en-US"/>
        </w:rPr>
        <w:pict>
          <v:shape id="_x0000_s2895" style="position:absolute;margin-left:492.8pt;margin-top:293.3pt;width:75.8pt;height:1pt;z-index:253534208;mso-position-horizontal-relative:page;mso-position-vertical-relative:page" coordsize="1517,20" o:allowincell="f" path="m,20r1517,l1517,,,,,e" fillcolor="black" stroked="f">
            <v:path arrowok="t"/>
            <w10:wrap anchorx="page" anchory="page"/>
          </v:shape>
        </w:pict>
      </w:r>
      <w:r>
        <w:rPr>
          <w:lang w:eastAsia="en-US"/>
        </w:rPr>
        <w:pict>
          <v:shape id="_x0000_s2899" style="position:absolute;margin-left:568.4pt;margin-top:293.3pt;width:1pt;height:14.4pt;z-index:253538304;mso-position-horizontal-relative:page;mso-position-vertical-relative:page" coordsize="20,289" o:allowincell="f" path="m,289r20,l20,,,,,e" fillcolor="black" stroked="f">
            <v:path arrowok="t"/>
            <w10:wrap anchorx="page" anchory="page"/>
          </v:shape>
        </w:pict>
      </w:r>
      <w:r>
        <w:rPr>
          <w:lang w:eastAsia="en-US"/>
        </w:rPr>
        <w:pict>
          <v:shape id="_x0000_s2902" style="position:absolute;margin-left:492.8pt;margin-top:307.4pt;width:75.8pt;height:1pt;z-index:253541376;mso-position-horizontal-relative:page;mso-position-vertical-relative:page" coordsize="1517,20" o:allowincell="f" path="m,20r1517,l1517,,,,,e" fillcolor="black" stroked="f">
            <v:path arrowok="t"/>
            <w10:wrap anchorx="page" anchory="page"/>
          </v:shape>
        </w:pict>
      </w:r>
      <w:r>
        <w:rPr>
          <w:lang w:eastAsia="en-US"/>
        </w:rPr>
        <w:pict>
          <v:shape id="_x0000_s2907" style="position:absolute;margin-left:492.8pt;margin-top:293.3pt;width:1pt;height:14.4pt;z-index:253546496;mso-position-horizontal-relative:page;mso-position-vertical-relative:page" coordsize="20,289" o:allowincell="f" path="m,289r20,l20,,,,,e" fillcolor="black" stroked="f">
            <v:path arrowok="t"/>
            <w10:wrap anchorx="page" anchory="page"/>
          </v:shape>
        </w:pict>
      </w:r>
      <w:r>
        <w:rPr>
          <w:lang w:eastAsia="en-US"/>
        </w:rPr>
        <w:pict>
          <v:polyline id="_x0000_s2929" style="position:absolute;z-index:253569024;mso-position-horizontal-relative:page;mso-position-vertical-relative:page" points="644.3pt,294.3pt,720.4pt,294.3pt,720.4pt,293.3pt,644.3pt,293.3pt,644.3pt,293.3pt" coordsize="1522,20" o:allowincell="f" fillcolor="black" stroked="f">
            <v:path arrowok="t"/>
            <w10:wrap anchorx="page" anchory="page"/>
          </v:polyline>
        </w:pict>
      </w:r>
      <w:r>
        <w:rPr>
          <w:lang w:eastAsia="en-US"/>
        </w:rPr>
        <w:pict>
          <v:shape id="_x0000_s2933" style="position:absolute;margin-left:720.1pt;margin-top:293.3pt;width:1pt;height:14.4pt;z-index:253573120;mso-position-horizontal-relative:page;mso-position-vertical-relative:page" coordsize="20,289" o:allowincell="f" path="m,289r20,l20,,,,,e" fillcolor="black" stroked="f">
            <v:path arrowok="t"/>
            <w10:wrap anchorx="page" anchory="page"/>
          </v:shape>
        </w:pict>
      </w:r>
      <w:r>
        <w:rPr>
          <w:lang w:eastAsia="en-US"/>
        </w:rPr>
        <w:pict>
          <v:polyline id="_x0000_s2935" style="position:absolute;z-index:253575168;mso-position-horizontal-relative:page;mso-position-vertical-relative:page" points="644.3pt,308.4pt,720.4pt,308.4pt,720.4pt,307.4pt,644.3pt,307.4pt,644.3pt,307.4pt" coordsize="1522,20" o:allowincell="f" fillcolor="black" stroked="f">
            <v:path arrowok="t"/>
            <w10:wrap anchorx="page" anchory="page"/>
          </v:polyline>
        </w:pict>
      </w:r>
      <w:r>
        <w:rPr>
          <w:lang w:eastAsia="en-US"/>
        </w:rPr>
        <w:pict>
          <v:shape id="_x0000_s2939" style="position:absolute;margin-left:644.3pt;margin-top:293.3pt;width:1pt;height:14.4pt;z-index:253579264;mso-position-horizontal-relative:page;mso-position-vertical-relative:page" coordsize="20,289" o:allowincell="f" path="m,289r20,l20,,,,,e" fillcolor="black" stroked="f">
            <v:path arrowok="t"/>
            <w10:wrap anchorx="page" anchory="page"/>
          </v:shape>
        </w:pict>
      </w:r>
      <w:r>
        <w:rPr>
          <w:lang w:eastAsia="en-US"/>
        </w:rPr>
        <w:pict>
          <v:shape id="_x0000_s2963" style="position:absolute;margin-left:720.1pt;margin-top:293.3pt;width:75.8pt;height:1pt;z-index:253603840;mso-position-horizontal-relative:page;mso-position-vertical-relative:page" coordsize="1517,20" o:allowincell="f" path="m,20r1517,l1517,,,,,e" fillcolor="black" stroked="f">
            <v:path arrowok="t"/>
            <w10:wrap anchorx="page" anchory="page"/>
          </v:shape>
        </w:pict>
      </w:r>
      <w:r>
        <w:rPr>
          <w:lang w:eastAsia="en-US"/>
        </w:rPr>
        <w:pict>
          <v:shape id="_x0000_s2967" style="position:absolute;margin-left:795.7pt;margin-top:293.3pt;width:1pt;height:14.4pt;z-index:253607936;mso-position-horizontal-relative:page;mso-position-vertical-relative:page" coordsize="20,289" o:allowincell="f" path="m,289r20,l20,,,,,e" fillcolor="black" stroked="f">
            <v:path arrowok="t"/>
            <w10:wrap anchorx="page" anchory="page"/>
          </v:shape>
        </w:pict>
      </w:r>
      <w:r>
        <w:rPr>
          <w:lang w:eastAsia="en-US"/>
        </w:rPr>
        <w:pict>
          <v:shape id="_x0000_s2970" style="position:absolute;margin-left:720.1pt;margin-top:307.4pt;width:75.8pt;height:1pt;z-index:253611008;mso-position-horizontal-relative:page;mso-position-vertical-relative:page" coordsize="1517,20" o:allowincell="f" path="m,20r1517,l1517,,,,,e" fillcolor="black" stroked="f">
            <v:path arrowok="t"/>
            <w10:wrap anchorx="page" anchory="page"/>
          </v:shape>
        </w:pict>
      </w:r>
      <w:r>
        <w:rPr>
          <w:lang w:eastAsia="en-US"/>
        </w:rPr>
        <w:pict>
          <v:shape id="_x0000_s2975" style="position:absolute;margin-left:720.1pt;margin-top:293.3pt;width:1pt;height:14.4pt;z-index:253616128;mso-position-horizontal-relative:page;mso-position-vertical-relative:page" coordsize="20,289" o:allowincell="f" path="m,289r20,l20,,,,,e" fillcolor="black" stroked="f">
            <v:path arrowok="t"/>
            <w10:wrap anchorx="page" anchory="page"/>
          </v:shape>
        </w:pict>
      </w:r>
      <w:r>
        <w:rPr>
          <w:lang w:eastAsia="en-US"/>
        </w:rPr>
        <w:pict>
          <v:polyline id="_x0000_s2996" style="position:absolute;z-index:253637632;mso-position-horizontal-relative:page;mso-position-vertical-relative:page" points="568.4pt,294.3pt,644.5pt,294.3pt,644.5pt,293.3pt,568.4pt,293.3pt,568.4pt,293.3pt" coordsize="1522,20" o:allowincell="f" fillcolor="black" stroked="f">
            <v:path arrowok="t"/>
            <w10:wrap anchorx="page" anchory="page"/>
          </v:polyline>
        </w:pict>
      </w:r>
      <w:r>
        <w:rPr>
          <w:lang w:eastAsia="en-US"/>
        </w:rPr>
        <w:pict>
          <v:shape id="_x0000_s3002" style="position:absolute;margin-left:644.3pt;margin-top:293.3pt;width:1pt;height:14.4pt;z-index:253643776;mso-position-horizontal-relative:page;mso-position-vertical-relative:page" coordsize="20,289" o:allowincell="f" path="m,289r20,l20,,,,,e" fillcolor="black" stroked="f">
            <v:path arrowok="t"/>
            <w10:wrap anchorx="page" anchory="page"/>
          </v:shape>
        </w:pict>
      </w:r>
      <w:r>
        <w:rPr>
          <w:lang w:eastAsia="en-US"/>
        </w:rPr>
        <w:pict>
          <v:polyline id="_x0000_s3007" style="position:absolute;z-index:253648896;mso-position-horizontal-relative:page;mso-position-vertical-relative:page" points="568.4pt,308.4pt,644.5pt,308.4pt,644.5pt,307.4pt,568.4pt,307.4pt,568.4pt,307.4pt" coordsize="1522,20" o:allowincell="f" fillcolor="black" stroked="f">
            <v:path arrowok="t"/>
            <w10:wrap anchorx="page" anchory="page"/>
          </v:polyline>
        </w:pict>
      </w:r>
      <w:r>
        <w:rPr>
          <w:lang w:eastAsia="en-US"/>
        </w:rPr>
        <w:pict>
          <v:shape id="_x0000_s3013" style="position:absolute;margin-left:568.4pt;margin-top:293.3pt;width:1pt;height:14.4pt;z-index:253655040;mso-position-horizontal-relative:page;mso-position-vertical-relative:page" coordsize="20,289" o:allowincell="f" path="m,289r20,l20,,,,,e" fillcolor="black" stroked="f">
            <v:path arrowok="t"/>
            <w10:wrap anchorx="page" anchory="page"/>
          </v:shape>
        </w:pict>
      </w:r>
      <w:r>
        <w:rPr>
          <w:lang w:eastAsia="en-US"/>
        </w:rPr>
        <w:pict>
          <v:polyline id="_x0000_s3035" style="position:absolute;z-index:253677568;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3039" style="position:absolute;margin-left:131.2pt;margin-top:307.4pt;width:1pt;height:14.4pt;z-index:253681664;mso-position-horizontal-relative:page;mso-position-vertical-relative:page" coordsize="20,289" o:allowincell="f" path="m,289r20,l20,,,,,e" fillcolor="black" stroked="f">
            <v:path arrowok="t"/>
            <w10:wrap anchorx="page" anchory="page"/>
          </v:shape>
        </w:pict>
      </w:r>
      <w:r>
        <w:rPr>
          <w:lang w:eastAsia="en-US"/>
        </w:rPr>
        <w:pict>
          <v:polyline id="_x0000_s3044" style="position:absolute;z-index:253686784;mso-position-horizontal-relative:page;mso-position-vertical-relative:page" points="72.1pt,322.6pt,131.4pt,322.6pt,131.4pt,321.6pt,72.1pt,321.6pt,72.1pt,321.6pt" coordsize="1186,20" o:allowincell="f" fillcolor="black" stroked="f">
            <v:path arrowok="t"/>
            <w10:wrap anchorx="page" anchory="page"/>
          </v:polyline>
        </w:pict>
      </w:r>
      <w:r>
        <w:rPr>
          <w:lang w:eastAsia="en-US"/>
        </w:rPr>
        <w:pict>
          <v:shape id="_x0000_s3051" style="position:absolute;margin-left:72.1pt;margin-top:307.4pt;width:1pt;height:14.4pt;z-index:253693952;mso-position-horizontal-relative:page;mso-position-vertical-relative:page" coordsize="20,289" o:allowincell="f" path="m,289r20,l20,,,,,e" fillcolor="black" stroked="f">
            <v:path arrowok="t"/>
            <w10:wrap anchorx="page" anchory="page"/>
          </v:shape>
        </w:pict>
      </w:r>
      <w:r>
        <w:rPr>
          <w:lang w:eastAsia="en-US"/>
        </w:rPr>
        <w:pict>
          <v:polyline id="_x0000_s3076" style="position:absolute;z-index:253719552;mso-position-horizontal-relative:page;mso-position-vertical-relative:page" points="131.2pt,308.4pt,417.3pt,308.4pt,417.3pt,307.4pt,131.2pt,307.4pt,131.2pt,307.4pt" coordsize="5722,20" o:allowincell="f" fillcolor="black" stroked="f">
            <v:path arrowok="t"/>
            <w10:wrap anchorx="page" anchory="page"/>
          </v:polyline>
        </w:pict>
      </w:r>
      <w:r>
        <w:rPr>
          <w:lang w:eastAsia="en-US"/>
        </w:rPr>
        <w:pict>
          <v:shape id="_x0000_s3080" style="position:absolute;margin-left:416.9pt;margin-top:307.4pt;width:1pt;height:14.4pt;z-index:253723648;mso-position-horizontal-relative:page;mso-position-vertical-relative:page" coordsize="20,289" o:allowincell="f" path="m,289r20,l20,,,,,e" fillcolor="black" stroked="f">
            <v:path arrowok="t"/>
            <w10:wrap anchorx="page" anchory="page"/>
          </v:shape>
        </w:pict>
      </w:r>
      <w:r>
        <w:rPr>
          <w:lang w:eastAsia="en-US"/>
        </w:rPr>
        <w:pict>
          <v:polyline id="_x0000_s3084" style="position:absolute;z-index:253727744;mso-position-horizontal-relative:page;mso-position-vertical-relative:page" points="131.2pt,322.6pt,417.3pt,322.6pt,417.3pt,321.6pt,131.2pt,321.6pt,131.2pt,321.6pt" coordsize="5722,20" o:allowincell="f" fillcolor="black" stroked="f">
            <v:path arrowok="t"/>
            <w10:wrap anchorx="page" anchory="page"/>
          </v:polyline>
        </w:pict>
      </w:r>
      <w:r>
        <w:rPr>
          <w:lang w:eastAsia="en-US"/>
        </w:rPr>
        <w:pict>
          <v:shape id="_x0000_s3091" style="position:absolute;margin-left:131.2pt;margin-top:307.4pt;width:1pt;height:14.4pt;z-index:253734912;mso-position-horizontal-relative:page;mso-position-vertical-relative:page" coordsize="20,289" o:allowincell="f" path="m,289r20,l20,,,,,e" fillcolor="black" stroked="f">
            <v:path arrowok="t"/>
            <w10:wrap anchorx="page" anchory="page"/>
          </v:shape>
        </w:pict>
      </w:r>
      <w:r>
        <w:rPr>
          <w:lang w:eastAsia="en-US"/>
        </w:rPr>
        <w:pict>
          <v:polyline id="_x0000_s3118" style="position:absolute;z-index:253762560;mso-position-horizontal-relative:page;mso-position-vertical-relative:page" points="416.9pt,308.4pt,493pt,308.4pt,493pt,307.4pt,416.9pt,307.4pt,416.9pt,307.4pt" coordsize="1522,20" o:allowincell="f" fillcolor="black" stroked="f">
            <v:path arrowok="t"/>
            <w10:wrap anchorx="page" anchory="page"/>
          </v:polyline>
        </w:pict>
      </w:r>
      <w:r>
        <w:rPr>
          <w:lang w:eastAsia="en-US"/>
        </w:rPr>
        <w:pict>
          <v:shape id="_x0000_s3121" style="position:absolute;margin-left:492.8pt;margin-top:307.4pt;width:1pt;height:14.4pt;z-index:253765632;mso-position-horizontal-relative:page;mso-position-vertical-relative:page" coordsize="20,289" o:allowincell="f" path="m,289r20,l20,,,,,e" fillcolor="black" stroked="f">
            <v:path arrowok="t"/>
            <w10:wrap anchorx="page" anchory="page"/>
          </v:shape>
        </w:pict>
      </w:r>
      <w:r>
        <w:rPr>
          <w:lang w:eastAsia="en-US"/>
        </w:rPr>
        <w:pict>
          <v:polyline id="_x0000_s3126" style="position:absolute;z-index:253770752;mso-position-horizontal-relative:page;mso-position-vertical-relative:page" points="416.9pt,322.6pt,493pt,322.6pt,493pt,321.6pt,416.9pt,321.6pt,416.9pt,321.6pt" coordsize="1522,20" o:allowincell="f" fillcolor="black" stroked="f">
            <v:path arrowok="t"/>
            <w10:wrap anchorx="page" anchory="page"/>
          </v:polyline>
        </w:pict>
      </w:r>
      <w:r>
        <w:rPr>
          <w:lang w:eastAsia="en-US"/>
        </w:rPr>
        <w:pict>
          <v:shape id="_x0000_s3131" style="position:absolute;margin-left:416.9pt;margin-top:307.4pt;width:1pt;height:14.4pt;z-index:253775872;mso-position-horizontal-relative:page;mso-position-vertical-relative:page" coordsize="20,289" o:allowincell="f" path="m,289r20,l20,,,,,e" fillcolor="black" stroked="f">
            <v:path arrowok="t"/>
            <w10:wrap anchorx="page" anchory="page"/>
          </v:shape>
        </w:pict>
      </w:r>
      <w:r>
        <w:rPr>
          <w:lang w:eastAsia="en-US"/>
        </w:rPr>
        <w:pict>
          <v:shape id="_x0000_s3156" style="position:absolute;margin-left:492.8pt;margin-top:307.4pt;width:75.8pt;height:1pt;z-index:253801472;mso-position-horizontal-relative:page;mso-position-vertical-relative:page" coordsize="1517,20" o:allowincell="f" path="m,20r1517,l1517,,,,,e" fillcolor="black" stroked="f">
            <v:path arrowok="t"/>
            <w10:wrap anchorx="page" anchory="page"/>
          </v:shape>
        </w:pict>
      </w:r>
      <w:r>
        <w:rPr>
          <w:lang w:eastAsia="en-US"/>
        </w:rPr>
        <w:pict>
          <v:shape id="_x0000_s3158" style="position:absolute;margin-left:568.4pt;margin-top:307.4pt;width:1pt;height:14.4pt;z-index:253803520;mso-position-horizontal-relative:page;mso-position-vertical-relative:page" coordsize="20,289" o:allowincell="f" path="m,289r20,l20,,,,,e" fillcolor="black" stroked="f">
            <v:path arrowok="t"/>
            <w10:wrap anchorx="page" anchory="page"/>
          </v:shape>
        </w:pict>
      </w:r>
      <w:r>
        <w:rPr>
          <w:lang w:eastAsia="en-US"/>
        </w:rPr>
        <w:pict>
          <v:shape id="_x0000_s3162" style="position:absolute;margin-left:492.8pt;margin-top:321.6pt;width:75.8pt;height:1pt;z-index:253807616;mso-position-horizontal-relative:page;mso-position-vertical-relative:page" coordsize="1517,20" o:allowincell="f" path="m,20r1517,l1517,,,,,e" fillcolor="black" stroked="f">
            <v:path arrowok="t"/>
            <w10:wrap anchorx="page" anchory="page"/>
          </v:shape>
        </w:pict>
      </w:r>
      <w:r>
        <w:rPr>
          <w:lang w:eastAsia="en-US"/>
        </w:rPr>
        <w:pict>
          <v:shape id="_x0000_s3168" style="position:absolute;margin-left:492.8pt;margin-top:307.4pt;width:1pt;height:14.4pt;z-index:253813760;mso-position-horizontal-relative:page;mso-position-vertical-relative:page" coordsize="20,289" o:allowincell="f" path="m,289r20,l20,,,,,e" fillcolor="black" stroked="f">
            <v:path arrowok="t"/>
            <w10:wrap anchorx="page" anchory="page"/>
          </v:shape>
        </w:pict>
      </w:r>
      <w:r>
        <w:rPr>
          <w:lang w:eastAsia="en-US"/>
        </w:rPr>
        <w:pict>
          <v:polyline id="_x0000_s3196" style="position:absolute;z-index:253842432;mso-position-horizontal-relative:page;mso-position-vertical-relative:page" points="644.3pt,308.4pt,720.4pt,308.4pt,720.4pt,307.4pt,644.3pt,307.4pt,644.3pt,307.4pt" coordsize="1522,20" o:allowincell="f" fillcolor="black" stroked="f">
            <v:path arrowok="t"/>
            <w10:wrap anchorx="page" anchory="page"/>
          </v:polyline>
        </w:pict>
      </w:r>
      <w:r>
        <w:rPr>
          <w:lang w:eastAsia="en-US"/>
        </w:rPr>
        <w:pict>
          <v:shape id="_x0000_s3198" style="position:absolute;margin-left:720.1pt;margin-top:307.4pt;width:1pt;height:14.4pt;z-index:253844480;mso-position-horizontal-relative:page;mso-position-vertical-relative:page" coordsize="20,289" o:allowincell="f" path="m,289r20,l20,,,,,e" fillcolor="black" stroked="f">
            <v:path arrowok="t"/>
            <w10:wrap anchorx="page" anchory="page"/>
          </v:shape>
        </w:pict>
      </w:r>
      <w:r>
        <w:rPr>
          <w:lang w:eastAsia="en-US"/>
        </w:rPr>
        <w:pict>
          <v:polyline id="_x0000_s3202" style="position:absolute;z-index:253848576;mso-position-horizontal-relative:page;mso-position-vertical-relative:page" points="644.3pt,322.6pt,720.4pt,322.6pt,720.4pt,321.6pt,644.3pt,321.6pt,644.3pt,321.6pt" coordsize="1522,20" o:allowincell="f" fillcolor="black" stroked="f">
            <v:path arrowok="t"/>
            <w10:wrap anchorx="page" anchory="page"/>
          </v:polyline>
        </w:pict>
      </w:r>
      <w:r>
        <w:rPr>
          <w:lang w:eastAsia="en-US"/>
        </w:rPr>
        <w:pict>
          <v:shape id="_x0000_s3206" style="position:absolute;margin-left:644.3pt;margin-top:307.4pt;width:1pt;height:14.4pt;z-index:253852672;mso-position-horizontal-relative:page;mso-position-vertical-relative:page" coordsize="20,289" o:allowincell="f" path="m,289r20,l20,,,,,e" fillcolor="black" stroked="f">
            <v:path arrowok="t"/>
            <w10:wrap anchorx="page" anchory="page"/>
          </v:shape>
        </w:pict>
      </w:r>
      <w:r>
        <w:rPr>
          <w:lang w:eastAsia="en-US"/>
        </w:rPr>
        <w:pict>
          <v:shape id="_x0000_s3235" style="position:absolute;margin-left:720.1pt;margin-top:307.4pt;width:75.8pt;height:1pt;z-index:253882368;mso-position-horizontal-relative:page;mso-position-vertical-relative:page" coordsize="1517,20" o:allowincell="f" path="m,20r1517,l1517,,,,,e" fillcolor="black" stroked="f">
            <v:path arrowok="t"/>
            <w10:wrap anchorx="page" anchory="page"/>
          </v:shape>
        </w:pict>
      </w:r>
      <w:r>
        <w:rPr>
          <w:lang w:eastAsia="en-US"/>
        </w:rPr>
        <w:pict>
          <v:shape id="_x0000_s3237" style="position:absolute;margin-left:795.7pt;margin-top:307.4pt;width:1pt;height:14.4pt;z-index:253884416;mso-position-horizontal-relative:page;mso-position-vertical-relative:page" coordsize="20,289" o:allowincell="f" path="m,289r20,l20,,,,,e" fillcolor="black" stroked="f">
            <v:path arrowok="t"/>
            <w10:wrap anchorx="page" anchory="page"/>
          </v:shape>
        </w:pict>
      </w:r>
      <w:r>
        <w:rPr>
          <w:lang w:eastAsia="en-US"/>
        </w:rPr>
        <w:pict>
          <v:shape id="_x0000_s3241" style="position:absolute;margin-left:720.1pt;margin-top:321.6pt;width:75.8pt;height:1pt;z-index:253888512;mso-position-horizontal-relative:page;mso-position-vertical-relative:page" coordsize="1517,20" o:allowincell="f" path="m,20r1517,l1517,,,,,e" fillcolor="black" stroked="f">
            <v:path arrowok="t"/>
            <w10:wrap anchorx="page" anchory="page"/>
          </v:shape>
        </w:pict>
      </w:r>
      <w:r>
        <w:rPr>
          <w:lang w:eastAsia="en-US"/>
        </w:rPr>
        <w:pict>
          <v:shape id="_x0000_s3245" style="position:absolute;margin-left:720.1pt;margin-top:307.4pt;width:1pt;height:14.4pt;z-index:253892608;mso-position-horizontal-relative:page;mso-position-vertical-relative:page" coordsize="20,289" o:allowincell="f" path="m,289r20,l20,,,,,e" fillcolor="black" stroked="f">
            <v:path arrowok="t"/>
            <w10:wrap anchorx="page" anchory="page"/>
          </v:shape>
        </w:pict>
      </w:r>
      <w:r>
        <w:rPr>
          <w:lang w:eastAsia="en-US"/>
        </w:rPr>
        <w:pict>
          <v:polyline id="_x0000_s3274" style="position:absolute;z-index:253922304;mso-position-horizontal-relative:page;mso-position-vertical-relative:page" points="568.4pt,308.4pt,644.5pt,308.4pt,644.5pt,307.4pt,568.4pt,307.4pt,568.4pt,307.4pt" coordsize="1522,20" o:allowincell="f" fillcolor="black" stroked="f">
            <v:path arrowok="t"/>
            <w10:wrap anchorx="page" anchory="page"/>
          </v:polyline>
        </w:pict>
      </w:r>
      <w:r>
        <w:rPr>
          <w:lang w:eastAsia="en-US"/>
        </w:rPr>
        <w:pict>
          <v:shape id="_x0000_s3276" style="position:absolute;margin-left:644.3pt;margin-top:307.4pt;width:1pt;height:14.4pt;z-index:253924352;mso-position-horizontal-relative:page;mso-position-vertical-relative:page" coordsize="20,289" o:allowincell="f" path="m,289r20,l20,,,,,e" fillcolor="black" stroked="f">
            <v:path arrowok="t"/>
            <w10:wrap anchorx="page" anchory="page"/>
          </v:shape>
        </w:pict>
      </w:r>
      <w:r>
        <w:rPr>
          <w:lang w:eastAsia="en-US"/>
        </w:rPr>
        <w:pict>
          <v:polyline id="_x0000_s3280" style="position:absolute;z-index:253928448;mso-position-horizontal-relative:page;mso-position-vertical-relative:page" points="568.4pt,322.6pt,644.5pt,322.6pt,644.5pt,321.6pt,568.4pt,321.6pt,568.4pt,321.6pt" coordsize="1522,20" o:allowincell="f" fillcolor="black" stroked="f">
            <v:path arrowok="t"/>
            <w10:wrap anchorx="page" anchory="page"/>
          </v:polyline>
        </w:pict>
      </w:r>
      <w:r>
        <w:rPr>
          <w:lang w:eastAsia="en-US"/>
        </w:rPr>
        <w:pict>
          <v:shape id="_x0000_s3284" style="position:absolute;margin-left:568.4pt;margin-top:307.4pt;width:1pt;height:14.4pt;z-index:253932544;mso-position-horizontal-relative:page;mso-position-vertical-relative:page" coordsize="20,289" o:allowincell="f" path="m,289r20,l20,,,,,e" fillcolor="black" stroked="f">
            <v:path arrowok="t"/>
            <w10:wrap anchorx="page" anchory="page"/>
          </v:shape>
        </w:pict>
      </w:r>
      <w:r>
        <w:rPr>
          <w:lang w:eastAsia="en-US"/>
        </w:rPr>
        <w:pict>
          <v:polyline id="_x0000_s3306" style="position:absolute;z-index:253955072;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3309" style="position:absolute;margin-left:131.2pt;margin-top:321.8pt;width:1pt;height:14.4pt;z-index:253958144;mso-position-horizontal-relative:page;mso-position-vertical-relative:page" coordsize="20,289" o:allowincell="f" path="m,289r20,l20,,,,,e" fillcolor="black" stroked="f">
            <v:path arrowok="t"/>
            <w10:wrap anchorx="page" anchory="page"/>
          </v:shape>
        </w:pict>
      </w:r>
      <w:r>
        <w:rPr>
          <w:lang w:eastAsia="en-US"/>
        </w:rPr>
        <w:pict>
          <v:polyline id="_x0000_s3314" style="position:absolute;z-index:253963264;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3319" style="position:absolute;margin-left:72.1pt;margin-top:321.8pt;width:1pt;height:14.4pt;z-index:253968384;mso-position-horizontal-relative:page;mso-position-vertical-relative:page" coordsize="20,289" o:allowincell="f" path="m,289r20,l20,,,,,e" fillcolor="black" stroked="f">
            <v:path arrowok="t"/>
            <w10:wrap anchorx="page" anchory="page"/>
          </v:shape>
        </w:pict>
      </w:r>
      <w:r>
        <w:rPr>
          <w:lang w:eastAsia="en-US"/>
        </w:rPr>
        <w:pict>
          <v:polyline id="_x0000_s3342" style="position:absolute;z-index:253991936;mso-position-horizontal-relative:page;mso-position-vertical-relative:page" points="131.2pt,322.8pt,417.3pt,322.8pt,417.3pt,321.8pt,131.2pt,321.8pt,131.2pt,321.8pt" coordsize="5722,20" o:allowincell="f" fillcolor="black" stroked="f">
            <v:path arrowok="t"/>
            <w10:wrap anchorx="page" anchory="page"/>
          </v:polyline>
        </w:pict>
      </w:r>
      <w:r>
        <w:rPr>
          <w:lang w:eastAsia="en-US"/>
        </w:rPr>
        <w:pict>
          <v:shape id="_x0000_s3344" style="position:absolute;margin-left:416.9pt;margin-top:321.8pt;width:1pt;height:14.4pt;z-index:253993984;mso-position-horizontal-relative:page;mso-position-vertical-relative:page" coordsize="20,289" o:allowincell="f" path="m,289r20,l20,,,,,e" fillcolor="black" stroked="f">
            <v:path arrowok="t"/>
            <w10:wrap anchorx="page" anchory="page"/>
          </v:shape>
        </w:pict>
      </w:r>
      <w:r>
        <w:rPr>
          <w:lang w:eastAsia="en-US"/>
        </w:rPr>
        <w:pict>
          <v:polyline id="_x0000_s3348" style="position:absolute;z-index:253998080;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3352" style="position:absolute;margin-left:131.2pt;margin-top:321.8pt;width:1pt;height:14.4pt;z-index:254002176;mso-position-horizontal-relative:page;mso-position-vertical-relative:page" coordsize="20,289" o:allowincell="f" path="m,289r20,l20,,,,,e" fillcolor="black" stroked="f">
            <v:path arrowok="t"/>
            <w10:wrap anchorx="page" anchory="page"/>
          </v:shape>
        </w:pict>
      </w:r>
      <w:r>
        <w:rPr>
          <w:lang w:eastAsia="en-US"/>
        </w:rPr>
        <w:pict>
          <v:polyline id="_x0000_s3374" style="position:absolute;z-index:254024704;mso-position-horizontal-relative:page;mso-position-vertical-relative:page" points="416.9pt,322.8pt,493pt,322.8pt,493pt,321.8pt,416.9pt,321.8pt,416.9pt,321.8pt" coordsize="1522,20" o:allowincell="f" fillcolor="black" stroked="f">
            <v:path arrowok="t"/>
            <w10:wrap anchorx="page" anchory="page"/>
          </v:polyline>
        </w:pict>
      </w:r>
      <w:r>
        <w:rPr>
          <w:lang w:eastAsia="en-US"/>
        </w:rPr>
        <w:pict>
          <v:shape id="_x0000_s3377" style="position:absolute;margin-left:492.8pt;margin-top:321.8pt;width:1pt;height:14.4pt;z-index:254027776;mso-position-horizontal-relative:page;mso-position-vertical-relative:page" coordsize="20,289" o:allowincell="f" path="m,289r20,l20,,,,,e" fillcolor="black" stroked="f">
            <v:path arrowok="t"/>
            <w10:wrap anchorx="page" anchory="page"/>
          </v:shape>
        </w:pict>
      </w:r>
      <w:r>
        <w:rPr>
          <w:lang w:eastAsia="en-US"/>
        </w:rPr>
        <w:pict>
          <v:polyline id="_x0000_s3381" style="position:absolute;z-index:254031872;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shape id="_x0000_s3386" style="position:absolute;margin-left:416.9pt;margin-top:321.8pt;width:1pt;height:14.4pt;z-index:254036992;mso-position-horizontal-relative:page;mso-position-vertical-relative:page" coordsize="20,289" o:allowincell="f" path="m,289r20,l20,,,,,e" fillcolor="black" stroked="f">
            <v:path arrowok="t"/>
            <w10:wrap anchorx="page" anchory="page"/>
          </v:shape>
        </w:pict>
      </w:r>
      <w:r>
        <w:rPr>
          <w:lang w:eastAsia="en-US"/>
        </w:rPr>
        <w:pict>
          <v:shape id="_x0000_s3407" style="position:absolute;margin-left:492.8pt;margin-top:321.8pt;width:75.8pt;height:1pt;z-index:254058496;mso-position-horizontal-relative:page;mso-position-vertical-relative:page" coordsize="1517,20" o:allowincell="f" path="m,20r1517,l1517,,,,,e" fillcolor="black" stroked="f">
            <v:path arrowok="t"/>
            <w10:wrap anchorx="page" anchory="page"/>
          </v:shape>
        </w:pict>
      </w:r>
      <w:r>
        <w:rPr>
          <w:lang w:eastAsia="en-US"/>
        </w:rPr>
        <w:pict>
          <v:shape id="_x0000_s3411" style="position:absolute;margin-left:568.4pt;margin-top:321.8pt;width:1pt;height:14.4pt;z-index:254062592;mso-position-horizontal-relative:page;mso-position-vertical-relative:page" coordsize="20,289" o:allowincell="f" path="m,289r20,l20,,,,,e" fillcolor="black" stroked="f">
            <v:path arrowok="t"/>
            <w10:wrap anchorx="page" anchory="page"/>
          </v:shape>
        </w:pict>
      </w:r>
      <w:r>
        <w:rPr>
          <w:lang w:eastAsia="en-US"/>
        </w:rPr>
        <w:pict>
          <v:shape id="_x0000_s3416" style="position:absolute;margin-left:492.8pt;margin-top:336pt;width:75.8pt;height:1pt;z-index:254067712;mso-position-horizontal-relative:page;mso-position-vertical-relative:page" coordsize="1517,20" o:allowincell="f" path="m,20r1517,l1517,,,,,e" fillcolor="black" stroked="f">
            <v:path arrowok="t"/>
            <w10:wrap anchorx="page" anchory="page"/>
          </v:shape>
        </w:pict>
      </w:r>
      <w:r>
        <w:rPr>
          <w:lang w:eastAsia="en-US"/>
        </w:rPr>
        <w:pict>
          <v:shape id="_x0000_s3421" style="position:absolute;margin-left:492.8pt;margin-top:321.8pt;width:1pt;height:14.4pt;z-index:254072832;mso-position-horizontal-relative:page;mso-position-vertical-relative:page" coordsize="20,289" o:allowincell="f" path="m,289r20,l20,,,,,e" fillcolor="black" stroked="f">
            <v:path arrowok="t"/>
            <w10:wrap anchorx="page" anchory="page"/>
          </v:shape>
        </w:pict>
      </w:r>
      <w:r>
        <w:rPr>
          <w:lang w:eastAsia="en-US"/>
        </w:rPr>
        <w:pict>
          <v:polyline id="_x0000_s3443" style="position:absolute;z-index:254095360;mso-position-horizontal-relative:page;mso-position-vertical-relative:page" points="644.3pt,322.8pt,720.4pt,322.8pt,720.4pt,321.8pt,644.3pt,321.8pt,644.3pt,321.8pt" coordsize="1522,20" o:allowincell="f" fillcolor="black" stroked="f">
            <v:path arrowok="t"/>
            <w10:wrap anchorx="page" anchory="page"/>
          </v:polyline>
        </w:pict>
      </w:r>
      <w:r>
        <w:rPr>
          <w:lang w:eastAsia="en-US"/>
        </w:rPr>
        <w:pict>
          <v:shape id="_x0000_s3448" style="position:absolute;margin-left:720.1pt;margin-top:321.8pt;width:1pt;height:14.4pt;z-index:254100480;mso-position-horizontal-relative:page;mso-position-vertical-relative:page" coordsize="20,289" o:allowincell="f" path="m,289r20,l20,,,,,e" fillcolor="black" stroked="f">
            <v:path arrowok="t"/>
            <w10:wrap anchorx="page" anchory="page"/>
          </v:shape>
        </w:pict>
      </w:r>
      <w:r>
        <w:rPr>
          <w:lang w:eastAsia="en-US"/>
        </w:rPr>
        <w:pict>
          <v:polyline id="_x0000_s3454" style="position:absolute;z-index:254106624;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shape id="_x0000_s3461" style="position:absolute;margin-left:644.3pt;margin-top:321.8pt;width:1pt;height:14.4pt;z-index:254113792;mso-position-horizontal-relative:page;mso-position-vertical-relative:page" coordsize="20,289" o:allowincell="f" path="m,289r20,l20,,,,,e" fillcolor="black" stroked="f">
            <v:path arrowok="t"/>
            <w10:wrap anchorx="page" anchory="page"/>
          </v:shape>
        </w:pict>
      </w:r>
      <w:r>
        <w:rPr>
          <w:lang w:eastAsia="en-US"/>
        </w:rPr>
        <w:pict>
          <v:shape id="_x0000_s3482" style="position:absolute;margin-left:720.1pt;margin-top:321.8pt;width:75.8pt;height:1pt;z-index:254135296;mso-position-horizontal-relative:page;mso-position-vertical-relative:page" coordsize="1517,20" o:allowincell="f" path="m,20r1517,l1517,,,,,e" fillcolor="black" stroked="f">
            <v:path arrowok="t"/>
            <w10:wrap anchorx="page" anchory="page"/>
          </v:shape>
        </w:pict>
      </w:r>
      <w:r>
        <w:rPr>
          <w:lang w:eastAsia="en-US"/>
        </w:rPr>
        <w:pict>
          <v:shape id="_x0000_s3486" style="position:absolute;margin-left:795.7pt;margin-top:321.8pt;width:1pt;height:14.4pt;z-index:254139392;mso-position-horizontal-relative:page;mso-position-vertical-relative:page" coordsize="20,289" o:allowincell="f" path="m,289r20,l20,,,,,e" fillcolor="black" stroked="f">
            <v:path arrowok="t"/>
            <w10:wrap anchorx="page" anchory="page"/>
          </v:shape>
        </w:pict>
      </w:r>
      <w:r>
        <w:rPr>
          <w:lang w:eastAsia="en-US"/>
        </w:rPr>
        <w:pict>
          <v:shape id="_x0000_s3492" style="position:absolute;margin-left:720.1pt;margin-top:336pt;width:75.8pt;height:1pt;z-index:254145536;mso-position-horizontal-relative:page;mso-position-vertical-relative:page" coordsize="1517,20" o:allowincell="f" path="m,20r1517,l1517,,,,,e" fillcolor="black" stroked="f">
            <v:path arrowok="t"/>
            <w10:wrap anchorx="page" anchory="page"/>
          </v:shape>
        </w:pict>
      </w:r>
      <w:r>
        <w:rPr>
          <w:lang w:eastAsia="en-US"/>
        </w:rPr>
        <w:pict>
          <v:shape id="_x0000_s3499" style="position:absolute;margin-left:720.1pt;margin-top:321.8pt;width:1pt;height:14.4pt;z-index:254152704;mso-position-horizontal-relative:page;mso-position-vertical-relative:page" coordsize="20,289" o:allowincell="f" path="m,289r20,l20,,,,,e" fillcolor="black" stroked="f">
            <v:path arrowok="t"/>
            <w10:wrap anchorx="page" anchory="page"/>
          </v:shape>
        </w:pict>
      </w:r>
      <w:r>
        <w:rPr>
          <w:lang w:eastAsia="en-US"/>
        </w:rPr>
        <w:pict>
          <v:polyline id="_x0000_s3522" style="position:absolute;z-index:254176256;mso-position-horizontal-relative:page;mso-position-vertical-relative:page" points="568.4pt,322.8pt,644.5pt,322.8pt,644.5pt,321.8pt,568.4pt,321.8pt,568.4pt,321.8pt" coordsize="1522,20" o:allowincell="f" fillcolor="black" stroked="f">
            <v:path arrowok="t"/>
            <w10:wrap anchorx="page" anchory="page"/>
          </v:polyline>
        </w:pict>
      </w:r>
      <w:r>
        <w:rPr>
          <w:lang w:eastAsia="en-US"/>
        </w:rPr>
        <w:pict>
          <v:shape id="_x0000_s3525" style="position:absolute;margin-left:644.3pt;margin-top:321.8pt;width:1pt;height:14.4pt;z-index:254179328;mso-position-horizontal-relative:page;mso-position-vertical-relative:page" coordsize="20,289" o:allowincell="f" path="m,289r20,l20,,,,,e" fillcolor="black" stroked="f">
            <v:path arrowok="t"/>
            <w10:wrap anchorx="page" anchory="page"/>
          </v:shape>
        </w:pict>
      </w:r>
      <w:r>
        <w:rPr>
          <w:lang w:eastAsia="en-US"/>
        </w:rPr>
        <w:pict>
          <v:polyline id="_x0000_s3529" style="position:absolute;z-index:254183424;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shape id="_x0000_s3535" style="position:absolute;margin-left:568.4pt;margin-top:321.8pt;width:1pt;height:14.4pt;z-index:254189568;mso-position-horizontal-relative:page;mso-position-vertical-relative:page" coordsize="20,289" o:allowincell="f" path="m,289r20,l20,,,,,e" fillcolor="black" stroked="f">
            <v:path arrowok="t"/>
            <w10:wrap anchorx="page" anchory="page"/>
          </v:shape>
        </w:pict>
      </w:r>
      <w:r>
        <w:rPr>
          <w:lang w:eastAsia="en-US"/>
        </w:rPr>
        <w:pict>
          <v:polyline id="_x0000_s3558" style="position:absolute;z-index:254213120;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3561" style="position:absolute;z-index:254216192;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3565" style="position:absolute;z-index:254220288;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3571" style="position:absolute;z-index:254226432;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3596" style="position:absolute;z-index:254252032;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polyline id="_x0000_s3599" style="position:absolute;z-index:254255104;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polyline id="_x0000_s3603" style="position:absolute;z-index:254259200;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3608" style="position:absolute;z-index:254264320;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3623" style="position:absolute;z-index:254279680;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polyline id="_x0000_s3625" style="position:absolute;z-index:254281728;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3629" style="position:absolute;z-index:254285824;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3634" style="position:absolute;z-index:254290944;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shape id="_x0000_s3654" style="position:absolute;margin-left:492.8pt;margin-top:336pt;width:75.8pt;height:1pt;z-index:254311424;mso-position-horizontal-relative:page;mso-position-vertical-relative:page" coordsize="1517,20" o:allowincell="f" path="m,20r1517,l1517,,,,,e" fillcolor="black" stroked="f">
            <v:path arrowok="t"/>
            <w10:wrap anchorx="page" anchory="page"/>
          </v:shape>
        </w:pict>
      </w:r>
      <w:r>
        <w:rPr>
          <w:lang w:eastAsia="en-US"/>
        </w:rPr>
        <w:pict>
          <v:polyline id="_x0000_s3658" style="position:absolute;z-index:254315520;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shape id="_x0000_s3663" style="position:absolute;margin-left:492.8pt;margin-top:350.1pt;width:75.8pt;height:1pt;z-index:254320640;mso-position-horizontal-relative:page;mso-position-vertical-relative:page" coordsize="1517,20" o:allowincell="f" path="m,20r1517,l1517,,,,,e" fillcolor="black" stroked="f">
            <v:path arrowok="t"/>
            <w10:wrap anchorx="page" anchory="page"/>
          </v:shape>
        </w:pict>
      </w:r>
      <w:r>
        <w:rPr>
          <w:lang w:eastAsia="en-US"/>
        </w:rPr>
        <w:pict>
          <v:polyline id="_x0000_s3668" style="position:absolute;z-index:254325760;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3687" style="position:absolute;z-index:254345216;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polyline id="_x0000_s3690" style="position:absolute;z-index:254348288;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3696" style="position:absolute;z-index:254354432;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3702" style="position:absolute;z-index:254360576;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shape id="_x0000_s3716" style="position:absolute;margin-left:720.1pt;margin-top:336pt;width:75.8pt;height:1pt;z-index:254374912;mso-position-horizontal-relative:page;mso-position-vertical-relative:page" coordsize="1517,20" o:allowincell="f" path="m,20r1517,l1517,,,,,e" fillcolor="black" stroked="f">
            <v:path arrowok="t"/>
            <w10:wrap anchorx="page" anchory="page"/>
          </v:shape>
        </w:pict>
      </w:r>
      <w:r>
        <w:rPr>
          <w:lang w:eastAsia="en-US"/>
        </w:rPr>
        <w:pict>
          <v:polyline id="_x0000_s3722" style="position:absolute;z-index:254381056;mso-position-horizontal-relative:page;mso-position-vertical-relative:page" points="795.7pt,350.4pt,796.7pt,350.4pt,796.7pt,336pt,795.7pt,336pt,795.7pt,336pt" coordsize="20,288" o:allowincell="f" fillcolor="black" stroked="f">
            <v:path arrowok="t"/>
            <w10:wrap anchorx="page" anchory="page"/>
          </v:polyline>
        </w:pict>
      </w:r>
      <w:r>
        <w:rPr>
          <w:lang w:eastAsia="en-US"/>
        </w:rPr>
        <w:pict>
          <v:shape id="_x0000_s3728" style="position:absolute;margin-left:720.1pt;margin-top:350.1pt;width:75.8pt;height:1pt;z-index:254387200;mso-position-horizontal-relative:page;mso-position-vertical-relative:page" coordsize="1517,20" o:allowincell="f" path="m,20r1517,l1517,,,,,e" fillcolor="black" stroked="f">
            <v:path arrowok="t"/>
            <w10:wrap anchorx="page" anchory="page"/>
          </v:shape>
        </w:pict>
      </w:r>
      <w:r>
        <w:rPr>
          <w:lang w:eastAsia="en-US"/>
        </w:rPr>
        <w:pict>
          <v:polyline id="_x0000_s3736" style="position:absolute;z-index:254395392;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3749" style="position:absolute;z-index:254408704;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polyline id="_x0000_s3753" style="position:absolute;z-index:254412800;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polyline id="_x0000_s3760" style="position:absolute;z-index:254419968;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3766" style="position:absolute;z-index:254426112;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polyline id="_x0000_s3779" style="position:absolute;z-index:254439424;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3783" style="position:absolute;z-index:254443520;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3789" style="position:absolute;z-index:254449664;mso-position-horizontal-relative:page;mso-position-vertical-relative:page" points="72.1pt,365.3pt,131.4pt,365.3pt,131.4pt,364.3pt,72.1pt,364.3pt,72.1pt,364.3pt" coordsize="1186,20" o:allowincell="f" fillcolor="black" stroked="f">
            <v:path arrowok="t"/>
            <w10:wrap anchorx="page" anchory="page"/>
          </v:polyline>
        </w:pict>
      </w:r>
      <w:r>
        <w:rPr>
          <w:lang w:eastAsia="en-US"/>
        </w:rPr>
        <w:pict>
          <v:polyline id="_x0000_s3796" style="position:absolute;z-index:254456832;mso-position-horizontal-relative:page;mso-position-vertical-relative:page" points="72.1pt,364.5pt,73.1pt,364.5pt,73.1pt,350.1pt,72.1pt,350.1pt,72.1pt,350.1pt" coordsize="20,288" o:allowincell="f" fillcolor="black" stroked="f">
            <v:path arrowok="t"/>
            <w10:wrap anchorx="page" anchory="page"/>
          </v:polyline>
        </w:pict>
      </w:r>
      <w:r>
        <w:rPr>
          <w:lang w:eastAsia="en-US"/>
        </w:rPr>
        <w:pict>
          <v:polyline id="_x0000_s3810" style="position:absolute;z-index:254471168;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3815" style="position:absolute;z-index:254476288;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3822" style="position:absolute;z-index:254483456;mso-position-horizontal-relative:page;mso-position-vertical-relative:page" points="131.2pt,365.3pt,417.3pt,365.3pt,417.3pt,364.3pt,131.2pt,364.3pt,131.2pt,364.3pt" coordsize="5722,20" o:allowincell="f" fillcolor="black" stroked="f">
            <v:path arrowok="t"/>
            <w10:wrap anchorx="page" anchory="page"/>
          </v:polyline>
        </w:pict>
      </w:r>
      <w:r>
        <w:rPr>
          <w:lang w:eastAsia="en-US"/>
        </w:rPr>
        <w:pict>
          <v:polyline id="_x0000_s3829" style="position:absolute;z-index:254490624;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3841" style="position:absolute;z-index:254502912;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3846" style="position:absolute;z-index:254508032;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3853" style="position:absolute;z-index:254515200;mso-position-horizontal-relative:page;mso-position-vertical-relative:page" points="416.9pt,365.3pt,493pt,365.3pt,493pt,364.3pt,416.9pt,364.3pt,416.9pt,364.3pt" coordsize="1522,20" o:allowincell="f" fillcolor="black" stroked="f">
            <v:path arrowok="t"/>
            <w10:wrap anchorx="page" anchory="page"/>
          </v:polyline>
        </w:pict>
      </w:r>
      <w:r>
        <w:rPr>
          <w:lang w:eastAsia="en-US"/>
        </w:rPr>
        <w:pict>
          <v:polyline id="_x0000_s3860" style="position:absolute;z-index:254522368;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shape id="_x0000_s3873" style="position:absolute;margin-left:492.8pt;margin-top:350.1pt;width:75.8pt;height:1pt;z-index:254535680;mso-position-horizontal-relative:page;mso-position-vertical-relative:page" coordsize="1517,20" o:allowincell="f" path="m,20r1517,l1517,,,,,e" fillcolor="black" stroked="f">
            <v:path arrowok="t"/>
            <w10:wrap anchorx="page" anchory="page"/>
          </v:shape>
        </w:pict>
      </w:r>
      <w:r>
        <w:rPr>
          <w:lang w:eastAsia="en-US"/>
        </w:rPr>
        <w:pict>
          <v:polyline id="_x0000_s3877" style="position:absolute;z-index:254539776;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shape id="_x0000_s3881" style="position:absolute;margin-left:492.8pt;margin-top:364.3pt;width:75.8pt;height:1pt;z-index:254543872;mso-position-horizontal-relative:page;mso-position-vertical-relative:page" coordsize="1517,20" o:allowincell="f" path="m,20r1517,l1517,,,,,e" fillcolor="black" stroked="f">
            <v:path arrowok="t"/>
            <w10:wrap anchorx="page" anchory="page"/>
          </v:shape>
        </w:pict>
      </w:r>
      <w:r>
        <w:rPr>
          <w:lang w:eastAsia="en-US"/>
        </w:rPr>
        <w:pict>
          <v:polyline id="_x0000_s3886" style="position:absolute;z-index:254548992;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3895" style="position:absolute;z-index:254558208;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3898" style="position:absolute;z-index:254561280;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3902" style="position:absolute;z-index:254565376;mso-position-horizontal-relative:page;mso-position-vertical-relative:page" points="644.3pt,365.3pt,720.4pt,365.3pt,720.4pt,364.3pt,644.3pt,364.3pt,644.3pt,364.3pt" coordsize="1522,20" o:allowincell="f" fillcolor="black" stroked="f">
            <v:path arrowok="t"/>
            <w10:wrap anchorx="page" anchory="page"/>
          </v:polyline>
        </w:pict>
      </w:r>
      <w:r>
        <w:rPr>
          <w:lang w:eastAsia="en-US"/>
        </w:rPr>
        <w:pict>
          <v:polyline id="_x0000_s3906" style="position:absolute;z-index:254569472;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shape id="_x0000_s3917" style="position:absolute;margin-left:720.1pt;margin-top:350.1pt;width:75.8pt;height:1pt;z-index:254580736;mso-position-horizontal-relative:page;mso-position-vertical-relative:page" coordsize="1517,20" o:allowincell="f" path="m,20r1517,l1517,,,,,e" fillcolor="black" stroked="f">
            <v:path arrowok="t"/>
            <w10:wrap anchorx="page" anchory="page"/>
          </v:shape>
        </w:pict>
      </w:r>
      <w:r>
        <w:rPr>
          <w:lang w:eastAsia="en-US"/>
        </w:rPr>
        <w:pict>
          <v:polyline id="_x0000_s3921" style="position:absolute;z-index:254584832;mso-position-horizontal-relative:page;mso-position-vertical-relative:page" points="795.7pt,364.5pt,796.7pt,364.5pt,796.7pt,350.1pt,795.7pt,350.1pt,795.7pt,350.1pt" coordsize="20,288" o:allowincell="f" fillcolor="black" stroked="f">
            <v:path arrowok="t"/>
            <w10:wrap anchorx="page" anchory="page"/>
          </v:polyline>
        </w:pict>
      </w:r>
      <w:r>
        <w:rPr>
          <w:lang w:eastAsia="en-US"/>
        </w:rPr>
        <w:pict>
          <v:shape id="_x0000_s3925" style="position:absolute;margin-left:720.1pt;margin-top:364.3pt;width:75.8pt;height:1pt;z-index:254588928;mso-position-horizontal-relative:page;mso-position-vertical-relative:page" coordsize="1517,20" o:allowincell="f" path="m,20r1517,l1517,,,,,e" fillcolor="black" stroked="f">
            <v:path arrowok="t"/>
            <w10:wrap anchorx="page" anchory="page"/>
          </v:shape>
        </w:pict>
      </w:r>
      <w:r>
        <w:rPr>
          <w:lang w:eastAsia="en-US"/>
        </w:rPr>
        <w:pict>
          <v:polyline id="_x0000_s3928" style="position:absolute;z-index:254592000;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3938" style="position:absolute;z-index:254602240;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3944" style="position:absolute;z-index:254608384;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polyline id="_x0000_s3948" style="position:absolute;z-index:254612480;mso-position-horizontal-relative:page;mso-position-vertical-relative:page" points="568.4pt,365.3pt,644.5pt,365.3pt,644.5pt,364.3pt,568.4pt,364.3pt,568.4pt,364.3pt" coordsize="1522,20" o:allowincell="f" fillcolor="black" stroked="f">
            <v:path arrowok="t"/>
            <w10:wrap anchorx="page" anchory="page"/>
          </v:polyline>
        </w:pict>
      </w:r>
      <w:r>
        <w:rPr>
          <w:lang w:eastAsia="en-US"/>
        </w:rPr>
        <w:pict>
          <v:polyline id="_x0000_s3952" style="position:absolute;z-index:254616576;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polyline id="_x0000_s3986" style="position:absolute;z-index:254651392;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shape id="_x0000_s3987" style="position:absolute;margin-left:131.2pt;margin-top:407.3pt;width:1pt;height:14.4pt;z-index:254652416;mso-position-horizontal-relative:page;mso-position-vertical-relative:page" coordsize="20,289" o:allowincell="f" path="m,289r20,l20,,,,,e" fillcolor="black" stroked="f">
            <v:path arrowok="t"/>
            <w10:wrap anchorx="page" anchory="page"/>
          </v:shape>
        </w:pict>
      </w:r>
      <w:r>
        <w:rPr>
          <w:lang w:eastAsia="en-US"/>
        </w:rPr>
        <w:pict>
          <v:polyline id="_x0000_s3989" style="position:absolute;z-index:254654464;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3991" style="position:absolute;margin-left:72.1pt;margin-top:407.3pt;width:1pt;height:14.4pt;z-index:254656512;mso-position-horizontal-relative:page;mso-position-vertical-relative:page" coordsize="20,289" o:allowincell="f" path="m,289r20,l20,,,,,e" fillcolor="black" stroked="f">
            <v:path arrowok="t"/>
            <w10:wrap anchorx="page" anchory="page"/>
          </v:shape>
        </w:pict>
      </w:r>
      <w:r>
        <w:rPr>
          <w:lang w:eastAsia="en-US"/>
        </w:rPr>
        <w:pict>
          <v:polyline id="_x0000_s4010" style="position:absolute;z-index:254675968;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4012" style="position:absolute;margin-left:131.2pt;margin-top:421.4pt;width:1pt;height:14.4pt;z-index:254678016;mso-position-horizontal-relative:page;mso-position-vertical-relative:page" coordsize="20,289" o:allowincell="f" path="m,289r20,l20,,,,,e" fillcolor="black" stroked="f">
            <v:path arrowok="t"/>
            <w10:wrap anchorx="page" anchory="page"/>
          </v:shape>
        </w:pict>
      </w:r>
      <w:r>
        <w:rPr>
          <w:lang w:eastAsia="en-US"/>
        </w:rPr>
        <w:pict>
          <v:polyline id="_x0000_s4017" style="position:absolute;z-index:254683136;mso-position-horizontal-relative:page;mso-position-vertical-relative:page" points="72.1pt,436.6pt,131.4pt,436.6pt,131.4pt,435.6pt,72.1pt,435.6pt,72.1pt,435.6pt" coordsize="1186,20" o:allowincell="f" fillcolor="black" stroked="f">
            <v:path arrowok="t"/>
            <w10:wrap anchorx="page" anchory="page"/>
          </v:polyline>
        </w:pict>
      </w:r>
      <w:r>
        <w:rPr>
          <w:lang w:eastAsia="en-US"/>
        </w:rPr>
        <w:pict>
          <v:shape id="_x0000_s4022" style="position:absolute;margin-left:72.1pt;margin-top:421.4pt;width:1pt;height:14.4pt;z-index:254688256;mso-position-horizontal-relative:page;mso-position-vertical-relative:page" coordsize="20,289" o:allowincell="f" path="m,289r20,l20,,,,,e" fillcolor="black" stroked="f">
            <v:path arrowok="t"/>
            <w10:wrap anchorx="page" anchory="page"/>
          </v:shape>
        </w:pict>
      </w:r>
      <w:r>
        <w:rPr>
          <w:lang w:eastAsia="en-US"/>
        </w:rPr>
        <w:pict>
          <v:polyline id="_x0000_s4035" style="position:absolute;z-index:254701568;mso-position-horizontal-relative:page;mso-position-vertical-relative:page" points="72.1pt,436.8pt,131.4pt,436.8pt,131.4pt,435.8pt,72.1pt,435.8pt,72.1pt,435.8pt" coordsize="1186,20" o:allowincell="f" fillcolor="black" stroked="f">
            <v:path arrowok="t"/>
            <w10:wrap anchorx="page" anchory="page"/>
          </v:polyline>
        </w:pict>
      </w:r>
      <w:r>
        <w:rPr>
          <w:lang w:eastAsia="en-US"/>
        </w:rPr>
        <w:pict>
          <v:shape id="_x0000_s4040" style="position:absolute;margin-left:131.2pt;margin-top:435.8pt;width:1pt;height:14.4pt;z-index:254706688;mso-position-horizontal-relative:page;mso-position-vertical-relative:page" coordsize="20,289" o:allowincell="f" path="m,289r20,l20,,,,,e" fillcolor="black" stroked="f">
            <v:path arrowok="t"/>
            <w10:wrap anchorx="page" anchory="page"/>
          </v:shape>
        </w:pict>
      </w:r>
      <w:r>
        <w:rPr>
          <w:lang w:eastAsia="en-US"/>
        </w:rPr>
        <w:pict>
          <v:polyline id="_x0000_s4045" style="position:absolute;z-index:254711808;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shape id="_x0000_s4049" style="position:absolute;margin-left:72.1pt;margin-top:435.8pt;width:1pt;height:14.4pt;z-index:254715904;mso-position-horizontal-relative:page;mso-position-vertical-relative:page" coordsize="20,289" o:allowincell="f" path="m,289r20,l20,,,,,e" fillcolor="black" stroked="f">
            <v:path arrowok="t"/>
            <w10:wrap anchorx="page" anchory="page"/>
          </v:shape>
        </w:pict>
      </w:r>
      <w:r>
        <w:rPr>
          <w:lang w:eastAsia="en-US"/>
        </w:rPr>
        <w:pict>
          <v:polyline id="_x0000_s4066" style="position:absolute;z-index:254733312;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polyline id="_x0000_s4070" style="position:absolute;z-index:254737408;mso-position-horizontal-relative:page;mso-position-vertical-relative:page" points="131.2pt,464.4pt,132.2pt,464.4pt,132.2pt,450pt,131.2pt,450pt,131.2pt,450pt" coordsize="20,288" o:allowincell="f" fillcolor="black" stroked="f">
            <v:path arrowok="t"/>
            <w10:wrap anchorx="page" anchory="page"/>
          </v:polyline>
        </w:pict>
      </w:r>
      <w:r>
        <w:rPr>
          <w:lang w:eastAsia="en-US"/>
        </w:rPr>
        <w:pict>
          <v:polyline id="_x0000_s4074" style="position:absolute;z-index:254741504;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4075" style="position:absolute;z-index:254742528;mso-position-horizontal-relative:page;mso-position-vertical-relative:page" points="72.1pt,464.4pt,73.1pt,464.4pt,73.1pt,450pt,72.1pt,450pt,72.1pt,450pt" coordsize="20,288" o:allowincell="f" fillcolor="black" stroked="f">
            <v:path arrowok="t"/>
            <w10:wrap anchorx="page" anchory="page"/>
          </v:polyline>
        </w:pict>
      </w:r>
      <w:r>
        <w:rPr>
          <w:lang w:eastAsia="en-US"/>
        </w:rPr>
        <w:pict>
          <v:polyline id="_x0000_s4082" style="position:absolute;z-index:254749696;mso-position-horizontal-relative:page;mso-position-vertical-relative:page" points="131.2pt,451pt,417.3pt,451pt,417.3pt,450pt,131.2pt,450pt,131.2pt,450pt" coordsize="5722,20" o:allowincell="f" fillcolor="black" stroked="f">
            <v:path arrowok="t"/>
            <w10:wrap anchorx="page" anchory="page"/>
          </v:polyline>
        </w:pict>
      </w:r>
      <w:r>
        <w:rPr>
          <w:lang w:eastAsia="en-US"/>
        </w:rPr>
        <w:pict>
          <v:polyline id="_x0000_s4086" style="position:absolute;z-index:254753792;mso-position-horizontal-relative:page;mso-position-vertical-relative:page" points="416.9pt,464.4pt,417.9pt,464.4pt,417.9pt,450pt,416.9pt,450pt,416.9pt,450pt" coordsize="20,288" o:allowincell="f" fillcolor="black" stroked="f">
            <v:path arrowok="t"/>
            <w10:wrap anchorx="page" anchory="page"/>
          </v:polyline>
        </w:pict>
      </w:r>
      <w:r>
        <w:rPr>
          <w:lang w:eastAsia="en-US"/>
        </w:rPr>
        <w:pict>
          <v:polyline id="_x0000_s4090" style="position:absolute;z-index:254757888;mso-position-horizontal-relative:page;mso-position-vertical-relative:page" points="131.2pt,465.1pt,417.3pt,465.1pt,417.3pt,464.1pt,131.2pt,464.1pt,131.2pt,464.1pt" coordsize="5722,20" o:allowincell="f" fillcolor="black" stroked="f">
            <v:path arrowok="t"/>
            <w10:wrap anchorx="page" anchory="page"/>
          </v:polyline>
        </w:pict>
      </w:r>
      <w:r>
        <w:rPr>
          <w:lang w:eastAsia="en-US"/>
        </w:rPr>
        <w:pict>
          <v:polyline id="_x0000_s4092" style="position:absolute;z-index:254759936;mso-position-horizontal-relative:page;mso-position-vertical-relative:page" points="131.2pt,464.4pt,132.2pt,464.4pt,132.2pt,450pt,131.2pt,450pt,131.2pt,450pt" coordsize="20,288" o:allowincell="f" fillcolor="black" stroked="f">
            <v:path arrowok="t"/>
            <w10:wrap anchorx="page" anchory="page"/>
          </v:polyline>
        </w:pict>
      </w:r>
      <w:r>
        <w:rPr>
          <w:lang w:eastAsia="en-US"/>
        </w:rPr>
        <w:pict>
          <v:polyline id="_x0000_s4104" style="position:absolute;z-index:254772224;mso-position-horizontal-relative:page;mso-position-vertical-relative:page" points="416.9pt,451pt,493pt,451pt,493pt,450pt,416.9pt,450pt,416.9pt,450pt" coordsize="1522,20" o:allowincell="f" fillcolor="black" stroked="f">
            <v:path arrowok="t"/>
            <w10:wrap anchorx="page" anchory="page"/>
          </v:polyline>
        </w:pict>
      </w:r>
      <w:r>
        <w:rPr>
          <w:lang w:eastAsia="en-US"/>
        </w:rPr>
        <w:pict>
          <v:polyline id="_x0000_s4108" style="position:absolute;z-index:254776320;mso-position-horizontal-relative:page;mso-position-vertical-relative:page" points="492.8pt,464.4pt,493.8pt,464.4pt,493.8pt,450pt,492.8pt,450pt,492.8pt,450pt" coordsize="20,288" o:allowincell="f" fillcolor="black" stroked="f">
            <v:path arrowok="t"/>
            <w10:wrap anchorx="page" anchory="page"/>
          </v:polyline>
        </w:pict>
      </w:r>
      <w:r>
        <w:rPr>
          <w:lang w:eastAsia="en-US"/>
        </w:rPr>
        <w:pict>
          <v:polyline id="_x0000_s4112" style="position:absolute;z-index:254780416;mso-position-horizontal-relative:page;mso-position-vertical-relative:page" points="416.9pt,465.1pt,493pt,465.1pt,493pt,464.1pt,416.9pt,464.1pt,416.9pt,464.1pt" coordsize="1522,20" o:allowincell="f" fillcolor="black" stroked="f">
            <v:path arrowok="t"/>
            <w10:wrap anchorx="page" anchory="page"/>
          </v:polyline>
        </w:pict>
      </w:r>
      <w:r>
        <w:rPr>
          <w:lang w:eastAsia="en-US"/>
        </w:rPr>
        <w:pict>
          <v:polyline id="_x0000_s4114" style="position:absolute;z-index:254782464;mso-position-horizontal-relative:page;mso-position-vertical-relative:page" points="416.9pt,464.4pt,417.9pt,464.4pt,417.9pt,450pt,416.9pt,450pt,416.9pt,450pt" coordsize="20,288" o:allowincell="f" fillcolor="black" stroked="f">
            <v:path arrowok="t"/>
            <w10:wrap anchorx="page" anchory="page"/>
          </v:polyline>
        </w:pict>
      </w:r>
      <w:r>
        <w:rPr>
          <w:lang w:eastAsia="en-US"/>
        </w:rPr>
        <w:pict>
          <v:shape id="_x0000_s4129" style="position:absolute;margin-left:492.8pt;margin-top:450pt;width:75.8pt;height:1pt;z-index:254797824;mso-position-horizontal-relative:page;mso-position-vertical-relative:page" coordsize="1517,20" o:allowincell="f" path="m,20r1517,l1517,,,,,e" fillcolor="black" stroked="f">
            <v:path arrowok="t"/>
            <w10:wrap anchorx="page" anchory="page"/>
          </v:shape>
        </w:pict>
      </w:r>
      <w:r>
        <w:rPr>
          <w:lang w:eastAsia="en-US"/>
        </w:rPr>
        <w:pict>
          <v:polyline id="_x0000_s4134" style="position:absolute;z-index:254802944;mso-position-horizontal-relative:page;mso-position-vertical-relative:page" points="568.4pt,464.4pt,569.4pt,464.4pt,569.4pt,450pt,568.4pt,450pt,568.4pt,450pt" coordsize="20,288" o:allowincell="f" fillcolor="black" stroked="f">
            <v:path arrowok="t"/>
            <w10:wrap anchorx="page" anchory="page"/>
          </v:polyline>
        </w:pict>
      </w:r>
      <w:r>
        <w:rPr>
          <w:lang w:eastAsia="en-US"/>
        </w:rPr>
        <w:pict>
          <v:shape id="_x0000_s4138" style="position:absolute;margin-left:492.8pt;margin-top:464.1pt;width:75.8pt;height:1pt;z-index:254807040;mso-position-horizontal-relative:page;mso-position-vertical-relative:page" coordsize="1517,20" o:allowincell="f" path="m,20r1517,l1517,,,,,e" fillcolor="black" stroked="f">
            <v:path arrowok="t"/>
            <w10:wrap anchorx="page" anchory="page"/>
          </v:shape>
        </w:pict>
      </w:r>
      <w:r>
        <w:rPr>
          <w:lang w:eastAsia="en-US"/>
        </w:rPr>
        <w:pict>
          <v:polyline id="_x0000_s4140" style="position:absolute;z-index:254809088;mso-position-horizontal-relative:page;mso-position-vertical-relative:page" points="492.8pt,464.4pt,493.8pt,464.4pt,493.8pt,450pt,492.8pt,450pt,492.8pt,450pt" coordsize="20,288" o:allowincell="f" fillcolor="black" stroked="f">
            <v:path arrowok="t"/>
            <w10:wrap anchorx="page" anchory="page"/>
          </v:polyline>
        </w:pict>
      </w:r>
      <w:r>
        <w:rPr>
          <w:lang w:eastAsia="en-US"/>
        </w:rPr>
        <w:pict>
          <v:polyline id="_x0000_s4151" style="position:absolute;z-index:254820352;mso-position-horizontal-relative:page;mso-position-vertical-relative:page" points="644.3pt,451pt,720.4pt,451pt,720.4pt,450pt,644.3pt,450pt,644.3pt,450pt" coordsize="1522,20" o:allowincell="f" fillcolor="black" stroked="f">
            <v:path arrowok="t"/>
            <w10:wrap anchorx="page" anchory="page"/>
          </v:polyline>
        </w:pict>
      </w:r>
      <w:r>
        <w:rPr>
          <w:lang w:eastAsia="en-US"/>
        </w:rPr>
        <w:pict>
          <v:polyline id="_x0000_s4155" style="position:absolute;z-index:254824448;mso-position-horizontal-relative:page;mso-position-vertical-relative:page" points="720.1pt,464.4pt,721.1pt,464.4pt,721.1pt,450pt,720.1pt,450pt,720.1pt,450pt" coordsize="20,288" o:allowincell="f" fillcolor="black" stroked="f">
            <v:path arrowok="t"/>
            <w10:wrap anchorx="page" anchory="page"/>
          </v:polyline>
        </w:pict>
      </w:r>
      <w:r>
        <w:rPr>
          <w:lang w:eastAsia="en-US"/>
        </w:rPr>
        <w:pict>
          <v:polyline id="_x0000_s4160" style="position:absolute;z-index:254829568;mso-position-horizontal-relative:page;mso-position-vertical-relative:page" points="644.3pt,465.1pt,720.4pt,465.1pt,720.4pt,464.1pt,644.3pt,464.1pt,644.3pt,464.1pt" coordsize="1522,20" o:allowincell="f" fillcolor="black" stroked="f">
            <v:path arrowok="t"/>
            <w10:wrap anchorx="page" anchory="page"/>
          </v:polyline>
        </w:pict>
      </w:r>
      <w:r>
        <w:rPr>
          <w:lang w:eastAsia="en-US"/>
        </w:rPr>
        <w:pict>
          <v:polyline id="_x0000_s4163" style="position:absolute;z-index:254832640;mso-position-horizontal-relative:page;mso-position-vertical-relative:page" points="644.3pt,464.4pt,645.3pt,464.4pt,645.3pt,450pt,644.3pt,450pt,644.3pt,450pt" coordsize="20,288" o:allowincell="f" fillcolor="black" stroked="f">
            <v:path arrowok="t"/>
            <w10:wrap anchorx="page" anchory="page"/>
          </v:polyline>
        </w:pict>
      </w:r>
      <w:r>
        <w:rPr>
          <w:lang w:eastAsia="en-US"/>
        </w:rPr>
        <w:pict>
          <v:shape id="_x0000_s4171" style="position:absolute;margin-left:720.1pt;margin-top:450pt;width:75.8pt;height:1pt;z-index:254840832;mso-position-horizontal-relative:page;mso-position-vertical-relative:page" coordsize="1517,20" o:allowincell="f" path="m,20r1517,l1517,,,,,e" fillcolor="black" stroked="f">
            <v:path arrowok="t"/>
            <w10:wrap anchorx="page" anchory="page"/>
          </v:shape>
        </w:pict>
      </w:r>
      <w:r>
        <w:rPr>
          <w:lang w:eastAsia="en-US"/>
        </w:rPr>
        <w:pict>
          <v:polyline id="_x0000_s4174" style="position:absolute;z-index:254843904;mso-position-horizontal-relative:page;mso-position-vertical-relative:page" points="795.7pt,464.4pt,796.7pt,464.4pt,796.7pt,450pt,795.7pt,450pt,795.7pt,450pt" coordsize="20,288" o:allowincell="f" fillcolor="black" stroked="f">
            <v:path arrowok="t"/>
            <w10:wrap anchorx="page" anchory="page"/>
          </v:polyline>
        </w:pict>
      </w:r>
      <w:r>
        <w:rPr>
          <w:lang w:eastAsia="en-US"/>
        </w:rPr>
        <w:pict>
          <v:shape id="_x0000_s4178" style="position:absolute;margin-left:720.1pt;margin-top:464.1pt;width:75.8pt;height:1pt;z-index:254848000;mso-position-horizontal-relative:page;mso-position-vertical-relative:page" coordsize="1517,20" o:allowincell="f" path="m,20r1517,l1517,,,,,e" fillcolor="black" stroked="f">
            <v:path arrowok="t"/>
            <w10:wrap anchorx="page" anchory="page"/>
          </v:shape>
        </w:pict>
      </w:r>
      <w:r>
        <w:rPr>
          <w:lang w:eastAsia="en-US"/>
        </w:rPr>
        <w:pict>
          <v:polyline id="_x0000_s4181" style="position:absolute;z-index:254851072;mso-position-horizontal-relative:page;mso-position-vertical-relative:page" points="720.1pt,464.4pt,721.1pt,464.4pt,721.1pt,450pt,720.1pt,450pt,720.1pt,450pt" coordsize="20,288" o:allowincell="f" fillcolor="black" stroked="f">
            <v:path arrowok="t"/>
            <w10:wrap anchorx="page" anchory="page"/>
          </v:polyline>
        </w:pict>
      </w:r>
      <w:r>
        <w:rPr>
          <w:lang w:eastAsia="en-US"/>
        </w:rPr>
        <w:pict>
          <v:polyline id="_x0000_s4193" style="position:absolute;z-index:254863360;mso-position-horizontal-relative:page;mso-position-vertical-relative:page" points="568.4pt,451pt,644.5pt,451pt,644.5pt,450pt,568.4pt,450pt,568.4pt,450pt" coordsize="1522,20" o:allowincell="f" fillcolor="black" stroked="f">
            <v:path arrowok="t"/>
            <w10:wrap anchorx="page" anchory="page"/>
          </v:polyline>
        </w:pict>
      </w:r>
      <w:r>
        <w:rPr>
          <w:lang w:eastAsia="en-US"/>
        </w:rPr>
        <w:pict>
          <v:polyline id="_x0000_s4197" style="position:absolute;z-index:254867456;mso-position-horizontal-relative:page;mso-position-vertical-relative:page" points="644.3pt,464.4pt,645.3pt,464.4pt,645.3pt,450pt,644.3pt,450pt,644.3pt,450pt" coordsize="20,288" o:allowincell="f" fillcolor="black" stroked="f">
            <v:path arrowok="t"/>
            <w10:wrap anchorx="page" anchory="page"/>
          </v:polyline>
        </w:pict>
      </w:r>
      <w:r>
        <w:rPr>
          <w:lang w:eastAsia="en-US"/>
        </w:rPr>
        <w:pict>
          <v:polyline id="_x0000_s4201" style="position:absolute;z-index:254871552;mso-position-horizontal-relative:page;mso-position-vertical-relative:page" points="568.4pt,465.1pt,644.5pt,465.1pt,644.5pt,464.1pt,568.4pt,464.1pt,568.4pt,464.1pt" coordsize="1522,20" o:allowincell="f" fillcolor="black" stroked="f">
            <v:path arrowok="t"/>
            <w10:wrap anchorx="page" anchory="page"/>
          </v:polyline>
        </w:pict>
      </w:r>
      <w:r>
        <w:rPr>
          <w:lang w:eastAsia="en-US"/>
        </w:rPr>
        <w:pict>
          <v:polyline id="_x0000_s4203" style="position:absolute;z-index:254873600;mso-position-horizontal-relative:page;mso-position-vertical-relative:page" points="568.4pt,464.4pt,569.4pt,464.4pt,569.4pt,450pt,568.4pt,450pt,568.4pt,450pt" coordsize="20,288" o:allowincell="f" fillcolor="black" stroked="f">
            <v:path arrowok="t"/>
            <w10:wrap anchorx="page" anchory="page"/>
          </v:polyline>
        </w:pict>
      </w:r>
      <w:r>
        <w:rPr>
          <w:lang w:eastAsia="en-US"/>
        </w:rPr>
        <w:pict>
          <v:polyline id="_x0000_s4214" style="position:absolute;z-index:254884864;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4217" style="position:absolute;z-index:254887936;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4220" style="position:absolute;z-index:254891008;mso-position-horizontal-relative:page;mso-position-vertical-relative:page" points="72.1pt,479.3pt,131.4pt,479.3pt,131.4pt,478.3pt,72.1pt,478.3pt,72.1pt,478.3pt" coordsize="1186,20" o:allowincell="f" fillcolor="black" stroked="f">
            <v:path arrowok="t"/>
            <w10:wrap anchorx="page" anchory="page"/>
          </v:polyline>
        </w:pict>
      </w:r>
      <w:r>
        <w:rPr>
          <w:lang w:eastAsia="en-US"/>
        </w:rPr>
        <w:pict>
          <v:polyline id="_x0000_s4223" style="position:absolute;z-index:254894080;mso-position-horizontal-relative:page;mso-position-vertical-relative:page" points="72.1pt,478.5pt,73.1pt,478.5pt,73.1pt,464.1pt,72.1pt,464.1pt,72.1pt,464.1pt" coordsize="20,288" o:allowincell="f" fillcolor="black" stroked="f">
            <v:path arrowok="t"/>
            <w10:wrap anchorx="page" anchory="page"/>
          </v:polyline>
        </w:pict>
      </w:r>
      <w:r>
        <w:rPr>
          <w:lang w:eastAsia="en-US"/>
        </w:rPr>
        <w:pict>
          <v:polyline id="_x0000_s4233" style="position:absolute;z-index:254904320;mso-position-horizontal-relative:page;mso-position-vertical-relative:page" points="131.2pt,465.1pt,417.3pt,465.1pt,417.3pt,464.1pt,131.2pt,464.1pt,131.2pt,464.1pt" coordsize="5722,20" o:allowincell="f" fillcolor="black" stroked="f">
            <v:path arrowok="t"/>
            <w10:wrap anchorx="page" anchory="page"/>
          </v:polyline>
        </w:pict>
      </w:r>
      <w:r>
        <w:rPr>
          <w:lang w:eastAsia="en-US"/>
        </w:rPr>
        <w:pict>
          <v:polyline id="_x0000_s4237" style="position:absolute;z-index:254908416;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polyline id="_x0000_s4241" style="position:absolute;z-index:254912512;mso-position-horizontal-relative:page;mso-position-vertical-relative:page" points="131.2pt,479.3pt,417.3pt,479.3pt,417.3pt,478.3pt,131.2pt,478.3pt,131.2pt,478.3pt" coordsize="5722,20" o:allowincell="f" fillcolor="black" stroked="f">
            <v:path arrowok="t"/>
            <w10:wrap anchorx="page" anchory="page"/>
          </v:polyline>
        </w:pict>
      </w:r>
      <w:r>
        <w:rPr>
          <w:lang w:eastAsia="en-US"/>
        </w:rPr>
        <w:pict>
          <v:polyline id="_x0000_s4245" style="position:absolute;z-index:254916608;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4255" style="position:absolute;z-index:254926848;mso-position-horizontal-relative:page;mso-position-vertical-relative:page" points="416.9pt,465.1pt,493pt,465.1pt,493pt,464.1pt,416.9pt,464.1pt,416.9pt,464.1pt" coordsize="1522,20" o:allowincell="f" fillcolor="black" stroked="f">
            <v:path arrowok="t"/>
            <w10:wrap anchorx="page" anchory="page"/>
          </v:polyline>
        </w:pict>
      </w:r>
      <w:r>
        <w:rPr>
          <w:lang w:eastAsia="en-US"/>
        </w:rPr>
        <w:pict>
          <v:polyline id="_x0000_s4259" style="position:absolute;z-index:254930944;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4264" style="position:absolute;z-index:254936064;mso-position-horizontal-relative:page;mso-position-vertical-relative:page" points="416.9pt,479.3pt,493pt,479.3pt,493pt,478.3pt,416.9pt,478.3pt,416.9pt,478.3pt" coordsize="1522,20" o:allowincell="f" fillcolor="black" stroked="f">
            <v:path arrowok="t"/>
            <w10:wrap anchorx="page" anchory="page"/>
          </v:polyline>
        </w:pict>
      </w:r>
      <w:r>
        <w:rPr>
          <w:lang w:eastAsia="en-US"/>
        </w:rPr>
        <w:pict>
          <v:polyline id="_x0000_s4268" style="position:absolute;z-index:254940160;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shape id="_x0000_s4278" style="position:absolute;margin-left:492.8pt;margin-top:464.1pt;width:75.8pt;height:1pt;z-index:254950400;mso-position-horizontal-relative:page;mso-position-vertical-relative:page" coordsize="1517,20" o:allowincell="f" path="m,20r1517,l1517,,,,,e" fillcolor="black" stroked="f">
            <v:path arrowok="t"/>
            <w10:wrap anchorx="page" anchory="page"/>
          </v:shape>
        </w:pict>
      </w:r>
      <w:r>
        <w:rPr>
          <w:lang w:eastAsia="en-US"/>
        </w:rPr>
        <w:pict>
          <v:polyline id="_x0000_s4281" style="position:absolute;z-index:254953472;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shape id="_x0000_s4285" style="position:absolute;margin-left:492.8pt;margin-top:478.3pt;width:75.8pt;height:1pt;z-index:254957568;mso-position-horizontal-relative:page;mso-position-vertical-relative:page" coordsize="1517,20" o:allowincell="f" path="m,20r1517,l1517,,,,,e" fillcolor="black" stroked="f">
            <v:path arrowok="t"/>
            <w10:wrap anchorx="page" anchory="page"/>
          </v:shape>
        </w:pict>
      </w:r>
      <w:r>
        <w:rPr>
          <w:lang w:eastAsia="en-US"/>
        </w:rPr>
        <w:pict>
          <v:polyline id="_x0000_s4290" style="position:absolute;z-index:254962688;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4298" style="position:absolute;z-index:254970880;mso-position-horizontal-relative:page;mso-position-vertical-relative:page" points="644.3pt,465.1pt,720.4pt,465.1pt,720.4pt,464.1pt,644.3pt,464.1pt,644.3pt,464.1pt" coordsize="1522,20" o:allowincell="f" fillcolor="black" stroked="f">
            <v:path arrowok="t"/>
            <w10:wrap anchorx="page" anchory="page"/>
          </v:polyline>
        </w:pict>
      </w:r>
      <w:r>
        <w:rPr>
          <w:lang w:eastAsia="en-US"/>
        </w:rPr>
        <w:pict>
          <v:polyline id="_x0000_s4301" style="position:absolute;z-index:254973952;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4305" style="position:absolute;z-index:254978048;mso-position-horizontal-relative:page;mso-position-vertical-relative:page" points="644.3pt,479.3pt,720.4pt,479.3pt,720.4pt,478.3pt,644.3pt,478.3pt,644.3pt,478.3pt" coordsize="1522,20" o:allowincell="f" fillcolor="black" stroked="f">
            <v:path arrowok="t"/>
            <w10:wrap anchorx="page" anchory="page"/>
          </v:polyline>
        </w:pict>
      </w:r>
      <w:r>
        <w:rPr>
          <w:lang w:eastAsia="en-US"/>
        </w:rPr>
        <w:pict>
          <v:polyline id="_x0000_s4310" style="position:absolute;z-index:254983168;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shape id="_x0000_s4318" style="position:absolute;margin-left:720.1pt;margin-top:464.1pt;width:75.8pt;height:1pt;z-index:254991360;mso-position-horizontal-relative:page;mso-position-vertical-relative:page" coordsize="1517,20" o:allowincell="f" path="m,20r1517,l1517,,,,,e" fillcolor="black" stroked="f">
            <v:path arrowok="t"/>
            <w10:wrap anchorx="page" anchory="page"/>
          </v:shape>
        </w:pict>
      </w:r>
      <w:r>
        <w:rPr>
          <w:lang w:eastAsia="en-US"/>
        </w:rPr>
        <w:pict>
          <v:polyline id="_x0000_s4320" style="position:absolute;z-index:254993408;mso-position-horizontal-relative:page;mso-position-vertical-relative:page" points="795.7pt,478.5pt,796.7pt,478.5pt,796.7pt,464.1pt,795.7pt,464.1pt,795.7pt,464.1pt" coordsize="20,288" o:allowincell="f" fillcolor="black" stroked="f">
            <v:path arrowok="t"/>
            <w10:wrap anchorx="page" anchory="page"/>
          </v:polyline>
        </w:pict>
      </w:r>
      <w:r>
        <w:rPr>
          <w:lang w:eastAsia="en-US"/>
        </w:rPr>
        <w:pict>
          <v:shape id="_x0000_s4324" style="position:absolute;margin-left:720.1pt;margin-top:478.3pt;width:75.8pt;height:1pt;z-index:254997504;mso-position-horizontal-relative:page;mso-position-vertical-relative:page" coordsize="1517,20" o:allowincell="f" path="m,20r1517,l1517,,,,,e" fillcolor="black" stroked="f">
            <v:path arrowok="t"/>
            <w10:wrap anchorx="page" anchory="page"/>
          </v:shape>
        </w:pict>
      </w:r>
      <w:r>
        <w:rPr>
          <w:lang w:eastAsia="en-US"/>
        </w:rPr>
        <w:pict>
          <v:polyline id="_x0000_s4329" style="position:absolute;z-index:255002624;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4338" style="position:absolute;z-index:255011840;mso-position-horizontal-relative:page;mso-position-vertical-relative:page" points="568.4pt,465.1pt,644.5pt,465.1pt,644.5pt,464.1pt,568.4pt,464.1pt,568.4pt,464.1pt" coordsize="1522,20" o:allowincell="f" fillcolor="black" stroked="f">
            <v:path arrowok="t"/>
            <w10:wrap anchorx="page" anchory="page"/>
          </v:polyline>
        </w:pict>
      </w:r>
      <w:r>
        <w:rPr>
          <w:lang w:eastAsia="en-US"/>
        </w:rPr>
        <w:pict>
          <v:polyline id="_x0000_s4340" style="position:absolute;z-index:255013888;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polyline id="_x0000_s4343" style="position:absolute;z-index:255016960;mso-position-horizontal-relative:page;mso-position-vertical-relative:page" points="568.4pt,479.3pt,644.5pt,479.3pt,644.5pt,478.3pt,568.4pt,478.3pt,568.4pt,478.3pt" coordsize="1522,20" o:allowincell="f" fillcolor="black" stroked="f">
            <v:path arrowok="t"/>
            <w10:wrap anchorx="page" anchory="page"/>
          </v:polyline>
        </w:pict>
      </w:r>
      <w:r>
        <w:rPr>
          <w:lang w:eastAsia="en-US"/>
        </w:rPr>
        <w:pict>
          <v:polyline id="_x0000_s4348" style="position:absolute;z-index:255022080;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polyline id="_x0000_s4358" style="position:absolute;z-index:255032320;mso-position-horizontal-relative:page;mso-position-vertical-relative:page" points="72.1pt,479.6pt,131.4pt,479.6pt,131.4pt,478.6pt,72.1pt,478.6pt,72.1pt,478.6pt" coordsize="1186,20" o:allowincell="f" fillcolor="black" stroked="f">
            <v:path arrowok="t"/>
            <w10:wrap anchorx="page" anchory="page"/>
          </v:polyline>
        </w:pict>
      </w:r>
      <w:r>
        <w:rPr>
          <w:lang w:eastAsia="en-US"/>
        </w:rPr>
        <w:pict>
          <v:polyline id="_x0000_s4360" style="position:absolute;z-index:255034368;mso-position-horizontal-relative:page;mso-position-vertical-relative:page" points="131.2pt,493pt,132.2pt,493pt,132.2pt,478.6pt,131.2pt,478.6pt,131.2pt,478.6pt" coordsize="20,288" o:allowincell="f" fillcolor="black" stroked="f">
            <v:path arrowok="t"/>
            <w10:wrap anchorx="page" anchory="page"/>
          </v:polyline>
        </w:pict>
      </w:r>
      <w:r>
        <w:rPr>
          <w:lang w:eastAsia="en-US"/>
        </w:rPr>
        <w:pict>
          <v:polyline id="_x0000_s4363" style="position:absolute;z-index:255037440;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4367" style="position:absolute;z-index:255041536;mso-position-horizontal-relative:page;mso-position-vertical-relative:page" points="72.1pt,493pt,73.1pt,493pt,73.1pt,478.6pt,72.1pt,478.6pt,72.1pt,478.6pt" coordsize="20,288" o:allowincell="f" fillcolor="black" stroked="f">
            <v:path arrowok="t"/>
            <w10:wrap anchorx="page" anchory="page"/>
          </v:polyline>
        </w:pict>
      </w:r>
      <w:r>
        <w:rPr>
          <w:lang w:eastAsia="en-US"/>
        </w:rPr>
        <w:pict>
          <v:polyline id="_x0000_s4377" style="position:absolute;z-index:255051776;mso-position-horizontal-relative:page;mso-position-vertical-relative:page" points="131.2pt,479.6pt,417.3pt,479.6pt,417.3pt,478.6pt,131.2pt,478.6pt,131.2pt,478.6pt" coordsize="5722,20" o:allowincell="f" fillcolor="black" stroked="f">
            <v:path arrowok="t"/>
            <w10:wrap anchorx="page" anchory="page"/>
          </v:polyline>
        </w:pict>
      </w:r>
      <w:r>
        <w:rPr>
          <w:lang w:eastAsia="en-US"/>
        </w:rPr>
        <w:pict>
          <v:polyline id="_x0000_s4380" style="position:absolute;z-index:255054848;mso-position-horizontal-relative:page;mso-position-vertical-relative:page" points="416.9pt,493pt,417.9pt,493pt,417.9pt,478.6pt,416.9pt,478.6pt,416.9pt,478.6pt" coordsize="20,288" o:allowincell="f" fillcolor="black" stroked="f">
            <v:path arrowok="t"/>
            <w10:wrap anchorx="page" anchory="page"/>
          </v:polyline>
        </w:pict>
      </w:r>
      <w:r>
        <w:rPr>
          <w:lang w:eastAsia="en-US"/>
        </w:rPr>
        <w:pict>
          <v:polyline id="_x0000_s4382" style="position:absolute;z-index:255056896;mso-position-horizontal-relative:page;mso-position-vertical-relative:page" points="131.2pt,493.7pt,417.3pt,493.7pt,417.3pt,492.7pt,131.2pt,492.7pt,131.2pt,492.7pt" coordsize="5722,20" o:allowincell="f" fillcolor="black" stroked="f">
            <v:path arrowok="t"/>
            <w10:wrap anchorx="page" anchory="page"/>
          </v:polyline>
        </w:pict>
      </w:r>
      <w:r>
        <w:rPr>
          <w:lang w:eastAsia="en-US"/>
        </w:rPr>
        <w:pict>
          <v:polyline id="_x0000_s4385" style="position:absolute;z-index:255059968;mso-position-horizontal-relative:page;mso-position-vertical-relative:page" points="131.2pt,493pt,132.2pt,493pt,132.2pt,478.6pt,131.2pt,478.6pt,131.2pt,478.6pt" coordsize="20,288" o:allowincell="f" fillcolor="black" stroked="f">
            <v:path arrowok="t"/>
            <w10:wrap anchorx="page" anchory="page"/>
          </v:polyline>
        </w:pict>
      </w:r>
      <w:r>
        <w:rPr>
          <w:lang w:eastAsia="en-US"/>
        </w:rPr>
        <w:pict>
          <v:polyline id="_x0000_s4392" style="position:absolute;z-index:255067136;mso-position-horizontal-relative:page;mso-position-vertical-relative:page" points="416.9pt,479.6pt,493pt,479.6pt,493pt,478.6pt,416.9pt,478.6pt,416.9pt,478.6pt" coordsize="1522,20" o:allowincell="f" fillcolor="black" stroked="f">
            <v:path arrowok="t"/>
            <w10:wrap anchorx="page" anchory="page"/>
          </v:polyline>
        </w:pict>
      </w:r>
      <w:r>
        <w:rPr>
          <w:lang w:eastAsia="en-US"/>
        </w:rPr>
        <w:pict>
          <v:polyline id="_x0000_s4396" style="position:absolute;z-index:255071232;mso-position-horizontal-relative:page;mso-position-vertical-relative:page" points="492.8pt,493pt,493.8pt,493pt,493.8pt,478.6pt,492.8pt,478.6pt,492.8pt,478.6pt" coordsize="20,288" o:allowincell="f" fillcolor="black" stroked="f">
            <v:path arrowok="t"/>
            <w10:wrap anchorx="page" anchory="page"/>
          </v:polyline>
        </w:pict>
      </w:r>
      <w:r>
        <w:rPr>
          <w:lang w:eastAsia="en-US"/>
        </w:rPr>
        <w:pict>
          <v:polyline id="_x0000_s4399" style="position:absolute;z-index:255074304;mso-position-horizontal-relative:page;mso-position-vertical-relative:page" points="416.9pt,493.7pt,493pt,493.7pt,493pt,492.7pt,416.9pt,492.7pt,416.9pt,492.7pt" coordsize="1522,20" o:allowincell="f" fillcolor="black" stroked="f">
            <v:path arrowok="t"/>
            <w10:wrap anchorx="page" anchory="page"/>
          </v:polyline>
        </w:pict>
      </w:r>
      <w:r>
        <w:rPr>
          <w:lang w:eastAsia="en-US"/>
        </w:rPr>
        <w:pict>
          <v:polyline id="_x0000_s4402" style="position:absolute;z-index:255077376;mso-position-horizontal-relative:page;mso-position-vertical-relative:page" points="416.9pt,493pt,417.9pt,493pt,417.9pt,478.6pt,416.9pt,478.6pt,416.9pt,478.6pt" coordsize="20,288" o:allowincell="f" fillcolor="black" stroked="f">
            <v:path arrowok="t"/>
            <w10:wrap anchorx="page" anchory="page"/>
          </v:polyline>
        </w:pict>
      </w:r>
      <w:r>
        <w:rPr>
          <w:lang w:eastAsia="en-US"/>
        </w:rPr>
        <w:pict>
          <v:shape id="_x0000_s4408" style="position:absolute;margin-left:492.8pt;margin-top:478.6pt;width:75.8pt;height:1pt;z-index:255083520;mso-position-horizontal-relative:page;mso-position-vertical-relative:page" coordsize="1517,20" o:allowincell="f" path="m,20r1517,l1517,,,,,e" fillcolor="black" stroked="f">
            <v:path arrowok="t"/>
            <w10:wrap anchorx="page" anchory="page"/>
          </v:shape>
        </w:pict>
      </w:r>
      <w:r>
        <w:rPr>
          <w:lang w:eastAsia="en-US"/>
        </w:rPr>
        <w:pict>
          <v:polyline id="_x0000_s4411" style="position:absolute;z-index:255086592;mso-position-horizontal-relative:page;mso-position-vertical-relative:page" points="568.4pt,493pt,569.4pt,493pt,569.4pt,478.6pt,568.4pt,478.6pt,568.4pt,478.6pt" coordsize="20,288" o:allowincell="f" fillcolor="black" stroked="f">
            <v:path arrowok="t"/>
            <w10:wrap anchorx="page" anchory="page"/>
          </v:polyline>
        </w:pict>
      </w:r>
      <w:r>
        <w:rPr>
          <w:lang w:eastAsia="en-US"/>
        </w:rPr>
        <w:pict>
          <v:shape id="_x0000_s4414" style="position:absolute;margin-left:492.8pt;margin-top:492.7pt;width:75.8pt;height:1pt;z-index:255089664;mso-position-horizontal-relative:page;mso-position-vertical-relative:page" coordsize="1517,20" o:allowincell="f" path="m,20r1517,l1517,,,,,e" fillcolor="black" stroked="f">
            <v:path arrowok="t"/>
            <w10:wrap anchorx="page" anchory="page"/>
          </v:shape>
        </w:pict>
      </w:r>
      <w:r>
        <w:rPr>
          <w:lang w:eastAsia="en-US"/>
        </w:rPr>
        <w:pict>
          <v:polyline id="_x0000_s4418" style="position:absolute;z-index:255093760;mso-position-horizontal-relative:page;mso-position-vertical-relative:page" points="492.8pt,493pt,493.8pt,493pt,493.8pt,478.6pt,492.8pt,478.6pt,492.8pt,478.6pt" coordsize="20,288" o:allowincell="f" fillcolor="black" stroked="f">
            <v:path arrowok="t"/>
            <w10:wrap anchorx="page" anchory="page"/>
          </v:polyline>
        </w:pict>
      </w:r>
      <w:r>
        <w:rPr>
          <w:lang w:eastAsia="en-US"/>
        </w:rPr>
        <w:pict>
          <v:polyline id="_x0000_s4424" style="position:absolute;z-index:255099904;mso-position-horizontal-relative:page;mso-position-vertical-relative:page" points="644.3pt,479.6pt,720.4pt,479.6pt,720.4pt,478.6pt,644.3pt,478.6pt,644.3pt,478.6pt" coordsize="1522,20" o:allowincell="f" fillcolor="black" stroked="f">
            <v:path arrowok="t"/>
            <w10:wrap anchorx="page" anchory="page"/>
          </v:polyline>
        </w:pict>
      </w:r>
      <w:r>
        <w:rPr>
          <w:lang w:eastAsia="en-US"/>
        </w:rPr>
        <w:pict>
          <v:polyline id="_x0000_s4427" style="position:absolute;z-index:255102976;mso-position-horizontal-relative:page;mso-position-vertical-relative:page" points="720.1pt,493pt,721.1pt,493pt,721.1pt,478.6pt,720.1pt,478.6pt,720.1pt,478.6pt" coordsize="20,288" o:allowincell="f" fillcolor="black" stroked="f">
            <v:path arrowok="t"/>
            <w10:wrap anchorx="page" anchory="page"/>
          </v:polyline>
        </w:pict>
      </w:r>
      <w:r>
        <w:rPr>
          <w:lang w:eastAsia="en-US"/>
        </w:rPr>
        <w:pict>
          <v:polyline id="_x0000_s4430" style="position:absolute;z-index:255106048;mso-position-horizontal-relative:page;mso-position-vertical-relative:page" points="644.3pt,493.7pt,720.4pt,493.7pt,720.4pt,492.7pt,644.3pt,492.7pt,644.3pt,492.7pt" coordsize="1522,20" o:allowincell="f" fillcolor="black" stroked="f">
            <v:path arrowok="t"/>
            <w10:wrap anchorx="page" anchory="page"/>
          </v:polyline>
        </w:pict>
      </w:r>
      <w:r>
        <w:rPr>
          <w:lang w:eastAsia="en-US"/>
        </w:rPr>
        <w:pict>
          <v:polyline id="_x0000_s4434" style="position:absolute;z-index:255110144;mso-position-horizontal-relative:page;mso-position-vertical-relative:page" points="644.3pt,493pt,645.3pt,493pt,645.3pt,478.6pt,644.3pt,478.6pt,644.3pt,478.6pt" coordsize="20,288" o:allowincell="f" fillcolor="black" stroked="f">
            <v:path arrowok="t"/>
            <w10:wrap anchorx="page" anchory="page"/>
          </v:polyline>
        </w:pict>
      </w:r>
      <w:r>
        <w:rPr>
          <w:lang w:eastAsia="en-US"/>
        </w:rPr>
        <w:pict>
          <v:shape id="_x0000_s4440" style="position:absolute;margin-left:720.1pt;margin-top:478.6pt;width:75.8pt;height:1pt;z-index:255116288;mso-position-horizontal-relative:page;mso-position-vertical-relative:page" coordsize="1517,20" o:allowincell="f" path="m,20r1517,l1517,,,,,e" fillcolor="black" stroked="f">
            <v:path arrowok="t"/>
            <w10:wrap anchorx="page" anchory="page"/>
          </v:shape>
        </w:pict>
      </w:r>
      <w:r>
        <w:rPr>
          <w:lang w:eastAsia="en-US"/>
        </w:rPr>
        <w:pict>
          <v:polyline id="_x0000_s4442" style="position:absolute;z-index:255118336;mso-position-horizontal-relative:page;mso-position-vertical-relative:page" points="795.7pt,493pt,796.7pt,493pt,796.7pt,478.6pt,795.7pt,478.6pt,795.7pt,478.6pt" coordsize="20,288" o:allowincell="f" fillcolor="black" stroked="f">
            <v:path arrowok="t"/>
            <w10:wrap anchorx="page" anchory="page"/>
          </v:polyline>
        </w:pict>
      </w:r>
      <w:r>
        <w:rPr>
          <w:lang w:eastAsia="en-US"/>
        </w:rPr>
        <w:pict>
          <v:shape id="_x0000_s4445" style="position:absolute;margin-left:720.1pt;margin-top:492.7pt;width:75.8pt;height:1pt;z-index:255121408;mso-position-horizontal-relative:page;mso-position-vertical-relative:page" coordsize="1517,20" o:allowincell="f" path="m,20r1517,l1517,,,,,e" fillcolor="black" stroked="f">
            <v:path arrowok="t"/>
            <w10:wrap anchorx="page" anchory="page"/>
          </v:shape>
        </w:pict>
      </w:r>
      <w:r>
        <w:rPr>
          <w:lang w:eastAsia="en-US"/>
        </w:rPr>
        <w:pict>
          <v:polyline id="_x0000_s4449" style="position:absolute;z-index:255125504;mso-position-horizontal-relative:page;mso-position-vertical-relative:page" points="720.1pt,493pt,721.1pt,493pt,721.1pt,478.6pt,720.1pt,478.6pt,720.1pt,478.6pt" coordsize="20,288" o:allowincell="f" fillcolor="black" stroked="f">
            <v:path arrowok="t"/>
            <w10:wrap anchorx="page" anchory="page"/>
          </v:polyline>
        </w:pict>
      </w:r>
      <w:r>
        <w:rPr>
          <w:lang w:eastAsia="en-US"/>
        </w:rPr>
        <w:pict>
          <v:polyline id="_x0000_s4456" style="position:absolute;z-index:255132672;mso-position-horizontal-relative:page;mso-position-vertical-relative:page" points="568.4pt,479.6pt,644.5pt,479.6pt,644.5pt,478.6pt,568.4pt,478.6pt,568.4pt,478.6pt" coordsize="1522,20" o:allowincell="f" fillcolor="black" stroked="f">
            <v:path arrowok="t"/>
            <w10:wrap anchorx="page" anchory="page"/>
          </v:polyline>
        </w:pict>
      </w:r>
      <w:r>
        <w:rPr>
          <w:lang w:eastAsia="en-US"/>
        </w:rPr>
        <w:pict>
          <v:polyline id="_x0000_s4458" style="position:absolute;z-index:255134720;mso-position-horizontal-relative:page;mso-position-vertical-relative:page" points="644.3pt,493pt,645.3pt,493pt,645.3pt,478.6pt,644.3pt,478.6pt,644.3pt,478.6pt" coordsize="20,288" o:allowincell="f" fillcolor="black" stroked="f">
            <v:path arrowok="t"/>
            <w10:wrap anchorx="page" anchory="page"/>
          </v:polyline>
        </w:pict>
      </w:r>
      <w:r>
        <w:rPr>
          <w:lang w:eastAsia="en-US"/>
        </w:rPr>
        <w:pict>
          <v:polyline id="_x0000_s4460" style="position:absolute;z-index:255136768;mso-position-horizontal-relative:page;mso-position-vertical-relative:page" points="568.4pt,493.7pt,644.5pt,493.7pt,644.5pt,492.7pt,568.4pt,492.7pt,568.4pt,492.7pt" coordsize="1522,20" o:allowincell="f" fillcolor="black" stroked="f">
            <v:path arrowok="t"/>
            <w10:wrap anchorx="page" anchory="page"/>
          </v:polyline>
        </w:pict>
      </w:r>
      <w:r>
        <w:rPr>
          <w:lang w:eastAsia="en-US"/>
        </w:rPr>
        <w:pict>
          <v:polyline id="_x0000_s4464" style="position:absolute;z-index:255140864;mso-position-horizontal-relative:page;mso-position-vertical-relative:page" points="568.4pt,493pt,569.4pt,493pt,569.4pt,478.6pt,568.4pt,478.6pt,568.4pt,478.6pt" coordsize="20,288" o:allowincell="f" fillcolor="black" stroked="f">
            <v:path arrowok="t"/>
            <w10:wrap anchorx="page" anchory="page"/>
          </v:polyline>
        </w:pict>
      </w:r>
      <w:r>
        <w:rPr>
          <w:lang w:eastAsia="en-US"/>
        </w:rPr>
        <w:pict>
          <v:polyline id="_x0000_s4481" style="position:absolute;z-index:255158272;mso-position-horizontal-relative:page;mso-position-vertical-relative:page" points="72.1pt,508.1pt,131.4pt,508.1pt,131.4pt,507.1pt,72.1pt,507.1pt,72.1pt,507.1pt" coordsize="1186,20" o:allowincell="f" fillcolor="black" stroked="f">
            <v:path arrowok="t"/>
            <w10:wrap anchorx="page" anchory="page"/>
          </v:polyline>
        </w:pict>
      </w:r>
      <w:r>
        <w:rPr>
          <w:lang w:eastAsia="en-US"/>
        </w:rPr>
        <w:pict>
          <v:polyline id="_x0000_s4484" style="position:absolute;z-index:255161344;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4486" style="position:absolute;z-index:255163392;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polyline id="_x0000_s4487" style="position:absolute;z-index:255164416;mso-position-horizontal-relative:page;mso-position-vertical-relative:page" points="72.1pt,521.5pt,73.1pt,521.5pt,73.1pt,507.1pt,72.1pt,507.1pt,72.1pt,507.1pt" coordsize="20,288" o:allowincell="f" fillcolor="black" stroked="f">
            <v:path arrowok="t"/>
            <w10:wrap anchorx="page" anchory="page"/>
          </v:polyline>
        </w:pict>
      </w:r>
      <w:r>
        <w:rPr>
          <w:lang w:eastAsia="en-US"/>
        </w:rPr>
        <w:pict>
          <v:polyline id="_x0000_s4495" style="position:absolute;z-index:255172608;mso-position-horizontal-relative:page;mso-position-vertical-relative:page" points="131.2pt,508.1pt,417.3pt,508.1pt,417.3pt,507.1pt,131.2pt,507.1pt,131.2pt,507.1pt" coordsize="5722,20" o:allowincell="f" fillcolor="black" stroked="f">
            <v:path arrowok="t"/>
            <w10:wrap anchorx="page" anchory="page"/>
          </v:polyline>
        </w:pict>
      </w:r>
      <w:r>
        <w:rPr>
          <w:lang w:eastAsia="en-US"/>
        </w:rPr>
        <w:pict>
          <v:polyline id="_x0000_s4497" style="position:absolute;z-index:255174656;mso-position-horizontal-relative:page;mso-position-vertical-relative:page" points="416.9pt,521.5pt,417.9pt,521.5pt,417.9pt,507.1pt,416.9pt,507.1pt,416.9pt,507.1pt" coordsize="20,288" o:allowincell="f" fillcolor="black" stroked="f">
            <v:path arrowok="t"/>
            <w10:wrap anchorx="page" anchory="page"/>
          </v:polyline>
        </w:pict>
      </w:r>
      <w:r>
        <w:rPr>
          <w:lang w:eastAsia="en-US"/>
        </w:rPr>
        <w:pict>
          <v:polyline id="_x0000_s4499" style="position:absolute;z-index:255176704;mso-position-horizontal-relative:page;mso-position-vertical-relative:page" points="131.2pt,522.3pt,417.3pt,522.3pt,417.3pt,521.3pt,131.2pt,521.3pt,131.2pt,521.3pt" coordsize="5722,20" o:allowincell="f" fillcolor="black" stroked="f">
            <v:path arrowok="t"/>
            <w10:wrap anchorx="page" anchory="page"/>
          </v:polyline>
        </w:pict>
      </w:r>
      <w:r>
        <w:rPr>
          <w:lang w:eastAsia="en-US"/>
        </w:rPr>
        <w:pict>
          <v:polyline id="_x0000_s4501" style="position:absolute;z-index:255178752;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4511" style="position:absolute;z-index:255188992;mso-position-horizontal-relative:page;mso-position-vertical-relative:page" points="416.9pt,508.1pt,493pt,508.1pt,493pt,507.1pt,416.9pt,507.1pt,416.9pt,507.1pt" coordsize="1522,20" o:allowincell="f" fillcolor="black" stroked="f">
            <v:path arrowok="t"/>
            <w10:wrap anchorx="page" anchory="page"/>
          </v:polyline>
        </w:pict>
      </w:r>
      <w:r>
        <w:rPr>
          <w:lang w:eastAsia="en-US"/>
        </w:rPr>
        <w:pict>
          <v:polyline id="_x0000_s4513" style="position:absolute;z-index:255191040;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4515" style="position:absolute;z-index:255193088;mso-position-horizontal-relative:page;mso-position-vertical-relative:page" points="416.9pt,522.3pt,493pt,522.3pt,493pt,521.3pt,416.9pt,521.3pt,416.9pt,521.3pt" coordsize="1522,20" o:allowincell="f" fillcolor="black" stroked="f">
            <v:path arrowok="t"/>
            <w10:wrap anchorx="page" anchory="page"/>
          </v:polyline>
        </w:pict>
      </w:r>
      <w:r>
        <w:rPr>
          <w:lang w:eastAsia="en-US"/>
        </w:rPr>
        <w:pict>
          <v:polyline id="_x0000_s4517" style="position:absolute;z-index:255195136;mso-position-horizontal-relative:page;mso-position-vertical-relative:page" points="416.9pt,521.5pt,417.9pt,521.5pt,417.9pt,507.1pt,416.9pt,507.1pt,416.9pt,507.1pt" coordsize="20,288" o:allowincell="f" fillcolor="black" stroked="f">
            <v:path arrowok="t"/>
            <w10:wrap anchorx="page" anchory="page"/>
          </v:polyline>
        </w:pict>
      </w:r>
      <w:r>
        <w:rPr>
          <w:lang w:eastAsia="en-US"/>
        </w:rPr>
        <w:pict>
          <v:shape id="_x0000_s4525" style="position:absolute;margin-left:492.8pt;margin-top:507.1pt;width:75.8pt;height:1pt;z-index:255203328;mso-position-horizontal-relative:page;mso-position-vertical-relative:page" coordsize="1517,20" o:allowincell="f" path="m,20r1517,l1517,,,,,e" fillcolor="black" stroked="f">
            <v:path arrowok="t"/>
            <w10:wrap anchorx="page" anchory="page"/>
          </v:shape>
        </w:pict>
      </w:r>
      <w:r>
        <w:rPr>
          <w:lang w:eastAsia="en-US"/>
        </w:rPr>
        <w:pict>
          <v:polyline id="_x0000_s4526" style="position:absolute;z-index:255204352;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shape id="_x0000_s4527" style="position:absolute;margin-left:492.8pt;margin-top:521.3pt;width:75.8pt;height:1pt;z-index:255205376;mso-position-horizontal-relative:page;mso-position-vertical-relative:page" coordsize="1517,20" o:allowincell="f" path="m,20r1517,l1517,,,,,e" fillcolor="black" stroked="f">
            <v:path arrowok="t"/>
            <w10:wrap anchorx="page" anchory="page"/>
          </v:shape>
        </w:pict>
      </w:r>
      <w:r>
        <w:rPr>
          <w:lang w:eastAsia="en-US"/>
        </w:rPr>
        <w:pict>
          <v:polyline id="_x0000_s4528" style="position:absolute;z-index:255206400;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4537" style="position:absolute;z-index:255215616;mso-position-horizontal-relative:page;mso-position-vertical-relative:page" points="644.3pt,508.1pt,720.4pt,508.1pt,720.4pt,507.1pt,644.3pt,507.1pt,644.3pt,507.1pt" coordsize="1522,20" o:allowincell="f" fillcolor="black" stroked="f">
            <v:path arrowok="t"/>
            <w10:wrap anchorx="page" anchory="page"/>
          </v:polyline>
        </w:pict>
      </w:r>
      <w:r>
        <w:rPr>
          <w:lang w:eastAsia="en-US"/>
        </w:rPr>
        <w:pict>
          <v:polyline id="_x0000_s4538" style="position:absolute;z-index:255216640;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4539" style="position:absolute;z-index:255217664;mso-position-horizontal-relative:page;mso-position-vertical-relative:page" points="644.3pt,522.3pt,720.4pt,522.3pt,720.4pt,521.3pt,644.3pt,521.3pt,644.3pt,521.3pt" coordsize="1522,20" o:allowincell="f" fillcolor="black" stroked="f">
            <v:path arrowok="t"/>
            <w10:wrap anchorx="page" anchory="page"/>
          </v:polyline>
        </w:pict>
      </w:r>
      <w:r>
        <w:rPr>
          <w:lang w:eastAsia="en-US"/>
        </w:rPr>
        <w:pict>
          <v:polyline id="_x0000_s4540" style="position:absolute;z-index:255218688;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shape id="_x0000_s4549" style="position:absolute;margin-left:720.1pt;margin-top:507.1pt;width:75.8pt;height:1pt;z-index:255227904;mso-position-horizontal-relative:page;mso-position-vertical-relative:page" coordsize="1517,20" o:allowincell="f" path="m,20r1517,l1517,,,,,e" fillcolor="black" stroked="f">
            <v:path arrowok="t"/>
            <w10:wrap anchorx="page" anchory="page"/>
          </v:shape>
        </w:pict>
      </w:r>
      <w:r>
        <w:rPr>
          <w:lang w:eastAsia="en-US"/>
        </w:rPr>
        <w:pict>
          <v:polyline id="_x0000_s4550" style="position:absolute;z-index:255228928;mso-position-horizontal-relative:page;mso-position-vertical-relative:page" points="795.7pt,521.5pt,796.7pt,521.5pt,796.7pt,507.1pt,795.7pt,507.1pt,795.7pt,507.1pt" coordsize="20,288" o:allowincell="f" fillcolor="black" stroked="f">
            <v:path arrowok="t"/>
            <w10:wrap anchorx="page" anchory="page"/>
          </v:polyline>
        </w:pict>
      </w:r>
      <w:r>
        <w:rPr>
          <w:lang w:eastAsia="en-US"/>
        </w:rPr>
        <w:pict>
          <v:shape id="_x0000_s4551" style="position:absolute;margin-left:720.1pt;margin-top:521.3pt;width:75.8pt;height:1pt;z-index:255229952;mso-position-horizontal-relative:page;mso-position-vertical-relative:page" coordsize="1517,20" o:allowincell="f" path="m,20r1517,l1517,,,,,e" fillcolor="black" stroked="f">
            <v:path arrowok="t"/>
            <w10:wrap anchorx="page" anchory="page"/>
          </v:shape>
        </w:pict>
      </w:r>
      <w:r>
        <w:rPr>
          <w:lang w:eastAsia="en-US"/>
        </w:rPr>
        <w:pict>
          <v:polyline id="_x0000_s4552" style="position:absolute;z-index:255230976;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4560" style="position:absolute;z-index:255239168;mso-position-horizontal-relative:page;mso-position-vertical-relative:page" points="568.4pt,508.1pt,644.5pt,508.1pt,644.5pt,507.1pt,568.4pt,507.1pt,568.4pt,507.1pt" coordsize="1522,20" o:allowincell="f" fillcolor="black" stroked="f">
            <v:path arrowok="t"/>
            <w10:wrap anchorx="page" anchory="page"/>
          </v:polyline>
        </w:pict>
      </w:r>
      <w:r>
        <w:rPr>
          <w:lang w:eastAsia="en-US"/>
        </w:rPr>
        <w:pict>
          <v:polyline id="_x0000_s4562" style="position:absolute;z-index:255241216;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polyline id="_x0000_s4563" style="position:absolute;z-index:255242240;mso-position-horizontal-relative:page;mso-position-vertical-relative:page" points="568.4pt,522.3pt,644.5pt,522.3pt,644.5pt,521.3pt,568.4pt,521.3pt,568.4pt,521.3pt" coordsize="1522,20" o:allowincell="f" fillcolor="black" stroked="f">
            <v:path arrowok="t"/>
            <w10:wrap anchorx="page" anchory="page"/>
          </v:polyline>
        </w:pict>
      </w:r>
      <w:r>
        <w:rPr>
          <w:lang w:eastAsia="en-US"/>
        </w:rPr>
        <w:pict>
          <v:polyline id="_x0000_s4564" style="position:absolute;z-index:255243264;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polyline id="_x0000_s4571" style="position:absolute;z-index:255250432;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shape id="_x0000_s4573" style="position:absolute;margin-left:131.2pt;margin-top:521.3pt;width:1pt;height:14.4pt;z-index:255252480;mso-position-horizontal-relative:page;mso-position-vertical-relative:page" coordsize="20,289" o:allowincell="f" path="m,289r20,l20,,,,,e" fillcolor="black" stroked="f">
            <v:path arrowok="t"/>
            <w10:wrap anchorx="page" anchory="page"/>
          </v:shape>
        </w:pict>
      </w:r>
      <w:r>
        <w:rPr>
          <w:lang w:eastAsia="en-US"/>
        </w:rPr>
        <w:pict>
          <v:polyline id="_x0000_s4575" style="position:absolute;z-index:255254528;mso-position-horizontal-relative:page;mso-position-vertical-relative:page" points="72.1pt,536.4pt,131.4pt,536.4pt,131.4pt,535.4pt,72.1pt,535.4pt,72.1pt,535.4pt" coordsize="1186,20" o:allowincell="f" fillcolor="black" stroked="f">
            <v:path arrowok="t"/>
            <w10:wrap anchorx="page" anchory="page"/>
          </v:polyline>
        </w:pict>
      </w:r>
      <w:r>
        <w:rPr>
          <w:lang w:eastAsia="en-US"/>
        </w:rPr>
        <w:pict>
          <v:shape id="_x0000_s4576" style="position:absolute;margin-left:72.1pt;margin-top:521.3pt;width:1pt;height:14.4pt;z-index:255255552;mso-position-horizontal-relative:page;mso-position-vertical-relative:page" coordsize="20,289" o:allowincell="f" path="m,289r20,l20,,,,,e" fillcolor="black" stroked="f">
            <v:path arrowok="t"/>
            <w10:wrap anchorx="page" anchory="page"/>
          </v:shape>
        </w:pict>
      </w:r>
      <w:r>
        <w:rPr>
          <w:lang w:eastAsia="en-US"/>
        </w:rPr>
        <w:pict>
          <v:polyline id="_x0000_s4583" style="position:absolute;z-index:255262720;mso-position-horizontal-relative:page;mso-position-vertical-relative:page" points="72.1pt,536.4pt,131.4pt,536.4pt,131.4pt,535.4pt,72.1pt,535.4pt,72.1pt,535.4pt" coordsize="1186,20" o:allowincell="f" fillcolor="black" stroked="f">
            <v:path arrowok="t"/>
            <w10:wrap anchorx="page" anchory="page"/>
          </v:polyline>
        </w:pict>
      </w:r>
      <w:r>
        <w:rPr>
          <w:lang w:eastAsia="en-US"/>
        </w:rPr>
        <w:pict>
          <v:shape id="_x0000_s4585" style="position:absolute;margin-left:131.2pt;margin-top:535.4pt;width:1pt;height:14.4pt;z-index:255264768;mso-position-horizontal-relative:page;mso-position-vertical-relative:page" coordsize="20,289" o:allowincell="f" path="m,289r20,l20,,,,,e" fillcolor="black" stroked="f">
            <v:path arrowok="t"/>
            <w10:wrap anchorx="page" anchory="page"/>
          </v:shape>
        </w:pict>
      </w:r>
      <w:r>
        <w:rPr>
          <w:lang w:eastAsia="en-US"/>
        </w:rPr>
        <w:pict>
          <v:polyline id="_x0000_s4587" style="position:absolute;z-index:255266816;mso-position-horizontal-relative:page;mso-position-vertical-relative:page" points="72.1pt,550.6pt,131.4pt,550.6pt,131.4pt,549.6pt,72.1pt,549.6pt,72.1pt,549.6pt" coordsize="1186,20" o:allowincell="f" fillcolor="black" stroked="f">
            <v:path arrowok="t"/>
            <w10:wrap anchorx="page" anchory="page"/>
          </v:polyline>
        </w:pict>
      </w:r>
      <w:r>
        <w:rPr>
          <w:lang w:eastAsia="en-US"/>
        </w:rPr>
        <w:pict>
          <v:shape id="_x0000_s4589" style="position:absolute;margin-left:72.1pt;margin-top:535.4pt;width:1pt;height:14.4pt;z-index:255268864;mso-position-horizontal-relative:page;mso-position-vertical-relative:page" coordsize="20,289" o:allowincell="f" path="m,289r20,l20,,,,,e" fillcolor="black" stroked="f">
            <v:path arrowok="t"/>
            <w10:wrap anchorx="page" anchory="page"/>
          </v:shape>
        </w:pict>
      </w:r>
      <w:r>
        <w:rPr>
          <w:lang w:eastAsia="en-US"/>
        </w:rPr>
        <w:pict>
          <v:polyline id="_x0000_s4593" style="position:absolute;z-index:255272960;mso-position-horizontal-relative:page;mso-position-vertical-relative:page" points="131.2pt,536.4pt,417.3pt,536.4pt,417.3pt,535.4pt,131.2pt,535.4pt,131.2pt,535.4pt" coordsize="5722,20" o:allowincell="f" fillcolor="black" stroked="f">
            <v:path arrowok="t"/>
            <w10:wrap anchorx="page" anchory="page"/>
          </v:polyline>
        </w:pict>
      </w:r>
      <w:r>
        <w:rPr>
          <w:lang w:eastAsia="en-US"/>
        </w:rPr>
        <w:pict>
          <v:shape id="_x0000_s4595" style="position:absolute;margin-left:416.9pt;margin-top:535.4pt;width:1pt;height:14.4pt;z-index:255275008;mso-position-horizontal-relative:page;mso-position-vertical-relative:page" coordsize="20,289" o:allowincell="f" path="m,289r20,l20,,,,,e" fillcolor="black" stroked="f">
            <v:path arrowok="t"/>
            <w10:wrap anchorx="page" anchory="page"/>
          </v:shape>
        </w:pict>
      </w:r>
      <w:r>
        <w:rPr>
          <w:lang w:eastAsia="en-US"/>
        </w:rPr>
        <w:pict>
          <v:polyline id="_x0000_s4597" style="position:absolute;z-index:255277056;mso-position-horizontal-relative:page;mso-position-vertical-relative:page" points="131.2pt,550.6pt,417.3pt,550.6pt,417.3pt,549.6pt,131.2pt,549.6pt,131.2pt,549.6pt" coordsize="5722,20" o:allowincell="f" fillcolor="black" stroked="f">
            <v:path arrowok="t"/>
            <w10:wrap anchorx="page" anchory="page"/>
          </v:polyline>
        </w:pict>
      </w:r>
      <w:r>
        <w:rPr>
          <w:lang w:eastAsia="en-US"/>
        </w:rPr>
        <w:pict>
          <v:shape id="_x0000_s4600" style="position:absolute;margin-left:131.2pt;margin-top:535.4pt;width:1pt;height:14.4pt;z-index:255280128;mso-position-horizontal-relative:page;mso-position-vertical-relative:page" coordsize="20,289" o:allowincell="f" path="m,289r20,l20,,,,,e" fillcolor="black" stroked="f">
            <v:path arrowok="t"/>
            <w10:wrap anchorx="page" anchory="page"/>
          </v:shape>
        </w:pict>
      </w:r>
      <w:r>
        <w:rPr>
          <w:lang w:eastAsia="en-US"/>
        </w:rPr>
        <w:pict>
          <v:polyline id="_x0000_s4605" style="position:absolute;z-index:255285248;mso-position-horizontal-relative:page;mso-position-vertical-relative:page" points="416.9pt,536.4pt,493pt,536.4pt,493pt,535.4pt,416.9pt,535.4pt,416.9pt,535.4pt" coordsize="1522,20" o:allowincell="f" fillcolor="black" stroked="f">
            <v:path arrowok="t"/>
            <w10:wrap anchorx="page" anchory="page"/>
          </v:polyline>
        </w:pict>
      </w:r>
      <w:r>
        <w:rPr>
          <w:lang w:eastAsia="en-US"/>
        </w:rPr>
        <w:pict>
          <v:shape id="_x0000_s4606" style="position:absolute;margin-left:492.8pt;margin-top:535.4pt;width:1pt;height:14.4pt;z-index:255286272;mso-position-horizontal-relative:page;mso-position-vertical-relative:page" coordsize="20,289" o:allowincell="f" path="m,289r20,l20,,,,,e" fillcolor="black" stroked="f">
            <v:path arrowok="t"/>
            <w10:wrap anchorx="page" anchory="page"/>
          </v:shape>
        </w:pict>
      </w:r>
      <w:r>
        <w:rPr>
          <w:lang w:eastAsia="en-US"/>
        </w:rPr>
        <w:pict>
          <v:polyline id="_x0000_s4608" style="position:absolute;z-index:255288320;mso-position-horizontal-relative:page;mso-position-vertical-relative:page" points="416.9pt,550.6pt,493pt,550.6pt,493pt,549.6pt,416.9pt,549.6pt,416.9pt,549.6pt" coordsize="1522,20" o:allowincell="f" fillcolor="black" stroked="f">
            <v:path arrowok="t"/>
            <w10:wrap anchorx="page" anchory="page"/>
          </v:polyline>
        </w:pict>
      </w:r>
      <w:r>
        <w:rPr>
          <w:lang w:eastAsia="en-US"/>
        </w:rPr>
        <w:pict>
          <v:shape id="_x0000_s4611" style="position:absolute;margin-left:416.9pt;margin-top:535.4pt;width:1pt;height:14.4pt;z-index:255291392;mso-position-horizontal-relative:page;mso-position-vertical-relative:page" coordsize="20,289" o:allowincell="f" path="m,289r20,l20,,,,,e" fillcolor="black" stroked="f">
            <v:path arrowok="t"/>
            <w10:wrap anchorx="page" anchory="page"/>
          </v:shape>
        </w:pict>
      </w:r>
      <w:r>
        <w:rPr>
          <w:lang w:eastAsia="en-US"/>
        </w:rPr>
        <w:pict>
          <v:shape id="_x0000_s4617" style="position:absolute;margin-left:492.8pt;margin-top:535.4pt;width:75.8pt;height:1pt;z-index:255297536;mso-position-horizontal-relative:page;mso-position-vertical-relative:page" coordsize="1517,20" o:allowincell="f" path="m,20r1517,l1517,,,,,e" fillcolor="black" stroked="f">
            <v:path arrowok="t"/>
            <w10:wrap anchorx="page" anchory="page"/>
          </v:shape>
        </w:pict>
      </w:r>
      <w:r>
        <w:rPr>
          <w:lang w:eastAsia="en-US"/>
        </w:rPr>
        <w:pict>
          <v:shape id="_x0000_s4618" style="position:absolute;margin-left:568.4pt;margin-top:535.4pt;width:1pt;height:14.4pt;z-index:255298560;mso-position-horizontal-relative:page;mso-position-vertical-relative:page" coordsize="20,289" o:allowincell="f" path="m,289r20,l20,,,,,e" fillcolor="black" stroked="f">
            <v:path arrowok="t"/>
            <w10:wrap anchorx="page" anchory="page"/>
          </v:shape>
        </w:pict>
      </w:r>
      <w:r>
        <w:rPr>
          <w:lang w:eastAsia="en-US"/>
        </w:rPr>
        <w:pict>
          <v:shape id="_x0000_s4619" style="position:absolute;margin-left:492.8pt;margin-top:549.6pt;width:75.8pt;height:1pt;z-index:255299584;mso-position-horizontal-relative:page;mso-position-vertical-relative:page" coordsize="1517,20" o:allowincell="f" path="m,20r1517,l1517,,,,,e" fillcolor="black" stroked="f">
            <v:path arrowok="t"/>
            <w10:wrap anchorx="page" anchory="page"/>
          </v:shape>
        </w:pict>
      </w:r>
      <w:r>
        <w:rPr>
          <w:lang w:eastAsia="en-US"/>
        </w:rPr>
        <w:pict>
          <v:shape id="_x0000_s4621" style="position:absolute;margin-left:492.8pt;margin-top:535.4pt;width:1pt;height:14.4pt;z-index:255301632;mso-position-horizontal-relative:page;mso-position-vertical-relative:page" coordsize="20,289" o:allowincell="f" path="m,289r20,l20,,,,,e" fillcolor="black" stroked="f">
            <v:path arrowok="t"/>
            <w10:wrap anchorx="page" anchory="page"/>
          </v:shape>
        </w:pict>
      </w:r>
      <w:r>
        <w:rPr>
          <w:lang w:eastAsia="en-US"/>
        </w:rPr>
        <w:pict>
          <v:polyline id="_x0000_s4626" style="position:absolute;z-index:255306752;mso-position-horizontal-relative:page;mso-position-vertical-relative:page" points="644.3pt,536.4pt,720.4pt,536.4pt,720.4pt,535.4pt,644.3pt,535.4pt,644.3pt,535.4pt" coordsize="1522,20" o:allowincell="f" fillcolor="black" stroked="f">
            <v:path arrowok="t"/>
            <w10:wrap anchorx="page" anchory="page"/>
          </v:polyline>
        </w:pict>
      </w:r>
      <w:r>
        <w:rPr>
          <w:lang w:eastAsia="en-US"/>
        </w:rPr>
        <w:pict>
          <v:shape id="_x0000_s4628" style="position:absolute;margin-left:720.1pt;margin-top:535.4pt;width:1pt;height:14.4pt;z-index:255308800;mso-position-horizontal-relative:page;mso-position-vertical-relative:page" coordsize="20,289" o:allowincell="f" path="m,289r20,l20,,,,,e" fillcolor="black" stroked="f">
            <v:path arrowok="t"/>
            <w10:wrap anchorx="page" anchory="page"/>
          </v:shape>
        </w:pict>
      </w:r>
      <w:r>
        <w:rPr>
          <w:lang w:eastAsia="en-US"/>
        </w:rPr>
        <w:pict>
          <v:polyline id="_x0000_s4630" style="position:absolute;z-index:255310848;mso-position-horizontal-relative:page;mso-position-vertical-relative:page" points="644.3pt,550.6pt,720.4pt,550.6pt,720.4pt,549.6pt,644.3pt,549.6pt,644.3pt,549.6pt" coordsize="1522,20" o:allowincell="f" fillcolor="black" stroked="f">
            <v:path arrowok="t"/>
            <w10:wrap anchorx="page" anchory="page"/>
          </v:polyline>
        </w:pict>
      </w:r>
      <w:r>
        <w:rPr>
          <w:lang w:eastAsia="en-US"/>
        </w:rPr>
        <w:pict>
          <v:shape id="_x0000_s4632" style="position:absolute;margin-left:644.3pt;margin-top:535.4pt;width:1pt;height:14.4pt;z-index:255312896;mso-position-horizontal-relative:page;mso-position-vertical-relative:page" coordsize="20,289" o:allowincell="f" path="m,289r20,l20,,,,,e" fillcolor="black" stroked="f">
            <v:path arrowok="t"/>
            <w10:wrap anchorx="page" anchory="page"/>
          </v:shape>
        </w:pict>
      </w:r>
      <w:r>
        <w:rPr>
          <w:lang w:eastAsia="en-US"/>
        </w:rPr>
        <w:pict>
          <v:shape id="_x0000_s4637" style="position:absolute;margin-left:720.1pt;margin-top:535.4pt;width:75.8pt;height:1pt;z-index:255318016;mso-position-horizontal-relative:page;mso-position-vertical-relative:page" coordsize="1517,20" o:allowincell="f" path="m,20r1517,l1517,,,,,e" fillcolor="black" stroked="f">
            <v:path arrowok="t"/>
            <w10:wrap anchorx="page" anchory="page"/>
          </v:shape>
        </w:pict>
      </w:r>
      <w:r>
        <w:rPr>
          <w:lang w:eastAsia="en-US"/>
        </w:rPr>
        <w:pict>
          <v:shape id="_x0000_s4639" style="position:absolute;margin-left:795.7pt;margin-top:535.4pt;width:1pt;height:14.4pt;z-index:255320064;mso-position-horizontal-relative:page;mso-position-vertical-relative:page" coordsize="20,289" o:allowincell="f" path="m,289r20,l20,,,,,e" fillcolor="black" stroked="f">
            <v:path arrowok="t"/>
            <w10:wrap anchorx="page" anchory="page"/>
          </v:shape>
        </w:pict>
      </w:r>
      <w:r>
        <w:rPr>
          <w:lang w:eastAsia="en-US"/>
        </w:rPr>
        <w:pict>
          <v:shape id="_x0000_s4641" style="position:absolute;margin-left:720.1pt;margin-top:549.6pt;width:75.8pt;height:1pt;z-index:255322112;mso-position-horizontal-relative:page;mso-position-vertical-relative:page" coordsize="1517,20" o:allowincell="f" path="m,20r1517,l1517,,,,,e" fillcolor="black" stroked="f">
            <v:path arrowok="t"/>
            <w10:wrap anchorx="page" anchory="page"/>
          </v:shape>
        </w:pict>
      </w:r>
      <w:r>
        <w:rPr>
          <w:lang w:eastAsia="en-US"/>
        </w:rPr>
        <w:pict>
          <v:shape id="_x0000_s4643" style="position:absolute;margin-left:720.1pt;margin-top:535.4pt;width:1pt;height:14.4pt;z-index:255324160;mso-position-horizontal-relative:page;mso-position-vertical-relative:page" coordsize="20,289" o:allowincell="f" path="m,289r20,l20,,,,,e" fillcolor="black" stroked="f">
            <v:path arrowok="t"/>
            <w10:wrap anchorx="page" anchory="page"/>
          </v:shape>
        </w:pict>
      </w:r>
      <w:r>
        <w:rPr>
          <w:lang w:eastAsia="en-US"/>
        </w:rPr>
        <w:pict>
          <v:polyline id="_x0000_s4649" style="position:absolute;z-index:255330304;mso-position-horizontal-relative:page;mso-position-vertical-relative:page" points="568.4pt,536.4pt,644.5pt,536.4pt,644.5pt,535.4pt,568.4pt,535.4pt,568.4pt,535.4pt" coordsize="1522,20" o:allowincell="f" fillcolor="black" stroked="f">
            <v:path arrowok="t"/>
            <w10:wrap anchorx="page" anchory="page"/>
          </v:polyline>
        </w:pict>
      </w:r>
      <w:r>
        <w:rPr>
          <w:lang w:eastAsia="en-US"/>
        </w:rPr>
        <w:pict>
          <v:shape id="_x0000_s4651" style="position:absolute;margin-left:644.3pt;margin-top:535.4pt;width:1pt;height:14.4pt;z-index:255332352;mso-position-horizontal-relative:page;mso-position-vertical-relative:page" coordsize="20,289" o:allowincell="f" path="m,289r20,l20,,,,,e" fillcolor="black" stroked="f">
            <v:path arrowok="t"/>
            <w10:wrap anchorx="page" anchory="page"/>
          </v:shape>
        </w:pict>
      </w:r>
      <w:r>
        <w:rPr>
          <w:lang w:eastAsia="en-US"/>
        </w:rPr>
        <w:pict>
          <v:polyline id="_x0000_s4653" style="position:absolute;z-index:255334400;mso-position-horizontal-relative:page;mso-position-vertical-relative:page" points="568.4pt,550.6pt,644.5pt,550.6pt,644.5pt,549.6pt,568.4pt,549.6pt,568.4pt,549.6pt" coordsize="1522,20" o:allowincell="f" fillcolor="black" stroked="f">
            <v:path arrowok="t"/>
            <w10:wrap anchorx="page" anchory="page"/>
          </v:polyline>
        </w:pict>
      </w:r>
      <w:r>
        <w:rPr>
          <w:lang w:eastAsia="en-US"/>
        </w:rPr>
        <w:pict>
          <v:shape id="_x0000_s4655" style="position:absolute;margin-left:568.4pt;margin-top:535.4pt;width:1pt;height:14.4pt;z-index:255336448;mso-position-horizontal-relative:page;mso-position-vertical-relative:page" coordsize="20,289" o:allowincell="f" path="m,289r20,l20,,,,,e" fillcolor="black" stroked="f">
            <v:path arrowok="t"/>
            <w10:wrap anchorx="page" anchory="page"/>
          </v:shape>
        </w:pict>
      </w:r>
      <w:r>
        <w:rPr>
          <w:lang w:eastAsia="en-US"/>
        </w:rPr>
        <w:pict>
          <v:polyline id="_x0000_s4657" style="position:absolute;z-index:255338496;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31" style="position:absolute;margin-left:19.6pt;margin-top:24.2pt;width:48.7pt;height:48.8pt;z-index:25213747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813" o:spid="_x0000_s1547" type="#_x0000_t75" style="position:absolute;margin-left:19.6pt;margin-top:24.4pt;width:48.7pt;height:48.2pt;z-index:252153856;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12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9122"/>
          <w:tab w:val="left" w:pos="10994"/>
          <w:tab w:val="left" w:pos="12511"/>
          <w:tab w:val="left" w:pos="13667"/>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15-6615.</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15-661</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2.018,59</w:t>
      </w:r>
      <w:r>
        <w:rPr>
          <w:rFonts w:ascii="Arial Bold" w:hAnsi="Arial Bold" w:cs="Arial Bold"/>
          <w:color w:val="000000"/>
          <w:sz w:val="18"/>
          <w:szCs w:val="18"/>
        </w:rPr>
        <w:tab/>
      </w:r>
      <w:r>
        <w:rPr>
          <w:rFonts w:ascii="Arial Bold" w:hAnsi="Arial Bold" w:cs="Arial Bold"/>
          <w:color w:val="000000"/>
          <w:spacing w:val="2"/>
          <w:sz w:val="18"/>
          <w:szCs w:val="18"/>
        </w:rPr>
        <w:t>2.018,59</w:t>
      </w:r>
      <w:r>
        <w:rPr>
          <w:rFonts w:ascii="Arial Bold" w:hAnsi="Arial Bold" w:cs="Arial Bold"/>
          <w:color w:val="000000"/>
          <w:sz w:val="18"/>
          <w:szCs w:val="18"/>
        </w:rPr>
        <w:tab/>
      </w:r>
      <w:r>
        <w:rPr>
          <w:rFonts w:ascii="Arial Bold" w:hAnsi="Arial Bold" w:cs="Arial Bold"/>
          <w:color w:val="000000"/>
          <w:spacing w:val="1"/>
          <w:sz w:val="18"/>
          <w:szCs w:val="18"/>
        </w:rPr>
        <w:t>16.500,00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15-663 .</w:t>
      </w:r>
      <w:r>
        <w:rPr>
          <w:rFonts w:ascii="Arial Bold" w:hAnsi="Arial Bold" w:cs="Arial Bold"/>
          <w:color w:val="000000"/>
          <w:sz w:val="16"/>
          <w:szCs w:val="16"/>
        </w:rPr>
        <w:tab/>
      </w:r>
      <w:r>
        <w:rPr>
          <w:rFonts w:ascii="Arial Bold" w:hAnsi="Arial Bold" w:cs="Arial Bold"/>
          <w:color w:val="000000"/>
          <w:spacing w:val="-1"/>
          <w:sz w:val="16"/>
          <w:szCs w:val="16"/>
        </w:rPr>
        <w:t>ΕΙ∆Η ΥΓΙΕΙΝΗΣ ΚΑΙ ΚΑΘΑΡΙΟΤΗΤΑΣ</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15-6634.</w:t>
      </w:r>
      <w:r>
        <w:rPr>
          <w:rFonts w:ascii="Arial" w:hAnsi="Arial" w:cs="Arial"/>
          <w:color w:val="000000"/>
          <w:sz w:val="16"/>
          <w:szCs w:val="16"/>
        </w:rPr>
        <w:tab/>
      </w:r>
      <w:r>
        <w:rPr>
          <w:rFonts w:ascii="Arial" w:hAnsi="Arial" w:cs="Arial"/>
          <w:color w:val="000000"/>
          <w:spacing w:val="-3"/>
          <w:sz w:val="16"/>
          <w:szCs w:val="16"/>
        </w:rPr>
        <w:t>Προµήθεια ειδών καθαριότητας και ευπρεπισµού</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15-663</w:t>
      </w:r>
      <w:r>
        <w:rPr>
          <w:rFonts w:ascii="Arial Bold" w:hAnsi="Arial Bold" w:cs="Arial Bold"/>
          <w:color w:val="000000"/>
          <w:sz w:val="18"/>
          <w:szCs w:val="18"/>
        </w:rPr>
        <w:tab/>
      </w:r>
      <w:r>
        <w:rPr>
          <w:rFonts w:ascii="Arial Bold" w:hAnsi="Arial Bold" w:cs="Arial Bold"/>
          <w:color w:val="000000"/>
          <w:spacing w:val="1"/>
          <w:sz w:val="18"/>
          <w:szCs w:val="18"/>
        </w:rPr>
        <w:t>20.000,00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21.000,00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15-664 .</w:t>
      </w:r>
      <w:r>
        <w:rPr>
          <w:rFonts w:ascii="Arial Bold" w:hAnsi="Arial Bold" w:cs="Arial Bold"/>
          <w:color w:val="000000"/>
          <w:sz w:val="16"/>
          <w:szCs w:val="16"/>
        </w:rPr>
        <w:tab/>
      </w:r>
      <w:r>
        <w:rPr>
          <w:rFonts w:ascii="Arial Bold" w:hAnsi="Arial Bold" w:cs="Arial Bold"/>
          <w:color w:val="000000"/>
          <w:spacing w:val="-1"/>
          <w:sz w:val="16"/>
          <w:szCs w:val="16"/>
        </w:rPr>
        <w:t>ΚΑΥΣΙΜΑ ΚΑΙ ΛΙΠΑΝΤΙΚΑ</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15-6643.</w:t>
      </w:r>
      <w:r>
        <w:rPr>
          <w:rFonts w:ascii="Arial" w:hAnsi="Arial" w:cs="Arial"/>
          <w:color w:val="000000"/>
          <w:sz w:val="16"/>
          <w:szCs w:val="16"/>
        </w:rPr>
        <w:tab/>
      </w:r>
      <w:r>
        <w:rPr>
          <w:rFonts w:ascii="Arial" w:hAnsi="Arial" w:cs="Arial"/>
          <w:color w:val="000000"/>
          <w:spacing w:val="-2"/>
          <w:sz w:val="16"/>
          <w:szCs w:val="16"/>
        </w:rPr>
        <w:t>Προµήθεια καυσίµων για θέρµανση και φωτισµό</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30.000,00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5"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15-664</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30.000,00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15-666 .</w:t>
      </w:r>
      <w:r>
        <w:rPr>
          <w:rFonts w:ascii="Arial Bold" w:hAnsi="Arial Bold" w:cs="Arial Bold"/>
          <w:color w:val="000000"/>
          <w:sz w:val="16"/>
          <w:szCs w:val="16"/>
        </w:rPr>
        <w:tab/>
      </w:r>
      <w:r>
        <w:rPr>
          <w:rFonts w:ascii="Arial Bold" w:hAnsi="Arial Bold" w:cs="Arial Bold"/>
          <w:color w:val="000000"/>
          <w:spacing w:val="-1"/>
          <w:sz w:val="16"/>
          <w:szCs w:val="16"/>
        </w:rPr>
        <w:t>ΥΛΙΚΑ ΣΥΝΤΗΡΗΣΗΣ ΚΤΙΡΙΩΝ ΚΑΙ ΕΡΓΩΝ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15-6661.</w:t>
      </w:r>
      <w:r>
        <w:rPr>
          <w:rFonts w:ascii="Arial Bold" w:hAnsi="Arial Bold" w:cs="Arial Bold"/>
          <w:color w:val="000000"/>
          <w:sz w:val="16"/>
          <w:szCs w:val="16"/>
        </w:rPr>
        <w:tab/>
      </w:r>
      <w:r>
        <w:rPr>
          <w:rFonts w:ascii="Arial Bold" w:hAnsi="Arial Bold" w:cs="Arial Bold"/>
          <w:color w:val="000000"/>
          <w:spacing w:val="-1"/>
          <w:sz w:val="16"/>
          <w:szCs w:val="16"/>
        </w:rPr>
        <w:t>Υλικά συντήρησης και επισκευής κτιρίων</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15-6661.001</w:t>
      </w:r>
      <w:r>
        <w:rPr>
          <w:rFonts w:ascii="Arial" w:hAnsi="Arial" w:cs="Arial"/>
          <w:color w:val="000000"/>
          <w:sz w:val="16"/>
          <w:szCs w:val="16"/>
        </w:rPr>
        <w:tab/>
      </w:r>
      <w:r>
        <w:rPr>
          <w:rFonts w:ascii="Arial" w:hAnsi="Arial" w:cs="Arial"/>
          <w:color w:val="000000"/>
          <w:spacing w:val="-2"/>
          <w:sz w:val="16"/>
          <w:szCs w:val="16"/>
        </w:rPr>
        <w:t>Προµήθεια οικοδοµικών και ξυλουργικών υλικών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15-6661.002</w:t>
      </w:r>
      <w:r>
        <w:rPr>
          <w:rFonts w:ascii="Arial" w:hAnsi="Arial" w:cs="Arial"/>
          <w:color w:val="000000"/>
          <w:sz w:val="16"/>
          <w:szCs w:val="16"/>
        </w:rPr>
        <w:tab/>
      </w:r>
      <w:r>
        <w:rPr>
          <w:rFonts w:ascii="Arial" w:hAnsi="Arial" w:cs="Arial"/>
          <w:color w:val="000000"/>
          <w:spacing w:val="-2"/>
          <w:sz w:val="16"/>
          <w:szCs w:val="16"/>
        </w:rPr>
        <w:t>Προµήθεια ειδών σιδηροπωλείου - κιγκαλερίας και χρωµατοπωλείου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15-6661.004</w:t>
      </w:r>
      <w:r>
        <w:rPr>
          <w:rFonts w:ascii="Arial" w:hAnsi="Arial" w:cs="Arial"/>
          <w:color w:val="000000"/>
          <w:sz w:val="16"/>
          <w:szCs w:val="16"/>
        </w:rPr>
        <w:tab/>
      </w:r>
      <w:r>
        <w:rPr>
          <w:rFonts w:ascii="Arial" w:hAnsi="Arial" w:cs="Arial"/>
          <w:color w:val="000000"/>
          <w:spacing w:val="-3"/>
          <w:sz w:val="16"/>
          <w:szCs w:val="16"/>
        </w:rPr>
        <w:t>Προµήθεια λοιπών ειδών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15-6661.</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15-6662.</w:t>
      </w:r>
      <w:r>
        <w:rPr>
          <w:rFonts w:ascii="Arial Bold" w:hAnsi="Arial Bold" w:cs="Arial Bold"/>
          <w:color w:val="000000"/>
          <w:sz w:val="16"/>
          <w:szCs w:val="16"/>
        </w:rPr>
        <w:tab/>
        <w:t>Υλικά συντήρησης και επισκευής λοιπών εγκαταστάσεων</w:t>
      </w:r>
    </w:p>
    <w:p w:rsidR="008067B9" w:rsidRDefault="008067B9" w:rsidP="008067B9">
      <w:pPr>
        <w:tabs>
          <w:tab w:val="left" w:pos="2651"/>
          <w:tab w:val="left" w:pos="9232"/>
          <w:tab w:val="left" w:pos="11047"/>
          <w:tab w:val="left" w:pos="12563"/>
          <w:tab w:val="left" w:pos="13778"/>
          <w:tab w:val="left" w:pos="15592"/>
        </w:tabs>
        <w:spacing w:before="100" w:line="184" w:lineRule="exact"/>
        <w:ind w:left="1466"/>
      </w:pPr>
      <w:r>
        <w:rPr>
          <w:rFonts w:ascii="Arial" w:hAnsi="Arial" w:cs="Arial"/>
          <w:color w:val="000000"/>
          <w:spacing w:val="-2"/>
          <w:sz w:val="16"/>
          <w:szCs w:val="16"/>
        </w:rPr>
        <w:t>15-6662.000</w:t>
      </w:r>
      <w:r>
        <w:rPr>
          <w:rFonts w:ascii="Arial" w:hAnsi="Arial" w:cs="Arial"/>
          <w:color w:val="000000"/>
          <w:sz w:val="16"/>
          <w:szCs w:val="16"/>
        </w:rPr>
        <w:tab/>
      </w:r>
      <w:r>
        <w:rPr>
          <w:rFonts w:ascii="Arial" w:hAnsi="Arial" w:cs="Arial"/>
          <w:color w:val="000000"/>
          <w:spacing w:val="-2"/>
          <w:sz w:val="16"/>
          <w:szCs w:val="16"/>
        </w:rPr>
        <w:t>Υλικά συντήρησης και επισκευής λοιπών εγκαταστάσεων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15-6662.001</w:t>
      </w:r>
      <w:r>
        <w:rPr>
          <w:rFonts w:ascii="Arial" w:hAnsi="Arial" w:cs="Arial"/>
          <w:color w:val="000000"/>
          <w:sz w:val="16"/>
          <w:szCs w:val="16"/>
        </w:rPr>
        <w:tab/>
      </w:r>
      <w:r>
        <w:rPr>
          <w:rFonts w:ascii="Arial" w:hAnsi="Arial" w:cs="Arial"/>
          <w:color w:val="000000"/>
          <w:spacing w:val="-2"/>
          <w:sz w:val="16"/>
          <w:szCs w:val="16"/>
        </w:rPr>
        <w:t>Υλικά συντήρησης και επισκευής ηλεκτρολογικών εγκαταστάσεων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879"/>
          <w:tab w:val="left" w:pos="12563"/>
          <w:tab w:val="left" w:pos="13778"/>
          <w:tab w:val="left" w:pos="15592"/>
        </w:tabs>
        <w:spacing w:before="99" w:line="184" w:lineRule="exact"/>
        <w:ind w:left="1466"/>
      </w:pPr>
      <w:r>
        <w:rPr>
          <w:rFonts w:ascii="Arial" w:hAnsi="Arial" w:cs="Arial"/>
          <w:color w:val="000000"/>
          <w:spacing w:val="-2"/>
          <w:sz w:val="16"/>
          <w:szCs w:val="16"/>
        </w:rPr>
        <w:t>15-6662.002</w:t>
      </w:r>
      <w:r>
        <w:rPr>
          <w:rFonts w:ascii="Arial" w:hAnsi="Arial" w:cs="Arial"/>
          <w:color w:val="000000"/>
          <w:sz w:val="16"/>
          <w:szCs w:val="16"/>
        </w:rPr>
        <w:tab/>
      </w:r>
      <w:r>
        <w:rPr>
          <w:rFonts w:ascii="Arial" w:hAnsi="Arial" w:cs="Arial"/>
          <w:color w:val="000000"/>
          <w:spacing w:val="-2"/>
          <w:sz w:val="16"/>
          <w:szCs w:val="16"/>
        </w:rPr>
        <w:t>Υλικά συντήρησης και επισκευής υδραυλικών  εγκαταστάσεων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577,96</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792"/>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15-6662.</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577,96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9.000,00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792"/>
          <w:tab w:val="left" w:pos="12511"/>
          <w:tab w:val="left" w:pos="135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15-666</w:t>
      </w:r>
      <w:r>
        <w:rPr>
          <w:rFonts w:ascii="Arial Bold" w:hAnsi="Arial Bold" w:cs="Arial Bold"/>
          <w:color w:val="000000"/>
          <w:sz w:val="18"/>
          <w:szCs w:val="18"/>
        </w:rPr>
        <w:tab/>
      </w:r>
      <w:r>
        <w:rPr>
          <w:rFonts w:ascii="Arial Bold" w:hAnsi="Arial Bold" w:cs="Arial Bold"/>
          <w:color w:val="000000"/>
          <w:spacing w:val="1"/>
          <w:sz w:val="18"/>
          <w:szCs w:val="18"/>
        </w:rPr>
        <w:t>24.000,00</w:t>
      </w:r>
      <w:r>
        <w:rPr>
          <w:rFonts w:ascii="Arial Bold" w:hAnsi="Arial Bold" w:cs="Arial Bold"/>
          <w:color w:val="000000"/>
          <w:sz w:val="18"/>
          <w:szCs w:val="18"/>
        </w:rPr>
        <w:tab/>
      </w:r>
      <w:r>
        <w:rPr>
          <w:rFonts w:ascii="Arial Bold" w:hAnsi="Arial Bold" w:cs="Arial Bold"/>
          <w:color w:val="000000"/>
          <w:spacing w:val="1"/>
          <w:sz w:val="18"/>
          <w:szCs w:val="18"/>
        </w:rPr>
        <w:t>577,96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21.000,00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15-667 .</w:t>
      </w:r>
      <w:r>
        <w:rPr>
          <w:rFonts w:ascii="Arial Bold" w:hAnsi="Arial Bold" w:cs="Arial Bold"/>
          <w:color w:val="000000"/>
          <w:sz w:val="16"/>
          <w:szCs w:val="16"/>
        </w:rPr>
        <w:tab/>
      </w:r>
      <w:r>
        <w:rPr>
          <w:rFonts w:ascii="Arial Bold" w:hAnsi="Arial Bold" w:cs="Arial Bold"/>
          <w:color w:val="000000"/>
          <w:spacing w:val="-1"/>
          <w:sz w:val="16"/>
          <w:szCs w:val="16"/>
        </w:rPr>
        <w:t>ΑΝΤΑΛΛΑΚΤΙΚΑ ΜΗΧΑΝΙΚΟΥ ΚΑΙ ΛΟΙΠΟΥ ΕΞΟΠΛΙΣΜΟΥ</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15-6671.</w:t>
      </w:r>
      <w:r>
        <w:rPr>
          <w:rFonts w:ascii="Arial" w:hAnsi="Arial" w:cs="Arial"/>
          <w:color w:val="000000"/>
          <w:sz w:val="16"/>
          <w:szCs w:val="16"/>
        </w:rPr>
        <w:tab/>
      </w:r>
      <w:r>
        <w:rPr>
          <w:rFonts w:ascii="Arial" w:hAnsi="Arial" w:cs="Arial"/>
          <w:color w:val="000000"/>
          <w:spacing w:val="-2"/>
          <w:sz w:val="16"/>
          <w:szCs w:val="16"/>
        </w:rPr>
        <w:t>Ανταλλακτικά µεταφορικών µέσων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15-667</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15-668 .</w:t>
      </w:r>
      <w:r>
        <w:rPr>
          <w:rFonts w:ascii="Arial Bold" w:hAnsi="Arial Bold" w:cs="Arial Bold"/>
          <w:color w:val="000000"/>
          <w:sz w:val="16"/>
          <w:szCs w:val="16"/>
        </w:rPr>
        <w:tab/>
      </w:r>
      <w:r>
        <w:rPr>
          <w:rFonts w:ascii="Arial Bold" w:hAnsi="Arial Bold" w:cs="Arial Bold"/>
          <w:color w:val="000000"/>
          <w:spacing w:val="-1"/>
          <w:sz w:val="16"/>
          <w:szCs w:val="16"/>
        </w:rPr>
        <w:t>ΥΛΙΚΑ ΦΑΡΜΑΚΕΙΟΥ</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15-6681.</w:t>
      </w:r>
      <w:r>
        <w:rPr>
          <w:rFonts w:ascii="Arial" w:hAnsi="Arial" w:cs="Arial"/>
          <w:color w:val="000000"/>
          <w:sz w:val="16"/>
          <w:szCs w:val="16"/>
        </w:rPr>
        <w:tab/>
      </w:r>
      <w:r>
        <w:rPr>
          <w:rFonts w:ascii="Arial" w:hAnsi="Arial" w:cs="Arial"/>
          <w:color w:val="000000"/>
          <w:spacing w:val="-2"/>
          <w:sz w:val="16"/>
          <w:szCs w:val="16"/>
        </w:rPr>
        <w:t>Υλικά φαρµακείου</w:t>
      </w:r>
      <w:r>
        <w:rPr>
          <w:rFonts w:ascii="Arial" w:hAnsi="Arial" w:cs="Arial"/>
          <w:color w:val="000000"/>
          <w:sz w:val="16"/>
          <w:szCs w:val="16"/>
        </w:rPr>
        <w:tab/>
      </w:r>
      <w:r>
        <w:rPr>
          <w:rFonts w:ascii="Arial" w:hAnsi="Arial" w:cs="Arial"/>
          <w:color w:val="000000"/>
          <w:spacing w:val="-3"/>
          <w:sz w:val="16"/>
          <w:szCs w:val="16"/>
        </w:rPr>
        <w:t>8.000,00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15-668</w:t>
      </w:r>
      <w:r>
        <w:rPr>
          <w:rFonts w:ascii="Arial Bold" w:hAnsi="Arial Bold" w:cs="Arial Bold"/>
          <w:color w:val="000000"/>
          <w:sz w:val="18"/>
          <w:szCs w:val="18"/>
        </w:rPr>
        <w:tab/>
      </w:r>
      <w:r>
        <w:rPr>
          <w:rFonts w:ascii="Arial Bold" w:hAnsi="Arial Bold" w:cs="Arial Bold"/>
          <w:color w:val="000000"/>
          <w:spacing w:val="1"/>
          <w:sz w:val="18"/>
          <w:szCs w:val="18"/>
        </w:rPr>
        <w:t>8.000,00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15-669 .</w:t>
      </w:r>
      <w:r>
        <w:rPr>
          <w:rFonts w:ascii="Arial Bold" w:hAnsi="Arial Bold" w:cs="Arial Bold"/>
          <w:color w:val="000000"/>
          <w:sz w:val="16"/>
          <w:szCs w:val="16"/>
        </w:rPr>
        <w:tab/>
      </w:r>
      <w:r>
        <w:rPr>
          <w:rFonts w:ascii="Arial Bold" w:hAnsi="Arial Bold" w:cs="Arial Bold"/>
          <w:color w:val="000000"/>
          <w:spacing w:val="-1"/>
          <w:sz w:val="16"/>
          <w:szCs w:val="16"/>
        </w:rPr>
        <w:t>ΛΟΙΠΕΣ ΠΡΟΜΗΘΕΙΕΣ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15-6699.</w:t>
      </w:r>
      <w:r>
        <w:rPr>
          <w:rFonts w:ascii="Arial Bold" w:hAnsi="Arial Bold" w:cs="Arial Bold"/>
          <w:color w:val="000000"/>
          <w:sz w:val="16"/>
          <w:szCs w:val="16"/>
        </w:rPr>
        <w:tab/>
        <w:t>Λοιπές προµήθειες αναλωσίµων</w:t>
      </w:r>
    </w:p>
    <w:p w:rsidR="008067B9" w:rsidRDefault="008067B9" w:rsidP="008067B9">
      <w:pPr>
        <w:tabs>
          <w:tab w:val="left" w:pos="2651"/>
          <w:tab w:val="left" w:pos="9232"/>
          <w:tab w:val="left" w:pos="10749"/>
          <w:tab w:val="left" w:pos="12261"/>
          <w:tab w:val="left" w:pos="13778"/>
          <w:tab w:val="left" w:pos="15592"/>
        </w:tabs>
        <w:spacing w:before="99" w:line="184" w:lineRule="exact"/>
        <w:ind w:left="1466"/>
      </w:pPr>
      <w:r>
        <w:rPr>
          <w:rFonts w:ascii="Arial" w:hAnsi="Arial" w:cs="Arial"/>
          <w:color w:val="000000"/>
          <w:spacing w:val="-2"/>
          <w:sz w:val="16"/>
          <w:szCs w:val="16"/>
        </w:rPr>
        <w:t>15-6699.003</w:t>
      </w:r>
      <w:r>
        <w:rPr>
          <w:rFonts w:ascii="Arial" w:hAnsi="Arial" w:cs="Arial"/>
          <w:color w:val="000000"/>
          <w:sz w:val="16"/>
          <w:szCs w:val="16"/>
        </w:rPr>
        <w:tab/>
      </w:r>
      <w:r>
        <w:rPr>
          <w:rFonts w:ascii="Arial" w:hAnsi="Arial" w:cs="Arial"/>
          <w:color w:val="000000"/>
          <w:spacing w:val="-3"/>
          <w:sz w:val="16"/>
          <w:szCs w:val="16"/>
        </w:rPr>
        <w:t>Προµήθεια λοιπών αναλωσίµων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2.015,56</w:t>
      </w:r>
      <w:r>
        <w:rPr>
          <w:rFonts w:ascii="Arial" w:hAnsi="Arial" w:cs="Arial"/>
          <w:color w:val="000000"/>
          <w:sz w:val="16"/>
          <w:szCs w:val="16"/>
        </w:rPr>
        <w:tab/>
      </w:r>
      <w:r>
        <w:rPr>
          <w:rFonts w:ascii="Arial" w:hAnsi="Arial" w:cs="Arial"/>
          <w:color w:val="000000"/>
          <w:spacing w:val="-3"/>
          <w:sz w:val="16"/>
          <w:szCs w:val="16"/>
        </w:rPr>
        <w:t>2.015,56</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639"/>
          <w:tab w:val="left" w:pos="12150"/>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15-6699.</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2.015,56</w:t>
      </w:r>
      <w:r>
        <w:rPr>
          <w:rFonts w:ascii="Arial Bold" w:hAnsi="Arial Bold" w:cs="Arial Bold"/>
          <w:color w:val="000000"/>
          <w:sz w:val="18"/>
          <w:szCs w:val="18"/>
        </w:rPr>
        <w:tab/>
      </w:r>
      <w:r>
        <w:rPr>
          <w:rFonts w:ascii="Arial Bold" w:hAnsi="Arial Bold" w:cs="Arial Bold"/>
          <w:color w:val="000000"/>
          <w:spacing w:val="2"/>
          <w:sz w:val="18"/>
          <w:szCs w:val="18"/>
        </w:rPr>
        <w:t>2.015,56</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84"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610" style="position:absolute;z-index:252218368;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1613" style="position:absolute;margin-left:131.2pt;margin-top:144.4pt;width:1pt;height:14.4pt;z-index:252221440;mso-position-horizontal-relative:page;mso-position-vertical-relative:page" coordsize="20,289" o:allowincell="f" path="m,289r20,l20,,,,,e" fillcolor="black" stroked="f">
            <v:path arrowok="t"/>
            <w10:wrap anchorx="page" anchory="page"/>
          </v:shape>
        </w:pict>
      </w:r>
      <w:r>
        <w:rPr>
          <w:lang w:eastAsia="en-US"/>
        </w:rPr>
        <w:pict>
          <v:polyline id="_x0000_s1617" style="position:absolute;z-index:252225536;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1621" style="position:absolute;margin-left:72.1pt;margin-top:144.4pt;width:1pt;height:14.4pt;z-index:252229632;mso-position-horizontal-relative:page;mso-position-vertical-relative:page" coordsize="20,289" o:allowincell="f" path="m,289r20,l20,,,,,e" fillcolor="black" stroked="f">
            <v:path arrowok="t"/>
            <w10:wrap anchorx="page" anchory="page"/>
          </v:shape>
        </w:pict>
      </w:r>
      <w:r>
        <w:rPr>
          <w:lang w:eastAsia="en-US"/>
        </w:rPr>
        <w:pict>
          <v:polyline id="_x0000_s1638" style="position:absolute;z-index:252247040;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1641" style="position:absolute;margin-left:131.2pt;margin-top:158.8pt;width:1pt;height:14.4pt;z-index:252250112;mso-position-horizontal-relative:page;mso-position-vertical-relative:page" coordsize="20,289" o:allowincell="f" path="m,289r20,l20,,,,,e" fillcolor="black" stroked="f">
            <v:path arrowok="t"/>
            <w10:wrap anchorx="page" anchory="page"/>
          </v:shape>
        </w:pict>
      </w:r>
      <w:r>
        <w:rPr>
          <w:lang w:eastAsia="en-US"/>
        </w:rPr>
        <w:pict>
          <v:polyline id="_x0000_s1644" style="position:absolute;z-index:252253184;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648" style="position:absolute;margin-left:72.1pt;margin-top:158.8pt;width:1pt;height:14.4pt;z-index:252257280;mso-position-horizontal-relative:page;mso-position-vertical-relative:page" coordsize="20,289" o:allowincell="f" path="m,289r20,l20,,,,,e" fillcolor="black" stroked="f">
            <v:path arrowok="t"/>
            <w10:wrap anchorx="page" anchory="page"/>
          </v:shape>
        </w:pict>
      </w:r>
      <w:r>
        <w:rPr>
          <w:lang w:eastAsia="en-US"/>
        </w:rPr>
        <w:pict>
          <v:polyline id="_x0000_s1666" style="position:absolute;z-index:252275712;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1667" style="position:absolute;margin-left:416.9pt;margin-top:158.8pt;width:1pt;height:14.4pt;z-index:252276736;mso-position-horizontal-relative:page;mso-position-vertical-relative:page" coordsize="20,289" o:allowincell="f" path="m,289r20,l20,,,,,e" fillcolor="black" stroked="f">
            <v:path arrowok="t"/>
            <w10:wrap anchorx="page" anchory="page"/>
          </v:shape>
        </w:pict>
      </w:r>
      <w:r>
        <w:rPr>
          <w:lang w:eastAsia="en-US"/>
        </w:rPr>
        <w:pict>
          <v:polyline id="_x0000_s1669" style="position:absolute;z-index:252278784;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1673" style="position:absolute;margin-left:131.2pt;margin-top:158.8pt;width:1pt;height:14.4pt;z-index:252282880;mso-position-horizontal-relative:page;mso-position-vertical-relative:page" coordsize="20,289" o:allowincell="f" path="m,289r20,l20,,,,,e" fillcolor="black" stroked="f">
            <v:path arrowok="t"/>
            <w10:wrap anchorx="page" anchory="page"/>
          </v:shape>
        </w:pict>
      </w:r>
      <w:r>
        <w:rPr>
          <w:lang w:eastAsia="en-US"/>
        </w:rPr>
        <w:pict>
          <v:polyline id="_x0000_s1692" style="position:absolute;z-index:252302336;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1695" style="position:absolute;margin-left:492.8pt;margin-top:158.8pt;width:1pt;height:14.4pt;z-index:252305408;mso-position-horizontal-relative:page;mso-position-vertical-relative:page" coordsize="20,289" o:allowincell="f" path="m,289r20,l20,,,,,e" fillcolor="black" stroked="f">
            <v:path arrowok="t"/>
            <w10:wrap anchorx="page" anchory="page"/>
          </v:shape>
        </w:pict>
      </w:r>
      <w:r>
        <w:rPr>
          <w:lang w:eastAsia="en-US"/>
        </w:rPr>
        <w:pict>
          <v:polyline id="_x0000_s1697" style="position:absolute;z-index:252307456;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1700" style="position:absolute;margin-left:416.9pt;margin-top:158.8pt;width:1pt;height:14.4pt;z-index:252310528;mso-position-horizontal-relative:page;mso-position-vertical-relative:page" coordsize="20,289" o:allowincell="f" path="m,289r20,l20,,,,,e" fillcolor="black" stroked="f">
            <v:path arrowok="t"/>
            <w10:wrap anchorx="page" anchory="page"/>
          </v:shape>
        </w:pict>
      </w:r>
      <w:r>
        <w:rPr>
          <w:lang w:eastAsia="en-US"/>
        </w:rPr>
        <w:pict>
          <v:shape id="_x0000_s1718" style="position:absolute;margin-left:492.8pt;margin-top:158.8pt;width:75.8pt;height:1pt;z-index:252328960;mso-position-horizontal-relative:page;mso-position-vertical-relative:page" coordsize="1517,20" o:allowincell="f" path="m,20r1517,l1517,,,,,e" fillcolor="black" stroked="f">
            <v:path arrowok="t"/>
            <w10:wrap anchorx="page" anchory="page"/>
          </v:shape>
        </w:pict>
      </w:r>
      <w:r>
        <w:rPr>
          <w:lang w:eastAsia="en-US"/>
        </w:rPr>
        <w:pict>
          <v:shape id="_x0000_s1721" style="position:absolute;margin-left:568.4pt;margin-top:158.8pt;width:1pt;height:14.4pt;z-index:252332032;mso-position-horizontal-relative:page;mso-position-vertical-relative:page" coordsize="20,289" o:allowincell="f" path="m,289r20,l20,,,,,e" fillcolor="black" stroked="f">
            <v:path arrowok="t"/>
            <w10:wrap anchorx="page" anchory="page"/>
          </v:shape>
        </w:pict>
      </w:r>
      <w:r>
        <w:rPr>
          <w:lang w:eastAsia="en-US"/>
        </w:rPr>
        <w:pict>
          <v:shape id="_x0000_s1724" style="position:absolute;margin-left:492.8pt;margin-top:173pt;width:75.8pt;height:1pt;z-index:252335104;mso-position-horizontal-relative:page;mso-position-vertical-relative:page" coordsize="1517,20" o:allowincell="f" path="m,20r1517,l1517,,,,,e" fillcolor="black" stroked="f">
            <v:path arrowok="t"/>
            <w10:wrap anchorx="page" anchory="page"/>
          </v:shape>
        </w:pict>
      </w:r>
      <w:r>
        <w:rPr>
          <w:lang w:eastAsia="en-US"/>
        </w:rPr>
        <w:pict>
          <v:shape id="_x0000_s1728" style="position:absolute;margin-left:492.8pt;margin-top:158.8pt;width:1pt;height:14.4pt;z-index:252339200;mso-position-horizontal-relative:page;mso-position-vertical-relative:page" coordsize="20,289" o:allowincell="f" path="m,289r20,l20,,,,,e" fillcolor="black" stroked="f">
            <v:path arrowok="t"/>
            <w10:wrap anchorx="page" anchory="page"/>
          </v:shape>
        </w:pict>
      </w:r>
      <w:r>
        <w:rPr>
          <w:lang w:eastAsia="en-US"/>
        </w:rPr>
        <w:pict>
          <v:polyline id="_x0000_s1744" style="position:absolute;z-index:252355584;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1748" style="position:absolute;margin-left:720.1pt;margin-top:158.8pt;width:1pt;height:14.4pt;z-index:252359680;mso-position-horizontal-relative:page;mso-position-vertical-relative:page" coordsize="20,289" o:allowincell="f" path="m,289r20,l20,,,,,e" fillcolor="black" stroked="f">
            <v:path arrowok="t"/>
            <w10:wrap anchorx="page" anchory="page"/>
          </v:shape>
        </w:pict>
      </w:r>
      <w:r>
        <w:rPr>
          <w:lang w:eastAsia="en-US"/>
        </w:rPr>
        <w:pict>
          <v:polyline id="_x0000_s1751" style="position:absolute;z-index:252362752;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1755" style="position:absolute;margin-left:644.3pt;margin-top:158.8pt;width:1pt;height:14.4pt;z-index:252366848;mso-position-horizontal-relative:page;mso-position-vertical-relative:page" coordsize="20,289" o:allowincell="f" path="m,289r20,l20,,,,,e" fillcolor="black" stroked="f">
            <v:path arrowok="t"/>
            <w10:wrap anchorx="page" anchory="page"/>
          </v:shape>
        </w:pict>
      </w:r>
      <w:r>
        <w:rPr>
          <w:lang w:eastAsia="en-US"/>
        </w:rPr>
        <w:pict>
          <v:shape id="_x0000_s1772" style="position:absolute;margin-left:720.1pt;margin-top:158.8pt;width:75.8pt;height:1pt;z-index:252384256;mso-position-horizontal-relative:page;mso-position-vertical-relative:page" coordsize="1517,20" o:allowincell="f" path="m,20r1517,l1517,,,,,e" fillcolor="black" stroked="f">
            <v:path arrowok="t"/>
            <w10:wrap anchorx="page" anchory="page"/>
          </v:shape>
        </w:pict>
      </w:r>
      <w:r>
        <w:rPr>
          <w:lang w:eastAsia="en-US"/>
        </w:rPr>
        <w:pict>
          <v:shape id="_x0000_s1775" style="position:absolute;margin-left:795.7pt;margin-top:158.8pt;width:1pt;height:14.4pt;z-index:252387328;mso-position-horizontal-relative:page;mso-position-vertical-relative:page" coordsize="20,289" o:allowincell="f" path="m,289r20,l20,,,,,e" fillcolor="black" stroked="f">
            <v:path arrowok="t"/>
            <w10:wrap anchorx="page" anchory="page"/>
          </v:shape>
        </w:pict>
      </w:r>
      <w:r>
        <w:rPr>
          <w:lang w:eastAsia="en-US"/>
        </w:rPr>
        <w:pict>
          <v:shape id="_x0000_s1778" style="position:absolute;margin-left:720.1pt;margin-top:173pt;width:75.8pt;height:1pt;z-index:252390400;mso-position-horizontal-relative:page;mso-position-vertical-relative:page" coordsize="1517,20" o:allowincell="f" path="m,20r1517,l1517,,,,,e" fillcolor="black" stroked="f">
            <v:path arrowok="t"/>
            <w10:wrap anchorx="page" anchory="page"/>
          </v:shape>
        </w:pict>
      </w:r>
      <w:r>
        <w:rPr>
          <w:lang w:eastAsia="en-US"/>
        </w:rPr>
        <w:pict>
          <v:shape id="_x0000_s1782" style="position:absolute;margin-left:720.1pt;margin-top:158.8pt;width:1pt;height:14.4pt;z-index:252394496;mso-position-horizontal-relative:page;mso-position-vertical-relative:page" coordsize="20,289" o:allowincell="f" path="m,289r20,l20,,,,,e" fillcolor="black" stroked="f">
            <v:path arrowok="t"/>
            <w10:wrap anchorx="page" anchory="page"/>
          </v:shape>
        </w:pict>
      </w:r>
      <w:r>
        <w:rPr>
          <w:lang w:eastAsia="en-US"/>
        </w:rPr>
        <w:pict>
          <v:polyline id="_x0000_s1804" style="position:absolute;z-index:252417024;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1807" style="position:absolute;margin-left:644.3pt;margin-top:158.8pt;width:1pt;height:14.4pt;z-index:252420096;mso-position-horizontal-relative:page;mso-position-vertical-relative:page" coordsize="20,289" o:allowincell="f" path="m,289r20,l20,,,,,e" fillcolor="black" stroked="f">
            <v:path arrowok="t"/>
            <w10:wrap anchorx="page" anchory="page"/>
          </v:shape>
        </w:pict>
      </w:r>
      <w:r>
        <w:rPr>
          <w:lang w:eastAsia="en-US"/>
        </w:rPr>
        <w:pict>
          <v:polyline id="_x0000_s1810" style="position:absolute;z-index:252423168;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1813" style="position:absolute;margin-left:568.4pt;margin-top:158.8pt;width:1pt;height:14.4pt;z-index:252426240;mso-position-horizontal-relative:page;mso-position-vertical-relative:page" coordsize="20,289" o:allowincell="f" path="m,289r20,l20,,,,,e" fillcolor="black" stroked="f">
            <v:path arrowok="t"/>
            <w10:wrap anchorx="page" anchory="page"/>
          </v:shape>
        </w:pict>
      </w:r>
      <w:r>
        <w:rPr>
          <w:lang w:eastAsia="en-US"/>
        </w:rPr>
        <w:pict>
          <v:polyline id="_x0000_s1848" style="position:absolute;z-index:252462080;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1853" style="position:absolute;z-index:252467200;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1860" style="position:absolute;z-index:252474368;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1867" style="position:absolute;z-index:252481536;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1892" style="position:absolute;z-index:252507136;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1897" style="position:absolute;z-index:252512256;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1900" style="position:absolute;z-index:252515328;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1902" style="position:absolute;z-index:252517376;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1919" style="position:absolute;z-index:252534784;mso-position-horizontal-relative:page;mso-position-vertical-relative:page" points="131.2pt,202.6pt,417.3pt,202.6pt,417.3pt,201.6pt,131.2pt,201.6pt,131.2pt,201.6pt" coordsize="5722,20" o:allowincell="f" fillcolor="black" stroked="f">
            <v:path arrowok="t"/>
            <w10:wrap anchorx="page" anchory="page"/>
          </v:polyline>
        </w:pict>
      </w:r>
      <w:r>
        <w:rPr>
          <w:lang w:eastAsia="en-US"/>
        </w:rPr>
        <w:pict>
          <v:polyline id="_x0000_s1923" style="position:absolute;z-index:252538880;mso-position-horizontal-relative:page;mso-position-vertical-relative:page" points="416.9pt,3in,417.9pt,3in,417.9pt,201.6pt,416.9pt,201.6pt,416.9pt,201.6pt" coordsize="20,288" o:allowincell="f" fillcolor="black" stroked="f">
            <v:path arrowok="t"/>
            <w10:wrap anchorx="page" anchory="page"/>
          </v:polyline>
        </w:pict>
      </w:r>
      <w:r>
        <w:rPr>
          <w:lang w:eastAsia="en-US"/>
        </w:rPr>
        <w:pict>
          <v:polyline id="_x0000_s1925" style="position:absolute;z-index:252540928;mso-position-horizontal-relative:page;mso-position-vertical-relative:page" points="131.2pt,216.8pt,417.3pt,216.8pt,417.3pt,215.8pt,131.2pt,215.8pt,131.2pt,215.8pt" coordsize="5722,20" o:allowincell="f" fillcolor="black" stroked="f">
            <v:path arrowok="t"/>
            <w10:wrap anchorx="page" anchory="page"/>
          </v:polyline>
        </w:pict>
      </w:r>
      <w:r>
        <w:rPr>
          <w:lang w:eastAsia="en-US"/>
        </w:rPr>
        <w:pict>
          <v:polyline id="_x0000_s1926" style="position:absolute;z-index:252541952;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1944" style="position:absolute;z-index:252560384;mso-position-horizontal-relative:page;mso-position-vertical-relative:page" points="416.9pt,202.6pt,493pt,202.6pt,493pt,201.6pt,416.9pt,201.6pt,416.9pt,201.6pt" coordsize="1522,20" o:allowincell="f" fillcolor="black" stroked="f">
            <v:path arrowok="t"/>
            <w10:wrap anchorx="page" anchory="page"/>
          </v:polyline>
        </w:pict>
      </w:r>
      <w:r>
        <w:rPr>
          <w:lang w:eastAsia="en-US"/>
        </w:rPr>
        <w:pict>
          <v:polyline id="_x0000_s1949" style="position:absolute;z-index:252565504;mso-position-horizontal-relative:page;mso-position-vertical-relative:page" points="492.8pt,3in,493.8pt,3in,493.8pt,201.6pt,492.8pt,201.6pt,492.8pt,201.6pt" coordsize="20,288" o:allowincell="f" fillcolor="black" stroked="f">
            <v:path arrowok="t"/>
            <w10:wrap anchorx="page" anchory="page"/>
          </v:polyline>
        </w:pict>
      </w:r>
      <w:r>
        <w:rPr>
          <w:lang w:eastAsia="en-US"/>
        </w:rPr>
        <w:pict>
          <v:polyline id="_x0000_s1952" style="position:absolute;z-index:252568576;mso-position-horizontal-relative:page;mso-position-vertical-relative:page" points="416.9pt,216.8pt,493pt,216.8pt,493pt,215.8pt,416.9pt,215.8pt,416.9pt,215.8pt" coordsize="1522,20" o:allowincell="f" fillcolor="black" stroked="f">
            <v:path arrowok="t"/>
            <w10:wrap anchorx="page" anchory="page"/>
          </v:polyline>
        </w:pict>
      </w:r>
      <w:r>
        <w:rPr>
          <w:lang w:eastAsia="en-US"/>
        </w:rPr>
        <w:pict>
          <v:polyline id="_x0000_s1954" style="position:absolute;z-index:252570624;mso-position-horizontal-relative:page;mso-position-vertical-relative:page" points="416.9pt,3in,417.9pt,3in,417.9pt,201.6pt,416.9pt,201.6pt,416.9pt,201.6pt" coordsize="20,288" o:allowincell="f" fillcolor="black" stroked="f">
            <v:path arrowok="t"/>
            <w10:wrap anchorx="page" anchory="page"/>
          </v:polyline>
        </w:pict>
      </w:r>
      <w:r>
        <w:rPr>
          <w:lang w:eastAsia="en-US"/>
        </w:rPr>
        <w:pict>
          <v:shape id="_x0000_s1966" style="position:absolute;margin-left:492.8pt;margin-top:201.6pt;width:75.8pt;height:1pt;z-index:252582912;mso-position-horizontal-relative:page;mso-position-vertical-relative:page" coordsize="1517,20" o:allowincell="f" path="m,20r1517,l1517,,,,,e" fillcolor="black" stroked="f">
            <v:path arrowok="t"/>
            <w10:wrap anchorx="page" anchory="page"/>
          </v:shape>
        </w:pict>
      </w:r>
      <w:r>
        <w:rPr>
          <w:lang w:eastAsia="en-US"/>
        </w:rPr>
        <w:pict>
          <v:polyline id="_x0000_s1972" style="position:absolute;z-index:252589056;mso-position-horizontal-relative:page;mso-position-vertical-relative:page" points="568.4pt,3in,569.4pt,3in,569.4pt,201.6pt,568.4pt,201.6pt,568.4pt,201.6pt" coordsize="20,288" o:allowincell="f" fillcolor="black" stroked="f">
            <v:path arrowok="t"/>
            <w10:wrap anchorx="page" anchory="page"/>
          </v:polyline>
        </w:pict>
      </w:r>
      <w:r>
        <w:rPr>
          <w:lang w:eastAsia="en-US"/>
        </w:rPr>
        <w:pict>
          <v:shape id="_x0000_s1977" style="position:absolute;margin-left:492.8pt;margin-top:215.8pt;width:75.8pt;height:1pt;z-index:252594176;mso-position-horizontal-relative:page;mso-position-vertical-relative:page" coordsize="1517,20" o:allowincell="f" path="m,20r1517,l1517,,,,,e" fillcolor="black" stroked="f">
            <v:path arrowok="t"/>
            <w10:wrap anchorx="page" anchory="page"/>
          </v:shape>
        </w:pict>
      </w:r>
      <w:r>
        <w:rPr>
          <w:lang w:eastAsia="en-US"/>
        </w:rPr>
        <w:pict>
          <v:polyline id="_x0000_s1980" style="position:absolute;z-index:252597248;mso-position-horizontal-relative:page;mso-position-vertical-relative:page" points="492.8pt,3in,493.8pt,3in,493.8pt,201.6pt,492.8pt,201.6pt,492.8pt,201.6pt" coordsize="20,288" o:allowincell="f" fillcolor="black" stroked="f">
            <v:path arrowok="t"/>
            <w10:wrap anchorx="page" anchory="page"/>
          </v:polyline>
        </w:pict>
      </w:r>
      <w:r>
        <w:rPr>
          <w:lang w:eastAsia="en-US"/>
        </w:rPr>
        <w:pict>
          <v:polyline id="_x0000_s1992" style="position:absolute;z-index:252609536;mso-position-horizontal-relative:page;mso-position-vertical-relative:page" points="644.3pt,202.6pt,720.4pt,202.6pt,720.4pt,201.6pt,644.3pt,201.6pt,644.3pt,201.6pt" coordsize="1522,20" o:allowincell="f" fillcolor="black" stroked="f">
            <v:path arrowok="t"/>
            <w10:wrap anchorx="page" anchory="page"/>
          </v:polyline>
        </w:pict>
      </w:r>
      <w:r>
        <w:rPr>
          <w:lang w:eastAsia="en-US"/>
        </w:rPr>
        <w:pict>
          <v:polyline id="_x0000_s1996" style="position:absolute;z-index:252613632;mso-position-horizontal-relative:page;mso-position-vertical-relative:page" points="720.1pt,3in,721.1pt,3in,721.1pt,201.6pt,720.1pt,201.6pt,720.1pt,201.6pt" coordsize="20,288" o:allowincell="f" fillcolor="black" stroked="f">
            <v:path arrowok="t"/>
            <w10:wrap anchorx="page" anchory="page"/>
          </v:polyline>
        </w:pict>
      </w:r>
      <w:r>
        <w:rPr>
          <w:lang w:eastAsia="en-US"/>
        </w:rPr>
        <w:pict>
          <v:polyline id="_x0000_s2000" style="position:absolute;z-index:252617728;mso-position-horizontal-relative:page;mso-position-vertical-relative:page" points="644.3pt,216.8pt,720.4pt,216.8pt,720.4pt,215.8pt,644.3pt,215.8pt,644.3pt,215.8pt" coordsize="1522,20" o:allowincell="f" fillcolor="black" stroked="f">
            <v:path arrowok="t"/>
            <w10:wrap anchorx="page" anchory="page"/>
          </v:polyline>
        </w:pict>
      </w:r>
      <w:r>
        <w:rPr>
          <w:lang w:eastAsia="en-US"/>
        </w:rPr>
        <w:pict>
          <v:polyline id="_x0000_s2003" style="position:absolute;z-index:252620800;mso-position-horizontal-relative:page;mso-position-vertical-relative:page" points="644.3pt,3in,645.3pt,3in,645.3pt,201.6pt,644.3pt,201.6pt,644.3pt,201.6pt" coordsize="20,288" o:allowincell="f" fillcolor="black" stroked="f">
            <v:path arrowok="t"/>
            <w10:wrap anchorx="page" anchory="page"/>
          </v:polyline>
        </w:pict>
      </w:r>
      <w:r>
        <w:rPr>
          <w:lang w:eastAsia="en-US"/>
        </w:rPr>
        <w:pict>
          <v:shape id="_x0000_s2015" style="position:absolute;margin-left:720.1pt;margin-top:201.6pt;width:75.8pt;height:1pt;z-index:252633088;mso-position-horizontal-relative:page;mso-position-vertical-relative:page" coordsize="1517,20" o:allowincell="f" path="m,20r1517,l1517,,,,,e" fillcolor="black" stroked="f">
            <v:path arrowok="t"/>
            <w10:wrap anchorx="page" anchory="page"/>
          </v:shape>
        </w:pict>
      </w:r>
      <w:r>
        <w:rPr>
          <w:lang w:eastAsia="en-US"/>
        </w:rPr>
        <w:pict>
          <v:polyline id="_x0000_s2017" style="position:absolute;z-index:252635136;mso-position-horizontal-relative:page;mso-position-vertical-relative:page" points="795.7pt,3in,796.7pt,3in,796.7pt,201.6pt,795.7pt,201.6pt,795.7pt,201.6pt" coordsize="20,288" o:allowincell="f" fillcolor="black" stroked="f">
            <v:path arrowok="t"/>
            <w10:wrap anchorx="page" anchory="page"/>
          </v:polyline>
        </w:pict>
      </w:r>
      <w:r>
        <w:rPr>
          <w:lang w:eastAsia="en-US"/>
        </w:rPr>
        <w:pict>
          <v:shape id="_x0000_s2019" style="position:absolute;margin-left:720.1pt;margin-top:215.8pt;width:75.8pt;height:1pt;z-index:252637184;mso-position-horizontal-relative:page;mso-position-vertical-relative:page" coordsize="1517,20" o:allowincell="f" path="m,20r1517,l1517,,,,,e" fillcolor="black" stroked="f">
            <v:path arrowok="t"/>
            <w10:wrap anchorx="page" anchory="page"/>
          </v:shape>
        </w:pict>
      </w:r>
      <w:r>
        <w:rPr>
          <w:lang w:eastAsia="en-US"/>
        </w:rPr>
        <w:pict>
          <v:polyline id="_x0000_s2022" style="position:absolute;z-index:252640256;mso-position-horizontal-relative:page;mso-position-vertical-relative:page" points="720.1pt,3in,721.1pt,3in,721.1pt,201.6pt,720.1pt,201.6pt,720.1pt,201.6pt" coordsize="20,288" o:allowincell="f" fillcolor="black" stroked="f">
            <v:path arrowok="t"/>
            <w10:wrap anchorx="page" anchory="page"/>
          </v:polyline>
        </w:pict>
      </w:r>
      <w:r>
        <w:rPr>
          <w:lang w:eastAsia="en-US"/>
        </w:rPr>
        <w:pict>
          <v:polyline id="_x0000_s2049" style="position:absolute;z-index:252667904;mso-position-horizontal-relative:page;mso-position-vertical-relative:page" points="568.4pt,202.6pt,644.5pt,202.6pt,644.5pt,201.6pt,568.4pt,201.6pt,568.4pt,201.6pt" coordsize="1522,20" o:allowincell="f" fillcolor="black" stroked="f">
            <v:path arrowok="t"/>
            <w10:wrap anchorx="page" anchory="page"/>
          </v:polyline>
        </w:pict>
      </w:r>
      <w:r>
        <w:rPr>
          <w:lang w:eastAsia="en-US"/>
        </w:rPr>
        <w:pict>
          <v:polyline id="_x0000_s2052" style="position:absolute;z-index:252670976;mso-position-horizontal-relative:page;mso-position-vertical-relative:page" points="644.3pt,3in,645.3pt,3in,645.3pt,201.6pt,644.3pt,201.6pt,644.3pt,201.6pt" coordsize="20,288" o:allowincell="f" fillcolor="black" stroked="f">
            <v:path arrowok="t"/>
            <w10:wrap anchorx="page" anchory="page"/>
          </v:polyline>
        </w:pict>
      </w:r>
      <w:r>
        <w:rPr>
          <w:lang w:eastAsia="en-US"/>
        </w:rPr>
        <w:pict>
          <v:polyline id="_x0000_s2056" style="position:absolute;z-index:252675072;mso-position-horizontal-relative:page;mso-position-vertical-relative:page" points="568.4pt,216.8pt,644.5pt,216.8pt,644.5pt,215.8pt,568.4pt,215.8pt,568.4pt,215.8pt" coordsize="1522,20" o:allowincell="f" fillcolor="black" stroked="f">
            <v:path arrowok="t"/>
            <w10:wrap anchorx="page" anchory="page"/>
          </v:polyline>
        </w:pict>
      </w:r>
      <w:r>
        <w:rPr>
          <w:lang w:eastAsia="en-US"/>
        </w:rPr>
        <w:pict>
          <v:polyline id="_x0000_s2059" style="position:absolute;z-index:252678144;mso-position-horizontal-relative:page;mso-position-vertical-relative:page" points="568.4pt,3in,569.4pt,3in,569.4pt,201.6pt,568.4pt,201.6pt,568.4pt,201.6pt" coordsize="20,288" o:allowincell="f" fillcolor="black" stroked="f">
            <v:path arrowok="t"/>
            <w10:wrap anchorx="page" anchory="page"/>
          </v:polyline>
        </w:pict>
      </w:r>
      <w:r>
        <w:rPr>
          <w:lang w:eastAsia="en-US"/>
        </w:rPr>
        <w:pict>
          <v:polyline id="_x0000_s2092" style="position:absolute;z-index:252711936;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2096" style="position:absolute;z-index:252716032;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2099" style="position:absolute;z-index:252719104;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103" style="position:absolute;z-index:252723200;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2131" style="position:absolute;z-index:252751872;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2134" style="position:absolute;z-index:252754944;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2136" style="position:absolute;z-index:252756992;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2139" style="position:absolute;z-index:252760064;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2163" style="position:absolute;z-index:252784640;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shape id="_x0000_s2165" style="position:absolute;margin-left:131.2pt;margin-top:258.4pt;width:1pt;height:14.4pt;z-index:252786688;mso-position-horizontal-relative:page;mso-position-vertical-relative:page" coordsize="20,289" o:allowincell="f" path="m,289r20,l20,,,,,e" fillcolor="black" stroked="f">
            <v:path arrowok="t"/>
            <w10:wrap anchorx="page" anchory="page"/>
          </v:shape>
        </w:pict>
      </w:r>
      <w:r>
        <w:rPr>
          <w:lang w:eastAsia="en-US"/>
        </w:rPr>
        <w:pict>
          <v:polyline id="_x0000_s2166" style="position:absolute;z-index:252787712;mso-position-horizontal-relative:page;mso-position-vertical-relative:page" points="72.1pt,273.6pt,131.4pt,273.6pt,131.4pt,272.6pt,72.1pt,272.6pt,72.1pt,272.6pt" coordsize="1186,20" o:allowincell="f" fillcolor="black" stroked="f">
            <v:path arrowok="t"/>
            <w10:wrap anchorx="page" anchory="page"/>
          </v:polyline>
        </w:pict>
      </w:r>
      <w:r>
        <w:rPr>
          <w:lang w:eastAsia="en-US"/>
        </w:rPr>
        <w:pict>
          <v:shape id="_x0000_s2171" style="position:absolute;margin-left:72.1pt;margin-top:258.4pt;width:1pt;height:14.4pt;z-index:252792832;mso-position-horizontal-relative:page;mso-position-vertical-relative:page" coordsize="20,289" o:allowincell="f" path="m,289r20,l20,,,,,e" fillcolor="black" stroked="f">
            <v:path arrowok="t"/>
            <w10:wrap anchorx="page" anchory="page"/>
          </v:shape>
        </w:pict>
      </w:r>
      <w:r>
        <w:rPr>
          <w:lang w:eastAsia="en-US"/>
        </w:rPr>
        <w:pict>
          <v:polyline id="_x0000_s2193" style="position:absolute;z-index:252815360;mso-position-horizontal-relative:page;mso-position-vertical-relative:page" points="131.2pt,259.4pt,417.3pt,259.4pt,417.3pt,258.4pt,131.2pt,258.4pt,131.2pt,258.4pt" coordsize="5722,20" o:allowincell="f" fillcolor="black" stroked="f">
            <v:path arrowok="t"/>
            <w10:wrap anchorx="page" anchory="page"/>
          </v:polyline>
        </w:pict>
      </w:r>
      <w:r>
        <w:rPr>
          <w:lang w:eastAsia="en-US"/>
        </w:rPr>
        <w:pict>
          <v:shape id="_x0000_s2195" style="position:absolute;margin-left:416.9pt;margin-top:258.4pt;width:1pt;height:14.4pt;z-index:252817408;mso-position-horizontal-relative:page;mso-position-vertical-relative:page" coordsize="20,289" o:allowincell="f" path="m,289r20,l20,,,,,e" fillcolor="black" stroked="f">
            <v:path arrowok="t"/>
            <w10:wrap anchorx="page" anchory="page"/>
          </v:shape>
        </w:pict>
      </w:r>
      <w:r>
        <w:rPr>
          <w:lang w:eastAsia="en-US"/>
        </w:rPr>
        <w:pict>
          <v:polyline id="_x0000_s2196" style="position:absolute;z-index:252818432;mso-position-horizontal-relative:page;mso-position-vertical-relative:page" points="131.2pt,273.6pt,417.3pt,273.6pt,417.3pt,272.6pt,131.2pt,272.6pt,131.2pt,272.6pt" coordsize="5722,20" o:allowincell="f" fillcolor="black" stroked="f">
            <v:path arrowok="t"/>
            <w10:wrap anchorx="page" anchory="page"/>
          </v:polyline>
        </w:pict>
      </w:r>
      <w:r>
        <w:rPr>
          <w:lang w:eastAsia="en-US"/>
        </w:rPr>
        <w:pict>
          <v:shape id="_x0000_s2199" style="position:absolute;margin-left:131.2pt;margin-top:258.4pt;width:1pt;height:14.4pt;z-index:252821504;mso-position-horizontal-relative:page;mso-position-vertical-relative:page" coordsize="20,289" o:allowincell="f" path="m,289r20,l20,,,,,e" fillcolor="black" stroked="f">
            <v:path arrowok="t"/>
            <w10:wrap anchorx="page" anchory="page"/>
          </v:shape>
        </w:pict>
      </w:r>
      <w:r>
        <w:rPr>
          <w:lang w:eastAsia="en-US"/>
        </w:rPr>
        <w:pict>
          <v:polyline id="_x0000_s2219" style="position:absolute;z-index:252841984;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shape id="_x0000_s2223" style="position:absolute;margin-left:492.8pt;margin-top:258.4pt;width:1pt;height:14.4pt;z-index:252846080;mso-position-horizontal-relative:page;mso-position-vertical-relative:page" coordsize="20,289" o:allowincell="f" path="m,289r20,l20,,,,,e" fillcolor="black" stroked="f">
            <v:path arrowok="t"/>
            <w10:wrap anchorx="page" anchory="page"/>
          </v:shape>
        </w:pict>
      </w:r>
      <w:r>
        <w:rPr>
          <w:lang w:eastAsia="en-US"/>
        </w:rPr>
        <w:pict>
          <v:polyline id="_x0000_s2226" style="position:absolute;z-index:252849152;mso-position-horizontal-relative:page;mso-position-vertical-relative:page" points="416.9pt,273.6pt,493pt,273.6pt,493pt,272.6pt,416.9pt,272.6pt,416.9pt,272.6pt" coordsize="1522,20" o:allowincell="f" fillcolor="black" stroked="f">
            <v:path arrowok="t"/>
            <w10:wrap anchorx="page" anchory="page"/>
          </v:polyline>
        </w:pict>
      </w:r>
      <w:r>
        <w:rPr>
          <w:lang w:eastAsia="en-US"/>
        </w:rPr>
        <w:pict>
          <v:shape id="_x0000_s2229" style="position:absolute;margin-left:416.9pt;margin-top:258.4pt;width:1pt;height:14.4pt;z-index:252852224;mso-position-horizontal-relative:page;mso-position-vertical-relative:page" coordsize="20,289" o:allowincell="f" path="m,289r20,l20,,,,,e" fillcolor="black" stroked="f">
            <v:path arrowok="t"/>
            <w10:wrap anchorx="page" anchory="page"/>
          </v:shape>
        </w:pict>
      </w:r>
      <w:r>
        <w:rPr>
          <w:lang w:eastAsia="en-US"/>
        </w:rPr>
        <w:pict>
          <v:shape id="_x0000_s2247" style="position:absolute;margin-left:492.8pt;margin-top:258.4pt;width:75.8pt;height:1pt;z-index:252870656;mso-position-horizontal-relative:page;mso-position-vertical-relative:page" coordsize="1517,20" o:allowincell="f" path="m,20r1517,l1517,,,,,e" fillcolor="black" stroked="f">
            <v:path arrowok="t"/>
            <w10:wrap anchorx="page" anchory="page"/>
          </v:shape>
        </w:pict>
      </w:r>
      <w:r>
        <w:rPr>
          <w:lang w:eastAsia="en-US"/>
        </w:rPr>
        <w:pict>
          <v:shape id="_x0000_s2250" style="position:absolute;margin-left:568.4pt;margin-top:258.4pt;width:1pt;height:14.4pt;z-index:252873728;mso-position-horizontal-relative:page;mso-position-vertical-relative:page" coordsize="20,289" o:allowincell="f" path="m,289r20,l20,,,,,e" fillcolor="black" stroked="f">
            <v:path arrowok="t"/>
            <w10:wrap anchorx="page" anchory="page"/>
          </v:shape>
        </w:pict>
      </w:r>
      <w:r>
        <w:rPr>
          <w:lang w:eastAsia="en-US"/>
        </w:rPr>
        <w:pict>
          <v:shape id="_x0000_s2253" style="position:absolute;margin-left:492.8pt;margin-top:272.6pt;width:75.8pt;height:1pt;z-index:252876800;mso-position-horizontal-relative:page;mso-position-vertical-relative:page" coordsize="1517,20" o:allowincell="f" path="m,20r1517,l1517,,,,,e" fillcolor="black" stroked="f">
            <v:path arrowok="t"/>
            <w10:wrap anchorx="page" anchory="page"/>
          </v:shape>
        </w:pict>
      </w:r>
      <w:r>
        <w:rPr>
          <w:lang w:eastAsia="en-US"/>
        </w:rPr>
        <w:pict>
          <v:shape id="_x0000_s2258" style="position:absolute;margin-left:492.8pt;margin-top:258.4pt;width:1pt;height:14.4pt;z-index:252881920;mso-position-horizontal-relative:page;mso-position-vertical-relative:page" coordsize="20,289" o:allowincell="f" path="m,289r20,l20,,,,,e" fillcolor="black" stroked="f">
            <v:path arrowok="t"/>
            <w10:wrap anchorx="page" anchory="page"/>
          </v:shape>
        </w:pict>
      </w:r>
      <w:r>
        <w:rPr>
          <w:lang w:eastAsia="en-US"/>
        </w:rPr>
        <w:pict>
          <v:polyline id="_x0000_s2271" style="position:absolute;z-index:252895232;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shape id="_x0000_s2274" style="position:absolute;margin-left:720.1pt;margin-top:258.4pt;width:1pt;height:14.4pt;z-index:252898304;mso-position-horizontal-relative:page;mso-position-vertical-relative:page" coordsize="20,289" o:allowincell="f" path="m,289r20,l20,,,,,e" fillcolor="black" stroked="f">
            <v:path arrowok="t"/>
            <w10:wrap anchorx="page" anchory="page"/>
          </v:shape>
        </w:pict>
      </w:r>
      <w:r>
        <w:rPr>
          <w:lang w:eastAsia="en-US"/>
        </w:rPr>
        <w:pict>
          <v:polyline id="_x0000_s2278" style="position:absolute;z-index:252902400;mso-position-horizontal-relative:page;mso-position-vertical-relative:page" points="644.3pt,273.6pt,720.4pt,273.6pt,720.4pt,272.6pt,644.3pt,272.6pt,644.3pt,272.6pt" coordsize="1522,20" o:allowincell="f" fillcolor="black" stroked="f">
            <v:path arrowok="t"/>
            <w10:wrap anchorx="page" anchory="page"/>
          </v:polyline>
        </w:pict>
      </w:r>
      <w:r>
        <w:rPr>
          <w:lang w:eastAsia="en-US"/>
        </w:rPr>
        <w:pict>
          <v:shape id="_x0000_s2285" style="position:absolute;margin-left:644.3pt;margin-top:258.4pt;width:1pt;height:14.4pt;z-index:252909568;mso-position-horizontal-relative:page;mso-position-vertical-relative:page" coordsize="20,289" o:allowincell="f" path="m,289r20,l20,,,,,e" fillcolor="black" stroked="f">
            <v:path arrowok="t"/>
            <w10:wrap anchorx="page" anchory="page"/>
          </v:shape>
        </w:pict>
      </w:r>
      <w:r>
        <w:rPr>
          <w:lang w:eastAsia="en-US"/>
        </w:rPr>
        <w:pict>
          <v:shape id="_x0000_s2302" style="position:absolute;margin-left:720.1pt;margin-top:258.4pt;width:75.8pt;height:1pt;z-index:252926976;mso-position-horizontal-relative:page;mso-position-vertical-relative:page" coordsize="1517,20" o:allowincell="f" path="m,20r1517,l1517,,,,,e" fillcolor="black" stroked="f">
            <v:path arrowok="t"/>
            <w10:wrap anchorx="page" anchory="page"/>
          </v:shape>
        </w:pict>
      </w:r>
      <w:r>
        <w:rPr>
          <w:lang w:eastAsia="en-US"/>
        </w:rPr>
        <w:pict>
          <v:shape id="_x0000_s2305" style="position:absolute;margin-left:795.7pt;margin-top:258.4pt;width:1pt;height:14.4pt;z-index:252930048;mso-position-horizontal-relative:page;mso-position-vertical-relative:page" coordsize="20,289" o:allowincell="f" path="m,289r20,l20,,,,,e" fillcolor="black" stroked="f">
            <v:path arrowok="t"/>
            <w10:wrap anchorx="page" anchory="page"/>
          </v:shape>
        </w:pict>
      </w:r>
      <w:r>
        <w:rPr>
          <w:lang w:eastAsia="en-US"/>
        </w:rPr>
        <w:pict>
          <v:shape id="_x0000_s2308" style="position:absolute;margin-left:720.1pt;margin-top:272.6pt;width:75.8pt;height:1pt;z-index:252933120;mso-position-horizontal-relative:page;mso-position-vertical-relative:page" coordsize="1517,20" o:allowincell="f" path="m,20r1517,l1517,,,,,e" fillcolor="black" stroked="f">
            <v:path arrowok="t"/>
            <w10:wrap anchorx="page" anchory="page"/>
          </v:shape>
        </w:pict>
      </w:r>
      <w:r>
        <w:rPr>
          <w:lang w:eastAsia="en-US"/>
        </w:rPr>
        <w:pict>
          <v:shape id="_x0000_s2314" style="position:absolute;margin-left:720.1pt;margin-top:258.4pt;width:1pt;height:14.4pt;z-index:252939264;mso-position-horizontal-relative:page;mso-position-vertical-relative:page" coordsize="20,289" o:allowincell="f" path="m,289r20,l20,,,,,e" fillcolor="black" stroked="f">
            <v:path arrowok="t"/>
            <w10:wrap anchorx="page" anchory="page"/>
          </v:shape>
        </w:pict>
      </w:r>
      <w:r>
        <w:rPr>
          <w:lang w:eastAsia="en-US"/>
        </w:rPr>
        <w:pict>
          <v:polyline id="_x0000_s2334" style="position:absolute;z-index:252959744;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shape id="_x0000_s2336" style="position:absolute;margin-left:644.3pt;margin-top:258.4pt;width:1pt;height:14.4pt;z-index:252961792;mso-position-horizontal-relative:page;mso-position-vertical-relative:page" coordsize="20,289" o:allowincell="f" path="m,289r20,l20,,,,,e" fillcolor="black" stroked="f">
            <v:path arrowok="t"/>
            <w10:wrap anchorx="page" anchory="page"/>
          </v:shape>
        </w:pict>
      </w:r>
      <w:r>
        <w:rPr>
          <w:lang w:eastAsia="en-US"/>
        </w:rPr>
        <w:pict>
          <v:polyline id="_x0000_s2339" style="position:absolute;z-index:252964864;mso-position-horizontal-relative:page;mso-position-vertical-relative:page" points="568.4pt,273.6pt,644.5pt,273.6pt,644.5pt,272.6pt,568.4pt,272.6pt,568.4pt,272.6pt" coordsize="1522,20" o:allowincell="f" fillcolor="black" stroked="f">
            <v:path arrowok="t"/>
            <w10:wrap anchorx="page" anchory="page"/>
          </v:polyline>
        </w:pict>
      </w:r>
      <w:r>
        <w:rPr>
          <w:lang w:eastAsia="en-US"/>
        </w:rPr>
        <w:pict>
          <v:shape id="_x0000_s2344" style="position:absolute;margin-left:568.4pt;margin-top:258.4pt;width:1pt;height:14.4pt;z-index:252969984;mso-position-horizontal-relative:page;mso-position-vertical-relative:page" coordsize="20,289" o:allowincell="f" path="m,289r20,l20,,,,,e" fillcolor="black" stroked="f">
            <v:path arrowok="t"/>
            <w10:wrap anchorx="page" anchory="page"/>
          </v:shape>
        </w:pict>
      </w:r>
      <w:r>
        <w:rPr>
          <w:lang w:eastAsia="en-US"/>
        </w:rPr>
        <w:pict>
          <v:polyline id="_x0000_s2365" style="position:absolute;z-index:252991488;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shape id="_x0000_s2368" style="position:absolute;margin-left:131.2pt;margin-top:272.9pt;width:1pt;height:14.4pt;z-index:252994560;mso-position-horizontal-relative:page;mso-position-vertical-relative:page" coordsize="20,289" o:allowincell="f" path="m,289r20,l20,,,,,e" fillcolor="black" stroked="f">
            <v:path arrowok="t"/>
            <w10:wrap anchorx="page" anchory="page"/>
          </v:shape>
        </w:pict>
      </w:r>
      <w:r>
        <w:rPr>
          <w:lang w:eastAsia="en-US"/>
        </w:rPr>
        <w:pict>
          <v:polyline id="_x0000_s2370" style="position:absolute;z-index:252996608;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2374" style="position:absolute;margin-left:72.1pt;margin-top:272.9pt;width:1pt;height:14.4pt;z-index:253000704;mso-position-horizontal-relative:page;mso-position-vertical-relative:page" coordsize="20,289" o:allowincell="f" path="m,289r20,l20,,,,,e" fillcolor="black" stroked="f">
            <v:path arrowok="t"/>
            <w10:wrap anchorx="page" anchory="page"/>
          </v:shape>
        </w:pict>
      </w:r>
      <w:r>
        <w:rPr>
          <w:lang w:eastAsia="en-US"/>
        </w:rPr>
        <w:pict>
          <v:polyline id="_x0000_s2399" style="position:absolute;z-index:253026304;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shape id="_x0000_s2401" style="position:absolute;margin-left:416.9pt;margin-top:272.9pt;width:1pt;height:14.4pt;z-index:253028352;mso-position-horizontal-relative:page;mso-position-vertical-relative:page" coordsize="20,289" o:allowincell="f" path="m,289r20,l20,,,,,e" fillcolor="black" stroked="f">
            <v:path arrowok="t"/>
            <w10:wrap anchorx="page" anchory="page"/>
          </v:shape>
        </w:pict>
      </w:r>
      <w:r>
        <w:rPr>
          <w:lang w:eastAsia="en-US"/>
        </w:rPr>
        <w:pict>
          <v:polyline id="_x0000_s2404" style="position:absolute;z-index:253031424;mso-position-horizontal-relative:page;mso-position-vertical-relative:page" points="131.2pt,4in,417.3pt,4in,417.3pt,287pt,131.2pt,287pt,131.2pt,287pt" coordsize="5722,20" o:allowincell="f" fillcolor="black" stroked="f">
            <v:path arrowok="t"/>
            <w10:wrap anchorx="page" anchory="page"/>
          </v:polyline>
        </w:pict>
      </w:r>
      <w:r>
        <w:rPr>
          <w:lang w:eastAsia="en-US"/>
        </w:rPr>
        <w:pict>
          <v:shape id="_x0000_s2408" style="position:absolute;margin-left:131.2pt;margin-top:272.9pt;width:1pt;height:14.4pt;z-index:253035520;mso-position-horizontal-relative:page;mso-position-vertical-relative:page" coordsize="20,289" o:allowincell="f" path="m,289r20,l20,,,,,e" fillcolor="black" stroked="f">
            <v:path arrowok="t"/>
            <w10:wrap anchorx="page" anchory="page"/>
          </v:shape>
        </w:pict>
      </w:r>
      <w:r>
        <w:rPr>
          <w:lang w:eastAsia="en-US"/>
        </w:rPr>
        <w:pict>
          <v:polyline id="_x0000_s2426" style="position:absolute;z-index:253053952;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shape id="_x0000_s2427" style="position:absolute;margin-left:492.8pt;margin-top:272.9pt;width:1pt;height:14.4pt;z-index:253054976;mso-position-horizontal-relative:page;mso-position-vertical-relative:page" coordsize="20,289" o:allowincell="f" path="m,289r20,l20,,,,,e" fillcolor="black" stroked="f">
            <v:path arrowok="t"/>
            <w10:wrap anchorx="page" anchory="page"/>
          </v:shape>
        </w:pict>
      </w:r>
      <w:r>
        <w:rPr>
          <w:lang w:eastAsia="en-US"/>
        </w:rPr>
        <w:pict>
          <v:polyline id="_x0000_s2429" style="position:absolute;z-index:253057024;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2432" style="position:absolute;margin-left:416.9pt;margin-top:272.9pt;width:1pt;height:14.4pt;z-index:253060096;mso-position-horizontal-relative:page;mso-position-vertical-relative:page" coordsize="20,289" o:allowincell="f" path="m,289r20,l20,,,,,e" fillcolor="black" stroked="f">
            <v:path arrowok="t"/>
            <w10:wrap anchorx="page" anchory="page"/>
          </v:shape>
        </w:pict>
      </w:r>
      <w:r>
        <w:rPr>
          <w:lang w:eastAsia="en-US"/>
        </w:rPr>
        <w:pict>
          <v:shape id="_x0000_s2450" style="position:absolute;margin-left:492.8pt;margin-top:272.9pt;width:75.8pt;height:1pt;z-index:253078528;mso-position-horizontal-relative:page;mso-position-vertical-relative:page" coordsize="1517,20" o:allowincell="f" path="m,20r1517,l1517,,,,,e" fillcolor="black" stroked="f">
            <v:path arrowok="t"/>
            <w10:wrap anchorx="page" anchory="page"/>
          </v:shape>
        </w:pict>
      </w:r>
      <w:r>
        <w:rPr>
          <w:lang w:eastAsia="en-US"/>
        </w:rPr>
        <w:pict>
          <v:shape id="_x0000_s2451" style="position:absolute;margin-left:568.4pt;margin-top:272.9pt;width:1pt;height:14.4pt;z-index:253079552;mso-position-horizontal-relative:page;mso-position-vertical-relative:page" coordsize="20,289" o:allowincell="f" path="m,289r20,l20,,,,,e" fillcolor="black" stroked="f">
            <v:path arrowok="t"/>
            <w10:wrap anchorx="page" anchory="page"/>
          </v:shape>
        </w:pict>
      </w:r>
      <w:r>
        <w:rPr>
          <w:lang w:eastAsia="en-US"/>
        </w:rPr>
        <w:pict>
          <v:shape id="_x0000_s2453" style="position:absolute;margin-left:492.8pt;margin-top:287pt;width:75.8pt;height:1pt;z-index:253081600;mso-position-horizontal-relative:page;mso-position-vertical-relative:page" coordsize="1517,20" o:allowincell="f" path="m,20r1517,l1517,,,,,e" fillcolor="black" stroked="f">
            <v:path arrowok="t"/>
            <w10:wrap anchorx="page" anchory="page"/>
          </v:shape>
        </w:pict>
      </w:r>
      <w:r>
        <w:rPr>
          <w:lang w:eastAsia="en-US"/>
        </w:rPr>
        <w:pict>
          <v:shape id="_x0000_s2456" style="position:absolute;margin-left:492.8pt;margin-top:272.9pt;width:1pt;height:14.4pt;z-index:253084672;mso-position-horizontal-relative:page;mso-position-vertical-relative:page" coordsize="20,289" o:allowincell="f" path="m,289r20,l20,,,,,e" fillcolor="black" stroked="f">
            <v:path arrowok="t"/>
            <w10:wrap anchorx="page" anchory="page"/>
          </v:shape>
        </w:pict>
      </w:r>
      <w:r>
        <w:rPr>
          <w:lang w:eastAsia="en-US"/>
        </w:rPr>
        <w:pict>
          <v:polyline id="_x0000_s2480" style="position:absolute;z-index:253109248;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shape id="_x0000_s2483" style="position:absolute;margin-left:720.1pt;margin-top:272.9pt;width:1pt;height:14.4pt;z-index:253112320;mso-position-horizontal-relative:page;mso-position-vertical-relative:page" coordsize="20,289" o:allowincell="f" path="m,289r20,l20,,,,,e" fillcolor="black" stroked="f">
            <v:path arrowok="t"/>
            <w10:wrap anchorx="page" anchory="page"/>
          </v:shape>
        </w:pict>
      </w:r>
      <w:r>
        <w:rPr>
          <w:lang w:eastAsia="en-US"/>
        </w:rPr>
        <w:pict>
          <v:polyline id="_x0000_s2485" style="position:absolute;z-index:253114368;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2488" style="position:absolute;margin-left:644.3pt;margin-top:272.9pt;width:1pt;height:14.4pt;z-index:253117440;mso-position-horizontal-relative:page;mso-position-vertical-relative:page" coordsize="20,289" o:allowincell="f" path="m,289r20,l20,,,,,e" fillcolor="black" stroked="f">
            <v:path arrowok="t"/>
            <w10:wrap anchorx="page" anchory="page"/>
          </v:shape>
        </w:pict>
      </w:r>
      <w:r>
        <w:rPr>
          <w:lang w:eastAsia="en-US"/>
        </w:rPr>
        <w:pict>
          <v:shape id="_x0000_s2510" style="position:absolute;margin-left:720.1pt;margin-top:272.9pt;width:75.8pt;height:1pt;z-index:253139968;mso-position-horizontal-relative:page;mso-position-vertical-relative:page" coordsize="1517,20" o:allowincell="f" path="m,20r1517,l1517,,,,,e" fillcolor="black" stroked="f">
            <v:path arrowok="t"/>
            <w10:wrap anchorx="page" anchory="page"/>
          </v:shape>
        </w:pict>
      </w:r>
      <w:r>
        <w:rPr>
          <w:lang w:eastAsia="en-US"/>
        </w:rPr>
        <w:pict>
          <v:shape id="_x0000_s2513" style="position:absolute;margin-left:795.7pt;margin-top:272.9pt;width:1pt;height:14.4pt;z-index:253143040;mso-position-horizontal-relative:page;mso-position-vertical-relative:page" coordsize="20,289" o:allowincell="f" path="m,289r20,l20,,,,,e" fillcolor="black" stroked="f">
            <v:path arrowok="t"/>
            <w10:wrap anchorx="page" anchory="page"/>
          </v:shape>
        </w:pict>
      </w:r>
      <w:r>
        <w:rPr>
          <w:lang w:eastAsia="en-US"/>
        </w:rPr>
        <w:pict>
          <v:shape id="_x0000_s2516" style="position:absolute;margin-left:720.1pt;margin-top:287pt;width:75.8pt;height:1pt;z-index:253146112;mso-position-horizontal-relative:page;mso-position-vertical-relative:page" coordsize="1517,20" o:allowincell="f" path="m,20r1517,l1517,,,,,e" fillcolor="black" stroked="f">
            <v:path arrowok="t"/>
            <w10:wrap anchorx="page" anchory="page"/>
          </v:shape>
        </w:pict>
      </w:r>
      <w:r>
        <w:rPr>
          <w:lang w:eastAsia="en-US"/>
        </w:rPr>
        <w:pict>
          <v:shape id="_x0000_s2519" style="position:absolute;margin-left:720.1pt;margin-top:272.9pt;width:1pt;height:14.4pt;z-index:253149184;mso-position-horizontal-relative:page;mso-position-vertical-relative:page" coordsize="20,289" o:allowincell="f" path="m,289r20,l20,,,,,e" fillcolor="black" stroked="f">
            <v:path arrowok="t"/>
            <w10:wrap anchorx="page" anchory="page"/>
          </v:shape>
        </w:pict>
      </w:r>
      <w:r>
        <w:rPr>
          <w:lang w:eastAsia="en-US"/>
        </w:rPr>
        <w:pict>
          <v:polyline id="_x0000_s2532" style="position:absolute;z-index:253162496;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shape id="_x0000_s2535" style="position:absolute;margin-left:644.3pt;margin-top:272.9pt;width:1pt;height:14.4pt;z-index:253165568;mso-position-horizontal-relative:page;mso-position-vertical-relative:page" coordsize="20,289" o:allowincell="f" path="m,289r20,l20,,,,,e" fillcolor="black" stroked="f">
            <v:path arrowok="t"/>
            <w10:wrap anchorx="page" anchory="page"/>
          </v:shape>
        </w:pict>
      </w:r>
      <w:r>
        <w:rPr>
          <w:lang w:eastAsia="en-US"/>
        </w:rPr>
        <w:pict>
          <v:polyline id="_x0000_s2540" style="position:absolute;z-index:253170688;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2544" style="position:absolute;margin-left:568.4pt;margin-top:272.9pt;width:1pt;height:14.4pt;z-index:253174784;mso-position-horizontal-relative:page;mso-position-vertical-relative:page" coordsize="20,289" o:allowincell="f" path="m,289r20,l20,,,,,e" fillcolor="black" stroked="f">
            <v:path arrowok="t"/>
            <w10:wrap anchorx="page" anchory="page"/>
          </v:shape>
        </w:pict>
      </w:r>
      <w:r>
        <w:rPr>
          <w:lang w:eastAsia="en-US"/>
        </w:rPr>
        <w:pict>
          <v:polyline id="_x0000_s2565" style="position:absolute;z-index:253196288;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2569" style="position:absolute;margin-left:131.2pt;margin-top:287pt;width:1pt;height:14.4pt;z-index:253200384;mso-position-horizontal-relative:page;mso-position-vertical-relative:page" coordsize="20,289" o:allowincell="f" path="m,289r20,l20,,,,,e" fillcolor="black" stroked="f">
            <v:path arrowok="t"/>
            <w10:wrap anchorx="page" anchory="page"/>
          </v:shape>
        </w:pict>
      </w:r>
      <w:r>
        <w:rPr>
          <w:lang w:eastAsia="en-US"/>
        </w:rPr>
        <w:pict>
          <v:polyline id="_x0000_s2573" style="position:absolute;z-index:253204480;mso-position-horizontal-relative:page;mso-position-vertical-relative:page" points="72.1pt,302.2pt,131.4pt,302.2pt,131.4pt,301.2pt,72.1pt,301.2pt,72.1pt,301.2pt" coordsize="1186,20" o:allowincell="f" fillcolor="black" stroked="f">
            <v:path arrowok="t"/>
            <w10:wrap anchorx="page" anchory="page"/>
          </v:polyline>
        </w:pict>
      </w:r>
      <w:r>
        <w:rPr>
          <w:lang w:eastAsia="en-US"/>
        </w:rPr>
        <w:pict>
          <v:shape id="_x0000_s2577" style="position:absolute;margin-left:72.1pt;margin-top:287pt;width:1pt;height:14.4pt;z-index:253208576;mso-position-horizontal-relative:page;mso-position-vertical-relative:page" coordsize="20,289" o:allowincell="f" path="m,289r20,l20,,,,,e" fillcolor="black" stroked="f">
            <v:path arrowok="t"/>
            <w10:wrap anchorx="page" anchory="page"/>
          </v:shape>
        </w:pict>
      </w:r>
      <w:r>
        <w:rPr>
          <w:lang w:eastAsia="en-US"/>
        </w:rPr>
        <w:pict>
          <v:polyline id="_x0000_s2600" style="position:absolute;z-index:253232128;mso-position-horizontal-relative:page;mso-position-vertical-relative:page" points="131.2pt,4in,417.3pt,4in,417.3pt,287pt,131.2pt,287pt,131.2pt,287pt" coordsize="5722,20" o:allowincell="f" fillcolor="black" stroked="f">
            <v:path arrowok="t"/>
            <w10:wrap anchorx="page" anchory="page"/>
          </v:polyline>
        </w:pict>
      </w:r>
      <w:r>
        <w:rPr>
          <w:lang w:eastAsia="en-US"/>
        </w:rPr>
        <w:pict>
          <v:shape id="_x0000_s2607" style="position:absolute;margin-left:416.9pt;margin-top:287pt;width:1pt;height:14.4pt;z-index:253239296;mso-position-horizontal-relative:page;mso-position-vertical-relative:page" coordsize="20,289" o:allowincell="f" path="m,289r20,l20,,,,,e" fillcolor="black" stroked="f">
            <v:path arrowok="t"/>
            <w10:wrap anchorx="page" anchory="page"/>
          </v:shape>
        </w:pict>
      </w:r>
      <w:r>
        <w:rPr>
          <w:lang w:eastAsia="en-US"/>
        </w:rPr>
        <w:pict>
          <v:polyline id="_x0000_s2613" style="position:absolute;z-index:253245440;mso-position-horizontal-relative:page;mso-position-vertical-relative:page" points="131.2pt,302.2pt,417.3pt,302.2pt,417.3pt,301.2pt,131.2pt,301.2pt,131.2pt,301.2pt" coordsize="5722,20" o:allowincell="f" fillcolor="black" stroked="f">
            <v:path arrowok="t"/>
            <w10:wrap anchorx="page" anchory="page"/>
          </v:polyline>
        </w:pict>
      </w:r>
      <w:r>
        <w:rPr>
          <w:lang w:eastAsia="en-US"/>
        </w:rPr>
        <w:pict>
          <v:shape id="_x0000_s2618" style="position:absolute;margin-left:131.2pt;margin-top:287pt;width:1pt;height:14.4pt;z-index:253250560;mso-position-horizontal-relative:page;mso-position-vertical-relative:page" coordsize="20,289" o:allowincell="f" path="m,289r20,l20,,,,,e" fillcolor="black" stroked="f">
            <v:path arrowok="t"/>
            <w10:wrap anchorx="page" anchory="page"/>
          </v:shape>
        </w:pict>
      </w:r>
      <w:r>
        <w:rPr>
          <w:lang w:eastAsia="en-US"/>
        </w:rPr>
        <w:pict>
          <v:polyline id="_x0000_s2638" style="position:absolute;z-index:253271040;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2643" style="position:absolute;margin-left:492.8pt;margin-top:287pt;width:1pt;height:14.4pt;z-index:253276160;mso-position-horizontal-relative:page;mso-position-vertical-relative:page" coordsize="20,289" o:allowincell="f" path="m,289r20,l20,,,,,e" fillcolor="black" stroked="f">
            <v:path arrowok="t"/>
            <w10:wrap anchorx="page" anchory="page"/>
          </v:shape>
        </w:pict>
      </w:r>
      <w:r>
        <w:rPr>
          <w:lang w:eastAsia="en-US"/>
        </w:rPr>
        <w:pict>
          <v:polyline id="_x0000_s2648" style="position:absolute;z-index:253281280;mso-position-horizontal-relative:page;mso-position-vertical-relative:page" points="416.9pt,302.2pt,493pt,302.2pt,493pt,301.2pt,416.9pt,301.2pt,416.9pt,301.2pt" coordsize="1522,20" o:allowincell="f" fillcolor="black" stroked="f">
            <v:path arrowok="t"/>
            <w10:wrap anchorx="page" anchory="page"/>
          </v:polyline>
        </w:pict>
      </w:r>
      <w:r>
        <w:rPr>
          <w:lang w:eastAsia="en-US"/>
        </w:rPr>
        <w:pict>
          <v:shape id="_x0000_s2653" style="position:absolute;margin-left:416.9pt;margin-top:287pt;width:1pt;height:14.4pt;z-index:253286400;mso-position-horizontal-relative:page;mso-position-vertical-relative:page" coordsize="20,289" o:allowincell="f" path="m,289r20,l20,,,,,e" fillcolor="black" stroked="f">
            <v:path arrowok="t"/>
            <w10:wrap anchorx="page" anchory="page"/>
          </v:shape>
        </w:pict>
      </w:r>
      <w:r>
        <w:rPr>
          <w:lang w:eastAsia="en-US"/>
        </w:rPr>
        <w:pict>
          <v:shape id="_x0000_s2669" style="position:absolute;margin-left:492.8pt;margin-top:287pt;width:75.8pt;height:1pt;z-index:253302784;mso-position-horizontal-relative:page;mso-position-vertical-relative:page" coordsize="1517,20" o:allowincell="f" path="m,20r1517,l1517,,,,,e" fillcolor="black" stroked="f">
            <v:path arrowok="t"/>
            <w10:wrap anchorx="page" anchory="page"/>
          </v:shape>
        </w:pict>
      </w:r>
      <w:r>
        <w:rPr>
          <w:lang w:eastAsia="en-US"/>
        </w:rPr>
        <w:pict>
          <v:shape id="_x0000_s2676" style="position:absolute;margin-left:568.4pt;margin-top:287pt;width:1pt;height:14.4pt;z-index:253309952;mso-position-horizontal-relative:page;mso-position-vertical-relative:page" coordsize="20,289" o:allowincell="f" path="m,289r20,l20,,,,,e" fillcolor="black" stroked="f">
            <v:path arrowok="t"/>
            <w10:wrap anchorx="page" anchory="page"/>
          </v:shape>
        </w:pict>
      </w:r>
      <w:r>
        <w:rPr>
          <w:lang w:eastAsia="en-US"/>
        </w:rPr>
        <w:pict>
          <v:shape id="_x0000_s2682" style="position:absolute;margin-left:492.8pt;margin-top:301.2pt;width:75.8pt;height:1pt;z-index:253316096;mso-position-horizontal-relative:page;mso-position-vertical-relative:page" coordsize="1517,20" o:allowincell="f" path="m,20r1517,l1517,,,,,e" fillcolor="black" stroked="f">
            <v:path arrowok="t"/>
            <w10:wrap anchorx="page" anchory="page"/>
          </v:shape>
        </w:pict>
      </w:r>
      <w:r>
        <w:rPr>
          <w:lang w:eastAsia="en-US"/>
        </w:rPr>
        <w:pict>
          <v:shape id="_x0000_s2690" style="position:absolute;margin-left:492.8pt;margin-top:287pt;width:1pt;height:14.4pt;z-index:253324288;mso-position-horizontal-relative:page;mso-position-vertical-relative:page" coordsize="20,289" o:allowincell="f" path="m,289r20,l20,,,,,e" fillcolor="black" stroked="f">
            <v:path arrowok="t"/>
            <w10:wrap anchorx="page" anchory="page"/>
          </v:shape>
        </w:pict>
      </w:r>
      <w:r>
        <w:rPr>
          <w:lang w:eastAsia="en-US"/>
        </w:rPr>
        <w:pict>
          <v:polyline id="_x0000_s2707" style="position:absolute;z-index:253341696;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2712" style="position:absolute;margin-left:720.1pt;margin-top:287pt;width:1pt;height:14.4pt;z-index:253346816;mso-position-horizontal-relative:page;mso-position-vertical-relative:page" coordsize="20,289" o:allowincell="f" path="m,289r20,l20,,,,,e" fillcolor="black" stroked="f">
            <v:path arrowok="t"/>
            <w10:wrap anchorx="page" anchory="page"/>
          </v:shape>
        </w:pict>
      </w:r>
      <w:r>
        <w:rPr>
          <w:lang w:eastAsia="en-US"/>
        </w:rPr>
        <w:pict>
          <v:polyline id="_x0000_s2718" style="position:absolute;z-index:253352960;mso-position-horizontal-relative:page;mso-position-vertical-relative:page" points="644.3pt,302.2pt,720.4pt,302.2pt,720.4pt,301.2pt,644.3pt,301.2pt,644.3pt,301.2pt" coordsize="1522,20" o:allowincell="f" fillcolor="black" stroked="f">
            <v:path arrowok="t"/>
            <w10:wrap anchorx="page" anchory="page"/>
          </v:polyline>
        </w:pict>
      </w:r>
      <w:r>
        <w:rPr>
          <w:lang w:eastAsia="en-US"/>
        </w:rPr>
        <w:pict>
          <v:shape id="_x0000_s2725" style="position:absolute;margin-left:644.3pt;margin-top:287pt;width:1pt;height:14.4pt;z-index:253360128;mso-position-horizontal-relative:page;mso-position-vertical-relative:page" coordsize="20,289" o:allowincell="f" path="m,289r20,l20,,,,,e" fillcolor="black" stroked="f">
            <v:path arrowok="t"/>
            <w10:wrap anchorx="page" anchory="page"/>
          </v:shape>
        </w:pict>
      </w:r>
      <w:r>
        <w:rPr>
          <w:lang w:eastAsia="en-US"/>
        </w:rPr>
        <w:pict>
          <v:shape id="_x0000_s2745" style="position:absolute;margin-left:720.1pt;margin-top:287pt;width:75.8pt;height:1pt;z-index:253380608;mso-position-horizontal-relative:page;mso-position-vertical-relative:page" coordsize="1517,20" o:allowincell="f" path="m,20r1517,l1517,,,,,e" fillcolor="black" stroked="f">
            <v:path arrowok="t"/>
            <w10:wrap anchorx="page" anchory="page"/>
          </v:shape>
        </w:pict>
      </w:r>
      <w:r>
        <w:rPr>
          <w:lang w:eastAsia="en-US"/>
        </w:rPr>
        <w:pict>
          <v:shape id="_x0000_s2749" style="position:absolute;margin-left:795.7pt;margin-top:287pt;width:1pt;height:14.4pt;z-index:253384704;mso-position-horizontal-relative:page;mso-position-vertical-relative:page" coordsize="20,289" o:allowincell="f" path="m,289r20,l20,,,,,e" fillcolor="black" stroked="f">
            <v:path arrowok="t"/>
            <w10:wrap anchorx="page" anchory="page"/>
          </v:shape>
        </w:pict>
      </w:r>
      <w:r>
        <w:rPr>
          <w:lang w:eastAsia="en-US"/>
        </w:rPr>
        <w:pict>
          <v:shape id="_x0000_s2754" style="position:absolute;margin-left:720.1pt;margin-top:301.2pt;width:75.8pt;height:1pt;z-index:253389824;mso-position-horizontal-relative:page;mso-position-vertical-relative:page" coordsize="1517,20" o:allowincell="f" path="m,20r1517,l1517,,,,,e" fillcolor="black" stroked="f">
            <v:path arrowok="t"/>
            <w10:wrap anchorx="page" anchory="page"/>
          </v:shape>
        </w:pict>
      </w:r>
      <w:r>
        <w:rPr>
          <w:lang w:eastAsia="en-US"/>
        </w:rPr>
        <w:pict>
          <v:shape id="_x0000_s2759" style="position:absolute;margin-left:720.1pt;margin-top:287pt;width:1pt;height:14.4pt;z-index:253394944;mso-position-horizontal-relative:page;mso-position-vertical-relative:page" coordsize="20,289" o:allowincell="f" path="m,289r20,l20,,,,,e" fillcolor="black" stroked="f">
            <v:path arrowok="t"/>
            <w10:wrap anchorx="page" anchory="page"/>
          </v:shape>
        </w:pict>
      </w:r>
      <w:r>
        <w:rPr>
          <w:lang w:eastAsia="en-US"/>
        </w:rPr>
        <w:pict>
          <v:polyline id="_x0000_s2772" style="position:absolute;z-index:253408256;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2776" style="position:absolute;margin-left:644.3pt;margin-top:287pt;width:1pt;height:14.4pt;z-index:253412352;mso-position-horizontal-relative:page;mso-position-vertical-relative:page" coordsize="20,289" o:allowincell="f" path="m,289r20,l20,,,,,e" fillcolor="black" stroked="f">
            <v:path arrowok="t"/>
            <w10:wrap anchorx="page" anchory="page"/>
          </v:shape>
        </w:pict>
      </w:r>
      <w:r>
        <w:rPr>
          <w:lang w:eastAsia="en-US"/>
        </w:rPr>
        <w:pict>
          <v:polyline id="_x0000_s2781" style="position:absolute;z-index:253417472;mso-position-horizontal-relative:page;mso-position-vertical-relative:page" points="568.4pt,302.2pt,644.5pt,302.2pt,644.5pt,301.2pt,568.4pt,301.2pt,568.4pt,301.2pt" coordsize="1522,20" o:allowincell="f" fillcolor="black" stroked="f">
            <v:path arrowok="t"/>
            <w10:wrap anchorx="page" anchory="page"/>
          </v:polyline>
        </w:pict>
      </w:r>
      <w:r>
        <w:rPr>
          <w:lang w:eastAsia="en-US"/>
        </w:rPr>
        <w:pict>
          <v:shape id="_x0000_s2785" style="position:absolute;margin-left:568.4pt;margin-top:287pt;width:1pt;height:14.4pt;z-index:253421568;mso-position-horizontal-relative:page;mso-position-vertical-relative:page" coordsize="20,289" o:allowincell="f" path="m,289r20,l20,,,,,e" fillcolor="black" stroked="f">
            <v:path arrowok="t"/>
            <w10:wrap anchorx="page" anchory="page"/>
          </v:shape>
        </w:pict>
      </w:r>
      <w:r>
        <w:rPr>
          <w:lang w:eastAsia="en-US"/>
        </w:rPr>
        <w:pict>
          <v:polyline id="_x0000_s2818" style="position:absolute;z-index:253455360;mso-position-horizontal-relative:page;mso-position-vertical-relative:page" points="72.1pt,316.6pt,131.4pt,316.6pt,131.4pt,315.6pt,72.1pt,315.6pt,72.1pt,315.6pt" coordsize="1186,20" o:allowincell="f" fillcolor="black" stroked="f">
            <v:path arrowok="t"/>
            <w10:wrap anchorx="page" anchory="page"/>
          </v:polyline>
        </w:pict>
      </w:r>
      <w:r>
        <w:rPr>
          <w:lang w:eastAsia="en-US"/>
        </w:rPr>
        <w:pict>
          <v:polyline id="_x0000_s2820" style="position:absolute;z-index:253457408;mso-position-horizontal-relative:page;mso-position-vertical-relative:page" points="131.2pt,330pt,132.2pt,330pt,132.2pt,315.6pt,131.2pt,315.6pt,131.2pt,315.6pt" coordsize="20,288" o:allowincell="f" fillcolor="black" stroked="f">
            <v:path arrowok="t"/>
            <w10:wrap anchorx="page" anchory="page"/>
          </v:polyline>
        </w:pict>
      </w:r>
      <w:r>
        <w:rPr>
          <w:lang w:eastAsia="en-US"/>
        </w:rPr>
        <w:pict>
          <v:polyline id="_x0000_s2822" style="position:absolute;z-index:253459456;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2824" style="position:absolute;z-index:253461504;mso-position-horizontal-relative:page;mso-position-vertical-relative:page" points="72.1pt,330pt,73.1pt,330pt,73.1pt,315.6pt,72.1pt,315.6pt,72.1pt,315.6pt" coordsize="20,288" o:allowincell="f" fillcolor="black" stroked="f">
            <v:path arrowok="t"/>
            <w10:wrap anchorx="page" anchory="page"/>
          </v:polyline>
        </w:pict>
      </w:r>
      <w:r>
        <w:rPr>
          <w:lang w:eastAsia="en-US"/>
        </w:rPr>
        <w:pict>
          <v:polyline id="_x0000_s2851" style="position:absolute;z-index:253489152;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2853" style="position:absolute;z-index:253491200;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2856" style="position:absolute;z-index:253494272;mso-position-horizontal-relative:page;mso-position-vertical-relative:page" points="72.1pt,344.9pt,131.4pt,344.9pt,131.4pt,343.9pt,72.1pt,343.9pt,72.1pt,343.9pt" coordsize="1186,20" o:allowincell="f" fillcolor="black" stroked="f">
            <v:path arrowok="t"/>
            <w10:wrap anchorx="page" anchory="page"/>
          </v:polyline>
        </w:pict>
      </w:r>
      <w:r>
        <w:rPr>
          <w:lang w:eastAsia="en-US"/>
        </w:rPr>
        <w:pict>
          <v:polyline id="_x0000_s2860" style="position:absolute;z-index:253498368;mso-position-horizontal-relative:page;mso-position-vertical-relative:page" points="72.1pt,344.2pt,73.1pt,344.2pt,73.1pt,329.8pt,72.1pt,329.8pt,72.1pt,329.8pt" coordsize="20,288" o:allowincell="f" fillcolor="black" stroked="f">
            <v:path arrowok="t"/>
            <w10:wrap anchorx="page" anchory="page"/>
          </v:polyline>
        </w:pict>
      </w:r>
      <w:r>
        <w:rPr>
          <w:lang w:eastAsia="en-US"/>
        </w:rPr>
        <w:pict>
          <v:polyline id="_x0000_s2880" style="position:absolute;z-index:253518848;mso-position-horizontal-relative:page;mso-position-vertical-relative:page" points="131.2pt,330.8pt,417.3pt,330.8pt,417.3pt,329.8pt,131.2pt,329.8pt,131.2pt,329.8pt" coordsize="5722,20" o:allowincell="f" fillcolor="black" stroked="f">
            <v:path arrowok="t"/>
            <w10:wrap anchorx="page" anchory="page"/>
          </v:polyline>
        </w:pict>
      </w:r>
      <w:r>
        <w:rPr>
          <w:lang w:eastAsia="en-US"/>
        </w:rPr>
        <w:pict>
          <v:polyline id="_x0000_s2884" style="position:absolute;z-index:253522944;mso-position-horizontal-relative:page;mso-position-vertical-relative:page" points="416.9pt,344.2pt,417.9pt,344.2pt,417.9pt,329.8pt,416.9pt,329.8pt,416.9pt,329.8pt" coordsize="20,288" o:allowincell="f" fillcolor="black" stroked="f">
            <v:path arrowok="t"/>
            <w10:wrap anchorx="page" anchory="page"/>
          </v:polyline>
        </w:pict>
      </w:r>
      <w:r>
        <w:rPr>
          <w:lang w:eastAsia="en-US"/>
        </w:rPr>
        <w:pict>
          <v:polyline id="_x0000_s2887" style="position:absolute;z-index:253526016;mso-position-horizontal-relative:page;mso-position-vertical-relative:page" points="131.2pt,344.9pt,417.3pt,344.9pt,417.3pt,343.9pt,131.2pt,343.9pt,131.2pt,343.9pt" coordsize="5722,20" o:allowincell="f" fillcolor="black" stroked="f">
            <v:path arrowok="t"/>
            <w10:wrap anchorx="page" anchory="page"/>
          </v:polyline>
        </w:pict>
      </w:r>
      <w:r>
        <w:rPr>
          <w:lang w:eastAsia="en-US"/>
        </w:rPr>
        <w:pict>
          <v:polyline id="_x0000_s2890" style="position:absolute;z-index:253529088;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2910" style="position:absolute;z-index:253549568;mso-position-horizontal-relative:page;mso-position-vertical-relative:page" points="416.9pt,330.8pt,493pt,330.8pt,493pt,329.8pt,416.9pt,329.8pt,416.9pt,329.8pt" coordsize="1522,20" o:allowincell="f" fillcolor="black" stroked="f">
            <v:path arrowok="t"/>
            <w10:wrap anchorx="page" anchory="page"/>
          </v:polyline>
        </w:pict>
      </w:r>
      <w:r>
        <w:rPr>
          <w:lang w:eastAsia="en-US"/>
        </w:rPr>
        <w:pict>
          <v:polyline id="_x0000_s2913" style="position:absolute;z-index:253552640;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2917" style="position:absolute;z-index:253556736;mso-position-horizontal-relative:page;mso-position-vertical-relative:page" points="416.9pt,344.9pt,493pt,344.9pt,493pt,343.9pt,416.9pt,343.9pt,416.9pt,343.9pt" coordsize="1522,20" o:allowincell="f" fillcolor="black" stroked="f">
            <v:path arrowok="t"/>
            <w10:wrap anchorx="page" anchory="page"/>
          </v:polyline>
        </w:pict>
      </w:r>
      <w:r>
        <w:rPr>
          <w:lang w:eastAsia="en-US"/>
        </w:rPr>
        <w:pict>
          <v:polyline id="_x0000_s2922" style="position:absolute;z-index:253561856;mso-position-horizontal-relative:page;mso-position-vertical-relative:page" points="416.9pt,344.2pt,417.9pt,344.2pt,417.9pt,329.8pt,416.9pt,329.8pt,416.9pt,329.8pt" coordsize="20,288" o:allowincell="f" fillcolor="black" stroked="f">
            <v:path arrowok="t"/>
            <w10:wrap anchorx="page" anchory="page"/>
          </v:polyline>
        </w:pict>
      </w:r>
      <w:r>
        <w:rPr>
          <w:lang w:eastAsia="en-US"/>
        </w:rPr>
        <w:pict>
          <v:shape id="_x0000_s2941" style="position:absolute;margin-left:492.8pt;margin-top:329.8pt;width:75.8pt;height:1pt;z-index:253581312;mso-position-horizontal-relative:page;mso-position-vertical-relative:page" coordsize="1517,20" o:allowincell="f" path="m,20r1517,l1517,,,,,e" fillcolor="black" stroked="f">
            <v:path arrowok="t"/>
            <w10:wrap anchorx="page" anchory="page"/>
          </v:shape>
        </w:pict>
      </w:r>
      <w:r>
        <w:rPr>
          <w:lang w:eastAsia="en-US"/>
        </w:rPr>
        <w:pict>
          <v:polyline id="_x0000_s2946" style="position:absolute;z-index:253586432;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shape id="_x0000_s2951" style="position:absolute;margin-left:492.8pt;margin-top:343.9pt;width:75.8pt;height:1pt;z-index:253591552;mso-position-horizontal-relative:page;mso-position-vertical-relative:page" coordsize="1517,20" o:allowincell="f" path="m,20r1517,l1517,,,,,e" fillcolor="black" stroked="f">
            <v:path arrowok="t"/>
            <w10:wrap anchorx="page" anchory="page"/>
          </v:shape>
        </w:pict>
      </w:r>
      <w:r>
        <w:rPr>
          <w:lang w:eastAsia="en-US"/>
        </w:rPr>
        <w:pict>
          <v:polyline id="_x0000_s2956" style="position:absolute;z-index:253596672;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2977" style="position:absolute;z-index:253618176;mso-position-horizontal-relative:page;mso-position-vertical-relative:page" points="644.3pt,330.8pt,720.4pt,330.8pt,720.4pt,329.8pt,644.3pt,329.8pt,644.3pt,329.8pt" coordsize="1522,20" o:allowincell="f" fillcolor="black" stroked="f">
            <v:path arrowok="t"/>
            <w10:wrap anchorx="page" anchory="page"/>
          </v:polyline>
        </w:pict>
      </w:r>
      <w:r>
        <w:rPr>
          <w:lang w:eastAsia="en-US"/>
        </w:rPr>
        <w:pict>
          <v:polyline id="_x0000_s2981" style="position:absolute;z-index:253622272;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2985" style="position:absolute;z-index:253626368;mso-position-horizontal-relative:page;mso-position-vertical-relative:page" points="644.3pt,344.9pt,720.4pt,344.9pt,720.4pt,343.9pt,644.3pt,343.9pt,644.3pt,343.9pt" coordsize="1522,20" o:allowincell="f" fillcolor="black" stroked="f">
            <v:path arrowok="t"/>
            <w10:wrap anchorx="page" anchory="page"/>
          </v:polyline>
        </w:pict>
      </w:r>
      <w:r>
        <w:rPr>
          <w:lang w:eastAsia="en-US"/>
        </w:rPr>
        <w:pict>
          <v:polyline id="_x0000_s2989" style="position:absolute;z-index:253630464;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shape id="_x0000_s3016" style="position:absolute;margin-left:720.1pt;margin-top:329.8pt;width:75.8pt;height:1pt;z-index:253658112;mso-position-horizontal-relative:page;mso-position-vertical-relative:page" coordsize="1517,20" o:allowincell="f" path="m,20r1517,l1517,,,,,e" fillcolor="black" stroked="f">
            <v:path arrowok="t"/>
            <w10:wrap anchorx="page" anchory="page"/>
          </v:shape>
        </w:pict>
      </w:r>
      <w:r>
        <w:rPr>
          <w:lang w:eastAsia="en-US"/>
        </w:rPr>
        <w:pict>
          <v:polyline id="_x0000_s3022" style="position:absolute;z-index:253664256;mso-position-horizontal-relative:page;mso-position-vertical-relative:page" points="795.7pt,344.2pt,796.7pt,344.2pt,796.7pt,329.8pt,795.7pt,329.8pt,795.7pt,329.8pt" coordsize="20,288" o:allowincell="f" fillcolor="black" stroked="f">
            <v:path arrowok="t"/>
            <w10:wrap anchorx="page" anchory="page"/>
          </v:polyline>
        </w:pict>
      </w:r>
      <w:r>
        <w:rPr>
          <w:lang w:eastAsia="en-US"/>
        </w:rPr>
        <w:pict>
          <v:shape id="_x0000_s3027" style="position:absolute;margin-left:720.1pt;margin-top:343.9pt;width:75.8pt;height:1pt;z-index:253669376;mso-position-horizontal-relative:page;mso-position-vertical-relative:page" coordsize="1517,20" o:allowincell="f" path="m,20r1517,l1517,,,,,e" fillcolor="black" stroked="f">
            <v:path arrowok="t"/>
            <w10:wrap anchorx="page" anchory="page"/>
          </v:shape>
        </w:pict>
      </w:r>
      <w:r>
        <w:rPr>
          <w:lang w:eastAsia="en-US"/>
        </w:rPr>
        <w:pict>
          <v:polyline id="_x0000_s3030" style="position:absolute;z-index:253672448;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3055" style="position:absolute;z-index:253698048;mso-position-horizontal-relative:page;mso-position-vertical-relative:page" points="568.4pt,330.8pt,644.5pt,330.8pt,644.5pt,329.8pt,568.4pt,329.8pt,568.4pt,329.8pt" coordsize="1522,20" o:allowincell="f" fillcolor="black" stroked="f">
            <v:path arrowok="t"/>
            <w10:wrap anchorx="page" anchory="page"/>
          </v:polyline>
        </w:pict>
      </w:r>
      <w:r>
        <w:rPr>
          <w:lang w:eastAsia="en-US"/>
        </w:rPr>
        <w:pict>
          <v:polyline id="_x0000_s3061" style="position:absolute;z-index:253704192;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polyline id="_x0000_s3067" style="position:absolute;z-index:253710336;mso-position-horizontal-relative:page;mso-position-vertical-relative:page" points="568.4pt,344.9pt,644.5pt,344.9pt,644.5pt,343.9pt,568.4pt,343.9pt,568.4pt,343.9pt" coordsize="1522,20" o:allowincell="f" fillcolor="black" stroked="f">
            <v:path arrowok="t"/>
            <w10:wrap anchorx="page" anchory="page"/>
          </v:polyline>
        </w:pict>
      </w:r>
      <w:r>
        <w:rPr>
          <w:lang w:eastAsia="en-US"/>
        </w:rPr>
        <w:pict>
          <v:polyline id="_x0000_s3071" style="position:absolute;z-index:253714432;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polyline id="_x0000_s3093" style="position:absolute;z-index:253736960;mso-position-horizontal-relative:page;mso-position-vertical-relative:page" points="72.1pt,345.1pt,131.4pt,345.1pt,131.4pt,344.1pt,72.1pt,344.1pt,72.1pt,344.1pt" coordsize="1186,20" o:allowincell="f" fillcolor="black" stroked="f">
            <v:path arrowok="t"/>
            <w10:wrap anchorx="page" anchory="page"/>
          </v:polyline>
        </w:pict>
      </w:r>
      <w:r>
        <w:rPr>
          <w:lang w:eastAsia="en-US"/>
        </w:rPr>
        <w:pict>
          <v:polyline id="_x0000_s3099" style="position:absolute;z-index:253743104;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3106" style="position:absolute;z-index:253750272;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3111" style="position:absolute;z-index:253755392;mso-position-horizontal-relative:page;mso-position-vertical-relative:page" points="72.1pt,358.5pt,73.1pt,358.5pt,73.1pt,344.1pt,72.1pt,344.1pt,72.1pt,344.1pt" coordsize="20,288" o:allowincell="f" fillcolor="black" stroked="f">
            <v:path arrowok="t"/>
            <w10:wrap anchorx="page" anchory="page"/>
          </v:polyline>
        </w:pict>
      </w:r>
      <w:r>
        <w:rPr>
          <w:lang w:eastAsia="en-US"/>
        </w:rPr>
        <w:pict>
          <v:polyline id="_x0000_s3138" style="position:absolute;z-index:253783040;mso-position-horizontal-relative:page;mso-position-vertical-relative:page" points="131.2pt,345.1pt,417.3pt,345.1pt,417.3pt,344.1pt,131.2pt,344.1pt,131.2pt,344.1pt" coordsize="5722,20" o:allowincell="f" fillcolor="black" stroked="f">
            <v:path arrowok="t"/>
            <w10:wrap anchorx="page" anchory="page"/>
          </v:polyline>
        </w:pict>
      </w:r>
      <w:r>
        <w:rPr>
          <w:lang w:eastAsia="en-US"/>
        </w:rPr>
        <w:pict>
          <v:polyline id="_x0000_s3144" style="position:absolute;z-index:253789184;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polyline id="_x0000_s3149" style="position:absolute;z-index:253794304;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3154" style="position:absolute;z-index:253799424;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3175" style="position:absolute;z-index:253820928;mso-position-horizontal-relative:page;mso-position-vertical-relative:page" points="416.9pt,345.1pt,493pt,345.1pt,493pt,344.1pt,416.9pt,344.1pt,416.9pt,344.1pt" coordsize="1522,20" o:allowincell="f" fillcolor="black" stroked="f">
            <v:path arrowok="t"/>
            <w10:wrap anchorx="page" anchory="page"/>
          </v:polyline>
        </w:pict>
      </w:r>
      <w:r>
        <w:rPr>
          <w:lang w:eastAsia="en-US"/>
        </w:rPr>
        <w:pict>
          <v:polyline id="_x0000_s3183" style="position:absolute;z-index:253829120;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3189" style="position:absolute;z-index:253835264;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3194" style="position:absolute;z-index:253840384;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shape id="_x0000_s3213" style="position:absolute;margin-left:492.8pt;margin-top:344.1pt;width:75.8pt;height:1pt;z-index:253859840;mso-position-horizontal-relative:page;mso-position-vertical-relative:page" coordsize="1517,20" o:allowincell="f" path="m,20r1517,l1517,,,,,e" fillcolor="black" stroked="f">
            <v:path arrowok="t"/>
            <w10:wrap anchorx="page" anchory="page"/>
          </v:shape>
        </w:pict>
      </w:r>
      <w:r>
        <w:rPr>
          <w:lang w:eastAsia="en-US"/>
        </w:rPr>
        <w:pict>
          <v:polyline id="_x0000_s3220" style="position:absolute;z-index:253867008;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shape id="_x0000_s3227" style="position:absolute;margin-left:492.8pt;margin-top:358.3pt;width:75.8pt;height:1pt;z-index:253874176;mso-position-horizontal-relative:page;mso-position-vertical-relative:page" coordsize="1517,20" o:allowincell="f" path="m,20r1517,l1517,,,,,e" fillcolor="black" stroked="f">
            <v:path arrowok="t"/>
            <w10:wrap anchorx="page" anchory="page"/>
          </v:shape>
        </w:pict>
      </w:r>
      <w:r>
        <w:rPr>
          <w:lang w:eastAsia="en-US"/>
        </w:rPr>
        <w:pict>
          <v:polyline id="_x0000_s3233" style="position:absolute;z-index:253880320;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3252" style="position:absolute;z-index:253899776;mso-position-horizontal-relative:page;mso-position-vertical-relative:page" points="644.3pt,345.1pt,720.4pt,345.1pt,720.4pt,344.1pt,644.3pt,344.1pt,644.3pt,344.1pt" coordsize="1522,20" o:allowincell="f" fillcolor="black" stroked="f">
            <v:path arrowok="t"/>
            <w10:wrap anchorx="page" anchory="page"/>
          </v:polyline>
        </w:pict>
      </w:r>
      <w:r>
        <w:rPr>
          <w:lang w:eastAsia="en-US"/>
        </w:rPr>
        <w:pict>
          <v:polyline id="_x0000_s3260" style="position:absolute;z-index:253907968;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3265" style="position:absolute;z-index:253913088;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3272" style="position:absolute;z-index:253920256;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shape id="_x0000_s3289" style="position:absolute;margin-left:720.1pt;margin-top:344.1pt;width:75.8pt;height:1pt;z-index:253937664;mso-position-horizontal-relative:page;mso-position-vertical-relative:page" coordsize="1517,20" o:allowincell="f" path="m,20r1517,l1517,,,,,e" fillcolor="black" stroked="f">
            <v:path arrowok="t"/>
            <w10:wrap anchorx="page" anchory="page"/>
          </v:shape>
        </w:pict>
      </w:r>
      <w:r>
        <w:rPr>
          <w:lang w:eastAsia="en-US"/>
        </w:rPr>
        <w:pict>
          <v:polyline id="_x0000_s3295" style="position:absolute;z-index:253943808;mso-position-horizontal-relative:page;mso-position-vertical-relative:page" points="795.7pt,358.5pt,796.7pt,358.5pt,796.7pt,344.1pt,795.7pt,344.1pt,795.7pt,344.1pt" coordsize="20,288" o:allowincell="f" fillcolor="black" stroked="f">
            <v:path arrowok="t"/>
            <w10:wrap anchorx="page" anchory="page"/>
          </v:polyline>
        </w:pict>
      </w:r>
      <w:r>
        <w:rPr>
          <w:lang w:eastAsia="en-US"/>
        </w:rPr>
        <w:pict>
          <v:shape id="_x0000_s3299" style="position:absolute;margin-left:720.1pt;margin-top:358.3pt;width:75.8pt;height:1pt;z-index:253947904;mso-position-horizontal-relative:page;mso-position-vertical-relative:page" coordsize="1517,20" o:allowincell="f" path="m,20r1517,l1517,,,,,e" fillcolor="black" stroked="f">
            <v:path arrowok="t"/>
            <w10:wrap anchorx="page" anchory="page"/>
          </v:shape>
        </w:pict>
      </w:r>
      <w:r>
        <w:rPr>
          <w:lang w:eastAsia="en-US"/>
        </w:rPr>
        <w:pict>
          <v:polyline id="_x0000_s3304" style="position:absolute;z-index:253953024;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3325" style="position:absolute;z-index:253974528;mso-position-horizontal-relative:page;mso-position-vertical-relative:page" points="568.4pt,345.1pt,644.5pt,345.1pt,644.5pt,344.1pt,568.4pt,344.1pt,568.4pt,344.1pt" coordsize="1522,20" o:allowincell="f" fillcolor="black" stroked="f">
            <v:path arrowok="t"/>
            <w10:wrap anchorx="page" anchory="page"/>
          </v:polyline>
        </w:pict>
      </w:r>
      <w:r>
        <w:rPr>
          <w:lang w:eastAsia="en-US"/>
        </w:rPr>
        <w:pict>
          <v:polyline id="_x0000_s3331" style="position:absolute;z-index:253980672;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polyline id="_x0000_s3335" style="position:absolute;z-index:253984768;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3340" style="position:absolute;z-index:253989888;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polyline id="_x0000_s3357" style="position:absolute;z-index:254007296;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3363" style="position:absolute;z-index:254013440;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3367" style="position:absolute;z-index:254017536;mso-position-horizontal-relative:page;mso-position-vertical-relative:page" points="72.1pt,373.4pt,131.4pt,373.4pt,131.4pt,372.4pt,72.1pt,372.4pt,72.1pt,372.4pt" coordsize="1186,20" o:allowincell="f" fillcolor="black" stroked="f">
            <v:path arrowok="t"/>
            <w10:wrap anchorx="page" anchory="page"/>
          </v:polyline>
        </w:pict>
      </w:r>
      <w:r>
        <w:rPr>
          <w:lang w:eastAsia="en-US"/>
        </w:rPr>
        <w:pict>
          <v:polyline id="_x0000_s3372" style="position:absolute;z-index:254022656;mso-position-horizontal-relative:page;mso-position-vertical-relative:page" points="72.1pt,372.7pt,73.1pt,372.7pt,73.1pt,358.3pt,72.1pt,358.3pt,72.1pt,358.3pt" coordsize="20,288" o:allowincell="f" fillcolor="black" stroked="f">
            <v:path arrowok="t"/>
            <w10:wrap anchorx="page" anchory="page"/>
          </v:polyline>
        </w:pict>
      </w:r>
      <w:r>
        <w:rPr>
          <w:lang w:eastAsia="en-US"/>
        </w:rPr>
        <w:pict>
          <v:polyline id="_x0000_s3395" style="position:absolute;z-index:254046208;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3399" style="position:absolute;z-index:254050304;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polyline id="_x0000_s3404" style="position:absolute;z-index:254055424;mso-position-horizontal-relative:page;mso-position-vertical-relative:page" points="131.2pt,373.4pt,417.3pt,373.4pt,417.3pt,372.4pt,131.2pt,372.4pt,131.2pt,372.4pt" coordsize="5722,20" o:allowincell="f" fillcolor="black" stroked="f">
            <v:path arrowok="t"/>
            <w10:wrap anchorx="page" anchory="page"/>
          </v:polyline>
        </w:pict>
      </w:r>
      <w:r>
        <w:rPr>
          <w:lang w:eastAsia="en-US"/>
        </w:rPr>
        <w:pict>
          <v:polyline id="_x0000_s3409" style="position:absolute;z-index:254060544;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3431" style="position:absolute;z-index:254083072;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3435" style="position:absolute;z-index:254087168;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3439" style="position:absolute;z-index:254091264;mso-position-horizontal-relative:page;mso-position-vertical-relative:page" points="416.9pt,373.4pt,493pt,373.4pt,493pt,372.4pt,416.9pt,372.4pt,416.9pt,372.4pt" coordsize="1522,20" o:allowincell="f" fillcolor="black" stroked="f">
            <v:path arrowok="t"/>
            <w10:wrap anchorx="page" anchory="page"/>
          </v:polyline>
        </w:pict>
      </w:r>
      <w:r>
        <w:rPr>
          <w:lang w:eastAsia="en-US"/>
        </w:rPr>
        <w:pict>
          <v:polyline id="_x0000_s3445" style="position:absolute;z-index:254097408;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shape id="_x0000_s3470" style="position:absolute;margin-left:492.8pt;margin-top:358.3pt;width:75.8pt;height:1pt;z-index:254123008;mso-position-horizontal-relative:page;mso-position-vertical-relative:page" coordsize="1517,20" o:allowincell="f" path="m,20r1517,l1517,,,,,e" fillcolor="black" stroked="f">
            <v:path arrowok="t"/>
            <w10:wrap anchorx="page" anchory="page"/>
          </v:shape>
        </w:pict>
      </w:r>
      <w:r>
        <w:rPr>
          <w:lang w:eastAsia="en-US"/>
        </w:rPr>
        <w:pict>
          <v:polyline id="_x0000_s3474" style="position:absolute;z-index:254127104;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shape id="_x0000_s3478" style="position:absolute;margin-left:492.8pt;margin-top:372.4pt;width:75.8pt;height:1pt;z-index:254131200;mso-position-horizontal-relative:page;mso-position-vertical-relative:page" coordsize="1517,20" o:allowincell="f" path="m,20r1517,l1517,,,,,e" fillcolor="black" stroked="f">
            <v:path arrowok="t"/>
            <w10:wrap anchorx="page" anchory="page"/>
          </v:shape>
        </w:pict>
      </w:r>
      <w:r>
        <w:rPr>
          <w:lang w:eastAsia="en-US"/>
        </w:rPr>
        <w:pict>
          <v:polyline id="_x0000_s3484" style="position:absolute;z-index:254137344;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3511" style="position:absolute;z-index:254164992;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3515" style="position:absolute;z-index:254169088;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3518" style="position:absolute;z-index:254172160;mso-position-horizontal-relative:page;mso-position-vertical-relative:page" points="644.3pt,373.4pt,720.4pt,373.4pt,720.4pt,372.4pt,644.3pt,372.4pt,644.3pt,372.4pt" coordsize="1522,20" o:allowincell="f" fillcolor="black" stroked="f">
            <v:path arrowok="t"/>
            <w10:wrap anchorx="page" anchory="page"/>
          </v:polyline>
        </w:pict>
      </w:r>
      <w:r>
        <w:rPr>
          <w:lang w:eastAsia="en-US"/>
        </w:rPr>
        <w:pict>
          <v:polyline id="_x0000_s3523" style="position:absolute;z-index:254177280;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shape id="_x0000_s3546" style="position:absolute;margin-left:720.1pt;margin-top:358.3pt;width:75.8pt;height:1pt;z-index:254200832;mso-position-horizontal-relative:page;mso-position-vertical-relative:page" coordsize="1517,20" o:allowincell="f" path="m,20r1517,l1517,,,,,e" fillcolor="black" stroked="f">
            <v:path arrowok="t"/>
            <w10:wrap anchorx="page" anchory="page"/>
          </v:shape>
        </w:pict>
      </w:r>
      <w:r>
        <w:rPr>
          <w:lang w:eastAsia="en-US"/>
        </w:rPr>
        <w:pict>
          <v:polyline id="_x0000_s3551" style="position:absolute;z-index:254205952;mso-position-horizontal-relative:page;mso-position-vertical-relative:page" points="795.7pt,372.7pt,796.7pt,372.7pt,796.7pt,358.3pt,795.7pt,358.3pt,795.7pt,358.3pt" coordsize="20,288" o:allowincell="f" fillcolor="black" stroked="f">
            <v:path arrowok="t"/>
            <w10:wrap anchorx="page" anchory="page"/>
          </v:polyline>
        </w:pict>
      </w:r>
      <w:r>
        <w:rPr>
          <w:lang w:eastAsia="en-US"/>
        </w:rPr>
        <w:pict>
          <v:shape id="_x0000_s3554" style="position:absolute;margin-left:720.1pt;margin-top:372.4pt;width:75.8pt;height:1pt;z-index:254209024;mso-position-horizontal-relative:page;mso-position-vertical-relative:page" coordsize="1517,20" o:allowincell="f" path="m,20r1517,l1517,,,,,e" fillcolor="black" stroked="f">
            <v:path arrowok="t"/>
            <w10:wrap anchorx="page" anchory="page"/>
          </v:shape>
        </w:pict>
      </w:r>
      <w:r>
        <w:rPr>
          <w:lang w:eastAsia="en-US"/>
        </w:rPr>
        <w:pict>
          <v:polyline id="_x0000_s3559" style="position:absolute;z-index:254214144;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3583" style="position:absolute;z-index:254238720;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3588" style="position:absolute;z-index:254243840;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polyline id="_x0000_s3592" style="position:absolute;z-index:254247936;mso-position-horizontal-relative:page;mso-position-vertical-relative:page" points="568.4pt,373.4pt,644.5pt,373.4pt,644.5pt,372.4pt,568.4pt,372.4pt,568.4pt,372.4pt" coordsize="1522,20" o:allowincell="f" fillcolor="black" stroked="f">
            <v:path arrowok="t"/>
            <w10:wrap anchorx="page" anchory="page"/>
          </v:polyline>
        </w:pict>
      </w:r>
      <w:r>
        <w:rPr>
          <w:lang w:eastAsia="en-US"/>
        </w:rPr>
        <w:pict>
          <v:polyline id="_x0000_s3597" style="position:absolute;z-index:254253056;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polyline id="_x0000_s3647" style="position:absolute;z-index:254304256;mso-position-horizontal-relative:page;mso-position-vertical-relative:page" points="72.1pt,402pt,131.4pt,402pt,131.4pt,401pt,72.1pt,401pt,72.1pt,401pt" coordsize="1186,20" o:allowincell="f" fillcolor="black" stroked="f">
            <v:path arrowok="t"/>
            <w10:wrap anchorx="page" anchory="page"/>
          </v:polyline>
        </w:pict>
      </w:r>
      <w:r>
        <w:rPr>
          <w:lang w:eastAsia="en-US"/>
        </w:rPr>
        <w:pict>
          <v:shape id="_x0000_s3651" style="position:absolute;margin-left:131.2pt;margin-top:401pt;width:1pt;height:14.4pt;z-index:254308352;mso-position-horizontal-relative:page;mso-position-vertical-relative:page" coordsize="20,289" o:allowincell="f" path="m,289r20,l20,,,,,e" fillcolor="black" stroked="f">
            <v:path arrowok="t"/>
            <w10:wrap anchorx="page" anchory="page"/>
          </v:shape>
        </w:pict>
      </w:r>
      <w:r>
        <w:rPr>
          <w:lang w:eastAsia="en-US"/>
        </w:rPr>
        <w:pict>
          <v:polyline id="_x0000_s3655" style="position:absolute;z-index:254312448;mso-position-horizontal-relative:page;mso-position-vertical-relative:page" points="72.1pt,416.2pt,131.4pt,416.2pt,131.4pt,415.2pt,72.1pt,415.2pt,72.1pt,415.2pt" coordsize="1186,20" o:allowincell="f" fillcolor="black" stroked="f">
            <v:path arrowok="t"/>
            <w10:wrap anchorx="page" anchory="page"/>
          </v:polyline>
        </w:pict>
      </w:r>
      <w:r>
        <w:rPr>
          <w:lang w:eastAsia="en-US"/>
        </w:rPr>
        <w:pict>
          <v:shape id="_x0000_s3659" style="position:absolute;margin-left:72.1pt;margin-top:401pt;width:1pt;height:14.4pt;z-index:254316544;mso-position-horizontal-relative:page;mso-position-vertical-relative:page" coordsize="20,289" o:allowincell="f" path="m,289r20,l20,,,,,e" fillcolor="black" stroked="f">
            <v:path arrowok="t"/>
            <w10:wrap anchorx="page" anchory="page"/>
          </v:shape>
        </w:pict>
      </w:r>
      <w:r>
        <w:rPr>
          <w:lang w:eastAsia="en-US"/>
        </w:rPr>
        <w:pict>
          <v:polyline id="_x0000_s3682" style="position:absolute;z-index:254340096;mso-position-horizontal-relative:page;mso-position-vertical-relative:page" points="72.1pt,416.2pt,131.4pt,416.2pt,131.4pt,415.2pt,72.1pt,415.2pt,72.1pt,415.2pt" coordsize="1186,20" o:allowincell="f" fillcolor="black" stroked="f">
            <v:path arrowok="t"/>
            <w10:wrap anchorx="page" anchory="page"/>
          </v:polyline>
        </w:pict>
      </w:r>
      <w:r>
        <w:rPr>
          <w:lang w:eastAsia="en-US"/>
        </w:rPr>
        <w:pict>
          <v:polyline id="_x0000_s3688" style="position:absolute;z-index:254346240;mso-position-horizontal-relative:page;mso-position-vertical-relative:page" points="131.2pt,429.6pt,132.2pt,429.6pt,132.2pt,415.2pt,131.2pt,415.2pt,131.2pt,415.2pt" coordsize="20,288" o:allowincell="f" fillcolor="black" stroked="f">
            <v:path arrowok="t"/>
            <w10:wrap anchorx="page" anchory="page"/>
          </v:polyline>
        </w:pict>
      </w:r>
      <w:r>
        <w:rPr>
          <w:lang w:eastAsia="en-US"/>
        </w:rPr>
        <w:pict>
          <v:polyline id="_x0000_s3691" style="position:absolute;z-index:254349312;mso-position-horizontal-relative:page;mso-position-vertical-relative:page" points="72.1pt,430.4pt,131.4pt,430.4pt,131.4pt,429.4pt,72.1pt,429.4pt,72.1pt,429.4pt" coordsize="1186,20" o:allowincell="f" fillcolor="black" stroked="f">
            <v:path arrowok="t"/>
            <w10:wrap anchorx="page" anchory="page"/>
          </v:polyline>
        </w:pict>
      </w:r>
      <w:r>
        <w:rPr>
          <w:lang w:eastAsia="en-US"/>
        </w:rPr>
        <w:pict>
          <v:polyline id="_x0000_s3697" style="position:absolute;z-index:254355456;mso-position-horizontal-relative:page;mso-position-vertical-relative:page" points="72.1pt,429.6pt,73.1pt,429.6pt,73.1pt,415.2pt,72.1pt,415.2pt,72.1pt,415.2pt" coordsize="20,288" o:allowincell="f" fillcolor="black" stroked="f">
            <v:path arrowok="t"/>
            <w10:wrap anchorx="page" anchory="page"/>
          </v:polyline>
        </w:pict>
      </w:r>
      <w:r>
        <w:rPr>
          <w:lang w:eastAsia="en-US"/>
        </w:rPr>
        <w:pict>
          <v:polyline id="_x0000_s3713" style="position:absolute;z-index:254371840;mso-position-horizontal-relative:page;mso-position-vertical-relative:page" points="131.2pt,416.2pt,417.3pt,416.2pt,417.3pt,415.2pt,131.2pt,415.2pt,131.2pt,415.2pt" coordsize="5722,20" o:allowincell="f" fillcolor="black" stroked="f">
            <v:path arrowok="t"/>
            <w10:wrap anchorx="page" anchory="page"/>
          </v:polyline>
        </w:pict>
      </w:r>
      <w:r>
        <w:rPr>
          <w:lang w:eastAsia="en-US"/>
        </w:rPr>
        <w:pict>
          <v:polyline id="_x0000_s3718" style="position:absolute;z-index:254376960;mso-position-horizontal-relative:page;mso-position-vertical-relative:page" points="416.9pt,429.6pt,417.9pt,429.6pt,417.9pt,415.2pt,416.9pt,415.2pt,416.9pt,415.2pt" coordsize="20,288" o:allowincell="f" fillcolor="black" stroked="f">
            <v:path arrowok="t"/>
            <w10:wrap anchorx="page" anchory="page"/>
          </v:polyline>
        </w:pict>
      </w:r>
      <w:r>
        <w:rPr>
          <w:lang w:eastAsia="en-US"/>
        </w:rPr>
        <w:pict>
          <v:polyline id="_x0000_s3724" style="position:absolute;z-index:254383104;mso-position-horizontal-relative:page;mso-position-vertical-relative:page" points="131.2pt,430.4pt,417.3pt,430.4pt,417.3pt,429.4pt,131.2pt,429.4pt,131.2pt,429.4pt" coordsize="5722,20" o:allowincell="f" fillcolor="black" stroked="f">
            <v:path arrowok="t"/>
            <w10:wrap anchorx="page" anchory="page"/>
          </v:polyline>
        </w:pict>
      </w:r>
      <w:r>
        <w:rPr>
          <w:lang w:eastAsia="en-US"/>
        </w:rPr>
        <w:pict>
          <v:polyline id="_x0000_s3730" style="position:absolute;z-index:254389248;mso-position-horizontal-relative:page;mso-position-vertical-relative:page" points="131.2pt,429.6pt,132.2pt,429.6pt,132.2pt,415.2pt,131.2pt,415.2pt,131.2pt,415.2pt" coordsize="20,288" o:allowincell="f" fillcolor="black" stroked="f">
            <v:path arrowok="t"/>
            <w10:wrap anchorx="page" anchory="page"/>
          </v:polyline>
        </w:pict>
      </w:r>
      <w:r>
        <w:rPr>
          <w:lang w:eastAsia="en-US"/>
        </w:rPr>
        <w:pict>
          <v:polyline id="_x0000_s3746" style="position:absolute;z-index:254405632;mso-position-horizontal-relative:page;mso-position-vertical-relative:page" points="416.9pt,416.2pt,493pt,416.2pt,493pt,415.2pt,416.9pt,415.2pt,416.9pt,415.2pt" coordsize="1522,20" o:allowincell="f" fillcolor="black" stroked="f">
            <v:path arrowok="t"/>
            <w10:wrap anchorx="page" anchory="page"/>
          </v:polyline>
        </w:pict>
      </w:r>
      <w:r>
        <w:rPr>
          <w:lang w:eastAsia="en-US"/>
        </w:rPr>
        <w:pict>
          <v:polyline id="_x0000_s3750" style="position:absolute;z-index:254409728;mso-position-horizontal-relative:page;mso-position-vertical-relative:page" points="492.8pt,429.6pt,493.8pt,429.6pt,493.8pt,415.2pt,492.8pt,415.2pt,492.8pt,415.2pt" coordsize="20,288" o:allowincell="f" fillcolor="black" stroked="f">
            <v:path arrowok="t"/>
            <w10:wrap anchorx="page" anchory="page"/>
          </v:polyline>
        </w:pict>
      </w:r>
      <w:r>
        <w:rPr>
          <w:lang w:eastAsia="en-US"/>
        </w:rPr>
        <w:pict>
          <v:polyline id="_x0000_s3755" style="position:absolute;z-index:254414848;mso-position-horizontal-relative:page;mso-position-vertical-relative:page" points="416.9pt,430.4pt,493pt,430.4pt,493pt,429.4pt,416.9pt,429.4pt,416.9pt,429.4pt" coordsize="1522,20" o:allowincell="f" fillcolor="black" stroked="f">
            <v:path arrowok="t"/>
            <w10:wrap anchorx="page" anchory="page"/>
          </v:polyline>
        </w:pict>
      </w:r>
      <w:r>
        <w:rPr>
          <w:lang w:eastAsia="en-US"/>
        </w:rPr>
        <w:pict>
          <v:polyline id="_x0000_s3762" style="position:absolute;z-index:254422016;mso-position-horizontal-relative:page;mso-position-vertical-relative:page" points="416.9pt,429.6pt,417.9pt,429.6pt,417.9pt,415.2pt,416.9pt,415.2pt,416.9pt,415.2pt" coordsize="20,288" o:allowincell="f" fillcolor="black" stroked="f">
            <v:path arrowok="t"/>
            <w10:wrap anchorx="page" anchory="page"/>
          </v:polyline>
        </w:pict>
      </w:r>
      <w:r>
        <w:rPr>
          <w:lang w:eastAsia="en-US"/>
        </w:rPr>
        <w:pict>
          <v:shape id="_x0000_s3776" style="position:absolute;margin-left:492.8pt;margin-top:415.2pt;width:75.8pt;height:1pt;z-index:254436352;mso-position-horizontal-relative:page;mso-position-vertical-relative:page" coordsize="1517,20" o:allowincell="f" path="m,20r1517,l1517,,,,,e" fillcolor="black" stroked="f">
            <v:path arrowok="t"/>
            <w10:wrap anchorx="page" anchory="page"/>
          </v:shape>
        </w:pict>
      </w:r>
      <w:r>
        <w:rPr>
          <w:lang w:eastAsia="en-US"/>
        </w:rPr>
        <w:pict>
          <v:polyline id="_x0000_s3780" style="position:absolute;z-index:254440448;mso-position-horizontal-relative:page;mso-position-vertical-relative:page" points="568.4pt,429.6pt,569.4pt,429.6pt,569.4pt,415.2pt,568.4pt,415.2pt,568.4pt,415.2pt" coordsize="20,288" o:allowincell="f" fillcolor="black" stroked="f">
            <v:path arrowok="t"/>
            <w10:wrap anchorx="page" anchory="page"/>
          </v:polyline>
        </w:pict>
      </w:r>
      <w:r>
        <w:rPr>
          <w:lang w:eastAsia="en-US"/>
        </w:rPr>
        <w:pict>
          <v:shape id="_x0000_s3785" style="position:absolute;margin-left:492.8pt;margin-top:429.4pt;width:75.8pt;height:1pt;z-index:254445568;mso-position-horizontal-relative:page;mso-position-vertical-relative:page" coordsize="1517,20" o:allowincell="f" path="m,20r1517,l1517,,,,,e" fillcolor="black" stroked="f">
            <v:path arrowok="t"/>
            <w10:wrap anchorx="page" anchory="page"/>
          </v:shape>
        </w:pict>
      </w:r>
      <w:r>
        <w:rPr>
          <w:lang w:eastAsia="en-US"/>
        </w:rPr>
        <w:pict>
          <v:polyline id="_x0000_s3791" style="position:absolute;z-index:254451712;mso-position-horizontal-relative:page;mso-position-vertical-relative:page" points="492.8pt,429.6pt,493.8pt,429.6pt,493.8pt,415.2pt,492.8pt,415.2pt,492.8pt,415.2pt" coordsize="20,288" o:allowincell="f" fillcolor="black" stroked="f">
            <v:path arrowok="t"/>
            <w10:wrap anchorx="page" anchory="page"/>
          </v:polyline>
        </w:pict>
      </w:r>
      <w:r>
        <w:rPr>
          <w:lang w:eastAsia="en-US"/>
        </w:rPr>
        <w:pict>
          <v:polyline id="_x0000_s3807" style="position:absolute;z-index:254468096;mso-position-horizontal-relative:page;mso-position-vertical-relative:page" points="644.3pt,416.2pt,720.4pt,416.2pt,720.4pt,415.2pt,644.3pt,415.2pt,644.3pt,415.2pt" coordsize="1522,20" o:allowincell="f" fillcolor="black" stroked="f">
            <v:path arrowok="t"/>
            <w10:wrap anchorx="page" anchory="page"/>
          </v:polyline>
        </w:pict>
      </w:r>
      <w:r>
        <w:rPr>
          <w:lang w:eastAsia="en-US"/>
        </w:rPr>
        <w:pict>
          <v:polyline id="_x0000_s3812" style="position:absolute;z-index:254473216;mso-position-horizontal-relative:page;mso-position-vertical-relative:page" points="720.1pt,429.6pt,721.1pt,429.6pt,721.1pt,415.2pt,720.1pt,415.2pt,720.1pt,415.2pt" coordsize="20,288" o:allowincell="f" fillcolor="black" stroked="f">
            <v:path arrowok="t"/>
            <w10:wrap anchorx="page" anchory="page"/>
          </v:polyline>
        </w:pict>
      </w:r>
      <w:r>
        <w:rPr>
          <w:lang w:eastAsia="en-US"/>
        </w:rPr>
        <w:pict>
          <v:polyline id="_x0000_s3818" style="position:absolute;z-index:254479360;mso-position-horizontal-relative:page;mso-position-vertical-relative:page" points="644.3pt,430.4pt,720.4pt,430.4pt,720.4pt,429.4pt,644.3pt,429.4pt,644.3pt,429.4pt" coordsize="1522,20" o:allowincell="f" fillcolor="black" stroked="f">
            <v:path arrowok="t"/>
            <w10:wrap anchorx="page" anchory="page"/>
          </v:polyline>
        </w:pict>
      </w:r>
      <w:r>
        <w:rPr>
          <w:lang w:eastAsia="en-US"/>
        </w:rPr>
        <w:pict>
          <v:polyline id="_x0000_s3825" style="position:absolute;z-index:254486528;mso-position-horizontal-relative:page;mso-position-vertical-relative:page" points="644.3pt,429.6pt,645.3pt,429.6pt,645.3pt,415.2pt,644.3pt,415.2pt,644.3pt,415.2pt" coordsize="20,288" o:allowincell="f" fillcolor="black" stroked="f">
            <v:path arrowok="t"/>
            <w10:wrap anchorx="page" anchory="page"/>
          </v:polyline>
        </w:pict>
      </w:r>
      <w:r>
        <w:rPr>
          <w:lang w:eastAsia="en-US"/>
        </w:rPr>
        <w:pict>
          <v:shape id="_x0000_s3838" style="position:absolute;margin-left:720.1pt;margin-top:415.2pt;width:75.8pt;height:1pt;z-index:254499840;mso-position-horizontal-relative:page;mso-position-vertical-relative:page" coordsize="1517,20" o:allowincell="f" path="m,20r1517,l1517,,,,,e" fillcolor="black" stroked="f">
            <v:path arrowok="t"/>
            <w10:wrap anchorx="page" anchory="page"/>
          </v:shape>
        </w:pict>
      </w:r>
      <w:r>
        <w:rPr>
          <w:lang w:eastAsia="en-US"/>
        </w:rPr>
        <w:pict>
          <v:polyline id="_x0000_s3842" style="position:absolute;z-index:254503936;mso-position-horizontal-relative:page;mso-position-vertical-relative:page" points="795.7pt,429.6pt,796.7pt,429.6pt,796.7pt,415.2pt,795.7pt,415.2pt,795.7pt,415.2pt" coordsize="20,288" o:allowincell="f" fillcolor="black" stroked="f">
            <v:path arrowok="t"/>
            <w10:wrap anchorx="page" anchory="page"/>
          </v:polyline>
        </w:pict>
      </w:r>
      <w:r>
        <w:rPr>
          <w:lang w:eastAsia="en-US"/>
        </w:rPr>
        <w:pict>
          <v:shape id="_x0000_s3848" style="position:absolute;margin-left:720.1pt;margin-top:429.4pt;width:75.8pt;height:1pt;z-index:254510080;mso-position-horizontal-relative:page;mso-position-vertical-relative:page" coordsize="1517,20" o:allowincell="f" path="m,20r1517,l1517,,,,,e" fillcolor="black" stroked="f">
            <v:path arrowok="t"/>
            <w10:wrap anchorx="page" anchory="page"/>
          </v:shape>
        </w:pict>
      </w:r>
      <w:r>
        <w:rPr>
          <w:lang w:eastAsia="en-US"/>
        </w:rPr>
        <w:pict>
          <v:polyline id="_x0000_s3855" style="position:absolute;z-index:254517248;mso-position-horizontal-relative:page;mso-position-vertical-relative:page" points="720.1pt,429.6pt,721.1pt,429.6pt,721.1pt,415.2pt,720.1pt,415.2pt,720.1pt,415.2pt" coordsize="20,288" o:allowincell="f" fillcolor="black" stroked="f">
            <v:path arrowok="t"/>
            <w10:wrap anchorx="page" anchory="page"/>
          </v:polyline>
        </w:pict>
      </w:r>
      <w:r>
        <w:rPr>
          <w:lang w:eastAsia="en-US"/>
        </w:rPr>
        <w:pict>
          <v:polyline id="_x0000_s3870" style="position:absolute;z-index:254532608;mso-position-horizontal-relative:page;mso-position-vertical-relative:page" points="568.4pt,416.2pt,644.5pt,416.2pt,644.5pt,415.2pt,568.4pt,415.2pt,568.4pt,415.2pt" coordsize="1522,20" o:allowincell="f" fillcolor="black" stroked="f">
            <v:path arrowok="t"/>
            <w10:wrap anchorx="page" anchory="page"/>
          </v:polyline>
        </w:pict>
      </w:r>
      <w:r>
        <w:rPr>
          <w:lang w:eastAsia="en-US"/>
        </w:rPr>
        <w:pict>
          <v:polyline id="_x0000_s3874" style="position:absolute;z-index:254536704;mso-position-horizontal-relative:page;mso-position-vertical-relative:page" points="644.3pt,429.6pt,645.3pt,429.6pt,645.3pt,415.2pt,644.3pt,415.2pt,644.3pt,415.2pt" coordsize="20,288" o:allowincell="f" fillcolor="black" stroked="f">
            <v:path arrowok="t"/>
            <w10:wrap anchorx="page" anchory="page"/>
          </v:polyline>
        </w:pict>
      </w:r>
      <w:r>
        <w:rPr>
          <w:lang w:eastAsia="en-US"/>
        </w:rPr>
        <w:pict>
          <v:polyline id="_x0000_s3879" style="position:absolute;z-index:254541824;mso-position-horizontal-relative:page;mso-position-vertical-relative:page" points="568.4pt,430.4pt,644.5pt,430.4pt,644.5pt,429.4pt,568.4pt,429.4pt,568.4pt,429.4pt" coordsize="1522,20" o:allowincell="f" fillcolor="black" stroked="f">
            <v:path arrowok="t"/>
            <w10:wrap anchorx="page" anchory="page"/>
          </v:polyline>
        </w:pict>
      </w:r>
      <w:r>
        <w:rPr>
          <w:lang w:eastAsia="en-US"/>
        </w:rPr>
        <w:pict>
          <v:polyline id="_x0000_s3884" style="position:absolute;z-index:254546944;mso-position-horizontal-relative:page;mso-position-vertical-relative:page" points="568.4pt,429.6pt,569.4pt,429.6pt,569.4pt,415.2pt,568.4pt,415.2pt,568.4pt,415.2pt" coordsize="20,288" o:allowincell="f" fillcolor="black" stroked="f">
            <v:path arrowok="t"/>
            <w10:wrap anchorx="page" anchory="page"/>
          </v:polyline>
        </w:pict>
      </w:r>
      <w:r>
        <w:rPr>
          <w:lang w:eastAsia="en-US"/>
        </w:rPr>
        <w:pict>
          <v:polyline id="_x0000_s3908" style="position:absolute;z-index:254571520;mso-position-horizontal-relative:page;mso-position-vertical-relative:page" points="72.1pt,444.8pt,131.4pt,444.8pt,131.4pt,443.8pt,72.1pt,443.8pt,72.1pt,443.8pt" coordsize="1186,20" o:allowincell="f" fillcolor="black" stroked="f">
            <v:path arrowok="t"/>
            <w10:wrap anchorx="page" anchory="page"/>
          </v:polyline>
        </w:pict>
      </w:r>
      <w:r>
        <w:rPr>
          <w:lang w:eastAsia="en-US"/>
        </w:rPr>
        <w:pict>
          <v:polyline id="_x0000_s3910" style="position:absolute;z-index:254573568;mso-position-horizontal-relative:page;mso-position-vertical-relative:page" points="131.2pt,458.2pt,132.2pt,458.2pt,132.2pt,443.8pt,131.2pt,443.8pt,131.2pt,443.8pt" coordsize="20,288" o:allowincell="f" fillcolor="black" stroked="f">
            <v:path arrowok="t"/>
            <w10:wrap anchorx="page" anchory="page"/>
          </v:polyline>
        </w:pict>
      </w:r>
      <w:r>
        <w:rPr>
          <w:lang w:eastAsia="en-US"/>
        </w:rPr>
        <w:pict>
          <v:polyline id="_x0000_s3911" style="position:absolute;z-index:254574592;mso-position-horizontal-relative:page;mso-position-vertical-relative:page" points="72.1pt,458.9pt,131.4pt,458.9pt,131.4pt,457.9pt,72.1pt,457.9pt,72.1pt,457.9pt" coordsize="1186,20" o:allowincell="f" fillcolor="black" stroked="f">
            <v:path arrowok="t"/>
            <w10:wrap anchorx="page" anchory="page"/>
          </v:polyline>
        </w:pict>
      </w:r>
      <w:r>
        <w:rPr>
          <w:lang w:eastAsia="en-US"/>
        </w:rPr>
        <w:pict>
          <v:polyline id="_x0000_s3913" style="position:absolute;z-index:254576640;mso-position-horizontal-relative:page;mso-position-vertical-relative:page" points="72.1pt,458.2pt,73.1pt,458.2pt,73.1pt,443.8pt,72.1pt,443.8pt,72.1pt,443.8pt" coordsize="20,288" o:allowincell="f" fillcolor="black" stroked="f">
            <v:path arrowok="t"/>
            <w10:wrap anchorx="page" anchory="page"/>
          </v:polyline>
        </w:pict>
      </w:r>
      <w:r>
        <w:rPr>
          <w:lang w:eastAsia="en-US"/>
        </w:rPr>
        <w:pict>
          <v:polyline id="_x0000_s3929" style="position:absolute;z-index:254593024;mso-position-horizontal-relative:page;mso-position-vertical-relative:page" points="72.1pt,459.1pt,131.4pt,459.1pt,131.4pt,458.1pt,72.1pt,458.1pt,72.1pt,458.1pt" coordsize="1186,20" o:allowincell="f" fillcolor="black" stroked="f">
            <v:path arrowok="t"/>
            <w10:wrap anchorx="page" anchory="page"/>
          </v:polyline>
        </w:pict>
      </w:r>
      <w:r>
        <w:rPr>
          <w:lang w:eastAsia="en-US"/>
        </w:rPr>
        <w:pict>
          <v:polyline id="_x0000_s3931" style="position:absolute;z-index:254595072;mso-position-horizontal-relative:page;mso-position-vertical-relative:page" points="131.2pt,472.5pt,132.2pt,472.5pt,132.2pt,458.1pt,131.2pt,458.1pt,131.2pt,458.1pt" coordsize="20,288" o:allowincell="f" fillcolor="black" stroked="f">
            <v:path arrowok="t"/>
            <w10:wrap anchorx="page" anchory="page"/>
          </v:polyline>
        </w:pict>
      </w:r>
      <w:r>
        <w:rPr>
          <w:lang w:eastAsia="en-US"/>
        </w:rPr>
        <w:pict>
          <v:polyline id="_x0000_s3933" style="position:absolute;z-index:254597120;mso-position-horizontal-relative:page;mso-position-vertical-relative:page" points="72.1pt,473.3pt,131.4pt,473.3pt,131.4pt,472.3pt,72.1pt,472.3pt,72.1pt,472.3pt" coordsize="1186,20" o:allowincell="f" fillcolor="black" stroked="f">
            <v:path arrowok="t"/>
            <w10:wrap anchorx="page" anchory="page"/>
          </v:polyline>
        </w:pict>
      </w:r>
      <w:r>
        <w:rPr>
          <w:lang w:eastAsia="en-US"/>
        </w:rPr>
        <w:pict>
          <v:polyline id="_x0000_s3939" style="position:absolute;z-index:254603264;mso-position-horizontal-relative:page;mso-position-vertical-relative:page" points="72.1pt,472.5pt,73.1pt,472.5pt,73.1pt,458.1pt,72.1pt,458.1pt,72.1pt,458.1pt" coordsize="20,288" o:allowincell="f" fillcolor="black" stroked="f">
            <v:path arrowok="t"/>
            <w10:wrap anchorx="page" anchory="page"/>
          </v:polyline>
        </w:pict>
      </w:r>
      <w:r>
        <w:rPr>
          <w:lang w:eastAsia="en-US"/>
        </w:rPr>
        <w:pict>
          <v:polyline id="_x0000_s3953" style="position:absolute;z-index:254617600;mso-position-horizontal-relative:page;mso-position-vertical-relative:page" points="131.2pt,459.1pt,417.3pt,459.1pt,417.3pt,458.1pt,131.2pt,458.1pt,131.2pt,458.1pt" coordsize="5722,20" o:allowincell="f" fillcolor="black" stroked="f">
            <v:path arrowok="t"/>
            <w10:wrap anchorx="page" anchory="page"/>
          </v:polyline>
        </w:pict>
      </w:r>
      <w:r>
        <w:rPr>
          <w:lang w:eastAsia="en-US"/>
        </w:rPr>
        <w:pict>
          <v:polyline id="_x0000_s3955" style="position:absolute;z-index:254619648;mso-position-horizontal-relative:page;mso-position-vertical-relative:page" points="416.9pt,472.5pt,417.9pt,472.5pt,417.9pt,458.1pt,416.9pt,458.1pt,416.9pt,458.1pt" coordsize="20,288" o:allowincell="f" fillcolor="black" stroked="f">
            <v:path arrowok="t"/>
            <w10:wrap anchorx="page" anchory="page"/>
          </v:polyline>
        </w:pict>
      </w:r>
      <w:r>
        <w:rPr>
          <w:lang w:eastAsia="en-US"/>
        </w:rPr>
        <w:pict>
          <v:polyline id="_x0000_s3956" style="position:absolute;z-index:254620672;mso-position-horizontal-relative:page;mso-position-vertical-relative:page" points="131.2pt,473.3pt,417.3pt,473.3pt,417.3pt,472.3pt,131.2pt,472.3pt,131.2pt,472.3pt" coordsize="5722,20" o:allowincell="f" fillcolor="black" stroked="f">
            <v:path arrowok="t"/>
            <w10:wrap anchorx="page" anchory="page"/>
          </v:polyline>
        </w:pict>
      </w:r>
      <w:r>
        <w:rPr>
          <w:lang w:eastAsia="en-US"/>
        </w:rPr>
        <w:pict>
          <v:polyline id="_x0000_s3960" style="position:absolute;z-index:254624768;mso-position-horizontal-relative:page;mso-position-vertical-relative:page" points="131.2pt,472.5pt,132.2pt,472.5pt,132.2pt,458.1pt,131.2pt,458.1pt,131.2pt,458.1pt" coordsize="20,288" o:allowincell="f" fillcolor="black" stroked="f">
            <v:path arrowok="t"/>
            <w10:wrap anchorx="page" anchory="page"/>
          </v:polyline>
        </w:pict>
      </w:r>
      <w:r>
        <w:rPr>
          <w:lang w:eastAsia="en-US"/>
        </w:rPr>
        <w:pict>
          <v:polyline id="_x0000_s3970" style="position:absolute;z-index:254635008;mso-position-horizontal-relative:page;mso-position-vertical-relative:page" points="416.9pt,459.1pt,493pt,459.1pt,493pt,458.1pt,416.9pt,458.1pt,416.9pt,458.1pt" coordsize="1522,20" o:allowincell="f" fillcolor="black" stroked="f">
            <v:path arrowok="t"/>
            <w10:wrap anchorx="page" anchory="page"/>
          </v:polyline>
        </w:pict>
      </w:r>
      <w:r>
        <w:rPr>
          <w:lang w:eastAsia="en-US"/>
        </w:rPr>
        <w:pict>
          <v:polyline id="_x0000_s3971" style="position:absolute;z-index:254636032;mso-position-horizontal-relative:page;mso-position-vertical-relative:page" points="492.8pt,472.5pt,493.8pt,472.5pt,493.8pt,458.1pt,492.8pt,458.1pt,492.8pt,458.1pt" coordsize="20,288" o:allowincell="f" fillcolor="black" stroked="f">
            <v:path arrowok="t"/>
            <w10:wrap anchorx="page" anchory="page"/>
          </v:polyline>
        </w:pict>
      </w:r>
      <w:r>
        <w:rPr>
          <w:lang w:eastAsia="en-US"/>
        </w:rPr>
        <w:pict>
          <v:polyline id="_x0000_s3972" style="position:absolute;z-index:254637056;mso-position-horizontal-relative:page;mso-position-vertical-relative:page" points="416.9pt,473.3pt,493pt,473.3pt,493pt,472.3pt,416.9pt,472.3pt,416.9pt,472.3pt" coordsize="1522,20" o:allowincell="f" fillcolor="black" stroked="f">
            <v:path arrowok="t"/>
            <w10:wrap anchorx="page" anchory="page"/>
          </v:polyline>
        </w:pict>
      </w:r>
      <w:r>
        <w:rPr>
          <w:lang w:eastAsia="en-US"/>
        </w:rPr>
        <w:pict>
          <v:polyline id="_x0000_s3976" style="position:absolute;z-index:254641152;mso-position-horizontal-relative:page;mso-position-vertical-relative:page" points="416.9pt,472.5pt,417.9pt,472.5pt,417.9pt,458.1pt,416.9pt,458.1pt,416.9pt,458.1pt" coordsize="20,288" o:allowincell="f" fillcolor="black" stroked="f">
            <v:path arrowok="t"/>
            <w10:wrap anchorx="page" anchory="page"/>
          </v:polyline>
        </w:pict>
      </w:r>
      <w:r>
        <w:rPr>
          <w:lang w:eastAsia="en-US"/>
        </w:rPr>
        <w:pict>
          <v:shape id="_x0000_s3988" style="position:absolute;margin-left:492.8pt;margin-top:458.1pt;width:75.8pt;height:1pt;z-index:254653440;mso-position-horizontal-relative:page;mso-position-vertical-relative:page" coordsize="1517,20" o:allowincell="f" path="m,20r1517,l1517,,,,,e" fillcolor="black" stroked="f">
            <v:path arrowok="t"/>
            <w10:wrap anchorx="page" anchory="page"/>
          </v:shape>
        </w:pict>
      </w:r>
      <w:r>
        <w:rPr>
          <w:lang w:eastAsia="en-US"/>
        </w:rPr>
        <w:pict>
          <v:polyline id="_x0000_s3990" style="position:absolute;z-index:254655488;mso-position-horizontal-relative:page;mso-position-vertical-relative:page" points="568.4pt,472.5pt,569.4pt,472.5pt,569.4pt,458.1pt,568.4pt,458.1pt,568.4pt,458.1pt" coordsize="20,288" o:allowincell="f" fillcolor="black" stroked="f">
            <v:path arrowok="t"/>
            <w10:wrap anchorx="page" anchory="page"/>
          </v:polyline>
        </w:pict>
      </w:r>
      <w:r>
        <w:rPr>
          <w:lang w:eastAsia="en-US"/>
        </w:rPr>
        <w:pict>
          <v:shape id="_x0000_s3992" style="position:absolute;margin-left:492.8pt;margin-top:472.3pt;width:75.8pt;height:1pt;z-index:254657536;mso-position-horizontal-relative:page;mso-position-vertical-relative:page" coordsize="1517,20" o:allowincell="f" path="m,20r1517,l1517,,,,,e" fillcolor="black" stroked="f">
            <v:path arrowok="t"/>
            <w10:wrap anchorx="page" anchory="page"/>
          </v:shape>
        </w:pict>
      </w:r>
      <w:r>
        <w:rPr>
          <w:lang w:eastAsia="en-US"/>
        </w:rPr>
        <w:pict>
          <v:polyline id="_x0000_s3996" style="position:absolute;z-index:254661632;mso-position-horizontal-relative:page;mso-position-vertical-relative:page" points="492.8pt,472.5pt,493.8pt,472.5pt,493.8pt,458.1pt,492.8pt,458.1pt,492.8pt,458.1pt" coordsize="20,288" o:allowincell="f" fillcolor="black" stroked="f">
            <v:path arrowok="t"/>
            <w10:wrap anchorx="page" anchory="page"/>
          </v:polyline>
        </w:pict>
      </w:r>
      <w:r>
        <w:rPr>
          <w:lang w:eastAsia="en-US"/>
        </w:rPr>
        <w:pict>
          <v:polyline id="_x0000_s4009" style="position:absolute;z-index:254674944;mso-position-horizontal-relative:page;mso-position-vertical-relative:page" points="644.3pt,459.1pt,720.4pt,459.1pt,720.4pt,458.1pt,644.3pt,458.1pt,644.3pt,458.1pt" coordsize="1522,20" o:allowincell="f" fillcolor="black" stroked="f">
            <v:path arrowok="t"/>
            <w10:wrap anchorx="page" anchory="page"/>
          </v:polyline>
        </w:pict>
      </w:r>
      <w:r>
        <w:rPr>
          <w:lang w:eastAsia="en-US"/>
        </w:rPr>
        <w:pict>
          <v:polyline id="_x0000_s4011" style="position:absolute;z-index:254676992;mso-position-horizontal-relative:page;mso-position-vertical-relative:page" points="720.1pt,472.5pt,721.1pt,472.5pt,721.1pt,458.1pt,720.1pt,458.1pt,720.1pt,458.1pt" coordsize="20,288" o:allowincell="f" fillcolor="black" stroked="f">
            <v:path arrowok="t"/>
            <w10:wrap anchorx="page" anchory="page"/>
          </v:polyline>
        </w:pict>
      </w:r>
      <w:r>
        <w:rPr>
          <w:lang w:eastAsia="en-US"/>
        </w:rPr>
        <w:pict>
          <v:polyline id="_x0000_s4013" style="position:absolute;z-index:254679040;mso-position-horizontal-relative:page;mso-position-vertical-relative:page" points="644.3pt,473.3pt,720.4pt,473.3pt,720.4pt,472.3pt,644.3pt,472.3pt,644.3pt,472.3pt" coordsize="1522,20" o:allowincell="f" fillcolor="black" stroked="f">
            <v:path arrowok="t"/>
            <w10:wrap anchorx="page" anchory="page"/>
          </v:polyline>
        </w:pict>
      </w:r>
      <w:r>
        <w:rPr>
          <w:lang w:eastAsia="en-US"/>
        </w:rPr>
        <w:pict>
          <v:polyline id="_x0000_s4018" style="position:absolute;z-index:254684160;mso-position-horizontal-relative:page;mso-position-vertical-relative:page" points="644.3pt,472.5pt,645.3pt,472.5pt,645.3pt,458.1pt,644.3pt,458.1pt,644.3pt,458.1pt" coordsize="20,288" o:allowincell="f" fillcolor="black" stroked="f">
            <v:path arrowok="t"/>
            <w10:wrap anchorx="page" anchory="page"/>
          </v:polyline>
        </w:pict>
      </w:r>
      <w:r>
        <w:rPr>
          <w:lang w:eastAsia="en-US"/>
        </w:rPr>
        <w:pict>
          <v:shape id="_x0000_s4031" style="position:absolute;margin-left:720.1pt;margin-top:458.1pt;width:75.8pt;height:1pt;z-index:254697472;mso-position-horizontal-relative:page;mso-position-vertical-relative:page" coordsize="1517,20" o:allowincell="f" path="m,20r1517,l1517,,,,,e" fillcolor="black" stroked="f">
            <v:path arrowok="t"/>
            <w10:wrap anchorx="page" anchory="page"/>
          </v:shape>
        </w:pict>
      </w:r>
      <w:r>
        <w:rPr>
          <w:lang w:eastAsia="en-US"/>
        </w:rPr>
        <w:pict>
          <v:polyline id="_x0000_s4033" style="position:absolute;z-index:254699520;mso-position-horizontal-relative:page;mso-position-vertical-relative:page" points="795.7pt,472.5pt,796.7pt,472.5pt,796.7pt,458.1pt,795.7pt,458.1pt,795.7pt,458.1pt" coordsize="20,288" o:allowincell="f" fillcolor="black" stroked="f">
            <v:path arrowok="t"/>
            <w10:wrap anchorx="page" anchory="page"/>
          </v:polyline>
        </w:pict>
      </w:r>
      <w:r>
        <w:rPr>
          <w:lang w:eastAsia="en-US"/>
        </w:rPr>
        <w:pict>
          <v:shape id="_x0000_s4036" style="position:absolute;margin-left:720.1pt;margin-top:472.3pt;width:75.8pt;height:1pt;z-index:254702592;mso-position-horizontal-relative:page;mso-position-vertical-relative:page" coordsize="1517,20" o:allowincell="f" path="m,20r1517,l1517,,,,,e" fillcolor="black" stroked="f">
            <v:path arrowok="t"/>
            <w10:wrap anchorx="page" anchory="page"/>
          </v:shape>
        </w:pict>
      </w:r>
      <w:r>
        <w:rPr>
          <w:lang w:eastAsia="en-US"/>
        </w:rPr>
        <w:pict>
          <v:polyline id="_x0000_s4041" style="position:absolute;z-index:254707712;mso-position-horizontal-relative:page;mso-position-vertical-relative:page" points="720.1pt,472.5pt,721.1pt,472.5pt,721.1pt,458.1pt,720.1pt,458.1pt,720.1pt,458.1pt" coordsize="20,288" o:allowincell="f" fillcolor="black" stroked="f">
            <v:path arrowok="t"/>
            <w10:wrap anchorx="page" anchory="page"/>
          </v:polyline>
        </w:pict>
      </w:r>
      <w:r>
        <w:rPr>
          <w:lang w:eastAsia="en-US"/>
        </w:rPr>
        <w:pict>
          <v:polyline id="_x0000_s4053" style="position:absolute;z-index:254720000;mso-position-horizontal-relative:page;mso-position-vertical-relative:page" points="568.4pt,459.1pt,644.5pt,459.1pt,644.5pt,458.1pt,568.4pt,458.1pt,568.4pt,458.1pt" coordsize="1522,20" o:allowincell="f" fillcolor="black" stroked="f">
            <v:path arrowok="t"/>
            <w10:wrap anchorx="page" anchory="page"/>
          </v:polyline>
        </w:pict>
      </w:r>
      <w:r>
        <w:rPr>
          <w:lang w:eastAsia="en-US"/>
        </w:rPr>
        <w:pict>
          <v:polyline id="_x0000_s4055" style="position:absolute;z-index:254722048;mso-position-horizontal-relative:page;mso-position-vertical-relative:page" points="644.3pt,472.5pt,645.3pt,472.5pt,645.3pt,458.1pt,644.3pt,458.1pt,644.3pt,458.1pt" coordsize="20,288" o:allowincell="f" fillcolor="black" stroked="f">
            <v:path arrowok="t"/>
            <w10:wrap anchorx="page" anchory="page"/>
          </v:polyline>
        </w:pict>
      </w:r>
      <w:r>
        <w:rPr>
          <w:lang w:eastAsia="en-US"/>
        </w:rPr>
        <w:pict>
          <v:polyline id="_x0000_s4057" style="position:absolute;z-index:254724096;mso-position-horizontal-relative:page;mso-position-vertical-relative:page" points="568.4pt,473.3pt,644.5pt,473.3pt,644.5pt,472.3pt,568.4pt,472.3pt,568.4pt,472.3pt" coordsize="1522,20" o:allowincell="f" fillcolor="black" stroked="f">
            <v:path arrowok="t"/>
            <w10:wrap anchorx="page" anchory="page"/>
          </v:polyline>
        </w:pict>
      </w:r>
      <w:r>
        <w:rPr>
          <w:lang w:eastAsia="en-US"/>
        </w:rPr>
        <w:pict>
          <v:polyline id="_x0000_s4062" style="position:absolute;z-index:254729216;mso-position-horizontal-relative:page;mso-position-vertical-relative:page" points="568.4pt,472.5pt,569.4pt,472.5pt,569.4pt,458.1pt,568.4pt,458.1pt,568.4pt,458.1pt" coordsize="20,288" o:allowincell="f" fillcolor="black" stroked="f">
            <v:path arrowok="t"/>
            <w10:wrap anchorx="page" anchory="page"/>
          </v:polyline>
        </w:pict>
      </w:r>
      <w:r>
        <w:rPr>
          <w:lang w:eastAsia="en-US"/>
        </w:rPr>
        <w:pict>
          <v:polyline id="_x0000_s4087" style="position:absolute;z-index:254754816;mso-position-horizontal-relative:page;mso-position-vertical-relative:page" points="72.1pt,487.4pt,131.4pt,487.4pt,131.4pt,486.4pt,72.1pt,486.4pt,72.1pt,486.4pt" coordsize="1186,20" o:allowincell="f" fillcolor="black" stroked="f">
            <v:path arrowok="t"/>
            <w10:wrap anchorx="page" anchory="page"/>
          </v:polyline>
        </w:pict>
      </w:r>
      <w:r>
        <w:rPr>
          <w:lang w:eastAsia="en-US"/>
        </w:rPr>
        <w:pict>
          <v:shape id="_x0000_s4091" style="position:absolute;margin-left:131.2pt;margin-top:486.4pt;width:1pt;height:14.4pt;z-index:254758912;mso-position-horizontal-relative:page;mso-position-vertical-relative:page" coordsize="20,289" o:allowincell="f" path="m,289r20,l20,,,,,e" fillcolor="black" stroked="f">
            <v:path arrowok="t"/>
            <w10:wrap anchorx="page" anchory="page"/>
          </v:shape>
        </w:pict>
      </w:r>
      <w:r>
        <w:rPr>
          <w:lang w:eastAsia="en-US"/>
        </w:rPr>
        <w:pict>
          <v:polyline id="_x0000_s4093" style="position:absolute;z-index:254760960;mso-position-horizontal-relative:page;mso-position-vertical-relative:page" points="72.1pt,501.6pt,131.4pt,501.6pt,131.4pt,500.6pt,72.1pt,500.6pt,72.1pt,500.6pt" coordsize="1186,20" o:allowincell="f" fillcolor="black" stroked="f">
            <v:path arrowok="t"/>
            <w10:wrap anchorx="page" anchory="page"/>
          </v:polyline>
        </w:pict>
      </w:r>
      <w:r>
        <w:rPr>
          <w:lang w:eastAsia="en-US"/>
        </w:rPr>
        <w:pict>
          <v:shape id="_x0000_s4095" style="position:absolute;margin-left:72.1pt;margin-top:486.4pt;width:1pt;height:14.4pt;z-index:254763008;mso-position-horizontal-relative:page;mso-position-vertical-relative:page" coordsize="20,289" o:allowincell="f" path="m,289r20,l20,,,,,e" fillcolor="black" stroked="f">
            <v:path arrowok="t"/>
            <w10:wrap anchorx="page" anchory="page"/>
          </v:shape>
        </w:pict>
      </w:r>
      <w:r>
        <w:rPr>
          <w:lang w:eastAsia="en-US"/>
        </w:rPr>
        <w:pict>
          <v:polyline id="_x0000_s4113" style="position:absolute;z-index:254781440;mso-position-horizontal-relative:page;mso-position-vertical-relative:page" points="72.1pt,501.9pt,131.4pt,501.9pt,131.4pt,500.9pt,72.1pt,500.9pt,72.1pt,500.9pt" coordsize="1186,20" o:allowincell="f" fillcolor="black" stroked="f">
            <v:path arrowok="t"/>
            <w10:wrap anchorx="page" anchory="page"/>
          </v:polyline>
        </w:pict>
      </w:r>
      <w:r>
        <w:rPr>
          <w:lang w:eastAsia="en-US"/>
        </w:rPr>
        <w:pict>
          <v:shape id="_x0000_s4115" style="position:absolute;margin-left:131.2pt;margin-top:500.9pt;width:1pt;height:14.4pt;z-index:254783488;mso-position-horizontal-relative:page;mso-position-vertical-relative:page" coordsize="20,289" o:allowincell="f" path="m,289r20,l20,,,,,e" fillcolor="black" stroked="f">
            <v:path arrowok="t"/>
            <w10:wrap anchorx="page" anchory="page"/>
          </v:shape>
        </w:pict>
      </w:r>
      <w:r>
        <w:rPr>
          <w:lang w:eastAsia="en-US"/>
        </w:rPr>
        <w:pict>
          <v:polyline id="_x0000_s4116" style="position:absolute;z-index:254784512;mso-position-horizontal-relative:page;mso-position-vertical-relative:page" points="72.1pt,516pt,131.4pt,516pt,131.4pt,515pt,72.1pt,515pt,72.1pt,515pt" coordsize="1186,20" o:allowincell="f" fillcolor="black" stroked="f">
            <v:path arrowok="t"/>
            <w10:wrap anchorx="page" anchory="page"/>
          </v:polyline>
        </w:pict>
      </w:r>
      <w:r>
        <w:rPr>
          <w:lang w:eastAsia="en-US"/>
        </w:rPr>
        <w:pict>
          <v:shape id="_x0000_s4118" style="position:absolute;margin-left:72.1pt;margin-top:500.9pt;width:1pt;height:14.4pt;z-index:254786560;mso-position-horizontal-relative:page;mso-position-vertical-relative:page" coordsize="20,289" o:allowincell="f" path="m,289r20,l20,,,,,e" fillcolor="black" stroked="f">
            <v:path arrowok="t"/>
            <w10:wrap anchorx="page" anchory="page"/>
          </v:shape>
        </w:pict>
      </w:r>
      <w:r>
        <w:rPr>
          <w:lang w:eastAsia="en-US"/>
        </w:rPr>
        <w:pict>
          <v:polyline id="_x0000_s4141" style="position:absolute;z-index:254810112;mso-position-horizontal-relative:page;mso-position-vertical-relative:page" points="72.1pt,516pt,131.4pt,516pt,131.4pt,515pt,72.1pt,515pt,72.1pt,515pt" coordsize="1186,20" o:allowincell="f" fillcolor="black" stroked="f">
            <v:path arrowok="t"/>
            <w10:wrap anchorx="page" anchory="page"/>
          </v:polyline>
        </w:pict>
      </w:r>
      <w:r>
        <w:rPr>
          <w:lang w:eastAsia="en-US"/>
        </w:rPr>
        <w:pict>
          <v:shape id="_x0000_s4142" style="position:absolute;margin-left:131.2pt;margin-top:515pt;width:1pt;height:14.4pt;z-index:254811136;mso-position-horizontal-relative:page;mso-position-vertical-relative:page" coordsize="20,289" o:allowincell="f" path="m,289r20,l20,,,,,e" fillcolor="black" stroked="f">
            <v:path arrowok="t"/>
            <w10:wrap anchorx="page" anchory="page"/>
          </v:shape>
        </w:pict>
      </w:r>
      <w:r>
        <w:rPr>
          <w:lang w:eastAsia="en-US"/>
        </w:rPr>
        <w:pict>
          <v:polyline id="_x0000_s4143" style="position:absolute;z-index:254812160;mso-position-horizontal-relative:page;mso-position-vertical-relative:page" points="72.1pt,530.2pt,131.4pt,530.2pt,131.4pt,529.2pt,72.1pt,529.2pt,72.1pt,529.2pt" coordsize="1186,20" o:allowincell="f" fillcolor="black" stroked="f">
            <v:path arrowok="t"/>
            <w10:wrap anchorx="page" anchory="page"/>
          </v:polyline>
        </w:pict>
      </w:r>
      <w:r>
        <w:rPr>
          <w:lang w:eastAsia="en-US"/>
        </w:rPr>
        <w:pict>
          <v:shape id="_x0000_s4147" style="position:absolute;margin-left:72.1pt;margin-top:515pt;width:1pt;height:14.4pt;z-index:254816256;mso-position-horizontal-relative:page;mso-position-vertical-relative:page" coordsize="20,289" o:allowincell="f" path="m,289r20,l20,,,,,e" fillcolor="black" stroked="f">
            <v:path arrowok="t"/>
            <w10:wrap anchorx="page" anchory="page"/>
          </v:shape>
        </w:pict>
      </w:r>
      <w:r>
        <w:rPr>
          <w:lang w:eastAsia="en-US"/>
        </w:rPr>
        <w:pict>
          <v:polyline id="_x0000_s4165" style="position:absolute;z-index:254834688;mso-position-horizontal-relative:page;mso-position-vertical-relative:page" points="131.2pt,516pt,417.3pt,516pt,417.3pt,515pt,131.2pt,515pt,131.2pt,515pt" coordsize="5722,20" o:allowincell="f" fillcolor="black" stroked="f">
            <v:path arrowok="t"/>
            <w10:wrap anchorx="page" anchory="page"/>
          </v:polyline>
        </w:pict>
      </w:r>
      <w:r>
        <w:rPr>
          <w:lang w:eastAsia="en-US"/>
        </w:rPr>
        <w:pict>
          <v:shape id="_x0000_s4166" style="position:absolute;margin-left:416.9pt;margin-top:515pt;width:1pt;height:14.4pt;z-index:254835712;mso-position-horizontal-relative:page;mso-position-vertical-relative:page" coordsize="20,289" o:allowincell="f" path="m,289r20,l20,,,,,e" fillcolor="black" stroked="f">
            <v:path arrowok="t"/>
            <w10:wrap anchorx="page" anchory="page"/>
          </v:shape>
        </w:pict>
      </w:r>
      <w:r>
        <w:rPr>
          <w:lang w:eastAsia="en-US"/>
        </w:rPr>
        <w:pict>
          <v:polyline id="_x0000_s4167" style="position:absolute;z-index:254836736;mso-position-horizontal-relative:page;mso-position-vertical-relative:page" points="131.2pt,530.2pt,417.3pt,530.2pt,417.3pt,529.2pt,131.2pt,529.2pt,131.2pt,529.2pt" coordsize="5722,20" o:allowincell="f" fillcolor="black" stroked="f">
            <v:path arrowok="t"/>
            <w10:wrap anchorx="page" anchory="page"/>
          </v:polyline>
        </w:pict>
      </w:r>
      <w:r>
        <w:rPr>
          <w:lang w:eastAsia="en-US"/>
        </w:rPr>
        <w:pict>
          <v:shape id="_x0000_s4169" style="position:absolute;margin-left:131.2pt;margin-top:515pt;width:1pt;height:14.4pt;z-index:254838784;mso-position-horizontal-relative:page;mso-position-vertical-relative:page" coordsize="20,289" o:allowincell="f" path="m,289r20,l20,,,,,e" fillcolor="black" stroked="f">
            <v:path arrowok="t"/>
            <w10:wrap anchorx="page" anchory="page"/>
          </v:shape>
        </w:pict>
      </w:r>
      <w:r>
        <w:rPr>
          <w:lang w:eastAsia="en-US"/>
        </w:rPr>
        <w:pict>
          <v:polyline id="_x0000_s4184" style="position:absolute;z-index:254854144;mso-position-horizontal-relative:page;mso-position-vertical-relative:page" points="416.9pt,516pt,493pt,516pt,493pt,515pt,416.9pt,515pt,416.9pt,515pt" coordsize="1522,20" o:allowincell="f" fillcolor="black" stroked="f">
            <v:path arrowok="t"/>
            <w10:wrap anchorx="page" anchory="page"/>
          </v:polyline>
        </w:pict>
      </w:r>
      <w:r>
        <w:rPr>
          <w:lang w:eastAsia="en-US"/>
        </w:rPr>
        <w:pict>
          <v:shape id="_x0000_s4186" style="position:absolute;margin-left:492.8pt;margin-top:515pt;width:1pt;height:14.4pt;z-index:254856192;mso-position-horizontal-relative:page;mso-position-vertical-relative:page" coordsize="20,289" o:allowincell="f" path="m,289r20,l20,,,,,e" fillcolor="black" stroked="f">
            <v:path arrowok="t"/>
            <w10:wrap anchorx="page" anchory="page"/>
          </v:shape>
        </w:pict>
      </w:r>
      <w:r>
        <w:rPr>
          <w:lang w:eastAsia="en-US"/>
        </w:rPr>
        <w:pict>
          <v:polyline id="_x0000_s4187" style="position:absolute;z-index:254857216;mso-position-horizontal-relative:page;mso-position-vertical-relative:page" points="416.9pt,530.2pt,493pt,530.2pt,493pt,529.2pt,416.9pt,529.2pt,416.9pt,529.2pt" coordsize="1522,20" o:allowincell="f" fillcolor="black" stroked="f">
            <v:path arrowok="t"/>
            <w10:wrap anchorx="page" anchory="page"/>
          </v:polyline>
        </w:pict>
      </w:r>
      <w:r>
        <w:rPr>
          <w:lang w:eastAsia="en-US"/>
        </w:rPr>
        <w:pict>
          <v:shape id="_x0000_s4190" style="position:absolute;margin-left:416.9pt;margin-top:515pt;width:1pt;height:14.4pt;z-index:254860288;mso-position-horizontal-relative:page;mso-position-vertical-relative:page" coordsize="20,289" o:allowincell="f" path="m,289r20,l20,,,,,e" fillcolor="black" stroked="f">
            <v:path arrowok="t"/>
            <w10:wrap anchorx="page" anchory="page"/>
          </v:shape>
        </w:pict>
      </w:r>
      <w:r>
        <w:rPr>
          <w:lang w:eastAsia="en-US"/>
        </w:rPr>
        <w:pict>
          <v:shape id="_x0000_s4205" style="position:absolute;margin-left:492.8pt;margin-top:515pt;width:75.8pt;height:1pt;z-index:254875648;mso-position-horizontal-relative:page;mso-position-vertical-relative:page" coordsize="1517,20" o:allowincell="f" path="m,20r1517,l1517,,,,,e" fillcolor="black" stroked="f">
            <v:path arrowok="t"/>
            <w10:wrap anchorx="page" anchory="page"/>
          </v:shape>
        </w:pict>
      </w:r>
      <w:r>
        <w:rPr>
          <w:lang w:eastAsia="en-US"/>
        </w:rPr>
        <w:pict>
          <v:shape id="_x0000_s4207" style="position:absolute;margin-left:568.4pt;margin-top:515pt;width:1pt;height:14.4pt;z-index:254877696;mso-position-horizontal-relative:page;mso-position-vertical-relative:page" coordsize="20,289" o:allowincell="f" path="m,289r20,l20,,,,,e" fillcolor="black" stroked="f">
            <v:path arrowok="t"/>
            <w10:wrap anchorx="page" anchory="page"/>
          </v:shape>
        </w:pict>
      </w:r>
      <w:r>
        <w:rPr>
          <w:lang w:eastAsia="en-US"/>
        </w:rPr>
        <w:pict>
          <v:shape id="_x0000_s4209" style="position:absolute;margin-left:492.8pt;margin-top:529.2pt;width:75.8pt;height:1pt;z-index:254879744;mso-position-horizontal-relative:page;mso-position-vertical-relative:page" coordsize="1517,20" o:allowincell="f" path="m,20r1517,l1517,,,,,e" fillcolor="black" stroked="f">
            <v:path arrowok="t"/>
            <w10:wrap anchorx="page" anchory="page"/>
          </v:shape>
        </w:pict>
      </w:r>
      <w:r>
        <w:rPr>
          <w:lang w:eastAsia="en-US"/>
        </w:rPr>
        <w:pict>
          <v:shape id="_x0000_s4211" style="position:absolute;margin-left:492.8pt;margin-top:515pt;width:1pt;height:14.4pt;z-index:254881792;mso-position-horizontal-relative:page;mso-position-vertical-relative:page" coordsize="20,289" o:allowincell="f" path="m,289r20,l20,,,,,e" fillcolor="black" stroked="f">
            <v:path arrowok="t"/>
            <w10:wrap anchorx="page" anchory="page"/>
          </v:shape>
        </w:pict>
      </w:r>
      <w:r>
        <w:rPr>
          <w:lang w:eastAsia="en-US"/>
        </w:rPr>
        <w:pict>
          <v:polyline id="_x0000_s4225" style="position:absolute;z-index:254896128;mso-position-horizontal-relative:page;mso-position-vertical-relative:page" points="644.3pt,516pt,720.4pt,516pt,720.4pt,515pt,644.3pt,515pt,644.3pt,515pt" coordsize="1522,20" o:allowincell="f" fillcolor="black" stroked="f">
            <v:path arrowok="t"/>
            <w10:wrap anchorx="page" anchory="page"/>
          </v:polyline>
        </w:pict>
      </w:r>
      <w:r>
        <w:rPr>
          <w:lang w:eastAsia="en-US"/>
        </w:rPr>
        <w:pict>
          <v:shape id="_x0000_s4226" style="position:absolute;margin-left:720.1pt;margin-top:515pt;width:1pt;height:14.4pt;z-index:254897152;mso-position-horizontal-relative:page;mso-position-vertical-relative:page" coordsize="20,289" o:allowincell="f" path="m,289r20,l20,,,,,e" fillcolor="black" stroked="f">
            <v:path arrowok="t"/>
            <w10:wrap anchorx="page" anchory="page"/>
          </v:shape>
        </w:pict>
      </w:r>
      <w:r>
        <w:rPr>
          <w:lang w:eastAsia="en-US"/>
        </w:rPr>
        <w:pict>
          <v:polyline id="_x0000_s4228" style="position:absolute;z-index:254899200;mso-position-horizontal-relative:page;mso-position-vertical-relative:page" points="644.3pt,530.2pt,720.4pt,530.2pt,720.4pt,529.2pt,644.3pt,529.2pt,644.3pt,529.2pt" coordsize="1522,20" o:allowincell="f" fillcolor="black" stroked="f">
            <v:path arrowok="t"/>
            <w10:wrap anchorx="page" anchory="page"/>
          </v:polyline>
        </w:pict>
      </w:r>
      <w:r>
        <w:rPr>
          <w:lang w:eastAsia="en-US"/>
        </w:rPr>
        <w:pict>
          <v:shape id="_x0000_s4230" style="position:absolute;margin-left:644.3pt;margin-top:515pt;width:1pt;height:14.4pt;z-index:254901248;mso-position-horizontal-relative:page;mso-position-vertical-relative:page" coordsize="20,289" o:allowincell="f" path="m,289r20,l20,,,,,e" fillcolor="black" stroked="f">
            <v:path arrowok="t"/>
            <w10:wrap anchorx="page" anchory="page"/>
          </v:shape>
        </w:pict>
      </w:r>
      <w:r>
        <w:rPr>
          <w:lang w:eastAsia="en-US"/>
        </w:rPr>
        <w:pict>
          <v:shape id="_x0000_s4248" style="position:absolute;margin-left:720.1pt;margin-top:515pt;width:75.8pt;height:1pt;z-index:254919680;mso-position-horizontal-relative:page;mso-position-vertical-relative:page" coordsize="1517,20" o:allowincell="f" path="m,20r1517,l1517,,,,,e" fillcolor="black" stroked="f">
            <v:path arrowok="t"/>
            <w10:wrap anchorx="page" anchory="page"/>
          </v:shape>
        </w:pict>
      </w:r>
      <w:r>
        <w:rPr>
          <w:lang w:eastAsia="en-US"/>
        </w:rPr>
        <w:pict>
          <v:shape id="_x0000_s4250" style="position:absolute;margin-left:795.7pt;margin-top:515pt;width:1pt;height:14.4pt;z-index:254921728;mso-position-horizontal-relative:page;mso-position-vertical-relative:page" coordsize="20,289" o:allowincell="f" path="m,289r20,l20,,,,,e" fillcolor="black" stroked="f">
            <v:path arrowok="t"/>
            <w10:wrap anchorx="page" anchory="page"/>
          </v:shape>
        </w:pict>
      </w:r>
      <w:r>
        <w:rPr>
          <w:lang w:eastAsia="en-US"/>
        </w:rPr>
        <w:pict>
          <v:shape id="_x0000_s4251" style="position:absolute;margin-left:720.1pt;margin-top:529.2pt;width:75.8pt;height:1pt;z-index:254922752;mso-position-horizontal-relative:page;mso-position-vertical-relative:page" coordsize="1517,20" o:allowincell="f" path="m,20r1517,l1517,,,,,e" fillcolor="black" stroked="f">
            <v:path arrowok="t"/>
            <w10:wrap anchorx="page" anchory="page"/>
          </v:shape>
        </w:pict>
      </w:r>
      <w:r>
        <w:rPr>
          <w:lang w:eastAsia="en-US"/>
        </w:rPr>
        <w:pict>
          <v:shape id="_x0000_s4253" style="position:absolute;margin-left:720.1pt;margin-top:515pt;width:1pt;height:14.4pt;z-index:254924800;mso-position-horizontal-relative:page;mso-position-vertical-relative:page" coordsize="20,289" o:allowincell="f" path="m,289r20,l20,,,,,e" fillcolor="black" stroked="f">
            <v:path arrowok="t"/>
            <w10:wrap anchorx="page" anchory="page"/>
          </v:shape>
        </w:pict>
      </w:r>
      <w:r>
        <w:rPr>
          <w:lang w:eastAsia="en-US"/>
        </w:rPr>
        <w:pict>
          <v:polyline id="_x0000_s4272" style="position:absolute;z-index:254944256;mso-position-horizontal-relative:page;mso-position-vertical-relative:page" points="568.4pt,516pt,644.5pt,516pt,644.5pt,515pt,568.4pt,515pt,568.4pt,515pt" coordsize="1522,20" o:allowincell="f" fillcolor="black" stroked="f">
            <v:path arrowok="t"/>
            <w10:wrap anchorx="page" anchory="page"/>
          </v:polyline>
        </w:pict>
      </w:r>
      <w:r>
        <w:rPr>
          <w:lang w:eastAsia="en-US"/>
        </w:rPr>
        <w:pict>
          <v:shape id="_x0000_s4274" style="position:absolute;margin-left:644.3pt;margin-top:515pt;width:1pt;height:14.4pt;z-index:254946304;mso-position-horizontal-relative:page;mso-position-vertical-relative:page" coordsize="20,289" o:allowincell="f" path="m,289r20,l20,,,,,e" fillcolor="black" stroked="f">
            <v:path arrowok="t"/>
            <w10:wrap anchorx="page" anchory="page"/>
          </v:shape>
        </w:pict>
      </w:r>
      <w:r>
        <w:rPr>
          <w:lang w:eastAsia="en-US"/>
        </w:rPr>
        <w:pict>
          <v:polyline id="_x0000_s4275" style="position:absolute;z-index:254947328;mso-position-horizontal-relative:page;mso-position-vertical-relative:page" points="568.4pt,530.2pt,644.5pt,530.2pt,644.5pt,529.2pt,568.4pt,529.2pt,568.4pt,529.2pt" coordsize="1522,20" o:allowincell="f" fillcolor="black" stroked="f">
            <v:path arrowok="t"/>
            <w10:wrap anchorx="page" anchory="page"/>
          </v:polyline>
        </w:pict>
      </w:r>
      <w:r>
        <w:rPr>
          <w:lang w:eastAsia="en-US"/>
        </w:rPr>
        <w:pict>
          <v:shape id="_x0000_s4276" style="position:absolute;margin-left:568.4pt;margin-top:515pt;width:1pt;height:14.4pt;z-index:254948352;mso-position-horizontal-relative:page;mso-position-vertical-relative:page" coordsize="20,289" o:allowincell="f" path="m,289r20,l20,,,,,e" fillcolor="black" stroked="f">
            <v:path arrowok="t"/>
            <w10:wrap anchorx="page" anchory="page"/>
          </v:shape>
        </w:pict>
      </w:r>
      <w:r>
        <w:rPr>
          <w:lang w:eastAsia="en-US"/>
        </w:rPr>
        <w:pict>
          <v:polyline id="_x0000_s4297" style="position:absolute;z-index:254969856;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32" style="position:absolute;margin-left:19.6pt;margin-top:24.2pt;width:48.7pt;height:48.8pt;z-index:25213849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466" o:spid="_x0000_s1548" type="#_x0000_t75" style="position:absolute;margin-left:19.6pt;margin-top:24.4pt;width:48.7pt;height:48.2pt;z-index:252154880;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13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9122"/>
          <w:tab w:val="left" w:pos="10639"/>
          <w:tab w:val="left" w:pos="12151"/>
          <w:tab w:val="left" w:pos="13667"/>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15-669</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2.015,56</w:t>
      </w:r>
      <w:r>
        <w:rPr>
          <w:rFonts w:ascii="Arial Bold" w:hAnsi="Arial Bold" w:cs="Arial Bold"/>
          <w:color w:val="000000"/>
          <w:sz w:val="18"/>
          <w:szCs w:val="18"/>
        </w:rPr>
        <w:tab/>
      </w:r>
      <w:r>
        <w:rPr>
          <w:rFonts w:ascii="Arial Bold" w:hAnsi="Arial Bold" w:cs="Arial Bold"/>
          <w:color w:val="000000"/>
          <w:spacing w:val="2"/>
          <w:sz w:val="18"/>
          <w:szCs w:val="18"/>
        </w:rPr>
        <w:t>2.015,56</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639"/>
          <w:tab w:val="left" w:pos="12151"/>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w:t>
      </w:r>
      <w:r>
        <w:rPr>
          <w:rFonts w:ascii="Arial Bold" w:hAnsi="Arial Bold" w:cs="Arial Bold"/>
          <w:color w:val="000000"/>
          <w:sz w:val="18"/>
          <w:szCs w:val="18"/>
        </w:rPr>
        <w:tab/>
      </w:r>
      <w:r>
        <w:rPr>
          <w:rFonts w:ascii="Arial Bold" w:hAnsi="Arial Bold" w:cs="Arial Bold"/>
          <w:color w:val="000000"/>
          <w:spacing w:val="1"/>
          <w:sz w:val="18"/>
          <w:szCs w:val="18"/>
        </w:rPr>
        <w:t>117.500,00</w:t>
      </w:r>
      <w:r>
        <w:rPr>
          <w:rFonts w:ascii="Arial Bold" w:hAnsi="Arial Bold" w:cs="Arial Bold"/>
          <w:color w:val="000000"/>
          <w:sz w:val="18"/>
          <w:szCs w:val="18"/>
        </w:rPr>
        <w:tab/>
      </w:r>
      <w:r>
        <w:rPr>
          <w:rFonts w:ascii="Arial Bold" w:hAnsi="Arial Bold" w:cs="Arial Bold"/>
          <w:color w:val="000000"/>
          <w:spacing w:val="1"/>
          <w:sz w:val="18"/>
          <w:szCs w:val="18"/>
        </w:rPr>
        <w:t>4.612,11</w:t>
      </w:r>
      <w:r>
        <w:rPr>
          <w:rFonts w:ascii="Arial Bold" w:hAnsi="Arial Bold" w:cs="Arial Bold"/>
          <w:color w:val="000000"/>
          <w:sz w:val="18"/>
          <w:szCs w:val="18"/>
        </w:rPr>
        <w:tab/>
      </w:r>
      <w:r>
        <w:rPr>
          <w:rFonts w:ascii="Arial Bold" w:hAnsi="Arial Bold" w:cs="Arial Bold"/>
          <w:color w:val="000000"/>
          <w:spacing w:val="2"/>
          <w:sz w:val="18"/>
          <w:szCs w:val="18"/>
        </w:rPr>
        <w:t>4.034,15</w:t>
      </w:r>
      <w:r>
        <w:rPr>
          <w:rFonts w:ascii="Arial Bold" w:hAnsi="Arial Bold" w:cs="Arial Bold"/>
          <w:color w:val="000000"/>
          <w:sz w:val="18"/>
          <w:szCs w:val="18"/>
        </w:rPr>
        <w:tab/>
      </w:r>
      <w:r>
        <w:rPr>
          <w:rFonts w:ascii="Arial Bold" w:hAnsi="Arial Bold" w:cs="Arial Bold"/>
          <w:color w:val="000000"/>
          <w:spacing w:val="1"/>
          <w:sz w:val="18"/>
          <w:szCs w:val="18"/>
        </w:rPr>
        <w:t>100.500,00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w:t>
      </w:r>
      <w:r>
        <w:rPr>
          <w:rFonts w:ascii="Arial Bold" w:hAnsi="Arial Bold" w:cs="Arial Bold"/>
          <w:color w:val="000000"/>
          <w:sz w:val="18"/>
          <w:szCs w:val="18"/>
        </w:rPr>
        <w:tab/>
      </w:r>
      <w:r>
        <w:rPr>
          <w:rFonts w:ascii="Arial Bold" w:hAnsi="Arial Bold" w:cs="Arial Bold"/>
          <w:color w:val="000000"/>
          <w:spacing w:val="1"/>
          <w:sz w:val="18"/>
          <w:szCs w:val="18"/>
        </w:rPr>
        <w:t>1.938.300,00</w:t>
      </w:r>
      <w:r>
        <w:rPr>
          <w:rFonts w:ascii="Arial Bold" w:hAnsi="Arial Bold" w:cs="Arial Bold"/>
          <w:color w:val="000000"/>
          <w:sz w:val="18"/>
          <w:szCs w:val="18"/>
        </w:rPr>
        <w:tab/>
      </w:r>
      <w:r>
        <w:rPr>
          <w:rFonts w:ascii="Arial Bold" w:hAnsi="Arial Bold" w:cs="Arial Bold"/>
          <w:color w:val="000000"/>
          <w:spacing w:val="1"/>
          <w:sz w:val="18"/>
          <w:szCs w:val="18"/>
        </w:rPr>
        <w:t>1.357.731,84</w:t>
      </w:r>
      <w:r>
        <w:rPr>
          <w:rFonts w:ascii="Arial Bold" w:hAnsi="Arial Bold" w:cs="Arial Bold"/>
          <w:color w:val="000000"/>
          <w:sz w:val="18"/>
          <w:szCs w:val="18"/>
        </w:rPr>
        <w:tab/>
      </w:r>
      <w:r>
        <w:rPr>
          <w:rFonts w:ascii="Arial Bold" w:hAnsi="Arial Bold" w:cs="Arial Bold"/>
          <w:color w:val="000000"/>
          <w:spacing w:val="1"/>
          <w:sz w:val="18"/>
          <w:szCs w:val="18"/>
        </w:rPr>
        <w:t>1.607.122,59</w:t>
      </w:r>
      <w:r>
        <w:rPr>
          <w:rFonts w:ascii="Arial Bold" w:hAnsi="Arial Bold" w:cs="Arial Bold"/>
          <w:color w:val="000000"/>
          <w:sz w:val="18"/>
          <w:szCs w:val="18"/>
        </w:rPr>
        <w:tab/>
      </w:r>
      <w:r>
        <w:rPr>
          <w:rFonts w:ascii="Arial Bold" w:hAnsi="Arial Bold" w:cs="Arial Bold"/>
          <w:color w:val="000000"/>
          <w:spacing w:val="1"/>
          <w:sz w:val="18"/>
          <w:szCs w:val="18"/>
        </w:rPr>
        <w:t>1.736.160,00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15-7   .</w:t>
      </w:r>
      <w:r>
        <w:rPr>
          <w:rFonts w:ascii="Arial Bold" w:hAnsi="Arial Bold" w:cs="Arial Bold"/>
          <w:color w:val="000000"/>
          <w:sz w:val="16"/>
          <w:szCs w:val="16"/>
        </w:rPr>
        <w:tab/>
      </w:r>
      <w:r>
        <w:rPr>
          <w:rFonts w:ascii="Arial Bold" w:hAnsi="Arial Bold" w:cs="Arial Bold"/>
          <w:color w:val="000000"/>
          <w:spacing w:val="1"/>
          <w:sz w:val="16"/>
          <w:szCs w:val="16"/>
        </w:rPr>
        <w:t>ΕΠΕΝ∆ΥΣΕΙΣ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15-71  .</w:t>
      </w:r>
      <w:r>
        <w:rPr>
          <w:rFonts w:ascii="Arial Bold" w:hAnsi="Arial Bold" w:cs="Arial Bold"/>
          <w:color w:val="000000"/>
          <w:sz w:val="16"/>
          <w:szCs w:val="16"/>
        </w:rPr>
        <w:tab/>
      </w:r>
      <w:r>
        <w:rPr>
          <w:rFonts w:ascii="Arial Bold" w:hAnsi="Arial Bold" w:cs="Arial Bold"/>
          <w:color w:val="000000"/>
          <w:spacing w:val="-1"/>
          <w:sz w:val="16"/>
          <w:szCs w:val="16"/>
        </w:rPr>
        <w:t>ΑΓΟΡΕΣ ΚΤΙΡΙΩΝ ΤΕΧΝΙΚΩΝ ΕΡΓΩΝ ΚΑΙ ΠΡΟΜΗΘΕΙΕΣ ΠΑΓΙΩΝ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15-713 .</w:t>
      </w:r>
      <w:r>
        <w:rPr>
          <w:rFonts w:ascii="Arial Bold" w:hAnsi="Arial Bold" w:cs="Arial Bold"/>
          <w:color w:val="000000"/>
          <w:sz w:val="16"/>
          <w:szCs w:val="16"/>
        </w:rPr>
        <w:tab/>
      </w:r>
      <w:r>
        <w:rPr>
          <w:rFonts w:ascii="Arial Bold" w:hAnsi="Arial Bold" w:cs="Arial Bold"/>
          <w:color w:val="000000"/>
          <w:spacing w:val="-1"/>
          <w:sz w:val="16"/>
          <w:szCs w:val="16"/>
        </w:rPr>
        <w:t>ΠΡΟΜΗΘΕΙΕΣ ΠΑΓΙΩΝ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15-7131.</w:t>
      </w:r>
      <w:r>
        <w:rPr>
          <w:rFonts w:ascii="Arial Bold" w:hAnsi="Arial Bold" w:cs="Arial Bold"/>
          <w:color w:val="000000"/>
          <w:sz w:val="16"/>
          <w:szCs w:val="16"/>
        </w:rPr>
        <w:tab/>
        <w:t>Μηχανήµατα και λοιπός εξοπλισµός</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15-7131.003</w:t>
      </w:r>
      <w:r>
        <w:rPr>
          <w:rFonts w:ascii="Arial" w:hAnsi="Arial" w:cs="Arial"/>
          <w:color w:val="000000"/>
          <w:sz w:val="16"/>
          <w:szCs w:val="16"/>
        </w:rPr>
        <w:tab/>
      </w:r>
      <w:r>
        <w:rPr>
          <w:rFonts w:ascii="Arial" w:hAnsi="Arial" w:cs="Arial"/>
          <w:color w:val="000000"/>
          <w:spacing w:val="-3"/>
          <w:sz w:val="16"/>
          <w:szCs w:val="16"/>
        </w:rPr>
        <w:t>Προµήθεια κλιµατιοστικών µονάδων και µονάδων εξαερισµού</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5"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15-7131.</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15-7135.</w:t>
      </w:r>
      <w:r>
        <w:rPr>
          <w:rFonts w:ascii="Arial Bold" w:hAnsi="Arial Bold" w:cs="Arial Bold"/>
          <w:color w:val="000000"/>
          <w:sz w:val="16"/>
          <w:szCs w:val="16"/>
        </w:rPr>
        <w:tab/>
        <w:t>Λοιπός εξοπλισµός</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15-7135.000</w:t>
      </w:r>
      <w:r>
        <w:rPr>
          <w:rFonts w:ascii="Arial" w:hAnsi="Arial" w:cs="Arial"/>
          <w:color w:val="000000"/>
          <w:sz w:val="16"/>
          <w:szCs w:val="16"/>
        </w:rPr>
        <w:tab/>
      </w:r>
      <w:r>
        <w:rPr>
          <w:rFonts w:ascii="Arial" w:hAnsi="Arial" w:cs="Arial"/>
          <w:color w:val="000000"/>
          <w:spacing w:val="-3"/>
          <w:sz w:val="16"/>
          <w:szCs w:val="16"/>
        </w:rPr>
        <w:t>Λοιπός εξοπλισµός</w:t>
      </w:r>
      <w:r>
        <w:rPr>
          <w:rFonts w:ascii="Arial" w:hAnsi="Arial" w:cs="Arial"/>
          <w:color w:val="000000"/>
          <w:sz w:val="16"/>
          <w:szCs w:val="16"/>
        </w:rPr>
        <w:tab/>
      </w:r>
      <w:r>
        <w:rPr>
          <w:rFonts w:ascii="Arial" w:hAnsi="Arial" w:cs="Arial"/>
          <w:color w:val="000000"/>
          <w:spacing w:val="-3"/>
          <w:sz w:val="16"/>
          <w:szCs w:val="16"/>
        </w:rPr>
        <w:t>9.500,00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15-7135.003</w:t>
      </w:r>
      <w:r>
        <w:rPr>
          <w:rFonts w:ascii="Arial" w:hAnsi="Arial" w:cs="Arial"/>
          <w:color w:val="000000"/>
          <w:sz w:val="16"/>
          <w:szCs w:val="16"/>
        </w:rPr>
        <w:tab/>
      </w:r>
      <w:r>
        <w:rPr>
          <w:rFonts w:ascii="Arial" w:hAnsi="Arial" w:cs="Arial"/>
          <w:color w:val="000000"/>
          <w:spacing w:val="-3"/>
          <w:sz w:val="16"/>
          <w:szCs w:val="16"/>
        </w:rPr>
        <w:t>Λοιπές προµήθειες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15-7135.</w:t>
      </w:r>
      <w:r>
        <w:rPr>
          <w:rFonts w:ascii="Arial Bold" w:hAnsi="Arial Bold" w:cs="Arial Bold"/>
          <w:color w:val="000000"/>
          <w:sz w:val="18"/>
          <w:szCs w:val="18"/>
        </w:rPr>
        <w:tab/>
      </w:r>
      <w:r>
        <w:rPr>
          <w:rFonts w:ascii="Arial Bold" w:hAnsi="Arial Bold" w:cs="Arial Bold"/>
          <w:color w:val="000000"/>
          <w:spacing w:val="1"/>
          <w:sz w:val="18"/>
          <w:szCs w:val="18"/>
        </w:rPr>
        <w:t>14.500,00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15-713</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7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t>15</w:t>
      </w:r>
      <w:r>
        <w:rPr>
          <w:rFonts w:ascii="Arial Bold" w:hAnsi="Arial Bold" w:cs="Arial Bold"/>
          <w:color w:val="000000"/>
          <w:sz w:val="18"/>
          <w:szCs w:val="18"/>
        </w:rPr>
        <w:tab/>
      </w:r>
      <w:r>
        <w:rPr>
          <w:rFonts w:ascii="Arial Bold" w:hAnsi="Arial Bold" w:cs="Arial Bold"/>
          <w:color w:val="000000"/>
          <w:spacing w:val="1"/>
          <w:sz w:val="18"/>
          <w:szCs w:val="18"/>
        </w:rPr>
        <w:t>1.954.300,00</w:t>
      </w:r>
      <w:r>
        <w:rPr>
          <w:rFonts w:ascii="Arial Bold" w:hAnsi="Arial Bold" w:cs="Arial Bold"/>
          <w:color w:val="000000"/>
          <w:sz w:val="18"/>
          <w:szCs w:val="18"/>
        </w:rPr>
        <w:tab/>
      </w:r>
      <w:r>
        <w:rPr>
          <w:rFonts w:ascii="Arial Bold" w:hAnsi="Arial Bold" w:cs="Arial Bold"/>
          <w:color w:val="000000"/>
          <w:spacing w:val="1"/>
          <w:sz w:val="18"/>
          <w:szCs w:val="18"/>
        </w:rPr>
        <w:t>1.357.731,84</w:t>
      </w:r>
      <w:r>
        <w:rPr>
          <w:rFonts w:ascii="Arial Bold" w:hAnsi="Arial Bold" w:cs="Arial Bold"/>
          <w:color w:val="000000"/>
          <w:sz w:val="18"/>
          <w:szCs w:val="18"/>
        </w:rPr>
        <w:tab/>
      </w:r>
      <w:r>
        <w:rPr>
          <w:rFonts w:ascii="Arial Bold" w:hAnsi="Arial Bold" w:cs="Arial Bold"/>
          <w:color w:val="000000"/>
          <w:spacing w:val="1"/>
          <w:sz w:val="18"/>
          <w:szCs w:val="18"/>
        </w:rPr>
        <w:t>1.607.122,59</w:t>
      </w:r>
      <w:r>
        <w:rPr>
          <w:rFonts w:ascii="Arial Bold" w:hAnsi="Arial Bold" w:cs="Arial Bold"/>
          <w:color w:val="000000"/>
          <w:sz w:val="18"/>
          <w:szCs w:val="18"/>
        </w:rPr>
        <w:tab/>
      </w:r>
      <w:r>
        <w:rPr>
          <w:rFonts w:ascii="Arial Bold" w:hAnsi="Arial Bold" w:cs="Arial Bold"/>
          <w:color w:val="000000"/>
          <w:spacing w:val="1"/>
          <w:sz w:val="18"/>
          <w:szCs w:val="18"/>
        </w:rPr>
        <w:t>1.747.660,00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60-    .</w:t>
      </w:r>
      <w:r>
        <w:rPr>
          <w:rFonts w:ascii="Arial Bold" w:hAnsi="Arial Bold" w:cs="Arial Bold"/>
          <w:color w:val="000000"/>
          <w:sz w:val="16"/>
          <w:szCs w:val="16"/>
        </w:rPr>
        <w:tab/>
      </w:r>
      <w:r>
        <w:rPr>
          <w:rFonts w:ascii="Arial Bold" w:hAnsi="Arial Bold" w:cs="Arial Bold"/>
          <w:color w:val="000000"/>
          <w:spacing w:val="-1"/>
          <w:sz w:val="16"/>
          <w:szCs w:val="16"/>
        </w:rPr>
        <w:t>ΥΠΗΡΕΣΙΕΣ ΚΟΙΝΩΝΙΚΗΣ ΠΟΛΙΤΙΚΗΣ (Έργα και δράσεις</w:t>
      </w:r>
    </w:p>
    <w:p w:rsidR="008067B9" w:rsidRDefault="008067B9" w:rsidP="008067B9">
      <w:pPr>
        <w:spacing w:before="3" w:line="184" w:lineRule="exact"/>
        <w:ind w:left="1466" w:firstLine="1185"/>
      </w:pPr>
      <w:r>
        <w:rPr>
          <w:rFonts w:ascii="Arial Bold" w:hAnsi="Arial Bold" w:cs="Arial Bold"/>
          <w:color w:val="000000"/>
          <w:sz w:val="16"/>
          <w:szCs w:val="16"/>
        </w:rPr>
        <w:t>χρηµατοδοτούµενες από Π∆Ε)</w:t>
      </w:r>
    </w:p>
    <w:p w:rsidR="008067B9" w:rsidRDefault="008067B9" w:rsidP="008067B9">
      <w:pPr>
        <w:tabs>
          <w:tab w:val="left" w:pos="2651"/>
        </w:tabs>
        <w:spacing w:before="37" w:line="184" w:lineRule="exact"/>
        <w:ind w:left="1466"/>
      </w:pPr>
      <w:r>
        <w:rPr>
          <w:rFonts w:ascii="Arial" w:hAnsi="Arial" w:cs="Arial"/>
          <w:color w:val="000000"/>
          <w:spacing w:val="-1"/>
          <w:sz w:val="16"/>
          <w:szCs w:val="16"/>
        </w:rPr>
        <w:t>60-6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60-60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60-604 .</w:t>
      </w:r>
      <w:r>
        <w:rPr>
          <w:rFonts w:ascii="Arial Bold" w:hAnsi="Arial Bold" w:cs="Arial Bold"/>
          <w:color w:val="000000"/>
          <w:sz w:val="16"/>
          <w:szCs w:val="16"/>
        </w:rPr>
        <w:tab/>
      </w:r>
      <w:r>
        <w:rPr>
          <w:rFonts w:ascii="Arial Bold" w:hAnsi="Arial Bold" w:cs="Arial Bold"/>
          <w:color w:val="000000"/>
          <w:spacing w:val="-1"/>
          <w:sz w:val="16"/>
          <w:szCs w:val="16"/>
        </w:rPr>
        <w:t>ΑΠΟ∆ΟΧΕΣ ΕΚΤΑΚΤΩΝ ΥΠΑΛΛΗΛΩΝ (ΕΠΙ ΣΥΜΒΑΣΗ ΕΚΤΑΚΤΩΝ</w:t>
      </w:r>
    </w:p>
    <w:p w:rsidR="008067B9" w:rsidRDefault="008067B9" w:rsidP="008067B9">
      <w:pPr>
        <w:spacing w:before="3" w:line="184" w:lineRule="exact"/>
        <w:ind w:left="1466" w:firstLine="1185"/>
      </w:pPr>
      <w:r>
        <w:rPr>
          <w:rFonts w:ascii="Arial Bold" w:hAnsi="Arial Bold" w:cs="Arial Bold"/>
          <w:color w:val="000000"/>
          <w:spacing w:val="-1"/>
          <w:sz w:val="16"/>
          <w:szCs w:val="16"/>
        </w:rPr>
        <w:t>ΥΠΑΛΛΗΛΩΝ, ΗΜΕΡΟΜΙΣΘΙΩΝ ΩΡΟΜΙΣΘΙΩΝ Κ.Λ.Π.)</w:t>
      </w:r>
    </w:p>
    <w:p w:rsidR="008067B9" w:rsidRDefault="008067B9" w:rsidP="008067B9">
      <w:pPr>
        <w:tabs>
          <w:tab w:val="left" w:pos="2651"/>
          <w:tab w:val="left" w:pos="9059"/>
          <w:tab w:val="left" w:pos="10576"/>
          <w:tab w:val="left" w:pos="12093"/>
          <w:tab w:val="left" w:pos="13605"/>
          <w:tab w:val="left" w:pos="15592"/>
        </w:tabs>
        <w:spacing w:before="37" w:line="184" w:lineRule="exact"/>
        <w:ind w:left="1466"/>
      </w:pPr>
      <w:r>
        <w:rPr>
          <w:rFonts w:ascii="Arial" w:hAnsi="Arial" w:cs="Arial"/>
          <w:color w:val="000000"/>
          <w:spacing w:val="-2"/>
          <w:sz w:val="16"/>
          <w:szCs w:val="16"/>
        </w:rPr>
        <w:t>60-6041.</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897.000,00</w:t>
      </w:r>
      <w:r>
        <w:rPr>
          <w:rFonts w:ascii="Arial" w:hAnsi="Arial" w:cs="Arial"/>
          <w:color w:val="000000"/>
          <w:sz w:val="16"/>
          <w:szCs w:val="16"/>
        </w:rPr>
        <w:tab/>
      </w:r>
      <w:r>
        <w:rPr>
          <w:rFonts w:ascii="Arial" w:hAnsi="Arial" w:cs="Arial"/>
          <w:color w:val="000000"/>
          <w:spacing w:val="-4"/>
          <w:sz w:val="16"/>
          <w:szCs w:val="16"/>
        </w:rPr>
        <w:t>821.920,28</w:t>
      </w:r>
      <w:r>
        <w:rPr>
          <w:rFonts w:ascii="Arial" w:hAnsi="Arial" w:cs="Arial"/>
          <w:color w:val="000000"/>
          <w:sz w:val="16"/>
          <w:szCs w:val="16"/>
        </w:rPr>
        <w:tab/>
      </w:r>
      <w:r>
        <w:rPr>
          <w:rFonts w:ascii="Arial" w:hAnsi="Arial" w:cs="Arial"/>
          <w:color w:val="000000"/>
          <w:spacing w:val="-4"/>
          <w:sz w:val="16"/>
          <w:szCs w:val="16"/>
        </w:rPr>
        <w:t>904.957,16</w:t>
      </w:r>
      <w:r>
        <w:rPr>
          <w:rFonts w:ascii="Arial" w:hAnsi="Arial" w:cs="Arial"/>
          <w:color w:val="000000"/>
          <w:sz w:val="16"/>
          <w:szCs w:val="16"/>
        </w:rPr>
        <w:tab/>
      </w:r>
      <w:r>
        <w:rPr>
          <w:rFonts w:ascii="Arial" w:hAnsi="Arial" w:cs="Arial"/>
          <w:color w:val="000000"/>
          <w:spacing w:val="-4"/>
          <w:sz w:val="16"/>
          <w:szCs w:val="16"/>
        </w:rPr>
        <w:t>735.000,00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60-604</w:t>
      </w:r>
      <w:r>
        <w:rPr>
          <w:rFonts w:ascii="Arial Bold" w:hAnsi="Arial Bold" w:cs="Arial Bold"/>
          <w:color w:val="000000"/>
          <w:sz w:val="18"/>
          <w:szCs w:val="18"/>
        </w:rPr>
        <w:tab/>
      </w:r>
      <w:r>
        <w:rPr>
          <w:rFonts w:ascii="Arial Bold" w:hAnsi="Arial Bold" w:cs="Arial Bold"/>
          <w:color w:val="000000"/>
          <w:spacing w:val="1"/>
          <w:sz w:val="18"/>
          <w:szCs w:val="18"/>
        </w:rPr>
        <w:t>897.000,00</w:t>
      </w:r>
      <w:r>
        <w:rPr>
          <w:rFonts w:ascii="Arial Bold" w:hAnsi="Arial Bold" w:cs="Arial Bold"/>
          <w:color w:val="000000"/>
          <w:sz w:val="18"/>
          <w:szCs w:val="18"/>
        </w:rPr>
        <w:tab/>
      </w:r>
      <w:r>
        <w:rPr>
          <w:rFonts w:ascii="Arial Bold" w:hAnsi="Arial Bold" w:cs="Arial Bold"/>
          <w:color w:val="000000"/>
          <w:spacing w:val="1"/>
          <w:sz w:val="18"/>
          <w:szCs w:val="18"/>
        </w:rPr>
        <w:t>821.920,28</w:t>
      </w:r>
      <w:r>
        <w:rPr>
          <w:rFonts w:ascii="Arial Bold" w:hAnsi="Arial Bold" w:cs="Arial Bold"/>
          <w:color w:val="000000"/>
          <w:sz w:val="18"/>
          <w:szCs w:val="18"/>
        </w:rPr>
        <w:tab/>
      </w:r>
      <w:r>
        <w:rPr>
          <w:rFonts w:ascii="Arial Bold" w:hAnsi="Arial Bold" w:cs="Arial Bold"/>
          <w:color w:val="000000"/>
          <w:spacing w:val="1"/>
          <w:sz w:val="18"/>
          <w:szCs w:val="18"/>
        </w:rPr>
        <w:t>904.957,16</w:t>
      </w:r>
      <w:r>
        <w:rPr>
          <w:rFonts w:ascii="Arial Bold" w:hAnsi="Arial Bold" w:cs="Arial Bold"/>
          <w:color w:val="000000"/>
          <w:sz w:val="18"/>
          <w:szCs w:val="18"/>
        </w:rPr>
        <w:tab/>
      </w:r>
      <w:r>
        <w:rPr>
          <w:rFonts w:ascii="Arial Bold" w:hAnsi="Arial Bold" w:cs="Arial Bold"/>
          <w:color w:val="000000"/>
          <w:spacing w:val="1"/>
          <w:sz w:val="18"/>
          <w:szCs w:val="18"/>
        </w:rPr>
        <w:t>735.000,00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60-605 .</w:t>
      </w:r>
      <w:r>
        <w:rPr>
          <w:rFonts w:ascii="Arial Bold" w:hAnsi="Arial Bold" w:cs="Arial Bold"/>
          <w:color w:val="000000"/>
          <w:sz w:val="16"/>
          <w:szCs w:val="16"/>
        </w:rPr>
        <w:tab/>
      </w:r>
      <w:r>
        <w:rPr>
          <w:rFonts w:ascii="Arial Bold" w:hAnsi="Arial Bold" w:cs="Arial Bold"/>
          <w:color w:val="000000"/>
          <w:spacing w:val="-1"/>
          <w:sz w:val="16"/>
          <w:szCs w:val="16"/>
        </w:rPr>
        <w:t>ΕΡΓΟ∆ΟΤΙΚΕΣ ΕΙΣΦΟΡΕΣ ∆ΗΜΩΝ ΚΑΙ ΚΟΙΝΟΤΗΤΩΝ ΚΟΙΝΩΝΙΚΗΣ</w:t>
      </w:r>
    </w:p>
    <w:p w:rsidR="008067B9" w:rsidRDefault="008067B9" w:rsidP="008067B9">
      <w:pPr>
        <w:spacing w:before="3" w:line="184" w:lineRule="exact"/>
        <w:ind w:left="1466" w:firstLine="1185"/>
      </w:pPr>
      <w:r>
        <w:rPr>
          <w:rFonts w:ascii="Arial Bold" w:hAnsi="Arial Bold" w:cs="Arial Bold"/>
          <w:color w:val="000000"/>
          <w:spacing w:val="-2"/>
          <w:sz w:val="16"/>
          <w:szCs w:val="16"/>
        </w:rPr>
        <w:t>ΑΣΦΑΛΙΣΗΣ</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60-6054.</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Εργοδοτικές εισφορές έκτακτου προσωπικού</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9"/>
              <w:rPr>
                <w:lang w:eastAsia="en-US"/>
              </w:rPr>
            </w:pPr>
            <w:r>
              <w:rPr>
                <w:rFonts w:ascii="Arial" w:hAnsi="Arial" w:cs="Arial"/>
                <w:color w:val="000000"/>
                <w:spacing w:val="-2"/>
                <w:sz w:val="16"/>
                <w:szCs w:val="16"/>
              </w:rPr>
              <w:t>228.000,00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6"/>
              <w:rPr>
                <w:lang w:eastAsia="en-US"/>
              </w:rPr>
            </w:pPr>
            <w:r>
              <w:rPr>
                <w:rFonts w:ascii="Arial" w:hAnsi="Arial" w:cs="Arial"/>
                <w:color w:val="000000"/>
                <w:spacing w:val="-2"/>
                <w:sz w:val="16"/>
                <w:szCs w:val="16"/>
              </w:rPr>
              <w:t>212.796,64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13"/>
              <w:rPr>
                <w:lang w:eastAsia="en-US"/>
              </w:rPr>
            </w:pPr>
            <w:r>
              <w:rPr>
                <w:rFonts w:ascii="Arial" w:hAnsi="Arial" w:cs="Arial"/>
                <w:color w:val="000000"/>
                <w:spacing w:val="-2"/>
                <w:sz w:val="16"/>
                <w:szCs w:val="16"/>
              </w:rPr>
              <w:t>233.947,70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05"/>
              <w:rPr>
                <w:lang w:eastAsia="en-US"/>
              </w:rPr>
            </w:pPr>
            <w:r>
              <w:rPr>
                <w:rFonts w:ascii="Arial" w:hAnsi="Arial" w:cs="Arial"/>
                <w:color w:val="000000"/>
                <w:spacing w:val="-2"/>
                <w:sz w:val="16"/>
                <w:szCs w:val="16"/>
              </w:rPr>
              <w:t>185.000,00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60-605</w:t>
      </w:r>
      <w:r>
        <w:rPr>
          <w:rFonts w:ascii="Arial Bold" w:hAnsi="Arial Bold" w:cs="Arial Bold"/>
          <w:color w:val="000000"/>
          <w:sz w:val="18"/>
          <w:szCs w:val="18"/>
        </w:rPr>
        <w:tab/>
      </w:r>
      <w:r>
        <w:rPr>
          <w:rFonts w:ascii="Arial Bold" w:hAnsi="Arial Bold" w:cs="Arial Bold"/>
          <w:color w:val="000000"/>
          <w:spacing w:val="1"/>
          <w:sz w:val="18"/>
          <w:szCs w:val="18"/>
        </w:rPr>
        <w:t>228.000,00</w:t>
      </w:r>
      <w:r>
        <w:rPr>
          <w:rFonts w:ascii="Arial Bold" w:hAnsi="Arial Bold" w:cs="Arial Bold"/>
          <w:color w:val="000000"/>
          <w:sz w:val="18"/>
          <w:szCs w:val="18"/>
        </w:rPr>
        <w:tab/>
      </w:r>
      <w:r>
        <w:rPr>
          <w:rFonts w:ascii="Arial Bold" w:hAnsi="Arial Bold" w:cs="Arial Bold"/>
          <w:color w:val="000000"/>
          <w:spacing w:val="1"/>
          <w:sz w:val="18"/>
          <w:szCs w:val="18"/>
        </w:rPr>
        <w:t>212.796,64</w:t>
      </w:r>
      <w:r>
        <w:rPr>
          <w:rFonts w:ascii="Arial Bold" w:hAnsi="Arial Bold" w:cs="Arial Bold"/>
          <w:color w:val="000000"/>
          <w:sz w:val="18"/>
          <w:szCs w:val="18"/>
        </w:rPr>
        <w:tab/>
      </w:r>
      <w:r>
        <w:rPr>
          <w:rFonts w:ascii="Arial Bold" w:hAnsi="Arial Bold" w:cs="Arial Bold"/>
          <w:color w:val="000000"/>
          <w:spacing w:val="1"/>
          <w:sz w:val="18"/>
          <w:szCs w:val="18"/>
        </w:rPr>
        <w:t>233.947,70</w:t>
      </w:r>
      <w:r>
        <w:rPr>
          <w:rFonts w:ascii="Arial Bold" w:hAnsi="Arial Bold" w:cs="Arial Bold"/>
          <w:color w:val="000000"/>
          <w:sz w:val="18"/>
          <w:szCs w:val="18"/>
        </w:rPr>
        <w:tab/>
      </w:r>
      <w:r>
        <w:rPr>
          <w:rFonts w:ascii="Arial Bold" w:hAnsi="Arial Bold" w:cs="Arial Bold"/>
          <w:color w:val="000000"/>
          <w:spacing w:val="1"/>
          <w:sz w:val="18"/>
          <w:szCs w:val="18"/>
        </w:rPr>
        <w:t>185.000,00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767"/>
          <w:tab w:val="left" w:pos="10283"/>
          <w:tab w:val="left" w:pos="11795"/>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60-60</w:t>
      </w:r>
      <w:r>
        <w:rPr>
          <w:rFonts w:ascii="Arial Bold" w:hAnsi="Arial Bold" w:cs="Arial Bold"/>
          <w:color w:val="000000"/>
          <w:sz w:val="18"/>
          <w:szCs w:val="18"/>
        </w:rPr>
        <w:tab/>
      </w:r>
      <w:r>
        <w:rPr>
          <w:rFonts w:ascii="Arial Bold" w:hAnsi="Arial Bold" w:cs="Arial Bold"/>
          <w:color w:val="000000"/>
          <w:spacing w:val="1"/>
          <w:sz w:val="18"/>
          <w:szCs w:val="18"/>
        </w:rPr>
        <w:t>1.125.000,00</w:t>
      </w:r>
      <w:r>
        <w:rPr>
          <w:rFonts w:ascii="Arial Bold" w:hAnsi="Arial Bold" w:cs="Arial Bold"/>
          <w:color w:val="000000"/>
          <w:sz w:val="18"/>
          <w:szCs w:val="18"/>
        </w:rPr>
        <w:tab/>
      </w:r>
      <w:r>
        <w:rPr>
          <w:rFonts w:ascii="Arial Bold" w:hAnsi="Arial Bold" w:cs="Arial Bold"/>
          <w:color w:val="000000"/>
          <w:spacing w:val="1"/>
          <w:sz w:val="18"/>
          <w:szCs w:val="18"/>
        </w:rPr>
        <w:t>1.034.716,92</w:t>
      </w:r>
      <w:r>
        <w:rPr>
          <w:rFonts w:ascii="Arial Bold" w:hAnsi="Arial Bold" w:cs="Arial Bold"/>
          <w:color w:val="000000"/>
          <w:sz w:val="18"/>
          <w:szCs w:val="18"/>
        </w:rPr>
        <w:tab/>
      </w:r>
      <w:r>
        <w:rPr>
          <w:rFonts w:ascii="Arial Bold" w:hAnsi="Arial Bold" w:cs="Arial Bold"/>
          <w:color w:val="000000"/>
          <w:spacing w:val="1"/>
          <w:sz w:val="18"/>
          <w:szCs w:val="18"/>
        </w:rPr>
        <w:t>1.138.904,86</w:t>
      </w:r>
      <w:r>
        <w:rPr>
          <w:rFonts w:ascii="Arial Bold" w:hAnsi="Arial Bold" w:cs="Arial Bold"/>
          <w:color w:val="000000"/>
          <w:sz w:val="18"/>
          <w:szCs w:val="18"/>
        </w:rPr>
        <w:tab/>
      </w:r>
      <w:r>
        <w:rPr>
          <w:rFonts w:ascii="Arial Bold" w:hAnsi="Arial Bold" w:cs="Arial Bold"/>
          <w:color w:val="000000"/>
          <w:spacing w:val="1"/>
          <w:sz w:val="18"/>
          <w:szCs w:val="18"/>
        </w:rPr>
        <w:t>920.000,00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w:t>
      </w:r>
      <w:r>
        <w:rPr>
          <w:rFonts w:ascii="Arial Bold" w:hAnsi="Arial Bold" w:cs="Arial Bold"/>
          <w:color w:val="000000"/>
          <w:sz w:val="18"/>
          <w:szCs w:val="18"/>
        </w:rPr>
        <w:tab/>
      </w:r>
      <w:r>
        <w:rPr>
          <w:rFonts w:ascii="Arial Bold" w:hAnsi="Arial Bold" w:cs="Arial Bold"/>
          <w:color w:val="000000"/>
          <w:spacing w:val="1"/>
          <w:sz w:val="18"/>
          <w:szCs w:val="18"/>
        </w:rPr>
        <w:t>1.125.000,00</w:t>
      </w:r>
      <w:r>
        <w:rPr>
          <w:rFonts w:ascii="Arial Bold" w:hAnsi="Arial Bold" w:cs="Arial Bold"/>
          <w:color w:val="000000"/>
          <w:sz w:val="18"/>
          <w:szCs w:val="18"/>
        </w:rPr>
        <w:tab/>
      </w:r>
      <w:r>
        <w:rPr>
          <w:rFonts w:ascii="Arial Bold" w:hAnsi="Arial Bold" w:cs="Arial Bold"/>
          <w:color w:val="000000"/>
          <w:spacing w:val="1"/>
          <w:sz w:val="18"/>
          <w:szCs w:val="18"/>
        </w:rPr>
        <w:t>1.034.716,92</w:t>
      </w:r>
      <w:r>
        <w:rPr>
          <w:rFonts w:ascii="Arial Bold" w:hAnsi="Arial Bold" w:cs="Arial Bold"/>
          <w:color w:val="000000"/>
          <w:sz w:val="18"/>
          <w:szCs w:val="18"/>
        </w:rPr>
        <w:tab/>
      </w:r>
      <w:r>
        <w:rPr>
          <w:rFonts w:ascii="Arial Bold" w:hAnsi="Arial Bold" w:cs="Arial Bold"/>
          <w:color w:val="000000"/>
          <w:spacing w:val="1"/>
          <w:sz w:val="18"/>
          <w:szCs w:val="18"/>
        </w:rPr>
        <w:t>1.138.904,86</w:t>
      </w:r>
      <w:r>
        <w:rPr>
          <w:rFonts w:ascii="Arial Bold" w:hAnsi="Arial Bold" w:cs="Arial Bold"/>
          <w:color w:val="000000"/>
          <w:sz w:val="18"/>
          <w:szCs w:val="18"/>
        </w:rPr>
        <w:tab/>
      </w:r>
      <w:r>
        <w:rPr>
          <w:rFonts w:ascii="Arial Bold" w:hAnsi="Arial Bold" w:cs="Arial Bold"/>
          <w:color w:val="000000"/>
          <w:spacing w:val="1"/>
          <w:sz w:val="18"/>
          <w:szCs w:val="18"/>
        </w:rPr>
        <w:t>920.000,00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w:t>
      </w:r>
      <w:r>
        <w:rPr>
          <w:rFonts w:ascii="Arial Bold" w:hAnsi="Arial Bold" w:cs="Arial Bold"/>
          <w:color w:val="000000"/>
          <w:sz w:val="18"/>
          <w:szCs w:val="18"/>
        </w:rPr>
        <w:tab/>
      </w:r>
      <w:r>
        <w:rPr>
          <w:rFonts w:ascii="Arial Bold" w:hAnsi="Arial Bold" w:cs="Arial Bold"/>
          <w:color w:val="000000"/>
          <w:spacing w:val="1"/>
          <w:sz w:val="18"/>
          <w:szCs w:val="18"/>
        </w:rPr>
        <w:t>1.125.000,00</w:t>
      </w:r>
      <w:r>
        <w:rPr>
          <w:rFonts w:ascii="Arial Bold" w:hAnsi="Arial Bold" w:cs="Arial Bold"/>
          <w:color w:val="000000"/>
          <w:sz w:val="18"/>
          <w:szCs w:val="18"/>
        </w:rPr>
        <w:tab/>
      </w:r>
      <w:r>
        <w:rPr>
          <w:rFonts w:ascii="Arial Bold" w:hAnsi="Arial Bold" w:cs="Arial Bold"/>
          <w:color w:val="000000"/>
          <w:spacing w:val="1"/>
          <w:sz w:val="18"/>
          <w:szCs w:val="18"/>
        </w:rPr>
        <w:t>1.034.716,92</w:t>
      </w:r>
      <w:r>
        <w:rPr>
          <w:rFonts w:ascii="Arial Bold" w:hAnsi="Arial Bold" w:cs="Arial Bold"/>
          <w:color w:val="000000"/>
          <w:sz w:val="18"/>
          <w:szCs w:val="18"/>
        </w:rPr>
        <w:tab/>
      </w:r>
      <w:r>
        <w:rPr>
          <w:rFonts w:ascii="Arial Bold" w:hAnsi="Arial Bold" w:cs="Arial Bold"/>
          <w:color w:val="000000"/>
          <w:spacing w:val="1"/>
          <w:sz w:val="18"/>
          <w:szCs w:val="18"/>
        </w:rPr>
        <w:t>1.138.904,86</w:t>
      </w:r>
      <w:r>
        <w:rPr>
          <w:rFonts w:ascii="Arial Bold" w:hAnsi="Arial Bold" w:cs="Arial Bold"/>
          <w:color w:val="000000"/>
          <w:sz w:val="18"/>
          <w:szCs w:val="18"/>
        </w:rPr>
        <w:tab/>
      </w:r>
      <w:r>
        <w:rPr>
          <w:rFonts w:ascii="Arial Bold" w:hAnsi="Arial Bold" w:cs="Arial Bold"/>
          <w:color w:val="000000"/>
          <w:spacing w:val="1"/>
          <w:sz w:val="18"/>
          <w:szCs w:val="18"/>
        </w:rPr>
        <w:t>920.000,00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before="47"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626" style="position:absolute;z-index:252234752;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1629" style="position:absolute;margin-left:131.2pt;margin-top:158.8pt;width:1pt;height:14.4pt;z-index:252237824;mso-position-horizontal-relative:page;mso-position-vertical-relative:page" coordsize="20,289" o:allowincell="f" path="m,289r20,l20,,,,,e" fillcolor="black" stroked="f">
            <v:path arrowok="t"/>
            <w10:wrap anchorx="page" anchory="page"/>
          </v:shape>
        </w:pict>
      </w:r>
      <w:r>
        <w:rPr>
          <w:lang w:eastAsia="en-US"/>
        </w:rPr>
        <w:pict>
          <v:polyline id="_x0000_s1632" style="position:absolute;z-index:252240896;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635" style="position:absolute;margin-left:72.1pt;margin-top:158.8pt;width:1pt;height:14.4pt;z-index:252243968;mso-position-horizontal-relative:page;mso-position-vertical-relative:page" coordsize="20,289" o:allowincell="f" path="m,289r20,l20,,,,,e" fillcolor="black" stroked="f">
            <v:path arrowok="t"/>
            <w10:wrap anchorx="page" anchory="page"/>
          </v:shape>
        </w:pict>
      </w:r>
      <w:r>
        <w:rPr>
          <w:lang w:eastAsia="en-US"/>
        </w:rPr>
        <w:pict>
          <v:polyline id="_x0000_s1653" style="position:absolute;z-index:252262400;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1657" style="position:absolute;margin-left:131.2pt;margin-top:173pt;width:1pt;height:14.4pt;z-index:252266496;mso-position-horizontal-relative:page;mso-position-vertical-relative:page" coordsize="20,289" o:allowincell="f" path="m,289r20,l20,,,,,e" fillcolor="black" stroked="f">
            <v:path arrowok="t"/>
            <w10:wrap anchorx="page" anchory="page"/>
          </v:shape>
        </w:pict>
      </w:r>
      <w:r>
        <w:rPr>
          <w:lang w:eastAsia="en-US"/>
        </w:rPr>
        <w:pict>
          <v:polyline id="_x0000_s1661" style="position:absolute;z-index:252270592;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shape id="_x0000_s1664" style="position:absolute;margin-left:72.1pt;margin-top:173pt;width:1pt;height:14.4pt;z-index:252273664;mso-position-horizontal-relative:page;mso-position-vertical-relative:page" coordsize="20,289" o:allowincell="f" path="m,289r20,l20,,,,,e" fillcolor="black" stroked="f">
            <v:path arrowok="t"/>
            <w10:wrap anchorx="page" anchory="page"/>
          </v:shape>
        </w:pict>
      </w:r>
      <w:r>
        <w:rPr>
          <w:lang w:eastAsia="en-US"/>
        </w:rPr>
        <w:pict>
          <v:polyline id="_x0000_s1684" style="position:absolute;z-index:252294144;mso-position-horizontal-relative:page;mso-position-vertical-relative:page" points="72.1pt,188.4pt,131.4pt,188.4pt,131.4pt,187.4pt,72.1pt,187.4pt,72.1pt,187.4pt" coordsize="1186,20" o:allowincell="f" fillcolor="black" stroked="f">
            <v:path arrowok="t"/>
            <w10:wrap anchorx="page" anchory="page"/>
          </v:polyline>
        </w:pict>
      </w:r>
      <w:r>
        <w:rPr>
          <w:lang w:eastAsia="en-US"/>
        </w:rPr>
        <w:pict>
          <v:shape id="_x0000_s1687" style="position:absolute;margin-left:131.2pt;margin-top:187.4pt;width:1pt;height:14.4pt;z-index:252297216;mso-position-horizontal-relative:page;mso-position-vertical-relative:page" coordsize="20,289" o:allowincell="f" path="m,289r20,l20,,,,,e" fillcolor="black" stroked="f">
            <v:path arrowok="t"/>
            <w10:wrap anchorx="page" anchory="page"/>
          </v:shape>
        </w:pict>
      </w:r>
      <w:r>
        <w:rPr>
          <w:lang w:eastAsia="en-US"/>
        </w:rPr>
        <w:pict>
          <v:polyline id="_x0000_s1690" style="position:absolute;z-index:252300288;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shape id="_x0000_s1693" style="position:absolute;margin-left:72.1pt;margin-top:187.4pt;width:1pt;height:14.4pt;z-index:252303360;mso-position-horizontal-relative:page;mso-position-vertical-relative:page" coordsize="20,289" o:allowincell="f" path="m,289r20,l20,,,,,e" fillcolor="black" stroked="f">
            <v:path arrowok="t"/>
            <w10:wrap anchorx="page" anchory="page"/>
          </v:shape>
        </w:pict>
      </w:r>
      <w:r>
        <w:rPr>
          <w:lang w:eastAsia="en-US"/>
        </w:rPr>
        <w:pict>
          <v:polyline id="_x0000_s1715" style="position:absolute;z-index:252325888;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1719" style="position:absolute;z-index:252329984;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1722" style="position:absolute;z-index:25233305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1725" style="position:absolute;z-index:252336128;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1745" style="position:absolute;z-index:252356608;mso-position-horizontal-relative:page;mso-position-vertical-relative:page" points="72.1pt,217pt,131.4pt,217pt,131.4pt,3in,72.1pt,3in,72.1pt,3in" coordsize="1186,20" o:allowincell="f" fillcolor="black" stroked="f">
            <v:path arrowok="t"/>
            <w10:wrap anchorx="page" anchory="page"/>
          </v:polyline>
        </w:pict>
      </w:r>
      <w:r>
        <w:rPr>
          <w:lang w:eastAsia="en-US"/>
        </w:rPr>
        <w:pict>
          <v:polyline id="_x0000_s1749" style="position:absolute;z-index:252360704;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1753" style="position:absolute;z-index:252364800;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1757" style="position:absolute;z-index:252368896;mso-position-horizontal-relative:page;mso-position-vertical-relative:page" points="72.1pt,230.4pt,73.1pt,230.4pt,73.1pt,3in,72.1pt,3in,72.1pt,3in" coordsize="20,288" o:allowincell="f" fillcolor="black" stroked="f">
            <v:path arrowok="t"/>
            <w10:wrap anchorx="page" anchory="page"/>
          </v:polyline>
        </w:pict>
      </w:r>
      <w:r>
        <w:rPr>
          <w:lang w:eastAsia="en-US"/>
        </w:rPr>
        <w:pict>
          <v:polyline id="_x0000_s1776" style="position:absolute;z-index:252388352;mso-position-horizontal-relative:page;mso-position-vertical-relative:page" points="131.2pt,217pt,417.3pt,217pt,417.3pt,3in,131.2pt,3in,131.2pt,3in" coordsize="5722,20" o:allowincell="f" fillcolor="black" stroked="f">
            <v:path arrowok="t"/>
            <w10:wrap anchorx="page" anchory="page"/>
          </v:polyline>
        </w:pict>
      </w:r>
      <w:r>
        <w:rPr>
          <w:lang w:eastAsia="en-US"/>
        </w:rPr>
        <w:pict>
          <v:polyline id="_x0000_s1780" style="position:absolute;z-index:252392448;mso-position-horizontal-relative:page;mso-position-vertical-relative:page" points="416.9pt,230.4pt,417.9pt,230.4pt,417.9pt,3in,416.9pt,3in,416.9pt,3in" coordsize="20,288" o:allowincell="f" fillcolor="black" stroked="f">
            <v:path arrowok="t"/>
            <w10:wrap anchorx="page" anchory="page"/>
          </v:polyline>
        </w:pict>
      </w:r>
      <w:r>
        <w:rPr>
          <w:lang w:eastAsia="en-US"/>
        </w:rPr>
        <w:pict>
          <v:polyline id="_x0000_s1785" style="position:absolute;z-index:252397568;mso-position-horizontal-relative:page;mso-position-vertical-relative:page" points="131.2pt,231.2pt,417.3pt,231.2pt,417.3pt,230.2pt,131.2pt,230.2pt,131.2pt,230.2pt" coordsize="5722,20" o:allowincell="f" fillcolor="black" stroked="f">
            <v:path arrowok="t"/>
            <w10:wrap anchorx="page" anchory="page"/>
          </v:polyline>
        </w:pict>
      </w:r>
      <w:r>
        <w:rPr>
          <w:lang w:eastAsia="en-US"/>
        </w:rPr>
        <w:pict>
          <v:polyline id="_x0000_s1790" style="position:absolute;z-index:252402688;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1808" style="position:absolute;z-index:252421120;mso-position-horizontal-relative:page;mso-position-vertical-relative:page" points="416.9pt,217pt,493pt,217pt,493pt,3in,416.9pt,3in,416.9pt,3in" coordsize="1522,20" o:allowincell="f" fillcolor="black" stroked="f">
            <v:path arrowok="t"/>
            <w10:wrap anchorx="page" anchory="page"/>
          </v:polyline>
        </w:pict>
      </w:r>
      <w:r>
        <w:rPr>
          <w:lang w:eastAsia="en-US"/>
        </w:rPr>
        <w:pict>
          <v:polyline id="_x0000_s1811" style="position:absolute;z-index:252424192;mso-position-horizontal-relative:page;mso-position-vertical-relative:page" points="492.8pt,230.4pt,493.8pt,230.4pt,493.8pt,3in,492.8pt,3in,492.8pt,3in" coordsize="20,288" o:allowincell="f" fillcolor="black" stroked="f">
            <v:path arrowok="t"/>
            <w10:wrap anchorx="page" anchory="page"/>
          </v:polyline>
        </w:pict>
      </w:r>
      <w:r>
        <w:rPr>
          <w:lang w:eastAsia="en-US"/>
        </w:rPr>
        <w:pict>
          <v:polyline id="_x0000_s1815" style="position:absolute;z-index:252428288;mso-position-horizontal-relative:page;mso-position-vertical-relative:page" points="416.9pt,231.2pt,493pt,231.2pt,493pt,230.2pt,416.9pt,230.2pt,416.9pt,230.2pt" coordsize="1522,20" o:allowincell="f" fillcolor="black" stroked="f">
            <v:path arrowok="t"/>
            <w10:wrap anchorx="page" anchory="page"/>
          </v:polyline>
        </w:pict>
      </w:r>
      <w:r>
        <w:rPr>
          <w:lang w:eastAsia="en-US"/>
        </w:rPr>
        <w:pict>
          <v:polyline id="_x0000_s1819" style="position:absolute;z-index:252432384;mso-position-horizontal-relative:page;mso-position-vertical-relative:page" points="416.9pt,230.4pt,417.9pt,230.4pt,417.9pt,3in,416.9pt,3in,416.9pt,3in" coordsize="20,288" o:allowincell="f" fillcolor="black" stroked="f">
            <v:path arrowok="t"/>
            <w10:wrap anchorx="page" anchory="page"/>
          </v:polyline>
        </w:pict>
      </w:r>
      <w:r>
        <w:rPr>
          <w:lang w:eastAsia="en-US"/>
        </w:rPr>
        <w:pict>
          <v:shape id="_x0000_s1843" style="position:absolute;margin-left:492.8pt;margin-top:3in;width:75.8pt;height:1pt;z-index:252456960;mso-position-horizontal-relative:page;mso-position-vertical-relative:page" coordsize="1517,20" o:allowincell="f" path="m,20r1517,l1517,,,,,e" fillcolor="black" stroked="f">
            <v:path arrowok="t"/>
            <w10:wrap anchorx="page" anchory="page"/>
          </v:shape>
        </w:pict>
      </w:r>
      <w:r>
        <w:rPr>
          <w:lang w:eastAsia="en-US"/>
        </w:rPr>
        <w:pict>
          <v:polyline id="_x0000_s1844" style="position:absolute;z-index:252457984;mso-position-horizontal-relative:page;mso-position-vertical-relative:page" points="568.4pt,230.4pt,569.4pt,230.4pt,569.4pt,3in,568.4pt,3in,568.4pt,3in" coordsize="20,288" o:allowincell="f" fillcolor="black" stroked="f">
            <v:path arrowok="t"/>
            <w10:wrap anchorx="page" anchory="page"/>
          </v:polyline>
        </w:pict>
      </w:r>
      <w:r>
        <w:rPr>
          <w:lang w:eastAsia="en-US"/>
        </w:rPr>
        <w:pict>
          <v:shape id="_x0000_s1845" style="position:absolute;margin-left:492.8pt;margin-top:230.2pt;width:75.8pt;height:1pt;z-index:252459008;mso-position-horizontal-relative:page;mso-position-vertical-relative:page" coordsize="1517,20" o:allowincell="f" path="m,20r1517,l1517,,,,,e" fillcolor="black" stroked="f">
            <v:path arrowok="t"/>
            <w10:wrap anchorx="page" anchory="page"/>
          </v:shape>
        </w:pict>
      </w:r>
      <w:r>
        <w:rPr>
          <w:lang w:eastAsia="en-US"/>
        </w:rPr>
        <w:pict>
          <v:polyline id="_x0000_s1849" style="position:absolute;z-index:252463104;mso-position-horizontal-relative:page;mso-position-vertical-relative:page" points="492.8pt,230.4pt,493.8pt,230.4pt,493.8pt,3in,492.8pt,3in,492.8pt,3in" coordsize="20,288" o:allowincell="f" fillcolor="black" stroked="f">
            <v:path arrowok="t"/>
            <w10:wrap anchorx="page" anchory="page"/>
          </v:polyline>
        </w:pict>
      </w:r>
      <w:r>
        <w:rPr>
          <w:lang w:eastAsia="en-US"/>
        </w:rPr>
        <w:pict>
          <v:polyline id="_x0000_s1877" style="position:absolute;z-index:252491776;mso-position-horizontal-relative:page;mso-position-vertical-relative:page" points="644.3pt,217pt,720.4pt,217pt,720.4pt,3in,644.3pt,3in,644.3pt,3in" coordsize="1522,20" o:allowincell="f" fillcolor="black" stroked="f">
            <v:path arrowok="t"/>
            <w10:wrap anchorx="page" anchory="page"/>
          </v:polyline>
        </w:pict>
      </w:r>
      <w:r>
        <w:rPr>
          <w:lang w:eastAsia="en-US"/>
        </w:rPr>
        <w:pict>
          <v:polyline id="_x0000_s1879" style="position:absolute;z-index:252493824;mso-position-horizontal-relative:page;mso-position-vertical-relative:page" points="720.1pt,230.4pt,721.1pt,230.4pt,721.1pt,3in,720.1pt,3in,720.1pt,3in" coordsize="20,288" o:allowincell="f" fillcolor="black" stroked="f">
            <v:path arrowok="t"/>
            <w10:wrap anchorx="page" anchory="page"/>
          </v:polyline>
        </w:pict>
      </w:r>
      <w:r>
        <w:rPr>
          <w:lang w:eastAsia="en-US"/>
        </w:rPr>
        <w:pict>
          <v:polyline id="_x0000_s1881" style="position:absolute;z-index:252495872;mso-position-horizontal-relative:page;mso-position-vertical-relative:page" points="644.3pt,231.2pt,720.4pt,231.2pt,720.4pt,230.2pt,644.3pt,230.2pt,644.3pt,230.2pt" coordsize="1522,20" o:allowincell="f" fillcolor="black" stroked="f">
            <v:path arrowok="t"/>
            <w10:wrap anchorx="page" anchory="page"/>
          </v:polyline>
        </w:pict>
      </w:r>
      <w:r>
        <w:rPr>
          <w:lang w:eastAsia="en-US"/>
        </w:rPr>
        <w:pict>
          <v:polyline id="_x0000_s1884" style="position:absolute;z-index:252498944;mso-position-horizontal-relative:page;mso-position-vertical-relative:page" points="644.3pt,230.4pt,645.3pt,230.4pt,645.3pt,3in,644.3pt,3in,644.3pt,3in" coordsize="20,288" o:allowincell="f" fillcolor="black" stroked="f">
            <v:path arrowok="t"/>
            <w10:wrap anchorx="page" anchory="page"/>
          </v:polyline>
        </w:pict>
      </w:r>
      <w:r>
        <w:rPr>
          <w:lang w:eastAsia="en-US"/>
        </w:rPr>
        <w:pict>
          <v:shape id="_x0000_s1904" style="position:absolute;margin-left:720.1pt;margin-top:3in;width:75.8pt;height:1pt;z-index:252519424;mso-position-horizontal-relative:page;mso-position-vertical-relative:page" coordsize="1517,20" o:allowincell="f" path="m,20r1517,l1517,,,,,e" fillcolor="black" stroked="f">
            <v:path arrowok="t"/>
            <w10:wrap anchorx="page" anchory="page"/>
          </v:shape>
        </w:pict>
      </w:r>
      <w:r>
        <w:rPr>
          <w:lang w:eastAsia="en-US"/>
        </w:rPr>
        <w:pict>
          <v:polyline id="_x0000_s1906" style="position:absolute;z-index:252521472;mso-position-horizontal-relative:page;mso-position-vertical-relative:page" points="795.7pt,230.4pt,796.7pt,230.4pt,796.7pt,3in,795.7pt,3in,795.7pt,3in" coordsize="20,288" o:allowincell="f" fillcolor="black" stroked="f">
            <v:path arrowok="t"/>
            <w10:wrap anchorx="page" anchory="page"/>
          </v:polyline>
        </w:pict>
      </w:r>
      <w:r>
        <w:rPr>
          <w:lang w:eastAsia="en-US"/>
        </w:rPr>
        <w:pict>
          <v:shape id="_x0000_s1908" style="position:absolute;margin-left:720.1pt;margin-top:230.2pt;width:75.8pt;height:1pt;z-index:252523520;mso-position-horizontal-relative:page;mso-position-vertical-relative:page" coordsize="1517,20" o:allowincell="f" path="m,20r1517,l1517,,,,,e" fillcolor="black" stroked="f">
            <v:path arrowok="t"/>
            <w10:wrap anchorx="page" anchory="page"/>
          </v:shape>
        </w:pict>
      </w:r>
      <w:r>
        <w:rPr>
          <w:lang w:eastAsia="en-US"/>
        </w:rPr>
        <w:pict>
          <v:polyline id="_x0000_s1912" style="position:absolute;z-index:252527616;mso-position-horizontal-relative:page;mso-position-vertical-relative:page" points="720.1pt,230.4pt,721.1pt,230.4pt,721.1pt,3in,720.1pt,3in,720.1pt,3in" coordsize="20,288" o:allowincell="f" fillcolor="black" stroked="f">
            <v:path arrowok="t"/>
            <w10:wrap anchorx="page" anchory="page"/>
          </v:polyline>
        </w:pict>
      </w:r>
      <w:r>
        <w:rPr>
          <w:lang w:eastAsia="en-US"/>
        </w:rPr>
        <w:pict>
          <v:polyline id="_x0000_s1927" style="position:absolute;z-index:252542976;mso-position-horizontal-relative:page;mso-position-vertical-relative:page" points="568.4pt,217pt,644.5pt,217pt,644.5pt,3in,568.4pt,3in,568.4pt,3in" coordsize="1522,20" o:allowincell="f" fillcolor="black" stroked="f">
            <v:path arrowok="t"/>
            <w10:wrap anchorx="page" anchory="page"/>
          </v:polyline>
        </w:pict>
      </w:r>
      <w:r>
        <w:rPr>
          <w:lang w:eastAsia="en-US"/>
        </w:rPr>
        <w:pict>
          <v:polyline id="_x0000_s1929" style="position:absolute;z-index:252545024;mso-position-horizontal-relative:page;mso-position-vertical-relative:page" points="644.3pt,230.4pt,645.3pt,230.4pt,645.3pt,3in,644.3pt,3in,644.3pt,3in" coordsize="20,288" o:allowincell="f" fillcolor="black" stroked="f">
            <v:path arrowok="t"/>
            <w10:wrap anchorx="page" anchory="page"/>
          </v:polyline>
        </w:pict>
      </w:r>
      <w:r>
        <w:rPr>
          <w:lang w:eastAsia="en-US"/>
        </w:rPr>
        <w:pict>
          <v:polyline id="_x0000_s1931" style="position:absolute;z-index:252547072;mso-position-horizontal-relative:page;mso-position-vertical-relative:page" points="568.4pt,231.2pt,644.5pt,231.2pt,644.5pt,230.2pt,568.4pt,230.2pt,568.4pt,230.2pt" coordsize="1522,20" o:allowincell="f" fillcolor="black" stroked="f">
            <v:path arrowok="t"/>
            <w10:wrap anchorx="page" anchory="page"/>
          </v:polyline>
        </w:pict>
      </w:r>
      <w:r>
        <w:rPr>
          <w:lang w:eastAsia="en-US"/>
        </w:rPr>
        <w:pict>
          <v:polyline id="_x0000_s1935" style="position:absolute;z-index:252551168;mso-position-horizontal-relative:page;mso-position-vertical-relative:page" points="568.4pt,230.4pt,569.4pt,230.4pt,569.4pt,3in,568.4pt,3in,568.4pt,3in" coordsize="20,288" o:allowincell="f" fillcolor="black" stroked="f">
            <v:path arrowok="t"/>
            <w10:wrap anchorx="page" anchory="page"/>
          </v:polyline>
        </w:pict>
      </w:r>
      <w:r>
        <w:rPr>
          <w:lang w:eastAsia="en-US"/>
        </w:rPr>
        <w:pict>
          <v:polyline id="_x0000_s1967" style="position:absolute;z-index:252583936;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1973" style="position:absolute;z-index:252590080;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1978" style="position:absolute;z-index:252595200;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1981" style="position:absolute;z-index:252598272;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1997" style="position:absolute;z-index:252614656;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2001" style="position:absolute;z-index:252618752;mso-position-horizontal-relative:page;mso-position-vertical-relative:page" points="131.2pt,273.1pt,132.2pt,273.1pt,132.2pt,258.7pt,131.2pt,258.7pt,131.2pt,258.7pt" coordsize="20,288" o:allowincell="f" fillcolor="black" stroked="f">
            <v:path arrowok="t"/>
            <w10:wrap anchorx="page" anchory="page"/>
          </v:polyline>
        </w:pict>
      </w:r>
      <w:r>
        <w:rPr>
          <w:lang w:eastAsia="en-US"/>
        </w:rPr>
        <w:pict>
          <v:polyline id="_x0000_s2005" style="position:absolute;z-index:252622848;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polyline id="_x0000_s2008" style="position:absolute;z-index:252625920;mso-position-horizontal-relative:page;mso-position-vertical-relative:page" points="72.1pt,273.1pt,73.1pt,273.1pt,73.1pt,258.7pt,72.1pt,258.7pt,72.1pt,258.7pt" coordsize="20,288" o:allowincell="f" fillcolor="black" stroked="f">
            <v:path arrowok="t"/>
            <w10:wrap anchorx="page" anchory="page"/>
          </v:polyline>
        </w:pict>
      </w:r>
      <w:r>
        <w:rPr>
          <w:lang w:eastAsia="en-US"/>
        </w:rPr>
        <w:pict>
          <v:polyline id="_x0000_s2018" style="position:absolute;z-index:252636160;mso-position-horizontal-relative:page;mso-position-vertical-relative:page" points="131.2pt,259.7pt,417.3pt,259.7pt,417.3pt,258.7pt,131.2pt,258.7pt,131.2pt,258.7pt" coordsize="5722,20" o:allowincell="f" fillcolor="black" stroked="f">
            <v:path arrowok="t"/>
            <w10:wrap anchorx="page" anchory="page"/>
          </v:polyline>
        </w:pict>
      </w:r>
      <w:r>
        <w:rPr>
          <w:lang w:eastAsia="en-US"/>
        </w:rPr>
        <w:pict>
          <v:polyline id="_x0000_s2021" style="position:absolute;z-index:252639232;mso-position-horizontal-relative:page;mso-position-vertical-relative:page" points="416.9pt,273.1pt,417.9pt,273.1pt,417.9pt,258.7pt,416.9pt,258.7pt,416.9pt,258.7pt" coordsize="20,288" o:allowincell="f" fillcolor="black" stroked="f">
            <v:path arrowok="t"/>
            <w10:wrap anchorx="page" anchory="page"/>
          </v:polyline>
        </w:pict>
      </w:r>
      <w:r>
        <w:rPr>
          <w:lang w:eastAsia="en-US"/>
        </w:rPr>
        <w:pict>
          <v:polyline id="_x0000_s2025" style="position:absolute;z-index:252643328;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polyline id="_x0000_s2030" style="position:absolute;z-index:252648448;mso-position-horizontal-relative:page;mso-position-vertical-relative:page" points="131.2pt,273.1pt,132.2pt,273.1pt,132.2pt,258.7pt,131.2pt,258.7pt,131.2pt,258.7pt" coordsize="20,288" o:allowincell="f" fillcolor="black" stroked="f">
            <v:path arrowok="t"/>
            <w10:wrap anchorx="page" anchory="page"/>
          </v:polyline>
        </w:pict>
      </w:r>
      <w:r>
        <w:rPr>
          <w:lang w:eastAsia="en-US"/>
        </w:rPr>
        <w:pict>
          <v:polyline id="_x0000_s2055" style="position:absolute;z-index:252674048;mso-position-horizontal-relative:page;mso-position-vertical-relative:page" points="416.9pt,259.7pt,493pt,259.7pt,493pt,258.7pt,416.9pt,258.7pt,416.9pt,258.7pt" coordsize="1522,20" o:allowincell="f" fillcolor="black" stroked="f">
            <v:path arrowok="t"/>
            <w10:wrap anchorx="page" anchory="page"/>
          </v:polyline>
        </w:pict>
      </w:r>
      <w:r>
        <w:rPr>
          <w:lang w:eastAsia="en-US"/>
        </w:rPr>
        <w:pict>
          <v:polyline id="_x0000_s2058" style="position:absolute;z-index:252677120;mso-position-horizontal-relative:page;mso-position-vertical-relative:page" points="492.8pt,273.1pt,493.8pt,273.1pt,493.8pt,258.7pt,492.8pt,258.7pt,492.8pt,258.7pt" coordsize="20,288" o:allowincell="f" fillcolor="black" stroked="f">
            <v:path arrowok="t"/>
            <w10:wrap anchorx="page" anchory="page"/>
          </v:polyline>
        </w:pict>
      </w:r>
      <w:r>
        <w:rPr>
          <w:lang w:eastAsia="en-US"/>
        </w:rPr>
        <w:pict>
          <v:polyline id="_x0000_s2060" style="position:absolute;z-index:252679168;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polyline id="_x0000_s2062" style="position:absolute;z-index:252681216;mso-position-horizontal-relative:page;mso-position-vertical-relative:page" points="416.9pt,273.1pt,417.9pt,273.1pt,417.9pt,258.7pt,416.9pt,258.7pt,416.9pt,258.7pt" coordsize="20,288" o:allowincell="f" fillcolor="black" stroked="f">
            <v:path arrowok="t"/>
            <w10:wrap anchorx="page" anchory="page"/>
          </v:polyline>
        </w:pict>
      </w:r>
      <w:r>
        <w:rPr>
          <w:lang w:eastAsia="en-US"/>
        </w:rPr>
        <w:pict>
          <v:shape id="_x0000_s2083" style="position:absolute;margin-left:492.8pt;margin-top:258.7pt;width:75.8pt;height:1pt;z-index:252702720;mso-position-horizontal-relative:page;mso-position-vertical-relative:page" coordsize="1517,20" o:allowincell="f" path="m,20r1517,l1517,,,,,e" fillcolor="black" stroked="f">
            <v:path arrowok="t"/>
            <w10:wrap anchorx="page" anchory="page"/>
          </v:shape>
        </w:pict>
      </w:r>
      <w:r>
        <w:rPr>
          <w:lang w:eastAsia="en-US"/>
        </w:rPr>
        <w:pict>
          <v:polyline id="_x0000_s2086" style="position:absolute;z-index:252705792;mso-position-horizontal-relative:page;mso-position-vertical-relative:page" points="568.4pt,273.1pt,569.4pt,273.1pt,569.4pt,258.7pt,568.4pt,258.7pt,568.4pt,258.7pt" coordsize="20,288" o:allowincell="f" fillcolor="black" stroked="f">
            <v:path arrowok="t"/>
            <w10:wrap anchorx="page" anchory="page"/>
          </v:polyline>
        </w:pict>
      </w:r>
      <w:r>
        <w:rPr>
          <w:lang w:eastAsia="en-US"/>
        </w:rPr>
        <w:pict>
          <v:shape id="_x0000_s2089" style="position:absolute;margin-left:492.8pt;margin-top:272.9pt;width:75.8pt;height:1pt;z-index:252708864;mso-position-horizontal-relative:page;mso-position-vertical-relative:page" coordsize="1517,20" o:allowincell="f" path="m,20r1517,l1517,,,,,e" fillcolor="black" stroked="f">
            <v:path arrowok="t"/>
            <w10:wrap anchorx="page" anchory="page"/>
          </v:shape>
        </w:pict>
      </w:r>
      <w:r>
        <w:rPr>
          <w:lang w:eastAsia="en-US"/>
        </w:rPr>
        <w:pict>
          <v:polyline id="_x0000_s2093" style="position:absolute;z-index:252712960;mso-position-horizontal-relative:page;mso-position-vertical-relative:page" points="492.8pt,273.1pt,493.8pt,273.1pt,493.8pt,258.7pt,492.8pt,258.7pt,492.8pt,258.7pt" coordsize="20,288" o:allowincell="f" fillcolor="black" stroked="f">
            <v:path arrowok="t"/>
            <w10:wrap anchorx="page" anchory="page"/>
          </v:polyline>
        </w:pict>
      </w:r>
      <w:r>
        <w:rPr>
          <w:lang w:eastAsia="en-US"/>
        </w:rPr>
        <w:pict>
          <v:polyline id="_x0000_s2111" style="position:absolute;z-index:252731392;mso-position-horizontal-relative:page;mso-position-vertical-relative:page" points="644.3pt,259.7pt,720.4pt,259.7pt,720.4pt,258.7pt,644.3pt,258.7pt,644.3pt,258.7pt" coordsize="1522,20" o:allowincell="f" fillcolor="black" stroked="f">
            <v:path arrowok="t"/>
            <w10:wrap anchorx="page" anchory="page"/>
          </v:polyline>
        </w:pict>
      </w:r>
      <w:r>
        <w:rPr>
          <w:lang w:eastAsia="en-US"/>
        </w:rPr>
        <w:pict>
          <v:polyline id="_x0000_s2117" style="position:absolute;z-index:252737536;mso-position-horizontal-relative:page;mso-position-vertical-relative:page" points="720.1pt,273.1pt,721.1pt,273.1pt,721.1pt,258.7pt,720.1pt,258.7pt,720.1pt,258.7pt" coordsize="20,288" o:allowincell="f" fillcolor="black" stroked="f">
            <v:path arrowok="t"/>
            <w10:wrap anchorx="page" anchory="page"/>
          </v:polyline>
        </w:pict>
      </w:r>
      <w:r>
        <w:rPr>
          <w:lang w:eastAsia="en-US"/>
        </w:rPr>
        <w:pict>
          <v:polyline id="_x0000_s2121" style="position:absolute;z-index:252741632;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polyline id="_x0000_s2125" style="position:absolute;z-index:252745728;mso-position-horizontal-relative:page;mso-position-vertical-relative:page" points="644.3pt,273.1pt,645.3pt,273.1pt,645.3pt,258.7pt,644.3pt,258.7pt,644.3pt,258.7pt" coordsize="20,288" o:allowincell="f" fillcolor="black" stroked="f">
            <v:path arrowok="t"/>
            <w10:wrap anchorx="page" anchory="page"/>
          </v:polyline>
        </w:pict>
      </w:r>
      <w:r>
        <w:rPr>
          <w:lang w:eastAsia="en-US"/>
        </w:rPr>
        <w:pict>
          <v:shape id="_x0000_s2140" style="position:absolute;margin-left:720.1pt;margin-top:258.7pt;width:75.8pt;height:1pt;z-index:252761088;mso-position-horizontal-relative:page;mso-position-vertical-relative:page" coordsize="1517,20" o:allowincell="f" path="m,20r1517,l1517,,,,,e" fillcolor="black" stroked="f">
            <v:path arrowok="t"/>
            <w10:wrap anchorx="page" anchory="page"/>
          </v:shape>
        </w:pict>
      </w:r>
      <w:r>
        <w:rPr>
          <w:lang w:eastAsia="en-US"/>
        </w:rPr>
        <w:pict>
          <v:polyline id="_x0000_s2143" style="position:absolute;z-index:252764160;mso-position-horizontal-relative:page;mso-position-vertical-relative:page" points="795.7pt,273.1pt,796.7pt,273.1pt,796.7pt,258.7pt,795.7pt,258.7pt,795.7pt,258.7pt" coordsize="20,288" o:allowincell="f" fillcolor="black" stroked="f">
            <v:path arrowok="t"/>
            <w10:wrap anchorx="page" anchory="page"/>
          </v:polyline>
        </w:pict>
      </w:r>
      <w:r>
        <w:rPr>
          <w:lang w:eastAsia="en-US"/>
        </w:rPr>
        <w:pict>
          <v:shape id="_x0000_s2148" style="position:absolute;margin-left:720.1pt;margin-top:272.9pt;width:75.8pt;height:1pt;z-index:252769280;mso-position-horizontal-relative:page;mso-position-vertical-relative:page" coordsize="1517,20" o:allowincell="f" path="m,20r1517,l1517,,,,,e" fillcolor="black" stroked="f">
            <v:path arrowok="t"/>
            <w10:wrap anchorx="page" anchory="page"/>
          </v:shape>
        </w:pict>
      </w:r>
      <w:r>
        <w:rPr>
          <w:lang w:eastAsia="en-US"/>
        </w:rPr>
        <w:pict>
          <v:polyline id="_x0000_s2153" style="position:absolute;z-index:252774400;mso-position-horizontal-relative:page;mso-position-vertical-relative:page" points="720.1pt,273.1pt,721.1pt,273.1pt,721.1pt,258.7pt,720.1pt,258.7pt,720.1pt,258.7pt" coordsize="20,288" o:allowincell="f" fillcolor="black" stroked="f">
            <v:path arrowok="t"/>
            <w10:wrap anchorx="page" anchory="page"/>
          </v:polyline>
        </w:pict>
      </w:r>
      <w:r>
        <w:rPr>
          <w:lang w:eastAsia="en-US"/>
        </w:rPr>
        <w:pict>
          <v:polyline id="_x0000_s2167" style="position:absolute;z-index:252788736;mso-position-horizontal-relative:page;mso-position-vertical-relative:page" points="568.4pt,259.7pt,644.5pt,259.7pt,644.5pt,258.7pt,568.4pt,258.7pt,568.4pt,258.7pt" coordsize="1522,20" o:allowincell="f" fillcolor="black" stroked="f">
            <v:path arrowok="t"/>
            <w10:wrap anchorx="page" anchory="page"/>
          </v:polyline>
        </w:pict>
      </w:r>
      <w:r>
        <w:rPr>
          <w:lang w:eastAsia="en-US"/>
        </w:rPr>
        <w:pict>
          <v:polyline id="_x0000_s2172" style="position:absolute;z-index:252793856;mso-position-horizontal-relative:page;mso-position-vertical-relative:page" points="644.3pt,273.1pt,645.3pt,273.1pt,645.3pt,258.7pt,644.3pt,258.7pt,644.3pt,258.7pt" coordsize="20,288" o:allowincell="f" fillcolor="black" stroked="f">
            <v:path arrowok="t"/>
            <w10:wrap anchorx="page" anchory="page"/>
          </v:polyline>
        </w:pict>
      </w:r>
      <w:r>
        <w:rPr>
          <w:lang w:eastAsia="en-US"/>
        </w:rPr>
        <w:pict>
          <v:polyline id="_x0000_s2176" style="position:absolute;z-index:252797952;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polyline id="_x0000_s2182" style="position:absolute;z-index:252804096;mso-position-horizontal-relative:page;mso-position-vertical-relative:page" points="568.4pt,273.1pt,569.4pt,273.1pt,569.4pt,258.7pt,568.4pt,258.7pt,568.4pt,258.7pt" coordsize="20,288" o:allowincell="f" fillcolor="black" stroked="f">
            <v:path arrowok="t"/>
            <w10:wrap anchorx="page" anchory="page"/>
          </v:polyline>
        </w:pict>
      </w:r>
      <w:r>
        <w:rPr>
          <w:lang w:eastAsia="en-US"/>
        </w:rPr>
        <w:pict>
          <v:polyline id="_x0000_s2197" style="position:absolute;z-index:252819456;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shape id="_x0000_s2200" style="position:absolute;margin-left:131.2pt;margin-top:272.9pt;width:1pt;height:14.4pt;z-index:252822528;mso-position-horizontal-relative:page;mso-position-vertical-relative:page" coordsize="20,289" o:allowincell="f" path="m,289r20,l20,,,,,e" fillcolor="black" stroked="f">
            <v:path arrowok="t"/>
            <w10:wrap anchorx="page" anchory="page"/>
          </v:shape>
        </w:pict>
      </w:r>
      <w:r>
        <w:rPr>
          <w:lang w:eastAsia="en-US"/>
        </w:rPr>
        <w:pict>
          <v:polyline id="_x0000_s2204" style="position:absolute;z-index:252826624;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2207" style="position:absolute;margin-left:72.1pt;margin-top:272.9pt;width:1pt;height:14.4pt;z-index:252829696;mso-position-horizontal-relative:page;mso-position-vertical-relative:page" coordsize="20,289" o:allowincell="f" path="m,289r20,l20,,,,,e" fillcolor="black" stroked="f">
            <v:path arrowok="t"/>
            <w10:wrap anchorx="page" anchory="page"/>
          </v:shape>
        </w:pict>
      </w:r>
      <w:r>
        <w:rPr>
          <w:lang w:eastAsia="en-US"/>
        </w:rPr>
        <w:pict>
          <v:polyline id="_x0000_s2227" style="position:absolute;z-index:252850176;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shape id="_x0000_s2230" style="position:absolute;margin-left:416.9pt;margin-top:272.9pt;width:1pt;height:14.4pt;z-index:252853248;mso-position-horizontal-relative:page;mso-position-vertical-relative:page" coordsize="20,289" o:allowincell="f" path="m,289r20,l20,,,,,e" fillcolor="black" stroked="f">
            <v:path arrowok="t"/>
            <w10:wrap anchorx="page" anchory="page"/>
          </v:shape>
        </w:pict>
      </w:r>
      <w:r>
        <w:rPr>
          <w:lang w:eastAsia="en-US"/>
        </w:rPr>
        <w:pict>
          <v:polyline id="_x0000_s2233" style="position:absolute;z-index:252856320;mso-position-horizontal-relative:page;mso-position-vertical-relative:page" points="131.2pt,4in,417.3pt,4in,417.3pt,287pt,131.2pt,287pt,131.2pt,287pt" coordsize="5722,20" o:allowincell="f" fillcolor="black" stroked="f">
            <v:path arrowok="t"/>
            <w10:wrap anchorx="page" anchory="page"/>
          </v:polyline>
        </w:pict>
      </w:r>
      <w:r>
        <w:rPr>
          <w:lang w:eastAsia="en-US"/>
        </w:rPr>
        <w:pict>
          <v:shape id="_x0000_s2238" style="position:absolute;margin-left:131.2pt;margin-top:272.9pt;width:1pt;height:14.4pt;z-index:252861440;mso-position-horizontal-relative:page;mso-position-vertical-relative:page" coordsize="20,289" o:allowincell="f" path="m,289r20,l20,,,,,e" fillcolor="black" stroked="f">
            <v:path arrowok="t"/>
            <w10:wrap anchorx="page" anchory="page"/>
          </v:shape>
        </w:pict>
      </w:r>
      <w:r>
        <w:rPr>
          <w:lang w:eastAsia="en-US"/>
        </w:rPr>
        <w:pict>
          <v:polyline id="_x0000_s2254" style="position:absolute;z-index:252877824;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shape id="_x0000_s2259" style="position:absolute;margin-left:492.8pt;margin-top:272.9pt;width:1pt;height:14.4pt;z-index:252882944;mso-position-horizontal-relative:page;mso-position-vertical-relative:page" coordsize="20,289" o:allowincell="f" path="m,289r20,l20,,,,,e" fillcolor="black" stroked="f">
            <v:path arrowok="t"/>
            <w10:wrap anchorx="page" anchory="page"/>
          </v:shape>
        </w:pict>
      </w:r>
      <w:r>
        <w:rPr>
          <w:lang w:eastAsia="en-US"/>
        </w:rPr>
        <w:pict>
          <v:polyline id="_x0000_s2263" style="position:absolute;z-index:252887040;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2266" style="position:absolute;margin-left:416.9pt;margin-top:272.9pt;width:1pt;height:14.4pt;z-index:252890112;mso-position-horizontal-relative:page;mso-position-vertical-relative:page" coordsize="20,289" o:allowincell="f" path="m,289r20,l20,,,,,e" fillcolor="black" stroked="f">
            <v:path arrowok="t"/>
            <w10:wrap anchorx="page" anchory="page"/>
          </v:shape>
        </w:pict>
      </w:r>
      <w:r>
        <w:rPr>
          <w:lang w:eastAsia="en-US"/>
        </w:rPr>
        <w:pict>
          <v:shape id="_x0000_s2279" style="position:absolute;margin-left:492.8pt;margin-top:272.9pt;width:75.8pt;height:1pt;z-index:252903424;mso-position-horizontal-relative:page;mso-position-vertical-relative:page" coordsize="1517,20" o:allowincell="f" path="m,20r1517,l1517,,,,,e" fillcolor="black" stroked="f">
            <v:path arrowok="t"/>
            <w10:wrap anchorx="page" anchory="page"/>
          </v:shape>
        </w:pict>
      </w:r>
      <w:r>
        <w:rPr>
          <w:lang w:eastAsia="en-US"/>
        </w:rPr>
        <w:pict>
          <v:shape id="_x0000_s2286" style="position:absolute;margin-left:568.4pt;margin-top:272.9pt;width:1pt;height:14.4pt;z-index:252910592;mso-position-horizontal-relative:page;mso-position-vertical-relative:page" coordsize="20,289" o:allowincell="f" path="m,289r20,l20,,,,,e" fillcolor="black" stroked="f">
            <v:path arrowok="t"/>
            <w10:wrap anchorx="page" anchory="page"/>
          </v:shape>
        </w:pict>
      </w:r>
      <w:r>
        <w:rPr>
          <w:lang w:eastAsia="en-US"/>
        </w:rPr>
        <w:pict>
          <v:shape id="_x0000_s2292" style="position:absolute;margin-left:492.8pt;margin-top:287pt;width:75.8pt;height:1pt;z-index:252916736;mso-position-horizontal-relative:page;mso-position-vertical-relative:page" coordsize="1517,20" o:allowincell="f" path="m,20r1517,l1517,,,,,e" fillcolor="black" stroked="f">
            <v:path arrowok="t"/>
            <w10:wrap anchorx="page" anchory="page"/>
          </v:shape>
        </w:pict>
      </w:r>
      <w:r>
        <w:rPr>
          <w:lang w:eastAsia="en-US"/>
        </w:rPr>
        <w:pict>
          <v:shape id="_x0000_s2297" style="position:absolute;margin-left:492.8pt;margin-top:272.9pt;width:1pt;height:14.4pt;z-index:252921856;mso-position-horizontal-relative:page;mso-position-vertical-relative:page" coordsize="20,289" o:allowincell="f" path="m,289r20,l20,,,,,e" fillcolor="black" stroked="f">
            <v:path arrowok="t"/>
            <w10:wrap anchorx="page" anchory="page"/>
          </v:shape>
        </w:pict>
      </w:r>
      <w:r>
        <w:rPr>
          <w:lang w:eastAsia="en-US"/>
        </w:rPr>
        <w:pict>
          <v:polyline id="_x0000_s2309" style="position:absolute;z-index:252934144;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shape id="_x0000_s2315" style="position:absolute;margin-left:720.1pt;margin-top:272.9pt;width:1pt;height:14.4pt;z-index:252940288;mso-position-horizontal-relative:page;mso-position-vertical-relative:page" coordsize="20,289" o:allowincell="f" path="m,289r20,l20,,,,,e" fillcolor="black" stroked="f">
            <v:path arrowok="t"/>
            <w10:wrap anchorx="page" anchory="page"/>
          </v:shape>
        </w:pict>
      </w:r>
      <w:r>
        <w:rPr>
          <w:lang w:eastAsia="en-US"/>
        </w:rPr>
        <w:pict>
          <v:polyline id="_x0000_s2321" style="position:absolute;z-index:252946432;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2326" style="position:absolute;margin-left:644.3pt;margin-top:272.9pt;width:1pt;height:14.4pt;z-index:252951552;mso-position-horizontal-relative:page;mso-position-vertical-relative:page" coordsize="20,289" o:allowincell="f" path="m,289r20,l20,,,,,e" fillcolor="black" stroked="f">
            <v:path arrowok="t"/>
            <w10:wrap anchorx="page" anchory="page"/>
          </v:shape>
        </w:pict>
      </w:r>
      <w:r>
        <w:rPr>
          <w:lang w:eastAsia="en-US"/>
        </w:rPr>
        <w:pict>
          <v:shape id="_x0000_s2340" style="position:absolute;margin-left:720.1pt;margin-top:272.9pt;width:75.8pt;height:1pt;z-index:252965888;mso-position-horizontal-relative:page;mso-position-vertical-relative:page" coordsize="1517,20" o:allowincell="f" path="m,20r1517,l1517,,,,,e" fillcolor="black" stroked="f">
            <v:path arrowok="t"/>
            <w10:wrap anchorx="page" anchory="page"/>
          </v:shape>
        </w:pict>
      </w:r>
      <w:r>
        <w:rPr>
          <w:lang w:eastAsia="en-US"/>
        </w:rPr>
        <w:pict>
          <v:shape id="_x0000_s2345" style="position:absolute;margin-left:795.7pt;margin-top:272.9pt;width:1pt;height:14.4pt;z-index:252971008;mso-position-horizontal-relative:page;mso-position-vertical-relative:page" coordsize="20,289" o:allowincell="f" path="m,289r20,l20,,,,,e" fillcolor="black" stroked="f">
            <v:path arrowok="t"/>
            <w10:wrap anchorx="page" anchory="page"/>
          </v:shape>
        </w:pict>
      </w:r>
      <w:r>
        <w:rPr>
          <w:lang w:eastAsia="en-US"/>
        </w:rPr>
        <w:pict>
          <v:shape id="_x0000_s2349" style="position:absolute;margin-left:720.1pt;margin-top:287pt;width:75.8pt;height:1pt;z-index:252975104;mso-position-horizontal-relative:page;mso-position-vertical-relative:page" coordsize="1517,20" o:allowincell="f" path="m,20r1517,l1517,,,,,e" fillcolor="black" stroked="f">
            <v:path arrowok="t"/>
            <w10:wrap anchorx="page" anchory="page"/>
          </v:shape>
        </w:pict>
      </w:r>
      <w:r>
        <w:rPr>
          <w:lang w:eastAsia="en-US"/>
        </w:rPr>
        <w:pict>
          <v:shape id="_x0000_s2354" style="position:absolute;margin-left:720.1pt;margin-top:272.9pt;width:1pt;height:14.4pt;z-index:252980224;mso-position-horizontal-relative:page;mso-position-vertical-relative:page" coordsize="20,289" o:allowincell="f" path="m,289r20,l20,,,,,e" fillcolor="black" stroked="f">
            <v:path arrowok="t"/>
            <w10:wrap anchorx="page" anchory="page"/>
          </v:shape>
        </w:pict>
      </w:r>
      <w:r>
        <w:rPr>
          <w:lang w:eastAsia="en-US"/>
        </w:rPr>
        <w:pict>
          <v:polyline id="_x0000_s2371" style="position:absolute;z-index:252997632;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shape id="_x0000_s2375" style="position:absolute;margin-left:644.3pt;margin-top:272.9pt;width:1pt;height:14.4pt;z-index:253001728;mso-position-horizontal-relative:page;mso-position-vertical-relative:page" coordsize="20,289" o:allowincell="f" path="m,289r20,l20,,,,,e" fillcolor="black" stroked="f">
            <v:path arrowok="t"/>
            <w10:wrap anchorx="page" anchory="page"/>
          </v:shape>
        </w:pict>
      </w:r>
      <w:r>
        <w:rPr>
          <w:lang w:eastAsia="en-US"/>
        </w:rPr>
        <w:pict>
          <v:polyline id="_x0000_s2379" style="position:absolute;z-index:253005824;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2384" style="position:absolute;margin-left:568.4pt;margin-top:272.9pt;width:1pt;height:14.4pt;z-index:253010944;mso-position-horizontal-relative:page;mso-position-vertical-relative:page" coordsize="20,289" o:allowincell="f" path="m,289r20,l20,,,,,e" fillcolor="black" stroked="f">
            <v:path arrowok="t"/>
            <w10:wrap anchorx="page" anchory="page"/>
          </v:shape>
        </w:pict>
      </w:r>
      <w:r>
        <w:rPr>
          <w:lang w:eastAsia="en-US"/>
        </w:rPr>
        <w:pict>
          <v:polyline id="_x0000_s2469" style="position:absolute;z-index:253097984;mso-position-horizontal-relative:page;mso-position-vertical-relative:page" points="72.1pt,359.6pt,131.4pt,359.6pt,131.4pt,358.6pt,72.1pt,358.6pt,72.1pt,358.6pt" coordsize="1186,20" o:allowincell="f" fillcolor="black" stroked="f">
            <v:path arrowok="t"/>
            <w10:wrap anchorx="page" anchory="page"/>
          </v:polyline>
        </w:pict>
      </w:r>
      <w:r>
        <w:rPr>
          <w:lang w:eastAsia="en-US"/>
        </w:rPr>
        <w:pict>
          <v:polyline id="_x0000_s2474" style="position:absolute;z-index:253103104;mso-position-horizontal-relative:page;mso-position-vertical-relative:page" points="131.2pt,373pt,132.2pt,373pt,132.2pt,358.6pt,131.2pt,358.6pt,131.2pt,358.6pt" coordsize="20,288" o:allowincell="f" fillcolor="black" stroked="f">
            <v:path arrowok="t"/>
            <w10:wrap anchorx="page" anchory="page"/>
          </v:polyline>
        </w:pict>
      </w:r>
      <w:r>
        <w:rPr>
          <w:lang w:eastAsia="en-US"/>
        </w:rPr>
        <w:pict>
          <v:polyline id="_x0000_s2478" style="position:absolute;z-index:253107200;mso-position-horizontal-relative:page;mso-position-vertical-relative:page" points="72.1pt,373.7pt,131.4pt,373.7pt,131.4pt,372.7pt,72.1pt,372.7pt,72.1pt,372.7pt" coordsize="1186,20" o:allowincell="f" fillcolor="black" stroked="f">
            <v:path arrowok="t"/>
            <w10:wrap anchorx="page" anchory="page"/>
          </v:polyline>
        </w:pict>
      </w:r>
      <w:r>
        <w:rPr>
          <w:lang w:eastAsia="en-US"/>
        </w:rPr>
        <w:pict>
          <v:polyline id="_x0000_s2482" style="position:absolute;z-index:253111296;mso-position-horizontal-relative:page;mso-position-vertical-relative:page" points="72.1pt,373pt,73.1pt,373pt,73.1pt,358.6pt,72.1pt,358.6pt,72.1pt,358.6pt" coordsize="20,288" o:allowincell="f" fillcolor="black" stroked="f">
            <v:path arrowok="t"/>
            <w10:wrap anchorx="page" anchory="page"/>
          </v:polyline>
        </w:pict>
      </w:r>
      <w:r>
        <w:rPr>
          <w:lang w:eastAsia="en-US"/>
        </w:rPr>
        <w:pict>
          <v:polyline id="_x0000_s2511" style="position:absolute;z-index:253140992;mso-position-horizontal-relative:page;mso-position-vertical-relative:page" points="72.1pt,379.9pt,131.4pt,379.9pt,131.4pt,378.9pt,72.1pt,378.9pt,72.1pt,378.9pt" coordsize="1186,20" o:allowincell="f" fillcolor="black" stroked="f">
            <v:path arrowok="t"/>
            <w10:wrap anchorx="page" anchory="page"/>
          </v:polyline>
        </w:pict>
      </w:r>
      <w:r>
        <w:rPr>
          <w:lang w:eastAsia="en-US"/>
        </w:rPr>
        <w:pict>
          <v:polyline id="_x0000_s2514" style="position:absolute;z-index:253144064;mso-position-horizontal-relative:page;mso-position-vertical-relative:page" points="131.2pt,393.3pt,132.2pt,393.3pt,132.2pt,378.9pt,131.2pt,378.9pt,131.2pt,378.9pt" coordsize="20,288" o:allowincell="f" fillcolor="black" stroked="f">
            <v:path arrowok="t"/>
            <w10:wrap anchorx="page" anchory="page"/>
          </v:polyline>
        </w:pict>
      </w:r>
      <w:r>
        <w:rPr>
          <w:lang w:eastAsia="en-US"/>
        </w:rPr>
        <w:pict>
          <v:polyline id="_x0000_s2517" style="position:absolute;z-index:253147136;mso-position-horizontal-relative:page;mso-position-vertical-relative:page" points="72.1pt,394.1pt,131.4pt,394.1pt,131.4pt,393.1pt,72.1pt,393.1pt,72.1pt,393.1pt" coordsize="1186,20" o:allowincell="f" fillcolor="black" stroked="f">
            <v:path arrowok="t"/>
            <w10:wrap anchorx="page" anchory="page"/>
          </v:polyline>
        </w:pict>
      </w:r>
      <w:r>
        <w:rPr>
          <w:lang w:eastAsia="en-US"/>
        </w:rPr>
        <w:pict>
          <v:polyline id="_x0000_s2520" style="position:absolute;z-index:253150208;mso-position-horizontal-relative:page;mso-position-vertical-relative:page" points="72.1pt,393.3pt,73.1pt,393.3pt,73.1pt,378.9pt,72.1pt,378.9pt,72.1pt,378.9pt" coordsize="20,288" o:allowincell="f" fillcolor="black" stroked="f">
            <v:path arrowok="t"/>
            <w10:wrap anchorx="page" anchory="page"/>
          </v:polyline>
        </w:pict>
      </w:r>
      <w:r>
        <w:rPr>
          <w:lang w:eastAsia="en-US"/>
        </w:rPr>
        <w:pict>
          <v:polyline id="_x0000_s2538" style="position:absolute;z-index:253168640;mso-position-horizontal-relative:page;mso-position-vertical-relative:page" points="72.1pt,394.4pt,131.4pt,394.4pt,131.4pt,393.4pt,72.1pt,393.4pt,72.1pt,393.4pt" coordsize="1186,20" o:allowincell="f" fillcolor="black" stroked="f">
            <v:path arrowok="t"/>
            <w10:wrap anchorx="page" anchory="page"/>
          </v:polyline>
        </w:pict>
      </w:r>
      <w:r>
        <w:rPr>
          <w:lang w:eastAsia="en-US"/>
        </w:rPr>
        <w:pict>
          <v:polyline id="_x0000_s2543" style="position:absolute;z-index:253173760;mso-position-horizontal-relative:page;mso-position-vertical-relative:page" points="131.2pt,407.8pt,132.2pt,407.8pt,132.2pt,393.4pt,131.2pt,393.4pt,131.2pt,393.4pt" coordsize="20,288" o:allowincell="f" fillcolor="black" stroked="f">
            <v:path arrowok="t"/>
            <w10:wrap anchorx="page" anchory="page"/>
          </v:polyline>
        </w:pict>
      </w:r>
      <w:r>
        <w:rPr>
          <w:lang w:eastAsia="en-US"/>
        </w:rPr>
        <w:pict>
          <v:polyline id="_x0000_s2548" style="position:absolute;z-index:253178880;mso-position-horizontal-relative:page;mso-position-vertical-relative:page" points="72.1pt,408.5pt,131.4pt,408.5pt,131.4pt,407.5pt,72.1pt,407.5pt,72.1pt,407.5pt" coordsize="1186,20" o:allowincell="f" fillcolor="black" stroked="f">
            <v:path arrowok="t"/>
            <w10:wrap anchorx="page" anchory="page"/>
          </v:polyline>
        </w:pict>
      </w:r>
      <w:r>
        <w:rPr>
          <w:lang w:eastAsia="en-US"/>
        </w:rPr>
        <w:pict>
          <v:polyline id="_x0000_s2554" style="position:absolute;z-index:253185024;mso-position-horizontal-relative:page;mso-position-vertical-relative:page" points="72.1pt,407.8pt,73.1pt,407.8pt,73.1pt,393.4pt,72.1pt,393.4pt,72.1pt,393.4pt" coordsize="20,288" o:allowincell="f" fillcolor="black" stroked="f">
            <v:path arrowok="t"/>
            <w10:wrap anchorx="page" anchory="page"/>
          </v:polyline>
        </w:pict>
      </w:r>
      <w:r>
        <w:rPr>
          <w:lang w:eastAsia="en-US"/>
        </w:rPr>
        <w:pict>
          <v:polyline id="_x0000_s2578" style="position:absolute;z-index:253209600;mso-position-horizontal-relative:page;mso-position-vertical-relative:page" points="72.1pt,408.5pt,131.4pt,408.5pt,131.4pt,407.5pt,72.1pt,407.5pt,72.1pt,407.5pt" coordsize="1186,20" o:allowincell="f" fillcolor="black" stroked="f">
            <v:path arrowok="t"/>
            <w10:wrap anchorx="page" anchory="page"/>
          </v:polyline>
        </w:pict>
      </w:r>
      <w:r>
        <w:rPr>
          <w:lang w:eastAsia="en-US"/>
        </w:rPr>
        <w:pict>
          <v:polyline id="_x0000_s2584" style="position:absolute;z-index:253215744;mso-position-horizontal-relative:page;mso-position-vertical-relative:page" points="131.2pt,421.9pt,132.2pt,421.9pt,132.2pt,407.5pt,131.2pt,407.5pt,131.2pt,407.5pt" coordsize="20,288" o:allowincell="f" fillcolor="black" stroked="f">
            <v:path arrowok="t"/>
            <w10:wrap anchorx="page" anchory="page"/>
          </v:polyline>
        </w:pict>
      </w:r>
      <w:r>
        <w:rPr>
          <w:lang w:eastAsia="en-US"/>
        </w:rPr>
        <w:pict>
          <v:polyline id="_x0000_s2588" style="position:absolute;z-index:253219840;mso-position-horizontal-relative:page;mso-position-vertical-relative:page" points="72.1pt,422.6pt,131.4pt,422.6pt,131.4pt,421.6pt,72.1pt,421.6pt,72.1pt,421.6pt" coordsize="1186,20" o:allowincell="f" fillcolor="black" stroked="f">
            <v:path arrowok="t"/>
            <w10:wrap anchorx="page" anchory="page"/>
          </v:polyline>
        </w:pict>
      </w:r>
      <w:r>
        <w:rPr>
          <w:lang w:eastAsia="en-US"/>
        </w:rPr>
        <w:pict>
          <v:polyline id="_x0000_s2592" style="position:absolute;z-index:253223936;mso-position-horizontal-relative:page;mso-position-vertical-relative:page" points="72.1pt,421.9pt,73.1pt,421.9pt,73.1pt,407.5pt,72.1pt,407.5pt,72.1pt,407.5pt" coordsize="20,288" o:allowincell="f" fillcolor="black" stroked="f">
            <v:path arrowok="t"/>
            <w10:wrap anchorx="page" anchory="page"/>
          </v:polyline>
        </w:pict>
      </w:r>
      <w:r>
        <w:rPr>
          <w:lang w:eastAsia="en-US"/>
        </w:rPr>
        <w:pict>
          <v:polyline id="_x0000_s2631" style="position:absolute;z-index:253263872;mso-position-horizontal-relative:page;mso-position-vertical-relative:page" points="72.1pt,428.9pt,131.4pt,428.9pt,131.4pt,427.9pt,72.1pt,427.9pt,72.1pt,427.9pt" coordsize="1186,20" o:allowincell="f" fillcolor="black" stroked="f">
            <v:path arrowok="t"/>
            <w10:wrap anchorx="page" anchory="page"/>
          </v:polyline>
        </w:pict>
      </w:r>
      <w:r>
        <w:rPr>
          <w:lang w:eastAsia="en-US"/>
        </w:rPr>
        <w:pict>
          <v:polyline id="_x0000_s2634" style="position:absolute;z-index:253266944;mso-position-horizontal-relative:page;mso-position-vertical-relative:page" points="131.2pt,442.3pt,132.2pt,442.3pt,132.2pt,427.9pt,131.2pt,427.9pt,131.2pt,427.9pt" coordsize="20,288" o:allowincell="f" fillcolor="black" stroked="f">
            <v:path arrowok="t"/>
            <w10:wrap anchorx="page" anchory="page"/>
          </v:polyline>
        </w:pict>
      </w:r>
      <w:r>
        <w:rPr>
          <w:lang w:eastAsia="en-US"/>
        </w:rPr>
        <w:pict>
          <v:polyline id="_x0000_s2636" style="position:absolute;z-index:253268992;mso-position-horizontal-relative:page;mso-position-vertical-relative:page" points="72.1pt,443.1pt,131.4pt,443.1pt,131.4pt,442.1pt,72.1pt,442.1pt,72.1pt,442.1pt" coordsize="1186,20" o:allowincell="f" fillcolor="black" stroked="f">
            <v:path arrowok="t"/>
            <w10:wrap anchorx="page" anchory="page"/>
          </v:polyline>
        </w:pict>
      </w:r>
      <w:r>
        <w:rPr>
          <w:lang w:eastAsia="en-US"/>
        </w:rPr>
        <w:pict>
          <v:polyline id="_x0000_s2640" style="position:absolute;z-index:253273088;mso-position-horizontal-relative:page;mso-position-vertical-relative:page" points="72.1pt,442.3pt,73.1pt,442.3pt,73.1pt,427.9pt,72.1pt,427.9pt,72.1pt,427.9pt" coordsize="20,288" o:allowincell="f" fillcolor="black" stroked="f">
            <v:path arrowok="t"/>
            <w10:wrap anchorx="page" anchory="page"/>
          </v:polyline>
        </w:pict>
      </w:r>
      <w:r>
        <w:rPr>
          <w:lang w:eastAsia="en-US"/>
        </w:rPr>
        <w:pict>
          <v:polyline id="_x0000_s2667" style="position:absolute;z-index:253300736;mso-position-horizontal-relative:page;mso-position-vertical-relative:page" points="131.2pt,428.9pt,417.3pt,428.9pt,417.3pt,427.9pt,131.2pt,427.9pt,131.2pt,427.9pt" coordsize="5722,20" o:allowincell="f" fillcolor="black" stroked="f">
            <v:path arrowok="t"/>
            <w10:wrap anchorx="page" anchory="page"/>
          </v:polyline>
        </w:pict>
      </w:r>
      <w:r>
        <w:rPr>
          <w:lang w:eastAsia="en-US"/>
        </w:rPr>
        <w:pict>
          <v:shape id="_x0000_s2673" style="position:absolute;margin-left:416.9pt;margin-top:427.9pt;width:1pt;height:20.6pt;z-index:253306880;mso-position-horizontal-relative:page;mso-position-vertical-relative:page" coordsize="20,413" o:allowincell="f" path="m,413r20,l20,,,,,e" fillcolor="black" stroked="f">
            <v:path arrowok="t"/>
            <w10:wrap anchorx="page" anchory="page"/>
          </v:shape>
        </w:pict>
      </w:r>
      <w:r>
        <w:rPr>
          <w:lang w:eastAsia="en-US"/>
        </w:rPr>
        <w:pict>
          <v:polyline id="_x0000_s2679" style="position:absolute;z-index:253313024;mso-position-horizontal-relative:page;mso-position-vertical-relative:page" points="131.2pt,449.3pt,417.3pt,449.3pt,417.3pt,448.3pt,131.2pt,448.3pt,131.2pt,448.3pt" coordsize="5722,20" o:allowincell="f" fillcolor="black" stroked="f">
            <v:path arrowok="t"/>
            <w10:wrap anchorx="page" anchory="page"/>
          </v:polyline>
        </w:pict>
      </w:r>
      <w:r>
        <w:rPr>
          <w:lang w:eastAsia="en-US"/>
        </w:rPr>
        <w:pict>
          <v:shape id="_x0000_s2687" style="position:absolute;margin-left:131.2pt;margin-top:427.9pt;width:1pt;height:20.6pt;z-index:253321216;mso-position-horizontal-relative:page;mso-position-vertical-relative:page" coordsize="20,413" o:allowincell="f" path="m,413r20,l20,,,,,e" fillcolor="black" stroked="f">
            <v:path arrowok="t"/>
            <w10:wrap anchorx="page" anchory="page"/>
          </v:shape>
        </w:pict>
      </w:r>
      <w:r>
        <w:rPr>
          <w:lang w:eastAsia="en-US"/>
        </w:rPr>
        <w:pict>
          <v:polyline id="_x0000_s2705" style="position:absolute;z-index:253339648;mso-position-horizontal-relative:page;mso-position-vertical-relative:page" points="416.9pt,428.9pt,493pt,428.9pt,493pt,427.9pt,416.9pt,427.9pt,416.9pt,427.9pt" coordsize="1522,20" o:allowincell="f" fillcolor="black" stroked="f">
            <v:path arrowok="t"/>
            <w10:wrap anchorx="page" anchory="page"/>
          </v:polyline>
        </w:pict>
      </w:r>
      <w:r>
        <w:rPr>
          <w:lang w:eastAsia="en-US"/>
        </w:rPr>
        <w:pict>
          <v:polyline id="_x0000_s2709" style="position:absolute;z-index:253343744;mso-position-horizontal-relative:page;mso-position-vertical-relative:page" points="492.8pt,442.3pt,493.8pt,442.3pt,493.8pt,427.9pt,492.8pt,427.9pt,492.8pt,427.9pt" coordsize="20,288" o:allowincell="f" fillcolor="black" stroked="f">
            <v:path arrowok="t"/>
            <w10:wrap anchorx="page" anchory="page"/>
          </v:polyline>
        </w:pict>
      </w:r>
      <w:r>
        <w:rPr>
          <w:lang w:eastAsia="en-US"/>
        </w:rPr>
        <w:pict>
          <v:polyline id="_x0000_s2715" style="position:absolute;z-index:253349888;mso-position-horizontal-relative:page;mso-position-vertical-relative:page" points="416.9pt,443.1pt,493pt,443.1pt,493pt,442.1pt,416.9pt,442.1pt,416.9pt,442.1pt" coordsize="1522,20" o:allowincell="f" fillcolor="black" stroked="f">
            <v:path arrowok="t"/>
            <w10:wrap anchorx="page" anchory="page"/>
          </v:polyline>
        </w:pict>
      </w:r>
      <w:r>
        <w:rPr>
          <w:lang w:eastAsia="en-US"/>
        </w:rPr>
        <w:pict>
          <v:polyline id="_x0000_s2721" style="position:absolute;z-index:253356032;mso-position-horizontal-relative:page;mso-position-vertical-relative:page" points="416.9pt,442.3pt,417.9pt,442.3pt,417.9pt,427.9pt,416.9pt,427.9pt,416.9pt,427.9pt" coordsize="20,288" o:allowincell="f" fillcolor="black" stroked="f">
            <v:path arrowok="t"/>
            <w10:wrap anchorx="page" anchory="page"/>
          </v:polyline>
        </w:pict>
      </w:r>
      <w:r>
        <w:rPr>
          <w:lang w:eastAsia="en-US"/>
        </w:rPr>
        <w:pict>
          <v:shape id="_x0000_s2743" style="position:absolute;margin-left:492.8pt;margin-top:427.9pt;width:75.8pt;height:1pt;z-index:253378560;mso-position-horizontal-relative:page;mso-position-vertical-relative:page" coordsize="1517,20" o:allowincell="f" path="m,20r1517,l1517,,,,,e" fillcolor="black" stroked="f">
            <v:path arrowok="t"/>
            <w10:wrap anchorx="page" anchory="page"/>
          </v:shape>
        </w:pict>
      </w:r>
      <w:r>
        <w:rPr>
          <w:lang w:eastAsia="en-US"/>
        </w:rPr>
        <w:pict>
          <v:polyline id="_x0000_s2747" style="position:absolute;z-index:253382656;mso-position-horizontal-relative:page;mso-position-vertical-relative:page" points="568.4pt,442.3pt,569.4pt,442.3pt,569.4pt,427.9pt,568.4pt,427.9pt,568.4pt,427.9pt" coordsize="20,288" o:allowincell="f" fillcolor="black" stroked="f">
            <v:path arrowok="t"/>
            <w10:wrap anchorx="page" anchory="page"/>
          </v:polyline>
        </w:pict>
      </w:r>
      <w:r>
        <w:rPr>
          <w:lang w:eastAsia="en-US"/>
        </w:rPr>
        <w:pict>
          <v:shape id="_x0000_s2751" style="position:absolute;margin-left:492.8pt;margin-top:442.1pt;width:75.8pt;height:1pt;z-index:253386752;mso-position-horizontal-relative:page;mso-position-vertical-relative:page" coordsize="1517,20" o:allowincell="f" path="m,20r1517,l1517,,,,,e" fillcolor="black" stroked="f">
            <v:path arrowok="t"/>
            <w10:wrap anchorx="page" anchory="page"/>
          </v:shape>
        </w:pict>
      </w:r>
      <w:r>
        <w:rPr>
          <w:lang w:eastAsia="en-US"/>
        </w:rPr>
        <w:pict>
          <v:polyline id="_x0000_s2757" style="position:absolute;z-index:253392896;mso-position-horizontal-relative:page;mso-position-vertical-relative:page" points="492.8pt,442.3pt,493.8pt,442.3pt,493.8pt,427.9pt,492.8pt,427.9pt,492.8pt,427.9pt" coordsize="20,288" o:allowincell="f" fillcolor="black" stroked="f">
            <v:path arrowok="t"/>
            <w10:wrap anchorx="page" anchory="page"/>
          </v:polyline>
        </w:pict>
      </w:r>
      <w:r>
        <w:rPr>
          <w:lang w:eastAsia="en-US"/>
        </w:rPr>
        <w:pict>
          <v:polyline id="_x0000_s2770" style="position:absolute;z-index:253406208;mso-position-horizontal-relative:page;mso-position-vertical-relative:page" points="644.3pt,428.9pt,720.4pt,428.9pt,720.4pt,427.9pt,644.3pt,427.9pt,644.3pt,427.9pt" coordsize="1522,20" o:allowincell="f" fillcolor="black" stroked="f">
            <v:path arrowok="t"/>
            <w10:wrap anchorx="page" anchory="page"/>
          </v:polyline>
        </w:pict>
      </w:r>
      <w:r>
        <w:rPr>
          <w:lang w:eastAsia="en-US"/>
        </w:rPr>
        <w:pict>
          <v:polyline id="_x0000_s2774" style="position:absolute;z-index:253410304;mso-position-horizontal-relative:page;mso-position-vertical-relative:page" points="720.1pt,442.3pt,721.1pt,442.3pt,721.1pt,427.9pt,720.1pt,427.9pt,720.1pt,427.9pt" coordsize="20,288" o:allowincell="f" fillcolor="black" stroked="f">
            <v:path arrowok="t"/>
            <w10:wrap anchorx="page" anchory="page"/>
          </v:polyline>
        </w:pict>
      </w:r>
      <w:r>
        <w:rPr>
          <w:lang w:eastAsia="en-US"/>
        </w:rPr>
        <w:pict>
          <v:polyline id="_x0000_s2778" style="position:absolute;z-index:253414400;mso-position-horizontal-relative:page;mso-position-vertical-relative:page" points="644.3pt,443.1pt,720.4pt,443.1pt,720.4pt,442.1pt,644.3pt,442.1pt,644.3pt,442.1pt" coordsize="1522,20" o:allowincell="f" fillcolor="black" stroked="f">
            <v:path arrowok="t"/>
            <w10:wrap anchorx="page" anchory="page"/>
          </v:polyline>
        </w:pict>
      </w:r>
      <w:r>
        <w:rPr>
          <w:lang w:eastAsia="en-US"/>
        </w:rPr>
        <w:pict>
          <v:polyline id="_x0000_s2783" style="position:absolute;z-index:253419520;mso-position-horizontal-relative:page;mso-position-vertical-relative:page" points="644.3pt,442.3pt,645.3pt,442.3pt,645.3pt,427.9pt,644.3pt,427.9pt,644.3pt,427.9pt" coordsize="20,288" o:allowincell="f" fillcolor="black" stroked="f">
            <v:path arrowok="t"/>
            <w10:wrap anchorx="page" anchory="page"/>
          </v:polyline>
        </w:pict>
      </w:r>
      <w:r>
        <w:rPr>
          <w:lang w:eastAsia="en-US"/>
        </w:rPr>
        <w:pict>
          <v:shape id="_x0000_s2794" style="position:absolute;margin-left:720.1pt;margin-top:427.9pt;width:75.8pt;height:1pt;z-index:253430784;mso-position-horizontal-relative:page;mso-position-vertical-relative:page" coordsize="1517,20" o:allowincell="f" path="m,20r1517,l1517,,,,,e" fillcolor="black" stroked="f">
            <v:path arrowok="t"/>
            <w10:wrap anchorx="page" anchory="page"/>
          </v:shape>
        </w:pict>
      </w:r>
      <w:r>
        <w:rPr>
          <w:lang w:eastAsia="en-US"/>
        </w:rPr>
        <w:pict>
          <v:polyline id="_x0000_s2798" style="position:absolute;z-index:253434880;mso-position-horizontal-relative:page;mso-position-vertical-relative:page" points="795.7pt,442.3pt,796.7pt,442.3pt,796.7pt,427.9pt,795.7pt,427.9pt,795.7pt,427.9pt" coordsize="20,288" o:allowincell="f" fillcolor="black" stroked="f">
            <v:path arrowok="t"/>
            <w10:wrap anchorx="page" anchory="page"/>
          </v:polyline>
        </w:pict>
      </w:r>
      <w:r>
        <w:rPr>
          <w:lang w:eastAsia="en-US"/>
        </w:rPr>
        <w:pict>
          <v:shape id="_x0000_s2803" style="position:absolute;margin-left:720.1pt;margin-top:442.1pt;width:75.8pt;height:1pt;z-index:253440000;mso-position-horizontal-relative:page;mso-position-vertical-relative:page" coordsize="1517,20" o:allowincell="f" path="m,20r1517,l1517,,,,,e" fillcolor="black" stroked="f">
            <v:path arrowok="t"/>
            <w10:wrap anchorx="page" anchory="page"/>
          </v:shape>
        </w:pict>
      </w:r>
      <w:r>
        <w:rPr>
          <w:lang w:eastAsia="en-US"/>
        </w:rPr>
        <w:pict>
          <v:polyline id="_x0000_s2809" style="position:absolute;z-index:253446144;mso-position-horizontal-relative:page;mso-position-vertical-relative:page" points="720.1pt,442.3pt,721.1pt,442.3pt,721.1pt,427.9pt,720.1pt,427.9pt,720.1pt,427.9pt" coordsize="20,288" o:allowincell="f" fillcolor="black" stroked="f">
            <v:path arrowok="t"/>
            <w10:wrap anchorx="page" anchory="page"/>
          </v:polyline>
        </w:pict>
      </w:r>
      <w:r>
        <w:rPr>
          <w:lang w:eastAsia="en-US"/>
        </w:rPr>
        <w:pict>
          <v:polyline id="_x0000_s2825" style="position:absolute;z-index:253462528;mso-position-horizontal-relative:page;mso-position-vertical-relative:page" points="568.4pt,428.9pt,644.5pt,428.9pt,644.5pt,427.9pt,568.4pt,427.9pt,568.4pt,427.9pt" coordsize="1522,20" o:allowincell="f" fillcolor="black" stroked="f">
            <v:path arrowok="t"/>
            <w10:wrap anchorx="page" anchory="page"/>
          </v:polyline>
        </w:pict>
      </w:r>
      <w:r>
        <w:rPr>
          <w:lang w:eastAsia="en-US"/>
        </w:rPr>
        <w:pict>
          <v:polyline id="_x0000_s2829" style="position:absolute;z-index:253466624;mso-position-horizontal-relative:page;mso-position-vertical-relative:page" points="644.3pt,442.3pt,645.3pt,442.3pt,645.3pt,427.9pt,644.3pt,427.9pt,644.3pt,427.9pt" coordsize="20,288" o:allowincell="f" fillcolor="black" stroked="f">
            <v:path arrowok="t"/>
            <w10:wrap anchorx="page" anchory="page"/>
          </v:polyline>
        </w:pict>
      </w:r>
      <w:r>
        <w:rPr>
          <w:lang w:eastAsia="en-US"/>
        </w:rPr>
        <w:pict>
          <v:polyline id="_x0000_s2834" style="position:absolute;z-index:253471744;mso-position-horizontal-relative:page;mso-position-vertical-relative:page" points="568.4pt,443.1pt,644.5pt,443.1pt,644.5pt,442.1pt,568.4pt,442.1pt,568.4pt,442.1pt" coordsize="1522,20" o:allowincell="f" fillcolor="black" stroked="f">
            <v:path arrowok="t"/>
            <w10:wrap anchorx="page" anchory="page"/>
          </v:polyline>
        </w:pict>
      </w:r>
      <w:r>
        <w:rPr>
          <w:lang w:eastAsia="en-US"/>
        </w:rPr>
        <w:pict>
          <v:polyline id="_x0000_s2840" style="position:absolute;z-index:253477888;mso-position-horizontal-relative:page;mso-position-vertical-relative:page" points="568.4pt,442.3pt,569.4pt,442.3pt,569.4pt,427.9pt,568.4pt,427.9pt,568.4pt,427.9pt" coordsize="20,288" o:allowincell="f" fillcolor="black" stroked="f">
            <v:path arrowok="t"/>
            <w10:wrap anchorx="page" anchory="page"/>
          </v:polyline>
        </w:pict>
      </w:r>
      <w:r>
        <w:rPr>
          <w:lang w:eastAsia="en-US"/>
        </w:rPr>
        <w:pict>
          <v:polyline id="_x0000_s2872" style="position:absolute;z-index:253510656;mso-position-horizontal-relative:page;mso-position-vertical-relative:page" points="72.1pt,463.7pt,131.4pt,463.7pt,131.4pt,462.7pt,72.1pt,462.7pt,72.1pt,462.7pt" coordsize="1186,20" o:allowincell="f" fillcolor="black" stroked="f">
            <v:path arrowok="t"/>
            <w10:wrap anchorx="page" anchory="page"/>
          </v:polyline>
        </w:pict>
      </w:r>
      <w:r>
        <w:rPr>
          <w:lang w:eastAsia="en-US"/>
        </w:rPr>
        <w:pict>
          <v:polyline id="_x0000_s2876" style="position:absolute;z-index:253514752;mso-position-horizontal-relative:page;mso-position-vertical-relative:page" points="131.2pt,477.1pt,132.2pt,477.1pt,132.2pt,462.7pt,131.2pt,462.7pt,131.2pt,462.7pt" coordsize="20,288" o:allowincell="f" fillcolor="black" stroked="f">
            <v:path arrowok="t"/>
            <w10:wrap anchorx="page" anchory="page"/>
          </v:polyline>
        </w:pict>
      </w:r>
      <w:r>
        <w:rPr>
          <w:lang w:eastAsia="en-US"/>
        </w:rPr>
        <w:pict>
          <v:polyline id="_x0000_s2881" style="position:absolute;z-index:253519872;mso-position-horizontal-relative:page;mso-position-vertical-relative:page" points="72.1pt,477.9pt,131.4pt,477.9pt,131.4pt,476.9pt,72.1pt,476.9pt,72.1pt,476.9pt" coordsize="1186,20" o:allowincell="f" fillcolor="black" stroked="f">
            <v:path arrowok="t"/>
            <w10:wrap anchorx="page" anchory="page"/>
          </v:polyline>
        </w:pict>
      </w:r>
      <w:r>
        <w:rPr>
          <w:lang w:eastAsia="en-US"/>
        </w:rPr>
        <w:pict>
          <v:polyline id="_x0000_s2885" style="position:absolute;z-index:253523968;mso-position-horizontal-relative:page;mso-position-vertical-relative:page" points="72.1pt,477.1pt,73.1pt,477.1pt,73.1pt,462.7pt,72.1pt,462.7pt,72.1pt,462.7pt" coordsize="20,288" o:allowincell="f" fillcolor="black" stroked="f">
            <v:path arrowok="t"/>
            <w10:wrap anchorx="page" anchory="page"/>
          </v:polyline>
        </w:pict>
      </w:r>
      <w:r>
        <w:rPr>
          <w:lang w:eastAsia="en-US"/>
        </w:rPr>
        <w:pict>
          <v:polyline id="_x0000_s3250" style="position:absolute;z-index:253897728;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rPr>
          <w:rFonts w:ascii="Palatino Linotype" w:hAnsi="Palatino Linotype"/>
          <w:sz w:val="12"/>
          <w:szCs w:val="12"/>
        </w:rPr>
      </w:pPr>
      <w:r>
        <w:rPr>
          <w:rFonts w:ascii="Palatino Linotype" w:hAnsi="Palatino Linotype"/>
          <w:sz w:val="22"/>
          <w:lang w:eastAsia="en-US"/>
        </w:rPr>
        <w:lastRenderedPageBreak/>
        <w:pict>
          <v:polyline id="_x0000_s1448" style="position:absolute;z-index:252052480;mso-position-horizontal-relative:page;mso-position-vertical-relative:page" points="72.1pt,78.5pt,131.4pt,78.5pt,131.4pt,77.5pt,72.1pt,77.5pt,72.1pt,77.5pt" coordsize="1186,20" o:allowincell="f" fillcolor="black" stroked="f">
            <v:path arrowok="t"/>
            <w10:wrap anchorx="page" anchory="page"/>
          </v:polyline>
        </w:pict>
      </w:r>
      <w:r>
        <w:rPr>
          <w:rFonts w:ascii="Palatino Linotype" w:hAnsi="Palatino Linotype"/>
          <w:sz w:val="22"/>
          <w:lang w:eastAsia="en-US"/>
        </w:rPr>
        <w:pict>
          <v:polyline id="_x0000_s1451" style="position:absolute;z-index:252055552;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1454" style="position:absolute;z-index:252058624;mso-position-horizontal-relative:page;mso-position-vertical-relative:page" points="72.1pt,116pt,131.4pt,116pt,131.4pt,115pt,72.1pt,115pt,72.1pt,115pt" coordsize="1186,20" o:allowincell="f" fillcolor="black" stroked="f">
            <v:path arrowok="t"/>
            <w10:wrap anchorx="page" anchory="page"/>
          </v:polyline>
        </w:pict>
      </w:r>
      <w:r>
        <w:rPr>
          <w:rFonts w:ascii="Palatino Linotype" w:hAnsi="Palatino Linotype"/>
          <w:sz w:val="22"/>
          <w:lang w:eastAsia="en-US"/>
        </w:rPr>
        <w:pict>
          <v:polyline id="_x0000_s1457" style="position:absolute;z-index:252061696;mso-position-horizontal-relative:page;mso-position-vertical-relative:page" points="72.1pt,115.2pt,73.1pt,115.2pt,73.1pt,77.5pt,72.1pt,77.5pt,72.1pt,77.5pt" coordsize="20,754" o:allowincell="f" fillcolor="black" stroked="f">
            <v:path arrowok="t"/>
            <w10:wrap anchorx="page" anchory="page"/>
          </v:polyline>
        </w:pict>
      </w:r>
      <w:r>
        <w:rPr>
          <w:rFonts w:ascii="Palatino Linotype" w:hAnsi="Palatino Linotype"/>
          <w:sz w:val="22"/>
          <w:lang w:eastAsia="en-US"/>
        </w:rPr>
        <w:pict>
          <v:polyline id="_x0000_s1460" style="position:absolute;z-index:252064768;mso-position-horizontal-relative:page;mso-position-vertical-relative:page" points="131.2pt,78.5pt,417.3pt,78.5pt,417.3pt,77.5pt,131.2pt,77.5pt,131.2pt,77.5pt" coordsize="5722,20" o:allowincell="f" fillcolor="black" stroked="f">
            <v:path arrowok="t"/>
            <w10:wrap anchorx="page" anchory="page"/>
          </v:polyline>
        </w:pict>
      </w:r>
      <w:r>
        <w:rPr>
          <w:rFonts w:ascii="Palatino Linotype" w:hAnsi="Palatino Linotype"/>
          <w:sz w:val="22"/>
          <w:lang w:eastAsia="en-US"/>
        </w:rPr>
        <w:pict>
          <v:polyline id="_x0000_s1463" style="position:absolute;z-index:252067840;mso-position-horizontal-relative:page;mso-position-vertical-relative:page" points="416.9pt,115.2pt,417.9pt,115.2pt,417.9pt,77.5pt,416.9pt,77.5pt,416.9pt,77.5pt" coordsize="20,754" o:allowincell="f" fillcolor="black" stroked="f">
            <v:path arrowok="t"/>
            <w10:wrap anchorx="page" anchory="page"/>
          </v:polyline>
        </w:pict>
      </w:r>
      <w:r>
        <w:rPr>
          <w:rFonts w:ascii="Palatino Linotype" w:hAnsi="Palatino Linotype"/>
          <w:sz w:val="22"/>
          <w:lang w:eastAsia="en-US"/>
        </w:rPr>
        <w:pict>
          <v:polyline id="_x0000_s1466" style="position:absolute;z-index:252070912;mso-position-horizontal-relative:page;mso-position-vertical-relative:page" points="131.2pt,116pt,417.3pt,116pt,417.3pt,115pt,131.2pt,115pt,131.2pt,115pt" coordsize="5722,20" o:allowincell="f" fillcolor="black" stroked="f">
            <v:path arrowok="t"/>
            <w10:wrap anchorx="page" anchory="page"/>
          </v:polyline>
        </w:pict>
      </w:r>
      <w:r>
        <w:rPr>
          <w:rFonts w:ascii="Palatino Linotype" w:hAnsi="Palatino Linotype"/>
          <w:sz w:val="22"/>
          <w:lang w:eastAsia="en-US"/>
        </w:rPr>
        <w:pict>
          <v:polyline id="_x0000_s1469" style="position:absolute;z-index:252073984;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1472" style="position:absolute;z-index:252077056;mso-position-horizontal-relative:page;mso-position-vertical-relative:page" points="644.3pt,93.4pt,720.4pt,93.4pt,720.4pt,92.4pt,644.3pt,92.4pt,644.3pt,92.4pt" coordsize="1522,20" o:allowincell="f" fillcolor="black" stroked="f">
            <v:path arrowok="t"/>
            <w10:wrap anchorx="page" anchory="page"/>
          </v:polyline>
        </w:pict>
      </w:r>
      <w:r>
        <w:rPr>
          <w:rFonts w:ascii="Palatino Linotype" w:hAnsi="Palatino Linotype"/>
          <w:sz w:val="22"/>
          <w:lang w:eastAsia="en-US"/>
        </w:rPr>
        <w:pict>
          <v:polyline id="_x0000_s1475" style="position:absolute;z-index:252080128;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1478" style="position:absolute;z-index:252083200;mso-position-horizontal-relative:page;mso-position-vertical-relative:page" points="644.3pt,116pt,720.4pt,116pt,720.4pt,115pt,644.3pt,115pt,644.3pt,115pt" coordsize="1522,20" o:allowincell="f" fillcolor="black" stroked="f">
            <v:path arrowok="t"/>
            <w10:wrap anchorx="page" anchory="page"/>
          </v:polyline>
        </w:pict>
      </w:r>
      <w:r>
        <w:rPr>
          <w:rFonts w:ascii="Palatino Linotype" w:hAnsi="Palatino Linotype"/>
          <w:sz w:val="22"/>
          <w:lang w:eastAsia="en-US"/>
        </w:rPr>
        <w:pict>
          <v:polyline id="_x0000_s1481" style="position:absolute;z-index:252086272;mso-position-horizontal-relative:page;mso-position-vertical-relative:page" points="644.3pt,115.2pt,645.3pt,115.2pt,645.3pt,92.4pt,644.3pt,92.4pt,644.3pt,92.4pt" coordsize="20,456" o:allowincell="f" fillcolor="black" stroked="f">
            <v:path arrowok="t"/>
            <w10:wrap anchorx="page" anchory="page"/>
          </v:polyline>
        </w:pict>
      </w:r>
      <w:r>
        <w:rPr>
          <w:rFonts w:ascii="Palatino Linotype" w:hAnsi="Palatino Linotype"/>
          <w:sz w:val="22"/>
          <w:lang w:eastAsia="en-US"/>
        </w:rPr>
        <w:pict>
          <v:shape id="_x0000_s1487" style="position:absolute;margin-left:720.1pt;margin-top:92.4pt;width:75.8pt;height:1pt;z-index:252092416;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490" style="position:absolute;z-index:252095488;mso-position-horizontal-relative:page;mso-position-vertical-relative:page" points="795.7pt,115.2pt,796.7pt,115.2pt,796.7pt,92.4pt,795.7pt,92.4pt,795.7pt,92.4pt" coordsize="20,456" o:allowincell="f" fillcolor="black" stroked="f">
            <v:path arrowok="t"/>
            <w10:wrap anchorx="page" anchory="page"/>
          </v:polyline>
        </w:pict>
      </w:r>
      <w:r>
        <w:rPr>
          <w:rFonts w:ascii="Palatino Linotype" w:hAnsi="Palatino Linotype"/>
          <w:sz w:val="22"/>
          <w:lang w:eastAsia="en-US"/>
        </w:rPr>
        <w:pict>
          <v:shape id="_x0000_s1493" style="position:absolute;margin-left:720.1pt;margin-top:115pt;width:75.8pt;height:1pt;z-index:252098560;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496" style="position:absolute;z-index:252101632;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1499" style="position:absolute;z-index:252104704;mso-position-horizontal-relative:page;mso-position-vertical-relative:page" points="416.9pt,93.4pt,493pt,93.4pt,493pt,92.4pt,416.9pt,92.4pt,416.9pt,92.4pt" coordsize="1522,20" o:allowincell="f" fillcolor="black" stroked="f">
            <v:path arrowok="t"/>
            <w10:wrap anchorx="page" anchory="page"/>
          </v:polyline>
        </w:pict>
      </w:r>
      <w:r>
        <w:rPr>
          <w:rFonts w:ascii="Palatino Linotype" w:hAnsi="Palatino Linotype"/>
          <w:sz w:val="22"/>
          <w:lang w:eastAsia="en-US"/>
        </w:rPr>
        <w:pict>
          <v:polyline id="_x0000_s1502" style="position:absolute;z-index:252107776;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polyline id="_x0000_s1505" style="position:absolute;z-index:252110848;mso-position-horizontal-relative:page;mso-position-vertical-relative:page" points="416.9pt,116pt,493pt,116pt,493pt,115pt,416.9pt,115pt,416.9pt,115pt" coordsize="1522,20" o:allowincell="f" fillcolor="black" stroked="f">
            <v:path arrowok="t"/>
            <w10:wrap anchorx="page" anchory="page"/>
          </v:polyline>
        </w:pict>
      </w:r>
      <w:r>
        <w:rPr>
          <w:rFonts w:ascii="Palatino Linotype" w:hAnsi="Palatino Linotype"/>
          <w:sz w:val="22"/>
          <w:lang w:eastAsia="en-US"/>
        </w:rPr>
        <w:pict>
          <v:polyline id="_x0000_s1508" style="position:absolute;z-index:252113920;mso-position-horizontal-relative:page;mso-position-vertical-relative:page" points="416.9pt,115.2pt,417.9pt,115.2pt,417.9pt,92.4pt,416.9pt,92.4pt,416.9pt,92.4pt" coordsize="20,456" o:allowincell="f" fillcolor="black" stroked="f">
            <v:path arrowok="t"/>
            <w10:wrap anchorx="page" anchory="page"/>
          </v:polyline>
        </w:pict>
      </w:r>
      <w:r>
        <w:rPr>
          <w:rFonts w:ascii="Palatino Linotype" w:hAnsi="Palatino Linotype"/>
          <w:sz w:val="22"/>
          <w:lang w:eastAsia="en-US"/>
        </w:rPr>
        <w:pict>
          <v:shape id="_x0000_s1511" style="position:absolute;margin-left:492.8pt;margin-top:92.4pt;width:75.8pt;height:1pt;z-index:252116992;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514" style="position:absolute;z-index:252120064;mso-position-horizontal-relative:page;mso-position-vertical-relative:page" points="568.4pt,115.2pt,569.4pt,115.2pt,569.4pt,92.4pt,568.4pt,92.4pt,568.4pt,92.4pt" coordsize="20,456" o:allowincell="f" fillcolor="black" stroked="f">
            <v:path arrowok="t"/>
            <w10:wrap anchorx="page" anchory="page"/>
          </v:polyline>
        </w:pict>
      </w:r>
      <w:r>
        <w:rPr>
          <w:rFonts w:ascii="Palatino Linotype" w:hAnsi="Palatino Linotype"/>
          <w:sz w:val="22"/>
          <w:lang w:eastAsia="en-US"/>
        </w:rPr>
        <w:pict>
          <v:shape id="_x0000_s1517" style="position:absolute;margin-left:492.8pt;margin-top:115pt;width:75.8pt;height:1pt;z-index:252123136;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1520" style="position:absolute;z-index:252126208;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shape id="_x0000_s1533" style="position:absolute;margin-left:19.6pt;margin-top:24.2pt;width:48.7pt;height:48.8pt;z-index:252139520;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87" o:spid="_x0000_s1549" type="#_x0000_t75" style="position:absolute;margin-left:19.6pt;margin-top:24.4pt;width:48.7pt;height:48.2pt;z-index:252155904;visibility:visible;mso-position-horizontal-relative:page;mso-position-vertical-relative:page" o:allowincell="f">
            <v:imagedata r:id="rId44" o:title=""/>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before="216" w:line="253" w:lineRule="exact"/>
        <w:ind w:left="1403"/>
        <w:rPr>
          <w:sz w:val="22"/>
          <w:szCs w:val="22"/>
        </w:rPr>
      </w:pPr>
      <w:r>
        <w:rPr>
          <w:rFonts w:ascii="Arial Bold" w:hAnsi="Arial Bold" w:cs="Arial Bold"/>
          <w:color w:val="000000"/>
          <w:spacing w:val="1"/>
        </w:rPr>
        <w:lastRenderedPageBreak/>
        <w:t>∆ΗΜΟΤΙΚΗ ΦΡΟΝΤΙ∆Α ΑΧΑΡΝΩΝ Ν.Π.∆.∆.</w:t>
      </w:r>
    </w:p>
    <w:p w:rsidR="008067B9" w:rsidRDefault="008067B9" w:rsidP="008067B9">
      <w:pPr>
        <w:spacing w:before="314" w:line="368" w:lineRule="exact"/>
        <w:ind w:left="4581"/>
      </w:pPr>
      <w:r>
        <w:rPr>
          <w:rFonts w:ascii="Arial Bold" w:hAnsi="Arial Bold" w:cs="Arial Bold"/>
          <w:color w:val="000000"/>
          <w:sz w:val="32"/>
          <w:szCs w:val="32"/>
          <w:u w:val="single"/>
        </w:rPr>
        <w:t>ΠΡΟΫΠΟΛΟΓΙΣΜΟΣ ∆ΑΠΑΝΩΝ ΕΤΟΥΣ 2020</w:t>
      </w:r>
    </w:p>
    <w:p w:rsidR="008067B9" w:rsidRDefault="008067B9" w:rsidP="008067B9">
      <w:pPr>
        <w:tabs>
          <w:tab w:val="left" w:pos="4792"/>
          <w:tab w:val="left" w:pos="9170"/>
        </w:tabs>
        <w:spacing w:before="159" w:line="184" w:lineRule="exact"/>
        <w:ind w:left="1687"/>
      </w:pPr>
      <w:r>
        <w:rPr>
          <w:rFonts w:ascii="Arial Bold" w:hAnsi="Arial Bold" w:cs="Arial Bold"/>
          <w:color w:val="000000"/>
          <w:sz w:val="16"/>
          <w:szCs w:val="16"/>
        </w:rPr>
        <w:t xml:space="preserve">Κωδικός </w:t>
      </w:r>
      <w:r>
        <w:rPr>
          <w:rFonts w:ascii="Arial Bold" w:hAnsi="Arial Bold" w:cs="Arial Bold"/>
          <w:color w:val="000000"/>
          <w:sz w:val="16"/>
          <w:szCs w:val="16"/>
        </w:rPr>
        <w:tab/>
        <w:t xml:space="preserve">ΤΙΤΛΟΣ ∆ΑΠΑΝΗΣ </w:t>
      </w:r>
      <w:r>
        <w:rPr>
          <w:rFonts w:ascii="Arial Bold" w:hAnsi="Arial Bold" w:cs="Arial Bold"/>
          <w:color w:val="000000"/>
          <w:sz w:val="18"/>
          <w:szCs w:val="18"/>
        </w:rPr>
        <w:tab/>
      </w:r>
      <w:r>
        <w:rPr>
          <w:rFonts w:ascii="Arial Bold" w:hAnsi="Arial Bold" w:cs="Arial Bold"/>
          <w:color w:val="000000"/>
          <w:spacing w:val="2"/>
          <w:sz w:val="18"/>
          <w:szCs w:val="18"/>
        </w:rPr>
        <w:t>ΓΙΑ ΤΟ ΟΙΚΟΝΟΜΙΚΟ ΕΤΟΣ 2019</w:t>
      </w:r>
    </w:p>
    <w:p w:rsidR="008067B9" w:rsidRDefault="008067B9" w:rsidP="008067B9">
      <w:pPr>
        <w:spacing w:before="21" w:line="163" w:lineRule="exact"/>
        <w:ind w:left="1730"/>
      </w:pPr>
      <w:r>
        <w:rPr>
          <w:rFonts w:ascii="Arial Bold" w:hAnsi="Arial Bold" w:cs="Arial Bold"/>
          <w:color w:val="000000"/>
          <w:spacing w:val="-1"/>
          <w:sz w:val="16"/>
          <w:szCs w:val="16"/>
        </w:rPr>
        <w:t>Αριθµός</w:t>
      </w:r>
    </w:p>
    <w:p w:rsidR="008067B9" w:rsidRDefault="008067B9" w:rsidP="008067B9">
      <w:pPr>
        <w:spacing w:line="207" w:lineRule="exact"/>
        <w:ind w:left="1466"/>
      </w:pPr>
      <w:r>
        <w:br w:type="column"/>
      </w:r>
    </w:p>
    <w:p w:rsidR="008067B9" w:rsidRDefault="008067B9" w:rsidP="008067B9">
      <w:pPr>
        <w:spacing w:before="71" w:line="207" w:lineRule="exact"/>
        <w:ind w:left="672"/>
        <w:rPr>
          <w:sz w:val="22"/>
          <w:szCs w:val="22"/>
        </w:rPr>
      </w:pPr>
      <w:r>
        <w:rPr>
          <w:rFonts w:ascii="Arial Bold" w:hAnsi="Arial Bold" w:cs="Arial Bold"/>
          <w:color w:val="000000"/>
          <w:spacing w:val="1"/>
          <w:sz w:val="18"/>
          <w:szCs w:val="18"/>
        </w:rPr>
        <w:t>Σελίδα : 14 από 18</w:t>
      </w: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before="2" w:line="207" w:lineRule="exact"/>
        <w:ind w:left="10"/>
        <w:rPr>
          <w:sz w:val="22"/>
          <w:szCs w:val="22"/>
        </w:rPr>
      </w:pPr>
      <w:r>
        <w:rPr>
          <w:rFonts w:ascii="Arial Bold" w:hAnsi="Arial Bold" w:cs="Arial Bold"/>
          <w:color w:val="000000"/>
          <w:spacing w:val="2"/>
          <w:sz w:val="18"/>
          <w:szCs w:val="18"/>
        </w:rPr>
        <w:t>ΓΙΑ ΤΟ ΟΙΚΟΝ.ΕΤΟΣ 2020</w:t>
      </w:r>
    </w:p>
    <w:p w:rsidR="008067B9" w:rsidRDefault="008067B9" w:rsidP="008067B9">
      <w:pPr>
        <w:rPr>
          <w:sz w:val="12"/>
          <w:szCs w:val="12"/>
        </w:rPr>
        <w:sectPr w:rsidR="008067B9">
          <w:type w:val="continuous"/>
          <w:pgSz w:w="16840" w:h="11900"/>
          <w:pgMar w:top="-20" w:right="0" w:bottom="-20" w:left="0" w:header="0" w:footer="0" w:gutter="0"/>
          <w:cols w:num="2" w:space="720" w:equalWidth="0">
            <w:col w:w="13104" w:space="160"/>
            <w:col w:w="3416" w:space="160"/>
          </w:cols>
        </w:sectPr>
      </w:pPr>
    </w:p>
    <w:p w:rsidR="008067B9" w:rsidRDefault="008067B9" w:rsidP="008067B9">
      <w:pPr>
        <w:tabs>
          <w:tab w:val="left" w:pos="9904"/>
          <w:tab w:val="left" w:pos="11536"/>
          <w:tab w:val="left" w:pos="12957"/>
          <w:tab w:val="left" w:pos="14512"/>
        </w:tabs>
        <w:spacing w:line="144" w:lineRule="exact"/>
        <w:ind w:left="1466" w:firstLine="6955"/>
      </w:pPr>
      <w:r>
        <w:rPr>
          <w:rFonts w:ascii="Arial Bold" w:hAnsi="Arial Bold" w:cs="Arial Bold"/>
          <w:color w:val="000000"/>
          <w:spacing w:val="1"/>
          <w:sz w:val="16"/>
          <w:szCs w:val="16"/>
        </w:rPr>
        <w:lastRenderedPageBreak/>
        <w:t>∆ιαµορφωθείσες</w:t>
      </w:r>
      <w:r>
        <w:rPr>
          <w:rFonts w:ascii="Arial Bold" w:hAnsi="Arial Bold" w:cs="Arial Bold"/>
          <w:color w:val="000000"/>
          <w:sz w:val="16"/>
          <w:szCs w:val="16"/>
        </w:rPr>
        <w:tab/>
      </w:r>
      <w:r>
        <w:rPr>
          <w:rFonts w:ascii="Arial Bold" w:hAnsi="Arial Bold" w:cs="Arial Bold"/>
          <w:color w:val="000000"/>
          <w:spacing w:val="-1"/>
          <w:sz w:val="16"/>
          <w:szCs w:val="16"/>
        </w:rPr>
        <w:t>Ενταλθείσες µέχρι</w:t>
      </w:r>
      <w:r>
        <w:rPr>
          <w:rFonts w:ascii="Arial Bold" w:hAnsi="Arial Bold" w:cs="Arial Bold"/>
          <w:color w:val="000000"/>
          <w:sz w:val="16"/>
          <w:szCs w:val="16"/>
        </w:rPr>
        <w:tab/>
        <w:t>Εκτίµηση Πληρ.</w:t>
      </w:r>
      <w:r>
        <w:rPr>
          <w:rFonts w:ascii="Arial Bold" w:hAnsi="Arial Bold" w:cs="Arial Bold"/>
          <w:color w:val="000000"/>
          <w:sz w:val="16"/>
          <w:szCs w:val="16"/>
        </w:rPr>
        <w:tab/>
      </w:r>
      <w:r>
        <w:rPr>
          <w:rFonts w:ascii="Arial Bold" w:hAnsi="Arial Bold" w:cs="Arial Bold"/>
          <w:color w:val="000000"/>
          <w:spacing w:val="-2"/>
          <w:sz w:val="16"/>
          <w:szCs w:val="16"/>
        </w:rPr>
        <w:t>Ψηφισθείσες από</w:t>
      </w:r>
      <w:r>
        <w:rPr>
          <w:rFonts w:ascii="Arial Bold" w:hAnsi="Arial Bold" w:cs="Arial Bold"/>
          <w:color w:val="000000"/>
          <w:sz w:val="16"/>
          <w:szCs w:val="16"/>
        </w:rPr>
        <w:tab/>
      </w:r>
      <w:r>
        <w:rPr>
          <w:rFonts w:ascii="Arial Bold" w:hAnsi="Arial Bold" w:cs="Arial Bold"/>
          <w:color w:val="000000"/>
          <w:spacing w:val="-1"/>
          <w:sz w:val="16"/>
          <w:szCs w:val="16"/>
        </w:rPr>
        <w:t>Εγκριθείσες από</w:t>
      </w:r>
    </w:p>
    <w:p w:rsidR="008067B9" w:rsidRDefault="008067B9" w:rsidP="008067B9">
      <w:pPr>
        <w:tabs>
          <w:tab w:val="left" w:pos="10226"/>
          <w:tab w:val="left" w:pos="11570"/>
          <w:tab w:val="left" w:pos="13139"/>
          <w:tab w:val="left" w:pos="14570"/>
        </w:tabs>
        <w:spacing w:line="144" w:lineRule="exact"/>
        <w:ind w:left="1466" w:firstLine="7022"/>
      </w:pPr>
      <w:r>
        <w:rPr>
          <w:rFonts w:ascii="Arial Bold" w:hAnsi="Arial Bold" w:cs="Arial Bold"/>
          <w:color w:val="000000"/>
          <w:spacing w:val="-1"/>
          <w:sz w:val="16"/>
          <w:szCs w:val="16"/>
        </w:rPr>
        <w:t>µέχρι 31/10/2019</w:t>
      </w:r>
      <w:r>
        <w:rPr>
          <w:rFonts w:ascii="Arial Bold" w:hAnsi="Arial Bold" w:cs="Arial Bold"/>
          <w:color w:val="000000"/>
          <w:sz w:val="16"/>
          <w:szCs w:val="16"/>
        </w:rPr>
        <w:tab/>
      </w:r>
      <w:r>
        <w:rPr>
          <w:rFonts w:ascii="Arial Bold" w:hAnsi="Arial Bold" w:cs="Arial Bold"/>
          <w:color w:val="000000"/>
          <w:spacing w:val="-2"/>
          <w:sz w:val="16"/>
          <w:szCs w:val="16"/>
        </w:rPr>
        <w:t>31/10/2019</w:t>
      </w:r>
      <w:r>
        <w:rPr>
          <w:rFonts w:ascii="Arial Bold" w:hAnsi="Arial Bold" w:cs="Arial Bold"/>
          <w:color w:val="000000"/>
          <w:sz w:val="16"/>
          <w:szCs w:val="16"/>
        </w:rPr>
        <w:tab/>
      </w:r>
      <w:r>
        <w:rPr>
          <w:rFonts w:ascii="Arial Bold" w:hAnsi="Arial Bold" w:cs="Arial Bold"/>
          <w:color w:val="000000"/>
          <w:spacing w:val="-1"/>
          <w:sz w:val="16"/>
          <w:szCs w:val="16"/>
        </w:rPr>
        <w:t>την  31/12/2019</w:t>
      </w:r>
      <w:r>
        <w:rPr>
          <w:rFonts w:ascii="Arial Bold" w:hAnsi="Arial Bold" w:cs="Arial Bold"/>
          <w:color w:val="000000"/>
          <w:sz w:val="16"/>
          <w:szCs w:val="16"/>
        </w:rPr>
        <w:tab/>
        <w:t>το Συµβούλιο</w:t>
      </w:r>
      <w:r>
        <w:rPr>
          <w:rFonts w:ascii="Arial Bold" w:hAnsi="Arial Bold" w:cs="Arial Bold"/>
          <w:color w:val="000000"/>
          <w:sz w:val="16"/>
          <w:szCs w:val="16"/>
        </w:rPr>
        <w:tab/>
        <w:t>Αποκ. ∆ιοίκηση</w:t>
      </w:r>
    </w:p>
    <w:p w:rsidR="008067B9" w:rsidRDefault="008067B9" w:rsidP="008067B9">
      <w:pPr>
        <w:tabs>
          <w:tab w:val="left" w:pos="2651"/>
        </w:tabs>
        <w:spacing w:before="111" w:line="184" w:lineRule="exact"/>
        <w:ind w:left="1466" w:firstLine="86"/>
      </w:pPr>
      <w:r>
        <w:rPr>
          <w:rFonts w:ascii="Arial" w:hAnsi="Arial" w:cs="Arial"/>
          <w:color w:val="000000"/>
          <w:spacing w:val="-1"/>
          <w:sz w:val="16"/>
          <w:szCs w:val="16"/>
        </w:rPr>
        <w:t>-9   .</w:t>
      </w:r>
      <w:r>
        <w:rPr>
          <w:rFonts w:ascii="Arial Bold" w:hAnsi="Arial Bold" w:cs="Arial Bold"/>
          <w:color w:val="000000"/>
          <w:sz w:val="16"/>
          <w:szCs w:val="16"/>
        </w:rPr>
        <w:tab/>
      </w:r>
      <w:r>
        <w:rPr>
          <w:rFonts w:ascii="Arial Bold" w:hAnsi="Arial Bold" w:cs="Arial Bold"/>
          <w:color w:val="000000"/>
          <w:spacing w:val="-1"/>
          <w:sz w:val="16"/>
          <w:szCs w:val="16"/>
        </w:rPr>
        <w:t>ΑΠΟΘΕΜΑΤΙΚΟ</w:t>
      </w:r>
    </w:p>
    <w:p w:rsidR="008067B9" w:rsidRDefault="008067B9" w:rsidP="008067B9">
      <w:pPr>
        <w:tabs>
          <w:tab w:val="left" w:pos="2651"/>
        </w:tabs>
        <w:spacing w:before="99" w:line="184" w:lineRule="exact"/>
        <w:ind w:left="1466" w:firstLine="86"/>
      </w:pPr>
      <w:r>
        <w:rPr>
          <w:rFonts w:ascii="Arial" w:hAnsi="Arial" w:cs="Arial"/>
          <w:color w:val="000000"/>
          <w:spacing w:val="-1"/>
          <w:sz w:val="16"/>
          <w:szCs w:val="16"/>
        </w:rPr>
        <w:t>-91  .</w:t>
      </w:r>
      <w:r>
        <w:rPr>
          <w:rFonts w:ascii="Arial Bold" w:hAnsi="Arial Bold" w:cs="Arial Bold"/>
          <w:color w:val="000000"/>
          <w:sz w:val="16"/>
          <w:szCs w:val="16"/>
        </w:rPr>
        <w:tab/>
      </w:r>
      <w:r>
        <w:rPr>
          <w:rFonts w:ascii="Arial Bold" w:hAnsi="Arial Bold" w:cs="Arial Bold"/>
          <w:color w:val="000000"/>
          <w:spacing w:val="-1"/>
          <w:sz w:val="16"/>
          <w:szCs w:val="16"/>
        </w:rPr>
        <w:t>ΠΟΣΟ ∆ΙΑΘΕΣΙΜΟ ΓΙΑ ΑΝΑΠΛΗΡΩΣΗ ΤΩΝ ΑΝΕΠΑΡΚΩΝ ΠΙΣΤΩΣΕΩΝ ΓΙΑ</w:t>
      </w:r>
    </w:p>
    <w:p w:rsidR="008067B9" w:rsidRDefault="008067B9" w:rsidP="008067B9">
      <w:pPr>
        <w:spacing w:before="3" w:line="184" w:lineRule="exact"/>
        <w:ind w:left="1466" w:firstLine="1185"/>
      </w:pPr>
      <w:r>
        <w:rPr>
          <w:rFonts w:ascii="Arial Bold" w:hAnsi="Arial Bold" w:cs="Arial Bold"/>
          <w:color w:val="000000"/>
          <w:spacing w:val="-1"/>
          <w:sz w:val="16"/>
          <w:szCs w:val="16"/>
        </w:rPr>
        <w:t>ΤΗ ∆ΗΜΙΟΥΡΓΙΑ ΝΕΩΝ ΜΗ ΠΡΟΒΛΕΠΟΜΕΝΩΝ ΣΤΟΝ ΠΡΟΥΠΟΛΟΓΙΣΜΟ</w:t>
      </w:r>
    </w:p>
    <w:p w:rsidR="008067B9" w:rsidRDefault="008067B9" w:rsidP="008067B9">
      <w:pPr>
        <w:tabs>
          <w:tab w:val="left" w:pos="2651"/>
        </w:tabs>
        <w:spacing w:before="37" w:line="184" w:lineRule="exact"/>
        <w:ind w:left="1466" w:firstLine="86"/>
      </w:pPr>
      <w:r>
        <w:rPr>
          <w:rFonts w:ascii="Arial" w:hAnsi="Arial" w:cs="Arial"/>
          <w:color w:val="000000"/>
          <w:spacing w:val="-1"/>
          <w:sz w:val="16"/>
          <w:szCs w:val="16"/>
        </w:rPr>
        <w:t>-911 .</w:t>
      </w:r>
      <w:r>
        <w:rPr>
          <w:rFonts w:ascii="Arial Bold" w:hAnsi="Arial Bold" w:cs="Arial Bold"/>
          <w:color w:val="000000"/>
          <w:sz w:val="16"/>
          <w:szCs w:val="16"/>
        </w:rPr>
        <w:tab/>
      </w:r>
      <w:r>
        <w:rPr>
          <w:rFonts w:ascii="Arial Bold" w:hAnsi="Arial Bold" w:cs="Arial Bold"/>
          <w:color w:val="000000"/>
          <w:spacing w:val="-1"/>
          <w:sz w:val="16"/>
          <w:szCs w:val="16"/>
        </w:rPr>
        <w:t>ΑΠΟΘΕΜΑΤΙΚΟ</w:t>
      </w:r>
    </w:p>
    <w:p w:rsidR="008067B9" w:rsidRDefault="008067B9" w:rsidP="008067B9">
      <w:pPr>
        <w:tabs>
          <w:tab w:val="left" w:pos="2651"/>
          <w:tab w:val="left" w:pos="9146"/>
          <w:tab w:val="left" w:pos="11047"/>
          <w:tab w:val="left" w:pos="12563"/>
          <w:tab w:val="left" w:pos="13778"/>
          <w:tab w:val="left" w:pos="15592"/>
        </w:tabs>
        <w:spacing w:before="104" w:line="184" w:lineRule="exact"/>
        <w:ind w:left="1466" w:firstLine="86"/>
      </w:pPr>
      <w:r>
        <w:rPr>
          <w:rFonts w:ascii="Arial" w:hAnsi="Arial" w:cs="Arial"/>
          <w:color w:val="000000"/>
          <w:spacing w:val="-2"/>
          <w:sz w:val="16"/>
          <w:szCs w:val="16"/>
        </w:rPr>
        <w:t>-9111.</w:t>
      </w:r>
      <w:r>
        <w:rPr>
          <w:rFonts w:ascii="Arial" w:hAnsi="Arial" w:cs="Arial"/>
          <w:color w:val="000000"/>
          <w:sz w:val="16"/>
          <w:szCs w:val="16"/>
        </w:rPr>
        <w:tab/>
        <w:t>ΑΠΟΘΕΜΑΤΙΚΟ</w:t>
      </w:r>
      <w:r>
        <w:rPr>
          <w:rFonts w:ascii="Arial" w:hAnsi="Arial" w:cs="Arial"/>
          <w:color w:val="000000"/>
          <w:sz w:val="16"/>
          <w:szCs w:val="16"/>
        </w:rPr>
        <w:tab/>
      </w:r>
      <w:r>
        <w:rPr>
          <w:rFonts w:ascii="Arial" w:hAnsi="Arial" w:cs="Arial"/>
          <w:color w:val="000000"/>
          <w:spacing w:val="-3"/>
          <w:sz w:val="16"/>
          <w:szCs w:val="16"/>
        </w:rPr>
        <w:t>18.302,72</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5.074,00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439"/>
          <w:tab w:val="left" w:pos="9021"/>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-911</w:t>
      </w:r>
      <w:r>
        <w:rPr>
          <w:rFonts w:ascii="Arial Bold" w:hAnsi="Arial Bold" w:cs="Arial Bold"/>
          <w:color w:val="000000"/>
          <w:sz w:val="18"/>
          <w:szCs w:val="18"/>
        </w:rPr>
        <w:tab/>
      </w:r>
      <w:r>
        <w:rPr>
          <w:rFonts w:ascii="Arial Bold" w:hAnsi="Arial Bold" w:cs="Arial Bold"/>
          <w:color w:val="000000"/>
          <w:spacing w:val="1"/>
          <w:sz w:val="18"/>
          <w:szCs w:val="18"/>
        </w:rPr>
        <w:t>18.302,72</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5.074,00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439"/>
          <w:tab w:val="left" w:pos="9021"/>
          <w:tab w:val="left" w:pos="10994"/>
          <w:tab w:val="left" w:pos="12511"/>
          <w:tab w:val="left" w:pos="136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-91</w:t>
      </w:r>
      <w:r>
        <w:rPr>
          <w:rFonts w:ascii="Arial Bold" w:hAnsi="Arial Bold" w:cs="Arial Bold"/>
          <w:color w:val="000000"/>
          <w:sz w:val="18"/>
          <w:szCs w:val="18"/>
        </w:rPr>
        <w:tab/>
      </w:r>
      <w:r>
        <w:rPr>
          <w:rFonts w:ascii="Arial Bold" w:hAnsi="Arial Bold" w:cs="Arial Bold"/>
          <w:color w:val="000000"/>
          <w:spacing w:val="1"/>
          <w:sz w:val="18"/>
          <w:szCs w:val="18"/>
        </w:rPr>
        <w:t>18.302,72</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5.074,00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472"/>
          <w:tab w:val="left" w:pos="9021"/>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-9</w:t>
      </w:r>
      <w:r>
        <w:rPr>
          <w:rFonts w:ascii="Arial Bold" w:hAnsi="Arial Bold" w:cs="Arial Bold"/>
          <w:color w:val="000000"/>
          <w:sz w:val="18"/>
          <w:szCs w:val="18"/>
        </w:rPr>
        <w:tab/>
      </w:r>
      <w:r>
        <w:rPr>
          <w:rFonts w:ascii="Arial Bold" w:hAnsi="Arial Bold" w:cs="Arial Bold"/>
          <w:color w:val="000000"/>
          <w:spacing w:val="1"/>
          <w:sz w:val="18"/>
          <w:szCs w:val="18"/>
        </w:rPr>
        <w:t>18.302,72</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5.074,00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7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555" style="position:absolute;z-index:252162048;mso-position-horizontal-relative:page;mso-position-vertical-relative:page" points="416.9pt,78.5pt,644.2pt,78.5pt,644.2pt,77.5pt,416.9pt,77.5pt,416.9pt,77.5pt" coordsize="4546,20" o:allowincell="f" fillcolor="black" stroked="f">
            <v:path arrowok="t"/>
            <w10:wrap anchorx="page" anchory="page"/>
          </v:polyline>
        </w:pict>
      </w:r>
      <w:r>
        <w:rPr>
          <w:lang w:eastAsia="en-US"/>
        </w:rPr>
        <w:pict>
          <v:shape id="_x0000_s1558" style="position:absolute;margin-left:644pt;margin-top:77.5pt;width:1pt;height:15.2pt;z-index:252165120;mso-position-horizontal-relative:page;mso-position-vertical-relative:page" coordsize="20,303" o:allowincell="f" path="m,303r20,l20,,,,,e" fillcolor="black" stroked="f">
            <v:path arrowok="t"/>
            <w10:wrap anchorx="page" anchory="page"/>
          </v:shape>
        </w:pict>
      </w:r>
      <w:r>
        <w:rPr>
          <w:lang w:eastAsia="en-US"/>
        </w:rPr>
        <w:pict>
          <v:polyline id="_x0000_s1561" style="position:absolute;z-index:252168192;mso-position-horizontal-relative:page;mso-position-vertical-relative:page" points="416.9pt,93.4pt,644.2pt,93.4pt,644.2pt,92.4pt,416.9pt,92.4pt,416.9pt,92.4pt" coordsize="4546,20" o:allowincell="f" fillcolor="black" stroked="f">
            <v:path arrowok="t"/>
            <w10:wrap anchorx="page" anchory="page"/>
          </v:polyline>
        </w:pict>
      </w:r>
      <w:r>
        <w:rPr>
          <w:lang w:eastAsia="en-US"/>
        </w:rPr>
        <w:pict>
          <v:shape id="_x0000_s1564" style="position:absolute;margin-left:416.9pt;margin-top:77.5pt;width:1pt;height:15.2pt;z-index:252171264;mso-position-horizontal-relative:page;mso-position-vertical-relative:page" coordsize="20,303" o:allowincell="f" path="m,303r20,l20,,,,,e" fillcolor="black" stroked="f">
            <v:path arrowok="t"/>
            <w10:wrap anchorx="page" anchory="page"/>
          </v:shape>
        </w:pict>
      </w:r>
      <w:r>
        <w:rPr>
          <w:lang w:eastAsia="en-US"/>
        </w:rPr>
        <w:pict>
          <v:polyline id="_x0000_s1567" style="position:absolute;z-index:252174336;mso-position-horizontal-relative:page;mso-position-vertical-relative:page" points="644pt,78.5pt,795.7pt,78.5pt,795.7pt,77.5pt,644pt,77.5pt,644pt,77.5pt" coordsize="3034,20" o:allowincell="f" fillcolor="black" stroked="f">
            <v:path arrowok="t"/>
            <w10:wrap anchorx="page" anchory="page"/>
          </v:polyline>
        </w:pict>
      </w:r>
      <w:r>
        <w:rPr>
          <w:lang w:eastAsia="en-US"/>
        </w:rPr>
        <w:pict>
          <v:shape id="_x0000_s1570" style="position:absolute;margin-left:795.5pt;margin-top:77.5pt;width:1pt;height:15.2pt;z-index:252177408;mso-position-horizontal-relative:page;mso-position-vertical-relative:page" coordsize="20,303" o:allowincell="f" path="m,303r20,l20,,,,,e" fillcolor="black" stroked="f">
            <v:path arrowok="t"/>
            <w10:wrap anchorx="page" anchory="page"/>
          </v:shape>
        </w:pict>
      </w:r>
      <w:r>
        <w:rPr>
          <w:lang w:eastAsia="en-US"/>
        </w:rPr>
        <w:pict>
          <v:polyline id="_x0000_s1573" style="position:absolute;z-index:252180480;mso-position-horizontal-relative:page;mso-position-vertical-relative:page" points="644pt,93.4pt,795.7pt,93.4pt,795.7pt,92.4pt,644pt,92.4pt,644pt,92.4pt" coordsize="3034,20" o:allowincell="f" fillcolor="black" stroked="f">
            <v:path arrowok="t"/>
            <w10:wrap anchorx="page" anchory="page"/>
          </v:polyline>
        </w:pict>
      </w:r>
      <w:r>
        <w:rPr>
          <w:lang w:eastAsia="en-US"/>
        </w:rPr>
        <w:pict>
          <v:shape id="_x0000_s1576" style="position:absolute;margin-left:644pt;margin-top:77.5pt;width:1pt;height:15.2pt;z-index:252183552;mso-position-horizontal-relative:page;mso-position-vertical-relative:page" coordsize="20,303" o:allowincell="f" path="m,303r20,l20,,,,,e" fillcolor="black" stroked="f">
            <v:path arrowok="t"/>
            <w10:wrap anchorx="page" anchory="page"/>
          </v:shape>
        </w:pict>
      </w:r>
      <w:r>
        <w:rPr>
          <w:lang w:eastAsia="en-US"/>
        </w:rPr>
        <w:pict>
          <v:polyline id="_x0000_s1579" style="position:absolute;z-index:252186624;mso-position-horizontal-relative:page;mso-position-vertical-relative:page" points="568.4pt,93.4pt,644.5pt,93.4pt,644.5pt,92.4pt,568.4pt,92.4pt,568.4pt,92.4pt" coordsize="1522,20" o:allowincell="f" fillcolor="black" stroked="f">
            <v:path arrowok="t"/>
            <w10:wrap anchorx="page" anchory="page"/>
          </v:polyline>
        </w:pict>
      </w:r>
      <w:r>
        <w:rPr>
          <w:lang w:eastAsia="en-US"/>
        </w:rPr>
        <w:pict>
          <v:polyline id="_x0000_s1582" style="position:absolute;z-index:252189696;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polyline id="_x0000_s1585" style="position:absolute;z-index:252192768;mso-position-horizontal-relative:page;mso-position-vertical-relative:page" points="568.4pt,116pt,644.5pt,116pt,644.5pt,115pt,568.4pt,115pt,568.4pt,115pt" coordsize="1522,20" o:allowincell="f" fillcolor="black" stroked="f">
            <v:path arrowok="t"/>
            <w10:wrap anchorx="page" anchory="page"/>
          </v:polyline>
        </w:pict>
      </w:r>
      <w:r>
        <w:rPr>
          <w:lang w:eastAsia="en-US"/>
        </w:rPr>
        <w:pict>
          <v:polyline id="_x0000_s1588" style="position:absolute;z-index:252195840;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polyline id="_x0000_s1591" style="position:absolute;z-index:252198912;mso-position-horizontal-relative:page;mso-position-vertical-relative:page" points="72.1pt,117.2pt,131.4pt,117.2pt,131.4pt,116.2pt,72.1pt,116.2pt,72.1pt,116.2pt" coordsize="1186,20" o:allowincell="f" fillcolor="black" stroked="f">
            <v:path arrowok="t"/>
            <w10:wrap anchorx="page" anchory="page"/>
          </v:polyline>
        </w:pict>
      </w:r>
      <w:r>
        <w:rPr>
          <w:lang w:eastAsia="en-US"/>
        </w:rPr>
        <w:pict>
          <v:polyline id="_x0000_s1594" style="position:absolute;z-index:252201984;mso-position-horizontal-relative:page;mso-position-vertical-relative:page" points="131.2pt,130.6pt,132.2pt,130.6pt,132.2pt,116.2pt,131.2pt,116.2pt,131.2pt,116.2pt" coordsize="20,288" o:allowincell="f" fillcolor="black" stroked="f">
            <v:path arrowok="t"/>
            <w10:wrap anchorx="page" anchory="page"/>
          </v:polyline>
        </w:pict>
      </w:r>
      <w:r>
        <w:rPr>
          <w:lang w:eastAsia="en-US"/>
        </w:rPr>
        <w:pict>
          <v:polyline id="_x0000_s1597" style="position:absolute;z-index:252205056;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600" style="position:absolute;z-index:252208128;mso-position-horizontal-relative:page;mso-position-vertical-relative:page" points="72.1pt,130.6pt,73.1pt,130.6pt,73.1pt,116.2pt,72.1pt,116.2pt,72.1pt,116.2pt" coordsize="20,288" o:allowincell="f" fillcolor="black" stroked="f">
            <v:path arrowok="t"/>
            <w10:wrap anchorx="page" anchory="page"/>
          </v:polyline>
        </w:pict>
      </w:r>
      <w:r>
        <w:rPr>
          <w:lang w:eastAsia="en-US"/>
        </w:rPr>
        <w:pict>
          <v:polyline id="_x0000_s1614" style="position:absolute;z-index:252222464;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1618" style="position:absolute;z-index:252226560;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1622" style="position:absolute;z-index:252230656;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1627" style="position:absolute;z-index:252235776;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1654" style="position:absolute;z-index:252263424;mso-position-horizontal-relative:page;mso-position-vertical-relative:page" points="72.1pt,151.7pt,131.4pt,151.7pt,131.4pt,150.7pt,72.1pt,150.7pt,72.1pt,150.7pt" coordsize="1186,20" o:allowincell="f" fillcolor="black" stroked="f">
            <v:path arrowok="t"/>
            <w10:wrap anchorx="page" anchory="page"/>
          </v:polyline>
        </w:pict>
      </w:r>
      <w:r>
        <w:rPr>
          <w:lang w:eastAsia="en-US"/>
        </w:rPr>
        <w:pict>
          <v:polyline id="_x0000_s1658" style="position:absolute;z-index:252267520;mso-position-horizontal-relative:page;mso-position-vertical-relative:page" points="131.2pt,165.1pt,132.2pt,165.1pt,132.2pt,150.7pt,131.2pt,150.7pt,131.2pt,150.7pt" coordsize="20,288" o:allowincell="f" fillcolor="black" stroked="f">
            <v:path arrowok="t"/>
            <w10:wrap anchorx="page" anchory="page"/>
          </v:polyline>
        </w:pict>
      </w:r>
      <w:r>
        <w:rPr>
          <w:lang w:eastAsia="en-US"/>
        </w:rPr>
        <w:pict>
          <v:polyline id="_x0000_s1662" style="position:absolute;z-index:252271616;mso-position-horizontal-relative:page;mso-position-vertical-relative:page" points="72.1pt,165.8pt,131.4pt,165.8pt,131.4pt,164.8pt,72.1pt,164.8pt,72.1pt,164.8pt" coordsize="1186,20" o:allowincell="f" fillcolor="black" stroked="f">
            <v:path arrowok="t"/>
            <w10:wrap anchorx="page" anchory="page"/>
          </v:polyline>
        </w:pict>
      </w:r>
      <w:r>
        <w:rPr>
          <w:lang w:eastAsia="en-US"/>
        </w:rPr>
        <w:pict>
          <v:polyline id="_x0000_s1665" style="position:absolute;z-index:252274688;mso-position-horizontal-relative:page;mso-position-vertical-relative:page" points="72.1pt,165.1pt,73.1pt,165.1pt,73.1pt,150.7pt,72.1pt,150.7pt,72.1pt,150.7pt" coordsize="20,288" o:allowincell="f" fillcolor="black" stroked="f">
            <v:path arrowok="t"/>
            <w10:wrap anchorx="page" anchory="page"/>
          </v:polyline>
        </w:pict>
      </w:r>
      <w:r>
        <w:rPr>
          <w:lang w:eastAsia="en-US"/>
        </w:rPr>
        <w:pict>
          <v:polyline id="_x0000_s1685" style="position:absolute;z-index:252295168;mso-position-horizontal-relative:page;mso-position-vertical-relative:page" points="72.1pt,166.1pt,131.4pt,166.1pt,131.4pt,165.1pt,72.1pt,165.1pt,72.1pt,165.1pt" coordsize="1186,20" o:allowincell="f" fillcolor="black" stroked="f">
            <v:path arrowok="t"/>
            <w10:wrap anchorx="page" anchory="page"/>
          </v:polyline>
        </w:pict>
      </w:r>
      <w:r>
        <w:rPr>
          <w:lang w:eastAsia="en-US"/>
        </w:rPr>
        <w:pict>
          <v:polyline id="_x0000_s1688" style="position:absolute;z-index:252298240;mso-position-horizontal-relative:page;mso-position-vertical-relative:page" points="131.2pt,179.5pt,132.2pt,179.5pt,132.2pt,165.1pt,131.2pt,165.1pt,131.2pt,165.1pt" coordsize="20,288" o:allowincell="f" fillcolor="black" stroked="f">
            <v:path arrowok="t"/>
            <w10:wrap anchorx="page" anchory="page"/>
          </v:polyline>
        </w:pict>
      </w:r>
      <w:r>
        <w:rPr>
          <w:lang w:eastAsia="en-US"/>
        </w:rPr>
        <w:pict>
          <v:polyline id="_x0000_s1691" style="position:absolute;z-index:252301312;mso-position-horizontal-relative:page;mso-position-vertical-relative:page" points="72.1pt,180.3pt,131.4pt,180.3pt,131.4pt,179.3pt,72.1pt,179.3pt,72.1pt,179.3pt" coordsize="1186,20" o:allowincell="f" fillcolor="black" stroked="f">
            <v:path arrowok="t"/>
            <w10:wrap anchorx="page" anchory="page"/>
          </v:polyline>
        </w:pict>
      </w:r>
      <w:r>
        <w:rPr>
          <w:lang w:eastAsia="en-US"/>
        </w:rPr>
        <w:pict>
          <v:polyline id="_x0000_s1694" style="position:absolute;z-index:252304384;mso-position-horizontal-relative:page;mso-position-vertical-relative:page" points="72.1pt,179.5pt,73.1pt,179.5pt,73.1pt,165.1pt,72.1pt,165.1pt,72.1pt,165.1pt" coordsize="20,288" o:allowincell="f" fillcolor="black" stroked="f">
            <v:path arrowok="t"/>
            <w10:wrap anchorx="page" anchory="page"/>
          </v:polyline>
        </w:pict>
      </w:r>
      <w:r>
        <w:rPr>
          <w:lang w:eastAsia="en-US"/>
        </w:rPr>
        <w:pict>
          <v:polyline id="_x0000_s1709" style="position:absolute;z-index:252319744;mso-position-horizontal-relative:page;mso-position-vertical-relative:page" points="131.2pt,166.1pt,417.3pt,166.1pt,417.3pt,165.1pt,131.2pt,165.1pt,131.2pt,165.1pt" coordsize="5722,20" o:allowincell="f" fillcolor="black" stroked="f">
            <v:path arrowok="t"/>
            <w10:wrap anchorx="page" anchory="page"/>
          </v:polyline>
        </w:pict>
      </w:r>
      <w:r>
        <w:rPr>
          <w:lang w:eastAsia="en-US"/>
        </w:rPr>
        <w:pict>
          <v:polyline id="_x0000_s1712" style="position:absolute;z-index:252322816;mso-position-horizontal-relative:page;mso-position-vertical-relative:page" points="416.9pt,179.5pt,417.9pt,179.5pt,417.9pt,165.1pt,416.9pt,165.1pt,416.9pt,165.1pt" coordsize="20,288" o:allowincell="f" fillcolor="black" stroked="f">
            <v:path arrowok="t"/>
            <w10:wrap anchorx="page" anchory="page"/>
          </v:polyline>
        </w:pict>
      </w:r>
      <w:r>
        <w:rPr>
          <w:lang w:eastAsia="en-US"/>
        </w:rPr>
        <w:pict>
          <v:polyline id="_x0000_s1716" style="position:absolute;z-index:252326912;mso-position-horizontal-relative:page;mso-position-vertical-relative:page" points="131.2pt,180.3pt,417.3pt,180.3pt,417.3pt,179.3pt,131.2pt,179.3pt,131.2pt,179.3pt" coordsize="5722,20" o:allowincell="f" fillcolor="black" stroked="f">
            <v:path arrowok="t"/>
            <w10:wrap anchorx="page" anchory="page"/>
          </v:polyline>
        </w:pict>
      </w:r>
      <w:r>
        <w:rPr>
          <w:lang w:eastAsia="en-US"/>
        </w:rPr>
        <w:pict>
          <v:polyline id="_x0000_s1720" style="position:absolute;z-index:252331008;mso-position-horizontal-relative:page;mso-position-vertical-relative:page" points="131.2pt,179.5pt,132.2pt,179.5pt,132.2pt,165.1pt,131.2pt,165.1pt,131.2pt,165.1pt" coordsize="20,288" o:allowincell="f" fillcolor="black" stroked="f">
            <v:path arrowok="t"/>
            <w10:wrap anchorx="page" anchory="page"/>
          </v:polyline>
        </w:pict>
      </w:r>
      <w:r>
        <w:rPr>
          <w:lang w:eastAsia="en-US"/>
        </w:rPr>
        <w:pict>
          <v:polyline id="_x0000_s1736" style="position:absolute;z-index:252347392;mso-position-horizontal-relative:page;mso-position-vertical-relative:page" points="416.9pt,166.1pt,493pt,166.1pt,493pt,165.1pt,416.9pt,165.1pt,416.9pt,165.1pt" coordsize="1522,20" o:allowincell="f" fillcolor="black" stroked="f">
            <v:path arrowok="t"/>
            <w10:wrap anchorx="page" anchory="page"/>
          </v:polyline>
        </w:pict>
      </w:r>
      <w:r>
        <w:rPr>
          <w:lang w:eastAsia="en-US"/>
        </w:rPr>
        <w:pict>
          <v:polyline id="_x0000_s1739" style="position:absolute;z-index:252350464;mso-position-horizontal-relative:page;mso-position-vertical-relative:page" points="492.8pt,179.5pt,493.8pt,179.5pt,493.8pt,165.1pt,492.8pt,165.1pt,492.8pt,165.1pt" coordsize="20,288" o:allowincell="f" fillcolor="black" stroked="f">
            <v:path arrowok="t"/>
            <w10:wrap anchorx="page" anchory="page"/>
          </v:polyline>
        </w:pict>
      </w:r>
      <w:r>
        <w:rPr>
          <w:lang w:eastAsia="en-US"/>
        </w:rPr>
        <w:pict>
          <v:polyline id="_x0000_s1742" style="position:absolute;z-index:252353536;mso-position-horizontal-relative:page;mso-position-vertical-relative:page" points="416.9pt,180.3pt,493pt,180.3pt,493pt,179.3pt,416.9pt,179.3pt,416.9pt,179.3pt" coordsize="1522,20" o:allowincell="f" fillcolor="black" stroked="f">
            <v:path arrowok="t"/>
            <w10:wrap anchorx="page" anchory="page"/>
          </v:polyline>
        </w:pict>
      </w:r>
      <w:r>
        <w:rPr>
          <w:lang w:eastAsia="en-US"/>
        </w:rPr>
        <w:pict>
          <v:polyline id="_x0000_s1746" style="position:absolute;z-index:252357632;mso-position-horizontal-relative:page;mso-position-vertical-relative:page" points="416.9pt,179.5pt,417.9pt,179.5pt,417.9pt,165.1pt,416.9pt,165.1pt,416.9pt,165.1pt" coordsize="20,288" o:allowincell="f" fillcolor="black" stroked="f">
            <v:path arrowok="t"/>
            <w10:wrap anchorx="page" anchory="page"/>
          </v:polyline>
        </w:pict>
      </w:r>
      <w:r>
        <w:rPr>
          <w:lang w:eastAsia="en-US"/>
        </w:rPr>
        <w:pict>
          <v:shape id="_x0000_s1764" style="position:absolute;margin-left:492.8pt;margin-top:165.1pt;width:75.8pt;height:1pt;z-index:252376064;mso-position-horizontal-relative:page;mso-position-vertical-relative:page" coordsize="1517,20" o:allowincell="f" path="m,20r1517,l1517,,,,,e" fillcolor="black" stroked="f">
            <v:path arrowok="t"/>
            <w10:wrap anchorx="page" anchory="page"/>
          </v:shape>
        </w:pict>
      </w:r>
      <w:r>
        <w:rPr>
          <w:lang w:eastAsia="en-US"/>
        </w:rPr>
        <w:pict>
          <v:polyline id="_x0000_s1767" style="position:absolute;z-index:252379136;mso-position-horizontal-relative:page;mso-position-vertical-relative:page" points="568.4pt,179.5pt,569.4pt,179.5pt,569.4pt,165.1pt,568.4pt,165.1pt,568.4pt,165.1pt" coordsize="20,288" o:allowincell="f" fillcolor="black" stroked="f">
            <v:path arrowok="t"/>
            <w10:wrap anchorx="page" anchory="page"/>
          </v:polyline>
        </w:pict>
      </w:r>
      <w:r>
        <w:rPr>
          <w:lang w:eastAsia="en-US"/>
        </w:rPr>
        <w:pict>
          <v:shape id="_x0000_s1770" style="position:absolute;margin-left:492.8pt;margin-top:179.3pt;width:75.8pt;height:1pt;z-index:252382208;mso-position-horizontal-relative:page;mso-position-vertical-relative:page" coordsize="1517,20" o:allowincell="f" path="m,20r1517,l1517,,,,,e" fillcolor="black" stroked="f">
            <v:path arrowok="t"/>
            <w10:wrap anchorx="page" anchory="page"/>
          </v:shape>
        </w:pict>
      </w:r>
      <w:r>
        <w:rPr>
          <w:lang w:eastAsia="en-US"/>
        </w:rPr>
        <w:pict>
          <v:polyline id="_x0000_s1773" style="position:absolute;z-index:252385280;mso-position-horizontal-relative:page;mso-position-vertical-relative:page" points="492.8pt,179.5pt,493.8pt,179.5pt,493.8pt,165.1pt,492.8pt,165.1pt,492.8pt,165.1pt" coordsize="20,288" o:allowincell="f" fillcolor="black" stroked="f">
            <v:path arrowok="t"/>
            <w10:wrap anchorx="page" anchory="page"/>
          </v:polyline>
        </w:pict>
      </w:r>
      <w:r>
        <w:rPr>
          <w:lang w:eastAsia="en-US"/>
        </w:rPr>
        <w:pict>
          <v:polyline id="_x0000_s1795" style="position:absolute;z-index:252407808;mso-position-horizontal-relative:page;mso-position-vertical-relative:page" points="644.3pt,166.1pt,720.4pt,166.1pt,720.4pt,165.1pt,644.3pt,165.1pt,644.3pt,165.1pt" coordsize="1522,20" o:allowincell="f" fillcolor="black" stroked="f">
            <v:path arrowok="t"/>
            <w10:wrap anchorx="page" anchory="page"/>
          </v:polyline>
        </w:pict>
      </w:r>
      <w:r>
        <w:rPr>
          <w:lang w:eastAsia="en-US"/>
        </w:rPr>
        <w:pict>
          <v:polyline id="_x0000_s1799" style="position:absolute;z-index:252411904;mso-position-horizontal-relative:page;mso-position-vertical-relative:page" points="720.1pt,179.5pt,721.1pt,179.5pt,721.1pt,165.1pt,720.1pt,165.1pt,720.1pt,165.1pt" coordsize="20,288" o:allowincell="f" fillcolor="black" stroked="f">
            <v:path arrowok="t"/>
            <w10:wrap anchorx="page" anchory="page"/>
          </v:polyline>
        </w:pict>
      </w:r>
      <w:r>
        <w:rPr>
          <w:lang w:eastAsia="en-US"/>
        </w:rPr>
        <w:pict>
          <v:polyline id="_x0000_s1802" style="position:absolute;z-index:252414976;mso-position-horizontal-relative:page;mso-position-vertical-relative:page" points="644.3pt,180.3pt,720.4pt,180.3pt,720.4pt,179.3pt,644.3pt,179.3pt,644.3pt,179.3pt" coordsize="1522,20" o:allowincell="f" fillcolor="black" stroked="f">
            <v:path arrowok="t"/>
            <w10:wrap anchorx="page" anchory="page"/>
          </v:polyline>
        </w:pict>
      </w:r>
      <w:r>
        <w:rPr>
          <w:lang w:eastAsia="en-US"/>
        </w:rPr>
        <w:pict>
          <v:polyline id="_x0000_s1805" style="position:absolute;z-index:252418048;mso-position-horizontal-relative:page;mso-position-vertical-relative:page" points="644.3pt,179.5pt,645.3pt,179.5pt,645.3pt,165.1pt,644.3pt,165.1pt,644.3pt,165.1pt" coordsize="20,288" o:allowincell="f" fillcolor="black" stroked="f">
            <v:path arrowok="t"/>
            <w10:wrap anchorx="page" anchory="page"/>
          </v:polyline>
        </w:pict>
      </w:r>
      <w:r>
        <w:rPr>
          <w:lang w:eastAsia="en-US"/>
        </w:rPr>
        <w:pict>
          <v:shape id="_x0000_s1824" style="position:absolute;margin-left:720.1pt;margin-top:165.1pt;width:75.8pt;height:1pt;z-index:252437504;mso-position-horizontal-relative:page;mso-position-vertical-relative:page" coordsize="1517,20" o:allowincell="f" path="m,20r1517,l1517,,,,,e" fillcolor="black" stroked="f">
            <v:path arrowok="t"/>
            <w10:wrap anchorx="page" anchory="page"/>
          </v:shape>
        </w:pict>
      </w:r>
      <w:r>
        <w:rPr>
          <w:lang w:eastAsia="en-US"/>
        </w:rPr>
        <w:pict>
          <v:polyline id="_x0000_s1830" style="position:absolute;z-index:252443648;mso-position-horizontal-relative:page;mso-position-vertical-relative:page" points="795.7pt,179.5pt,796.7pt,179.5pt,796.7pt,165.1pt,795.7pt,165.1pt,795.7pt,165.1pt" coordsize="20,288" o:allowincell="f" fillcolor="black" stroked="f">
            <v:path arrowok="t"/>
            <w10:wrap anchorx="page" anchory="page"/>
          </v:polyline>
        </w:pict>
      </w:r>
      <w:r>
        <w:rPr>
          <w:lang w:eastAsia="en-US"/>
        </w:rPr>
        <w:pict>
          <v:shape id="_x0000_s1836" style="position:absolute;margin-left:720.1pt;margin-top:179.3pt;width:75.8pt;height:1pt;z-index:252449792;mso-position-horizontal-relative:page;mso-position-vertical-relative:page" coordsize="1517,20" o:allowincell="f" path="m,20r1517,l1517,,,,,e" fillcolor="black" stroked="f">
            <v:path arrowok="t"/>
            <w10:wrap anchorx="page" anchory="page"/>
          </v:shape>
        </w:pict>
      </w:r>
      <w:r>
        <w:rPr>
          <w:lang w:eastAsia="en-US"/>
        </w:rPr>
        <w:pict>
          <v:polyline id="_x0000_s1840" style="position:absolute;z-index:252453888;mso-position-horizontal-relative:page;mso-position-vertical-relative:page" points="720.1pt,179.5pt,721.1pt,179.5pt,721.1pt,165.1pt,720.1pt,165.1pt,720.1pt,165.1pt" coordsize="20,288" o:allowincell="f" fillcolor="black" stroked="f">
            <v:path arrowok="t"/>
            <w10:wrap anchorx="page" anchory="page"/>
          </v:polyline>
        </w:pict>
      </w:r>
      <w:r>
        <w:rPr>
          <w:lang w:eastAsia="en-US"/>
        </w:rPr>
        <w:pict>
          <v:polyline id="_x0000_s1854" style="position:absolute;z-index:252468224;mso-position-horizontal-relative:page;mso-position-vertical-relative:page" points="568.4pt,166.1pt,644.5pt,166.1pt,644.5pt,165.1pt,568.4pt,165.1pt,568.4pt,165.1pt" coordsize="1522,20" o:allowincell="f" fillcolor="black" stroked="f">
            <v:path arrowok="t"/>
            <w10:wrap anchorx="page" anchory="page"/>
          </v:polyline>
        </w:pict>
      </w:r>
      <w:r>
        <w:rPr>
          <w:lang w:eastAsia="en-US"/>
        </w:rPr>
        <w:pict>
          <v:polyline id="_x0000_s1861" style="position:absolute;z-index:252475392;mso-position-horizontal-relative:page;mso-position-vertical-relative:page" points="644.3pt,179.5pt,645.3pt,179.5pt,645.3pt,165.1pt,644.3pt,165.1pt,644.3pt,165.1pt" coordsize="20,288" o:allowincell="f" fillcolor="black" stroked="f">
            <v:path arrowok="t"/>
            <w10:wrap anchorx="page" anchory="page"/>
          </v:polyline>
        </w:pict>
      </w:r>
      <w:r>
        <w:rPr>
          <w:lang w:eastAsia="en-US"/>
        </w:rPr>
        <w:pict>
          <v:polyline id="_x0000_s1868" style="position:absolute;z-index:252482560;mso-position-horizontal-relative:page;mso-position-vertical-relative:page" points="568.4pt,180.3pt,644.5pt,180.3pt,644.5pt,179.3pt,568.4pt,179.3pt,568.4pt,179.3pt" coordsize="1522,20" o:allowincell="f" fillcolor="black" stroked="f">
            <v:path arrowok="t"/>
            <w10:wrap anchorx="page" anchory="page"/>
          </v:polyline>
        </w:pict>
      </w:r>
      <w:r>
        <w:rPr>
          <w:lang w:eastAsia="en-US"/>
        </w:rPr>
        <w:pict>
          <v:polyline id="_x0000_s1873" style="position:absolute;z-index:252487680;mso-position-horizontal-relative:page;mso-position-vertical-relative:page" points="568.4pt,179.5pt,569.4pt,179.5pt,569.4pt,165.1pt,568.4pt,165.1pt,568.4pt,165.1pt" coordsize="20,288" o:allowincell="f" fillcolor="black" stroked="f">
            <v:path arrowok="t"/>
            <w10:wrap anchorx="page" anchory="page"/>
          </v:polyline>
        </w:pict>
      </w:r>
      <w:r>
        <w:rPr>
          <w:lang w:eastAsia="en-US"/>
        </w:rPr>
        <w:pict>
          <v:polyline id="_x0000_s1928" style="position:absolute;z-index:252544000;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34" style="position:absolute;margin-left:19.6pt;margin-top:24.2pt;width:48.7pt;height:48.8pt;z-index:252140544;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32" o:spid="_x0000_s1550" type="#_x0000_t75" style="position:absolute;margin-left:19.6pt;margin-top:24.4pt;width:48.7pt;height:48.2pt;z-index:252156928;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15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8767"/>
          <w:tab w:val="left" w:pos="10283"/>
          <w:tab w:val="left" w:pos="11795"/>
          <w:tab w:val="left" w:pos="13312"/>
          <w:tab w:val="left" w:pos="15539"/>
        </w:tabs>
        <w:spacing w:before="36" w:line="230" w:lineRule="exact"/>
        <w:ind w:left="1495"/>
        <w:rPr>
          <w:rFonts w:ascii="Palatino Linotype" w:hAnsi="Palatino Linotype"/>
          <w:sz w:val="22"/>
          <w:szCs w:val="22"/>
          <w:lang w:eastAsia="en-US"/>
        </w:rPr>
      </w:pPr>
      <w:r>
        <w:rPr>
          <w:rFonts w:ascii="Arial Bold Italic" w:hAnsi="Arial Bold Italic" w:cs="Arial Bold Italic"/>
          <w:color w:val="000000"/>
          <w:spacing w:val="1"/>
          <w:sz w:val="20"/>
          <w:szCs w:val="20"/>
        </w:rPr>
        <w:t>ΤΕΛΙΚΟ ΣΥΝΟΛΟ:</w:t>
      </w:r>
      <w:r>
        <w:rPr>
          <w:rFonts w:ascii="Arial Bold" w:hAnsi="Arial Bold" w:cs="Arial Bold"/>
          <w:color w:val="000000"/>
          <w:sz w:val="18"/>
          <w:szCs w:val="18"/>
        </w:rPr>
        <w:tab/>
      </w:r>
      <w:r>
        <w:rPr>
          <w:rFonts w:ascii="Arial Bold" w:hAnsi="Arial Bold" w:cs="Arial Bold"/>
          <w:color w:val="000000"/>
          <w:spacing w:val="1"/>
          <w:sz w:val="18"/>
          <w:szCs w:val="18"/>
        </w:rPr>
        <w:t>5.158.976,00</w:t>
      </w:r>
      <w:r>
        <w:rPr>
          <w:rFonts w:ascii="Arial Bold" w:hAnsi="Arial Bold" w:cs="Arial Bold"/>
          <w:color w:val="000000"/>
          <w:sz w:val="18"/>
          <w:szCs w:val="18"/>
        </w:rPr>
        <w:tab/>
      </w:r>
      <w:r>
        <w:rPr>
          <w:rFonts w:ascii="Arial Bold" w:hAnsi="Arial Bold" w:cs="Arial Bold"/>
          <w:color w:val="000000"/>
          <w:spacing w:val="1"/>
          <w:sz w:val="18"/>
          <w:szCs w:val="18"/>
        </w:rPr>
        <w:t>4.441.962,98</w:t>
      </w:r>
      <w:r>
        <w:rPr>
          <w:rFonts w:ascii="Arial Bold" w:hAnsi="Arial Bold" w:cs="Arial Bold"/>
          <w:color w:val="000000"/>
          <w:sz w:val="18"/>
          <w:szCs w:val="18"/>
        </w:rPr>
        <w:tab/>
      </w:r>
      <w:r>
        <w:rPr>
          <w:rFonts w:ascii="Arial Bold" w:hAnsi="Arial Bold" w:cs="Arial Bold"/>
          <w:color w:val="000000"/>
          <w:spacing w:val="1"/>
          <w:sz w:val="18"/>
          <w:szCs w:val="18"/>
        </w:rPr>
        <w:t>4.719.481,21</w:t>
      </w:r>
      <w:r>
        <w:rPr>
          <w:rFonts w:ascii="Arial Bold" w:hAnsi="Arial Bold" w:cs="Arial Bold"/>
          <w:color w:val="000000"/>
          <w:sz w:val="18"/>
          <w:szCs w:val="18"/>
        </w:rPr>
        <w:tab/>
      </w:r>
      <w:r>
        <w:rPr>
          <w:rFonts w:ascii="Arial Bold" w:hAnsi="Arial Bold" w:cs="Arial Bold"/>
          <w:color w:val="000000"/>
          <w:spacing w:val="1"/>
          <w:sz w:val="18"/>
          <w:szCs w:val="18"/>
        </w:rPr>
        <w:t>4.721.284,00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5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1601" style="position:absolute;z-index:25220915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35" style="position:absolute;margin-left:19.6pt;margin-top:24.2pt;width:48.7pt;height:48.8pt;z-index:252141568;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Εικόνα 229" o:spid="_x0000_s1551" type="#_x0000_t75" style="position:absolute;margin-left:19.6pt;margin-top:24.4pt;width:48.7pt;height:48.2pt;z-index:252157952;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16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spacing w:before="113" w:line="276" w:lineRule="exact"/>
        <w:ind w:left="1403" w:firstLine="5851"/>
        <w:rPr>
          <w:rFonts w:ascii="Palatino Linotype" w:hAnsi="Palatino Linotype"/>
          <w:sz w:val="22"/>
          <w:szCs w:val="22"/>
          <w:lang w:eastAsia="en-US"/>
        </w:rPr>
      </w:pPr>
      <w:r>
        <w:rPr>
          <w:rFonts w:ascii="Arial Bold" w:hAnsi="Arial Bold" w:cs="Arial Bold"/>
          <w:color w:val="000000"/>
          <w:spacing w:val="-2"/>
          <w:u w:val="single"/>
        </w:rPr>
        <w:t>ΑΝΑΚΕΦΑΛΑΙΩΣΗ</w:t>
      </w:r>
    </w:p>
    <w:p w:rsidR="008067B9" w:rsidRDefault="008067B9" w:rsidP="008067B9">
      <w:pPr>
        <w:spacing w:before="123" w:line="276" w:lineRule="exact"/>
        <w:ind w:left="1403"/>
      </w:pPr>
      <w:r>
        <w:rPr>
          <w:rFonts w:ascii="Arial Bold" w:hAnsi="Arial Bold" w:cs="Arial Bold"/>
          <w:color w:val="000000"/>
          <w:spacing w:val="-2"/>
          <w:u w:val="single"/>
        </w:rPr>
        <w:t>ΠΙΝΑΚΑΣ1</w:t>
      </w:r>
    </w:p>
    <w:p w:rsidR="008067B9" w:rsidRDefault="008067B9" w:rsidP="008067B9">
      <w:pPr>
        <w:spacing w:line="62" w:lineRule="exact"/>
        <w:ind w:left="1398"/>
      </w:pPr>
    </w:p>
    <w:tbl>
      <w:tblPr>
        <w:tblW w:w="0" w:type="auto"/>
        <w:tblInd w:w="1398" w:type="dxa"/>
        <w:tblLayout w:type="fixed"/>
        <w:tblCellMar>
          <w:left w:w="0" w:type="dxa"/>
          <w:right w:w="0" w:type="dxa"/>
        </w:tblCellMar>
        <w:tblLook w:val="04A0" w:firstRow="1" w:lastRow="0" w:firstColumn="1" w:lastColumn="0" w:noHBand="0" w:noVBand="1"/>
      </w:tblPr>
      <w:tblGrid>
        <w:gridCol w:w="1321"/>
        <w:gridCol w:w="5600"/>
        <w:gridCol w:w="1500"/>
        <w:gridCol w:w="1520"/>
        <w:gridCol w:w="1520"/>
        <w:gridCol w:w="1520"/>
        <w:gridCol w:w="1500"/>
      </w:tblGrid>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76"/>
              <w:rPr>
                <w:lang w:eastAsia="en-US"/>
              </w:rPr>
            </w:pPr>
            <w:r>
              <w:rPr>
                <w:rFonts w:ascii="Arial Bold" w:hAnsi="Arial Bold" w:cs="Arial Bold"/>
                <w:color w:val="000000"/>
                <w:w w:val="97"/>
                <w:sz w:val="18"/>
                <w:szCs w:val="18"/>
              </w:rPr>
              <w:t>6</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75"/>
              <w:rPr>
                <w:lang w:eastAsia="en-US"/>
              </w:rPr>
            </w:pPr>
            <w:r>
              <w:rPr>
                <w:rFonts w:ascii="Arial Bold" w:hAnsi="Arial Bold" w:cs="Arial Bold"/>
                <w:color w:val="000000"/>
                <w:sz w:val="18"/>
                <w:szCs w:val="18"/>
              </w:rPr>
              <w:t>Έξοδα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398"/>
              <w:rPr>
                <w:lang w:eastAsia="en-US"/>
              </w:rPr>
            </w:pPr>
            <w:r>
              <w:rPr>
                <w:rFonts w:ascii="Arial Bold" w:hAnsi="Arial Bold" w:cs="Arial Bold"/>
                <w:color w:val="000000"/>
                <w:spacing w:val="1"/>
                <w:sz w:val="18"/>
                <w:szCs w:val="18"/>
              </w:rPr>
              <w:t>3.527.481,40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415"/>
              <w:rPr>
                <w:lang w:eastAsia="en-US"/>
              </w:rPr>
            </w:pPr>
            <w:r>
              <w:rPr>
                <w:rFonts w:ascii="Arial Bold" w:hAnsi="Arial Bold" w:cs="Arial Bold"/>
                <w:color w:val="000000"/>
                <w:spacing w:val="1"/>
                <w:sz w:val="18"/>
                <w:szCs w:val="18"/>
              </w:rPr>
              <w:t>3.291.908,94</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407"/>
              <w:rPr>
                <w:lang w:eastAsia="en-US"/>
              </w:rPr>
            </w:pPr>
            <w:r>
              <w:rPr>
                <w:rFonts w:ascii="Arial Bold" w:hAnsi="Arial Bold" w:cs="Arial Bold"/>
                <w:color w:val="000000"/>
                <w:spacing w:val="1"/>
                <w:sz w:val="18"/>
                <w:szCs w:val="18"/>
              </w:rPr>
              <w:t>3.570.079,03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403"/>
              <w:rPr>
                <w:lang w:eastAsia="en-US"/>
              </w:rPr>
            </w:pPr>
            <w:r>
              <w:rPr>
                <w:rFonts w:ascii="Arial Bold" w:hAnsi="Arial Bold" w:cs="Arial Bold"/>
                <w:color w:val="000000"/>
                <w:spacing w:val="1"/>
                <w:sz w:val="18"/>
                <w:szCs w:val="18"/>
              </w:rPr>
              <w:t>3.111.440,00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1111"/>
              <w:rPr>
                <w:lang w:eastAsia="en-US"/>
              </w:rPr>
            </w:pPr>
            <w:r>
              <w:rPr>
                <w:rFonts w:ascii="Arial Bold" w:hAnsi="Arial Bold" w:cs="Arial Bold"/>
                <w:color w:val="000000"/>
                <w:spacing w:val="1"/>
                <w:sz w:val="18"/>
                <w:szCs w:val="18"/>
              </w:rPr>
              <w:t>0,00</w:t>
            </w:r>
          </w:p>
        </w:tc>
      </w:tr>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6"/>
              <w:rPr>
                <w:lang w:eastAsia="en-US"/>
              </w:rPr>
            </w:pPr>
            <w:r>
              <w:rPr>
                <w:rFonts w:ascii="Arial" w:hAnsi="Arial" w:cs="Arial"/>
                <w:color w:val="000000"/>
                <w:sz w:val="18"/>
                <w:szCs w:val="18"/>
              </w:rPr>
              <w:t>60</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5"/>
              <w:rPr>
                <w:lang w:eastAsia="en-US"/>
              </w:rPr>
            </w:pPr>
            <w:r>
              <w:rPr>
                <w:rFonts w:ascii="Arial" w:hAnsi="Arial" w:cs="Arial"/>
                <w:color w:val="000000"/>
                <w:spacing w:val="1"/>
                <w:sz w:val="18"/>
                <w:szCs w:val="18"/>
              </w:rPr>
              <w:t>Αµοιβές και έξοδα προσωπικού</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398"/>
              <w:rPr>
                <w:lang w:eastAsia="en-US"/>
              </w:rPr>
            </w:pPr>
            <w:r>
              <w:rPr>
                <w:rFonts w:ascii="Arial" w:hAnsi="Arial" w:cs="Arial"/>
                <w:color w:val="000000"/>
                <w:spacing w:val="1"/>
                <w:sz w:val="18"/>
                <w:szCs w:val="18"/>
              </w:rPr>
              <w:t>2.841.400,00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5"/>
              <w:rPr>
                <w:lang w:eastAsia="en-US"/>
              </w:rPr>
            </w:pPr>
            <w:r>
              <w:rPr>
                <w:rFonts w:ascii="Arial" w:hAnsi="Arial" w:cs="Arial"/>
                <w:color w:val="000000"/>
                <w:spacing w:val="1"/>
                <w:sz w:val="18"/>
                <w:szCs w:val="18"/>
              </w:rPr>
              <w:t>2.609.997,98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7"/>
              <w:rPr>
                <w:lang w:eastAsia="en-US"/>
              </w:rPr>
            </w:pPr>
            <w:r>
              <w:rPr>
                <w:rFonts w:ascii="Arial" w:hAnsi="Arial" w:cs="Arial"/>
                <w:color w:val="000000"/>
                <w:spacing w:val="1"/>
                <w:sz w:val="18"/>
                <w:szCs w:val="18"/>
              </w:rPr>
              <w:t>2.990.819,02</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3"/>
              <w:rPr>
                <w:lang w:eastAsia="en-US"/>
              </w:rPr>
            </w:pPr>
            <w:r>
              <w:rPr>
                <w:rFonts w:ascii="Arial" w:hAnsi="Arial" w:cs="Arial"/>
                <w:color w:val="000000"/>
                <w:spacing w:val="1"/>
                <w:sz w:val="18"/>
                <w:szCs w:val="18"/>
              </w:rPr>
              <w:t>2.417.900,00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61</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Αµοιβές αιρετών και τρίτων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162.681,40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9"/>
              <w:rPr>
                <w:lang w:eastAsia="en-US"/>
              </w:rPr>
            </w:pPr>
            <w:r>
              <w:rPr>
                <w:rFonts w:ascii="Arial" w:hAnsi="Arial" w:cs="Arial"/>
                <w:color w:val="000000"/>
                <w:spacing w:val="1"/>
                <w:sz w:val="18"/>
                <w:szCs w:val="18"/>
              </w:rPr>
              <w:t>14.189,60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6"/>
              <w:rPr>
                <w:lang w:eastAsia="en-US"/>
              </w:rPr>
            </w:pPr>
            <w:r>
              <w:rPr>
                <w:rFonts w:ascii="Arial" w:hAnsi="Arial" w:cs="Arial"/>
                <w:color w:val="000000"/>
                <w:spacing w:val="1"/>
                <w:sz w:val="18"/>
                <w:szCs w:val="18"/>
              </w:rPr>
              <w:t>16.600,00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146.280,00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62</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Παροχές τρίτων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128.800,00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9"/>
              <w:rPr>
                <w:lang w:eastAsia="en-US"/>
              </w:rPr>
            </w:pPr>
            <w:r>
              <w:rPr>
                <w:rFonts w:ascii="Arial" w:hAnsi="Arial" w:cs="Arial"/>
                <w:color w:val="000000"/>
                <w:spacing w:val="1"/>
                <w:sz w:val="18"/>
                <w:szCs w:val="18"/>
              </w:rPr>
              <w:t>20.199,41</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6"/>
              <w:rPr>
                <w:lang w:eastAsia="en-US"/>
              </w:rPr>
            </w:pPr>
            <w:r>
              <w:rPr>
                <w:rFonts w:ascii="Arial" w:hAnsi="Arial" w:cs="Arial"/>
                <w:color w:val="000000"/>
                <w:spacing w:val="1"/>
                <w:sz w:val="18"/>
                <w:szCs w:val="18"/>
              </w:rPr>
              <w:t>19.789,41</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124.300,00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63</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Φόροι τέλη</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907"/>
              <w:rPr>
                <w:lang w:eastAsia="en-US"/>
              </w:rPr>
            </w:pPr>
            <w:r>
              <w:rPr>
                <w:rFonts w:ascii="Arial" w:hAnsi="Arial" w:cs="Arial"/>
                <w:color w:val="000000"/>
                <w:spacing w:val="1"/>
                <w:sz w:val="18"/>
                <w:szCs w:val="18"/>
              </w:rPr>
              <w:t>600,00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912"/>
              <w:rPr>
                <w:lang w:eastAsia="en-US"/>
              </w:rPr>
            </w:pPr>
            <w:r>
              <w:rPr>
                <w:rFonts w:ascii="Arial" w:hAnsi="Arial" w:cs="Arial"/>
                <w:color w:val="000000"/>
                <w:spacing w:val="1"/>
                <w:sz w:val="18"/>
                <w:szCs w:val="18"/>
              </w:rPr>
              <w:t>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64</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Λοιπά Γενικά έξοδα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275.500,00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8"/>
              <w:rPr>
                <w:lang w:eastAsia="en-US"/>
              </w:rPr>
            </w:pPr>
            <w:r>
              <w:rPr>
                <w:rFonts w:ascii="Arial" w:hAnsi="Arial" w:cs="Arial"/>
                <w:color w:val="000000"/>
                <w:spacing w:val="1"/>
                <w:sz w:val="18"/>
                <w:szCs w:val="18"/>
              </w:rPr>
              <w:t>642.379,28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5"/>
              <w:rPr>
                <w:lang w:eastAsia="en-US"/>
              </w:rPr>
            </w:pPr>
            <w:r>
              <w:rPr>
                <w:rFonts w:ascii="Arial" w:hAnsi="Arial" w:cs="Arial"/>
                <w:color w:val="000000"/>
                <w:sz w:val="18"/>
                <w:szCs w:val="18"/>
              </w:rPr>
              <w:t>538.836,45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321.960,00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65</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Πληρωµές για την εξυπηρέτηση δηµόσιας πίστεως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3"/>
              <w:rPr>
                <w:lang w:eastAsia="en-US"/>
              </w:rPr>
            </w:pPr>
            <w:r>
              <w:rPr>
                <w:rFonts w:ascii="Arial" w:hAnsi="Arial" w:cs="Arial"/>
                <w:color w:val="000000"/>
                <w:spacing w:val="1"/>
                <w:sz w:val="18"/>
                <w:szCs w:val="18"/>
              </w:rPr>
              <w:t>1.000,00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923"/>
              <w:rPr>
                <w:lang w:eastAsia="en-US"/>
              </w:rPr>
            </w:pPr>
            <w:r>
              <w:rPr>
                <w:rFonts w:ascii="Arial" w:hAnsi="Arial" w:cs="Arial"/>
                <w:color w:val="000000"/>
                <w:spacing w:val="1"/>
                <w:sz w:val="18"/>
                <w:szCs w:val="18"/>
              </w:rPr>
              <w:t>530,56</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66</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∆απάνες προµήθειας αναλωσίµων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117.500,00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70"/>
              <w:rPr>
                <w:lang w:eastAsia="en-US"/>
              </w:rPr>
            </w:pPr>
            <w:r>
              <w:rPr>
                <w:rFonts w:ascii="Arial" w:hAnsi="Arial" w:cs="Arial"/>
                <w:color w:val="000000"/>
                <w:spacing w:val="1"/>
                <w:sz w:val="18"/>
                <w:szCs w:val="18"/>
              </w:rPr>
              <w:t>4.612,11</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7"/>
              <w:rPr>
                <w:lang w:eastAsia="en-US"/>
              </w:rPr>
            </w:pPr>
            <w:r>
              <w:rPr>
                <w:rFonts w:ascii="Arial" w:hAnsi="Arial" w:cs="Arial"/>
                <w:color w:val="000000"/>
                <w:spacing w:val="1"/>
                <w:sz w:val="18"/>
                <w:szCs w:val="18"/>
              </w:rPr>
              <w:t>4.034,15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100.500,00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67</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Πληρωµές Μεταβιβάσεις σε τρίτους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6"/>
              <w:rPr>
                <w:lang w:eastAsia="en-US"/>
              </w:rPr>
            </w:pPr>
            <w:r>
              <w:rPr>
                <w:rFonts w:ascii="Arial" w:hAnsi="Arial" w:cs="Arial"/>
                <w:color w:val="000000"/>
                <w:sz w:val="18"/>
                <w:szCs w:val="18"/>
              </w:rPr>
              <w:t>68</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5"/>
              <w:rPr>
                <w:lang w:eastAsia="en-US"/>
              </w:rPr>
            </w:pPr>
            <w:r>
              <w:rPr>
                <w:rFonts w:ascii="Arial" w:hAnsi="Arial" w:cs="Arial"/>
                <w:color w:val="000000"/>
                <w:sz w:val="18"/>
                <w:szCs w:val="18"/>
              </w:rPr>
              <w:t>Λοιπά έξοδα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6"/>
              <w:rPr>
                <w:lang w:eastAsia="en-US"/>
              </w:rPr>
            </w:pPr>
            <w:r>
              <w:rPr>
                <w:rFonts w:ascii="Arial Bold" w:hAnsi="Arial Bold" w:cs="Arial Bold"/>
                <w:color w:val="000000"/>
                <w:w w:val="97"/>
                <w:sz w:val="18"/>
                <w:szCs w:val="18"/>
              </w:rPr>
              <w:t>7</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5"/>
              <w:rPr>
                <w:lang w:eastAsia="en-US"/>
              </w:rPr>
            </w:pPr>
            <w:r>
              <w:rPr>
                <w:rFonts w:ascii="Arial Bold" w:hAnsi="Arial Bold" w:cs="Arial Bold"/>
                <w:color w:val="000000"/>
                <w:spacing w:val="1"/>
                <w:sz w:val="18"/>
                <w:szCs w:val="18"/>
              </w:rPr>
              <w:t>Επενδύσεις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652"/>
              <w:rPr>
                <w:lang w:eastAsia="en-US"/>
              </w:rPr>
            </w:pPr>
            <w:r>
              <w:rPr>
                <w:rFonts w:ascii="Arial Bold" w:hAnsi="Arial Bold" w:cs="Arial Bold"/>
                <w:color w:val="000000"/>
                <w:spacing w:val="1"/>
                <w:sz w:val="18"/>
                <w:szCs w:val="18"/>
              </w:rPr>
              <w:t>21.000,00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25"/>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22"/>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658"/>
              <w:rPr>
                <w:lang w:eastAsia="en-US"/>
              </w:rPr>
            </w:pPr>
            <w:r>
              <w:rPr>
                <w:rFonts w:ascii="Arial Bold" w:hAnsi="Arial Bold" w:cs="Arial Bold"/>
                <w:color w:val="000000"/>
                <w:spacing w:val="1"/>
                <w:sz w:val="18"/>
                <w:szCs w:val="18"/>
              </w:rPr>
              <w:t>16.500,00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11"/>
              <w:rPr>
                <w:lang w:eastAsia="en-US"/>
              </w:rPr>
            </w:pPr>
            <w:r>
              <w:rPr>
                <w:rFonts w:ascii="Arial Bold" w:hAnsi="Arial Bold" w:cs="Arial Bold"/>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71</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Αγορές κτιρίων τεχνικών έργων και προµήθειες παγίων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52"/>
              <w:rPr>
                <w:lang w:eastAsia="en-US"/>
              </w:rPr>
            </w:pPr>
            <w:r>
              <w:rPr>
                <w:rFonts w:ascii="Arial" w:hAnsi="Arial" w:cs="Arial"/>
                <w:color w:val="000000"/>
                <w:spacing w:val="1"/>
                <w:sz w:val="18"/>
                <w:szCs w:val="18"/>
              </w:rPr>
              <w:t>21.000,00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58"/>
              <w:rPr>
                <w:lang w:eastAsia="en-US"/>
              </w:rPr>
            </w:pPr>
            <w:r>
              <w:rPr>
                <w:rFonts w:ascii="Arial" w:hAnsi="Arial" w:cs="Arial"/>
                <w:color w:val="000000"/>
                <w:spacing w:val="1"/>
                <w:sz w:val="18"/>
                <w:szCs w:val="18"/>
              </w:rPr>
              <w:t>16.500,00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73</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2"/>
                <w:sz w:val="18"/>
                <w:szCs w:val="18"/>
              </w:rPr>
              <w:t>Έργα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74</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Μελέτες Έρευνες πειραµατικές εργασίες και ειδικές δαπάνες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75</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Τίτλοι πάγιας επένδυσης (συµµετοχές σε επιχειρήσεις)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6"/>
              <w:rPr>
                <w:lang w:eastAsia="en-US"/>
              </w:rPr>
            </w:pPr>
            <w:r>
              <w:rPr>
                <w:rFonts w:ascii="Arial Bold" w:hAnsi="Arial Bold" w:cs="Arial Bold"/>
                <w:color w:val="000000"/>
                <w:w w:val="97"/>
                <w:sz w:val="18"/>
                <w:szCs w:val="18"/>
              </w:rPr>
              <w:t>8</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5"/>
              <w:rPr>
                <w:lang w:eastAsia="en-US"/>
              </w:rPr>
            </w:pPr>
            <w:r>
              <w:rPr>
                <w:rFonts w:ascii="Arial Bold" w:hAnsi="Arial Bold" w:cs="Arial Bold"/>
                <w:color w:val="000000"/>
                <w:spacing w:val="1"/>
                <w:sz w:val="18"/>
                <w:szCs w:val="18"/>
              </w:rPr>
              <w:t>Πληρωµές Π.Ο.Ε. Αποδόσεις και προβλέψεις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398"/>
              <w:rPr>
                <w:lang w:eastAsia="en-US"/>
              </w:rPr>
            </w:pPr>
            <w:r>
              <w:rPr>
                <w:rFonts w:ascii="Arial Bold" w:hAnsi="Arial Bold" w:cs="Arial Bold"/>
                <w:color w:val="000000"/>
                <w:spacing w:val="1"/>
                <w:sz w:val="18"/>
                <w:szCs w:val="18"/>
              </w:rPr>
              <w:t>1.592.191,88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415"/>
              <w:rPr>
                <w:lang w:eastAsia="en-US"/>
              </w:rPr>
            </w:pPr>
            <w:r>
              <w:rPr>
                <w:rFonts w:ascii="Arial Bold" w:hAnsi="Arial Bold" w:cs="Arial Bold"/>
                <w:color w:val="000000"/>
                <w:spacing w:val="1"/>
                <w:sz w:val="18"/>
                <w:szCs w:val="18"/>
              </w:rPr>
              <w:t>1.150.054,04</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407"/>
              <w:rPr>
                <w:lang w:eastAsia="en-US"/>
              </w:rPr>
            </w:pPr>
            <w:r>
              <w:rPr>
                <w:rFonts w:ascii="Arial Bold" w:hAnsi="Arial Bold" w:cs="Arial Bold"/>
                <w:color w:val="000000"/>
                <w:spacing w:val="1"/>
                <w:sz w:val="18"/>
                <w:szCs w:val="18"/>
              </w:rPr>
              <w:t>1.149.402,18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403"/>
              <w:rPr>
                <w:lang w:eastAsia="en-US"/>
              </w:rPr>
            </w:pPr>
            <w:r>
              <w:rPr>
                <w:rFonts w:ascii="Arial Bold" w:hAnsi="Arial Bold" w:cs="Arial Bold"/>
                <w:color w:val="000000"/>
                <w:spacing w:val="1"/>
                <w:sz w:val="18"/>
                <w:szCs w:val="18"/>
              </w:rPr>
              <w:t>1.588.270,00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11"/>
              <w:rPr>
                <w:lang w:eastAsia="en-US"/>
              </w:rPr>
            </w:pPr>
            <w:r>
              <w:rPr>
                <w:rFonts w:ascii="Arial Bold" w:hAnsi="Arial Bold" w:cs="Arial Bold"/>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81</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Πληρωµές Π.Ο.Ε.</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255.421,88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8"/>
              <w:rPr>
                <w:lang w:eastAsia="en-US"/>
              </w:rPr>
            </w:pPr>
            <w:r>
              <w:rPr>
                <w:rFonts w:ascii="Arial" w:hAnsi="Arial" w:cs="Arial"/>
                <w:color w:val="000000"/>
                <w:spacing w:val="1"/>
                <w:sz w:val="18"/>
                <w:szCs w:val="18"/>
              </w:rPr>
              <w:t>134.478,39</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5"/>
              <w:rPr>
                <w:lang w:eastAsia="en-US"/>
              </w:rPr>
            </w:pPr>
            <w:r>
              <w:rPr>
                <w:rFonts w:ascii="Arial" w:hAnsi="Arial" w:cs="Arial"/>
                <w:color w:val="000000"/>
                <w:sz w:val="18"/>
                <w:szCs w:val="18"/>
              </w:rPr>
              <w:t>133.826,53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251.500,00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6"/>
              <w:rPr>
                <w:lang w:eastAsia="en-US"/>
              </w:rPr>
            </w:pPr>
            <w:r>
              <w:rPr>
                <w:rFonts w:ascii="Arial" w:hAnsi="Arial" w:cs="Arial"/>
                <w:color w:val="000000"/>
                <w:sz w:val="18"/>
                <w:szCs w:val="18"/>
              </w:rPr>
              <w:t>82</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5"/>
              <w:rPr>
                <w:lang w:eastAsia="en-US"/>
              </w:rPr>
            </w:pPr>
            <w:r>
              <w:rPr>
                <w:rFonts w:ascii="Arial" w:hAnsi="Arial" w:cs="Arial"/>
                <w:color w:val="000000"/>
                <w:sz w:val="18"/>
                <w:szCs w:val="18"/>
              </w:rPr>
              <w:t>Αποδόσεις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398"/>
              <w:rPr>
                <w:lang w:eastAsia="en-US"/>
              </w:rPr>
            </w:pPr>
            <w:r>
              <w:rPr>
                <w:rFonts w:ascii="Arial" w:hAnsi="Arial" w:cs="Arial"/>
                <w:color w:val="000000"/>
                <w:spacing w:val="1"/>
                <w:sz w:val="18"/>
                <w:szCs w:val="18"/>
              </w:rPr>
              <w:t>1.336.770,00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5"/>
              <w:rPr>
                <w:lang w:eastAsia="en-US"/>
              </w:rPr>
            </w:pPr>
            <w:r>
              <w:rPr>
                <w:rFonts w:ascii="Arial" w:hAnsi="Arial" w:cs="Arial"/>
                <w:color w:val="000000"/>
                <w:spacing w:val="1"/>
                <w:sz w:val="18"/>
                <w:szCs w:val="18"/>
              </w:rPr>
              <w:t>1.015.575,65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7"/>
              <w:rPr>
                <w:lang w:eastAsia="en-US"/>
              </w:rPr>
            </w:pPr>
            <w:r>
              <w:rPr>
                <w:rFonts w:ascii="Arial" w:hAnsi="Arial" w:cs="Arial"/>
                <w:color w:val="000000"/>
                <w:spacing w:val="1"/>
                <w:sz w:val="18"/>
                <w:szCs w:val="18"/>
              </w:rPr>
              <w:t>1.015.575,65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3"/>
              <w:rPr>
                <w:lang w:eastAsia="en-US"/>
              </w:rPr>
            </w:pPr>
            <w:r>
              <w:rPr>
                <w:rFonts w:ascii="Arial" w:hAnsi="Arial" w:cs="Arial"/>
                <w:color w:val="000000"/>
                <w:spacing w:val="1"/>
                <w:sz w:val="18"/>
                <w:szCs w:val="18"/>
              </w:rPr>
              <w:t>1.336.770,00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83</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Επιχορηγούµενες Πληρωµές Υποχρεώσεων Π.Ο.Ε</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85</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Προβλέψεις µη είσπραξης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76"/>
              <w:rPr>
                <w:lang w:eastAsia="en-US"/>
              </w:rPr>
            </w:pPr>
            <w:r>
              <w:rPr>
                <w:rFonts w:ascii="Arial Bold" w:hAnsi="Arial Bold" w:cs="Arial Bold"/>
                <w:color w:val="000000"/>
                <w:w w:val="97"/>
                <w:sz w:val="18"/>
                <w:szCs w:val="18"/>
              </w:rPr>
              <w:t>9</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75"/>
              <w:rPr>
                <w:lang w:eastAsia="en-US"/>
              </w:rPr>
            </w:pPr>
            <w:r>
              <w:rPr>
                <w:rFonts w:ascii="Arial Bold" w:hAnsi="Arial Bold" w:cs="Arial Bold"/>
                <w:color w:val="000000"/>
                <w:spacing w:val="1"/>
                <w:sz w:val="18"/>
                <w:szCs w:val="18"/>
              </w:rPr>
              <w:t>Αποθεµατικό</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652"/>
              <w:rPr>
                <w:lang w:eastAsia="en-US"/>
              </w:rPr>
            </w:pPr>
            <w:r>
              <w:rPr>
                <w:rFonts w:ascii="Arial Bold" w:hAnsi="Arial Bold" w:cs="Arial Bold"/>
                <w:color w:val="000000"/>
                <w:spacing w:val="1"/>
                <w:sz w:val="18"/>
                <w:szCs w:val="18"/>
              </w:rPr>
              <w:t>18.302,72</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1125"/>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1122"/>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759"/>
              <w:rPr>
                <w:lang w:eastAsia="en-US"/>
              </w:rPr>
            </w:pPr>
            <w:r>
              <w:rPr>
                <w:rFonts w:ascii="Arial Bold" w:hAnsi="Arial Bold" w:cs="Arial Bold"/>
                <w:color w:val="000000"/>
                <w:spacing w:val="1"/>
                <w:sz w:val="18"/>
                <w:szCs w:val="18"/>
              </w:rPr>
              <w:t>5.074,00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1111"/>
              <w:rPr>
                <w:lang w:eastAsia="en-US"/>
              </w:rPr>
            </w:pPr>
            <w:r>
              <w:rPr>
                <w:rFonts w:ascii="Arial Bold" w:hAnsi="Arial Bold" w:cs="Arial Bold"/>
                <w:color w:val="000000"/>
                <w:spacing w:val="1"/>
                <w:sz w:val="18"/>
                <w:szCs w:val="18"/>
              </w:rPr>
              <w:t>0,00</w:t>
            </w:r>
          </w:p>
        </w:tc>
      </w:tr>
    </w:tbl>
    <w:p w:rsidR="008067B9" w:rsidRDefault="008067B9" w:rsidP="008067B9">
      <w:pPr>
        <w:tabs>
          <w:tab w:val="left" w:pos="8738"/>
          <w:tab w:val="left" w:pos="10255"/>
          <w:tab w:val="left" w:pos="11767"/>
          <w:tab w:val="left" w:pos="13283"/>
          <w:tab w:val="left" w:pos="15511"/>
        </w:tabs>
        <w:spacing w:before="17" w:line="230" w:lineRule="exact"/>
        <w:ind w:left="6251"/>
        <w:rPr>
          <w:rFonts w:ascii="Palatino Linotype" w:hAnsi="Palatino Linotype"/>
          <w:sz w:val="22"/>
          <w:szCs w:val="22"/>
          <w:lang w:eastAsia="en-US"/>
        </w:rPr>
      </w:pPr>
      <w:r>
        <w:rPr>
          <w:rFonts w:ascii="Arial Bold Italic" w:hAnsi="Arial Bold Italic" w:cs="Arial Bold Italic"/>
          <w:color w:val="000000"/>
          <w:spacing w:val="1"/>
          <w:sz w:val="20"/>
          <w:szCs w:val="20"/>
        </w:rPr>
        <w:t>ΣΥΝΟΛΑ:</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5.158.976,00</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4.441.962,98</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4.719.481,21</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4.721.284,00</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73"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4755" style="position:absolute;z-index:255438848;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1536" style="position:absolute;margin-left:19.6pt;margin-top:24.2pt;width:48.7pt;height:48.8pt;z-index:25214259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1552" type="#_x0000_t75" style="position:absolute;margin-left:19.6pt;margin-top:24.4pt;width:48.7pt;height:48.2pt;z-index:252158976;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17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spacing w:before="137" w:line="276" w:lineRule="exact"/>
        <w:ind w:left="1403"/>
        <w:rPr>
          <w:rFonts w:ascii="Palatino Linotype" w:hAnsi="Palatino Linotype"/>
          <w:sz w:val="22"/>
          <w:szCs w:val="22"/>
          <w:lang w:eastAsia="en-US"/>
        </w:rPr>
      </w:pPr>
      <w:r>
        <w:rPr>
          <w:rFonts w:ascii="Arial Bold" w:hAnsi="Arial Bold" w:cs="Arial Bold"/>
          <w:color w:val="000000"/>
          <w:spacing w:val="-1"/>
        </w:rPr>
        <w:t>ΠΙΝΑΚΑΣ 2: ΣΥΝΟΛΑ ΑΝΑ ΥΠΗΡΕΣΙΑ</w:t>
      </w:r>
    </w:p>
    <w:p w:rsidR="008067B9" w:rsidRDefault="008067B9" w:rsidP="008067B9">
      <w:pPr>
        <w:spacing w:line="34"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40"/>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76"/>
              <w:rPr>
                <w:lang w:eastAsia="en-US"/>
              </w:rPr>
            </w:pPr>
            <w:r>
              <w:rPr>
                <w:rFonts w:ascii="Arial Bold" w:hAnsi="Arial Bold" w:cs="Arial Bold"/>
                <w:color w:val="000000"/>
                <w:sz w:val="18"/>
                <w:szCs w:val="18"/>
              </w:rPr>
              <w:t>00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0"/>
              <w:rPr>
                <w:lang w:eastAsia="en-US"/>
              </w:rPr>
            </w:pPr>
            <w:r>
              <w:rPr>
                <w:rFonts w:ascii="Arial" w:hAnsi="Arial" w:cs="Arial"/>
                <w:color w:val="000000"/>
                <w:sz w:val="18"/>
                <w:szCs w:val="18"/>
              </w:rPr>
              <w:t>ΓΕΝΙΚΕΣ ΥΠΗΡΕΣΙΕΣ</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6"/>
              <w:rPr>
                <w:lang w:eastAsia="en-US"/>
              </w:rPr>
            </w:pPr>
            <w:r>
              <w:rPr>
                <w:rFonts w:ascii="Arial" w:hAnsi="Arial" w:cs="Arial"/>
                <w:color w:val="000000"/>
                <w:spacing w:val="1"/>
                <w:sz w:val="18"/>
                <w:szCs w:val="18"/>
              </w:rPr>
              <w:t>1.664.391,88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3"/>
              <w:rPr>
                <w:lang w:eastAsia="en-US"/>
              </w:rPr>
            </w:pPr>
            <w:r>
              <w:rPr>
                <w:rFonts w:ascii="Arial" w:hAnsi="Arial" w:cs="Arial"/>
                <w:color w:val="000000"/>
                <w:spacing w:val="1"/>
                <w:sz w:val="18"/>
                <w:szCs w:val="18"/>
              </w:rPr>
              <w:t>1.775.199,47</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0"/>
              <w:rPr>
                <w:lang w:eastAsia="en-US"/>
              </w:rPr>
            </w:pPr>
            <w:r>
              <w:rPr>
                <w:rFonts w:ascii="Arial" w:hAnsi="Arial" w:cs="Arial"/>
                <w:color w:val="000000"/>
                <w:spacing w:val="1"/>
                <w:sz w:val="18"/>
                <w:szCs w:val="18"/>
              </w:rPr>
              <w:t>1.678.374,93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22"/>
              <w:rPr>
                <w:lang w:eastAsia="en-US"/>
              </w:rPr>
            </w:pPr>
            <w:r>
              <w:rPr>
                <w:rFonts w:ascii="Arial" w:hAnsi="Arial" w:cs="Arial"/>
                <w:color w:val="000000"/>
                <w:spacing w:val="1"/>
                <w:sz w:val="18"/>
                <w:szCs w:val="18"/>
              </w:rPr>
              <w:t>1.670.550,00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4"/>
              <w:rPr>
                <w:lang w:eastAsia="en-US"/>
              </w:rPr>
            </w:pPr>
            <w:r>
              <w:rPr>
                <w:rFonts w:ascii="Arial" w:hAnsi="Arial" w:cs="Arial"/>
                <w:color w:val="000000"/>
                <w:spacing w:val="1"/>
                <w:sz w:val="18"/>
                <w:szCs w:val="18"/>
              </w:rPr>
              <w:t>0,00</w:t>
            </w:r>
          </w:p>
        </w:tc>
      </w:tr>
    </w:tbl>
    <w:p w:rsidR="008067B9" w:rsidRDefault="008067B9" w:rsidP="008067B9">
      <w:pPr>
        <w:spacing w:line="52" w:lineRule="exact"/>
        <w:ind w:left="1442"/>
        <w:rPr>
          <w:rFonts w:ascii="Palatino Linotype" w:hAnsi="Palatino Linotype"/>
          <w:lang w:eastAsia="en-US"/>
        </w:rPr>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6"/>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10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pacing w:val="1"/>
                <w:sz w:val="18"/>
                <w:szCs w:val="18"/>
              </w:rPr>
              <w:t>ΟΙΚΟΝΟΜΙΚΕΣ ΚΑΙ ∆ΙΟΙΚΗΤΙΚΕΣ</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70"/>
              <w:rPr>
                <w:lang w:eastAsia="en-US"/>
              </w:rPr>
            </w:pPr>
            <w:r>
              <w:rPr>
                <w:rFonts w:ascii="Arial" w:hAnsi="Arial" w:cs="Arial"/>
                <w:color w:val="000000"/>
                <w:spacing w:val="1"/>
                <w:sz w:val="18"/>
                <w:szCs w:val="18"/>
              </w:rPr>
              <w:t>396.981,40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67"/>
              <w:rPr>
                <w:lang w:eastAsia="en-US"/>
              </w:rPr>
            </w:pPr>
            <w:r>
              <w:rPr>
                <w:rFonts w:ascii="Arial" w:hAnsi="Arial" w:cs="Arial"/>
                <w:color w:val="000000"/>
                <w:sz w:val="18"/>
                <w:szCs w:val="18"/>
              </w:rPr>
              <w:t>274.314,75</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59"/>
              <w:rPr>
                <w:lang w:eastAsia="en-US"/>
              </w:rPr>
            </w:pPr>
            <w:r>
              <w:rPr>
                <w:rFonts w:ascii="Arial" w:hAnsi="Arial" w:cs="Arial"/>
                <w:color w:val="000000"/>
                <w:spacing w:val="1"/>
                <w:sz w:val="18"/>
                <w:szCs w:val="18"/>
              </w:rPr>
              <w:t>295.078,83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75"/>
              <w:rPr>
                <w:lang w:eastAsia="en-US"/>
              </w:rPr>
            </w:pPr>
            <w:r>
              <w:rPr>
                <w:rFonts w:ascii="Arial" w:hAnsi="Arial" w:cs="Arial"/>
                <w:color w:val="000000"/>
                <w:spacing w:val="1"/>
                <w:sz w:val="18"/>
                <w:szCs w:val="18"/>
              </w:rPr>
              <w:t>378.000,00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8776"/>
          <w:tab w:val="left" w:pos="10293"/>
          <w:tab w:val="left" w:pos="11810"/>
          <w:tab w:val="left" w:pos="13322"/>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pacing w:val="1"/>
          <w:sz w:val="18"/>
          <w:szCs w:val="18"/>
        </w:rPr>
        <w:t>15</w:t>
      </w:r>
      <w:r>
        <w:rPr>
          <w:rFonts w:ascii="Arial" w:hAnsi="Arial" w:cs="Arial"/>
          <w:color w:val="000000"/>
          <w:sz w:val="18"/>
          <w:szCs w:val="18"/>
        </w:rPr>
        <w:tab/>
      </w:r>
      <w:r>
        <w:rPr>
          <w:rFonts w:ascii="Arial" w:hAnsi="Arial" w:cs="Arial"/>
          <w:color w:val="000000"/>
          <w:spacing w:val="1"/>
          <w:sz w:val="18"/>
          <w:szCs w:val="18"/>
        </w:rPr>
        <w:t>ΥΠΗΡΕΣΙΕΣ ΠΟΛΙΤΙΣΜΟΥ ΑΘΛΗΤΙΣΜΟΥ ΚΟΙΝΩΝΙΚΗΣ ΠΟΛΙΤΙΚΗΣ</w:t>
      </w:r>
      <w:r>
        <w:rPr>
          <w:rFonts w:ascii="Arial" w:hAnsi="Arial" w:cs="Arial"/>
          <w:color w:val="000000"/>
          <w:sz w:val="18"/>
          <w:szCs w:val="18"/>
        </w:rPr>
        <w:tab/>
        <w:t>1.954.300,00</w:t>
      </w:r>
      <w:r>
        <w:rPr>
          <w:rFonts w:ascii="Arial" w:hAnsi="Arial" w:cs="Arial"/>
          <w:color w:val="000000"/>
          <w:sz w:val="18"/>
          <w:szCs w:val="18"/>
        </w:rPr>
        <w:tab/>
        <w:t>1.357.731,84</w:t>
      </w:r>
      <w:r>
        <w:rPr>
          <w:rFonts w:ascii="Arial" w:hAnsi="Arial" w:cs="Arial"/>
          <w:color w:val="000000"/>
          <w:sz w:val="18"/>
          <w:szCs w:val="18"/>
        </w:rPr>
        <w:tab/>
        <w:t>1.607.122,59</w:t>
      </w:r>
      <w:r>
        <w:rPr>
          <w:rFonts w:ascii="Arial" w:hAnsi="Arial" w:cs="Arial"/>
          <w:color w:val="000000"/>
          <w:sz w:val="18"/>
          <w:szCs w:val="18"/>
        </w:rPr>
        <w:tab/>
        <w:t>1.747.660,00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6"/>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20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z w:val="18"/>
                <w:szCs w:val="18"/>
              </w:rPr>
              <w:t>ΥΠΗΡΕΣΙΕΣ ΚΑΘΑΡΙΟΤΗΤΑΣ ΚΑΙ ΗΛΕΚΤΡΟΦΩΤΙΣΜΟΥ</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9487"/>
          <w:tab w:val="left" w:pos="10999"/>
          <w:tab w:val="left" w:pos="12515"/>
          <w:tab w:val="left" w:pos="14027"/>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z w:val="18"/>
          <w:szCs w:val="18"/>
        </w:rPr>
        <w:t>25</w:t>
      </w:r>
      <w:r>
        <w:rPr>
          <w:rFonts w:ascii="Arial" w:hAnsi="Arial" w:cs="Arial"/>
          <w:color w:val="000000"/>
          <w:sz w:val="18"/>
          <w:szCs w:val="18"/>
        </w:rPr>
        <w:tab/>
      </w:r>
      <w:r>
        <w:rPr>
          <w:rFonts w:ascii="Arial" w:hAnsi="Arial" w:cs="Arial"/>
          <w:color w:val="000000"/>
          <w:spacing w:val="1"/>
          <w:sz w:val="18"/>
          <w:szCs w:val="18"/>
        </w:rPr>
        <w:t>ΥΠΗΡΕΣΙΕΣ Υ∆ΡΕΥΣΗΣ ΑΡ∆ΡΕΥΣΗΣ ΑΠΟΧΕΤΕΥΣΗΣ</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5"/>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30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z w:val="18"/>
                <w:szCs w:val="18"/>
              </w:rPr>
              <w:t>ΥΠΗΡΕΣΙΑ ΤΕΧΝΙΚΩΝ ΕΡΓΩΝ</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9487"/>
          <w:tab w:val="left" w:pos="10999"/>
          <w:tab w:val="left" w:pos="12515"/>
          <w:tab w:val="left" w:pos="14027"/>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z w:val="18"/>
          <w:szCs w:val="18"/>
        </w:rPr>
        <w:t>35</w:t>
      </w:r>
      <w:r>
        <w:rPr>
          <w:rFonts w:ascii="Arial" w:hAnsi="Arial" w:cs="Arial"/>
          <w:color w:val="000000"/>
          <w:sz w:val="18"/>
          <w:szCs w:val="18"/>
        </w:rPr>
        <w:tab/>
        <w:t>ΥΠΗΡΕΣΙΕΣ ΠΡΑΣΙΝΟΥ</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5"/>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40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pacing w:val="1"/>
                <w:sz w:val="18"/>
                <w:szCs w:val="18"/>
              </w:rPr>
              <w:t>ΥΠΗΡΕΣΙΑ ΠΟΛΕΟ∆ΟΜΙΑΣ</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9487"/>
          <w:tab w:val="left" w:pos="10999"/>
          <w:tab w:val="left" w:pos="12515"/>
          <w:tab w:val="left" w:pos="14027"/>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z w:val="18"/>
          <w:szCs w:val="18"/>
        </w:rPr>
        <w:t>45</w:t>
      </w:r>
      <w:r>
        <w:rPr>
          <w:rFonts w:ascii="Arial" w:hAnsi="Arial" w:cs="Arial"/>
          <w:color w:val="000000"/>
          <w:sz w:val="18"/>
          <w:szCs w:val="18"/>
        </w:rPr>
        <w:tab/>
        <w:t>ΥΠΗΡΕΣΙΕΣ ΝΕΚΡΟΤΑΦΕΙΩΝ</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6"/>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50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pacing w:val="1"/>
                <w:sz w:val="18"/>
                <w:szCs w:val="18"/>
              </w:rPr>
              <w:t>∆ΗΜΟΤΙΚΗ ΑΣΤΥΝΟΜΙΑ</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8776"/>
          <w:tab w:val="left" w:pos="10293"/>
          <w:tab w:val="left" w:pos="11810"/>
          <w:tab w:val="left" w:pos="13475"/>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pacing w:val="1"/>
          <w:sz w:val="18"/>
          <w:szCs w:val="18"/>
        </w:rPr>
        <w:t>60</w:t>
      </w:r>
      <w:r>
        <w:rPr>
          <w:rFonts w:ascii="Arial" w:hAnsi="Arial" w:cs="Arial"/>
          <w:color w:val="000000"/>
          <w:sz w:val="18"/>
          <w:szCs w:val="18"/>
        </w:rPr>
        <w:tab/>
      </w:r>
      <w:r>
        <w:rPr>
          <w:rFonts w:ascii="Arial" w:hAnsi="Arial" w:cs="Arial"/>
          <w:color w:val="000000"/>
          <w:spacing w:val="1"/>
          <w:sz w:val="18"/>
          <w:szCs w:val="18"/>
        </w:rPr>
        <w:t>ΥΠΗΡΕΣΙΕΣ ΚΟΙΝΩΝΙΚΗΣ ΠΟΛΙΤΙΚΗΣ (Έργα και ∆ράσεις</w:t>
      </w:r>
      <w:r>
        <w:rPr>
          <w:rFonts w:ascii="Arial" w:hAnsi="Arial" w:cs="Arial"/>
          <w:color w:val="000000"/>
          <w:sz w:val="18"/>
          <w:szCs w:val="18"/>
        </w:rPr>
        <w:tab/>
        <w:t>1.125.000,00</w:t>
      </w:r>
      <w:r>
        <w:rPr>
          <w:rFonts w:ascii="Arial" w:hAnsi="Arial" w:cs="Arial"/>
          <w:color w:val="000000"/>
          <w:sz w:val="18"/>
          <w:szCs w:val="18"/>
        </w:rPr>
        <w:tab/>
        <w:t>1.034.716,92</w:t>
      </w:r>
      <w:r>
        <w:rPr>
          <w:rFonts w:ascii="Arial" w:hAnsi="Arial" w:cs="Arial"/>
          <w:color w:val="000000"/>
          <w:sz w:val="18"/>
          <w:szCs w:val="18"/>
        </w:rPr>
        <w:tab/>
        <w:t>1.138.904,86</w:t>
      </w:r>
      <w:r>
        <w:rPr>
          <w:rFonts w:ascii="Arial" w:hAnsi="Arial" w:cs="Arial"/>
          <w:color w:val="000000"/>
          <w:sz w:val="18"/>
          <w:szCs w:val="18"/>
        </w:rPr>
        <w:tab/>
      </w:r>
      <w:r>
        <w:rPr>
          <w:rFonts w:ascii="Arial" w:hAnsi="Arial" w:cs="Arial"/>
          <w:color w:val="000000"/>
          <w:spacing w:val="-1"/>
          <w:sz w:val="18"/>
          <w:szCs w:val="18"/>
        </w:rPr>
        <w:t>920.000,00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90" w:lineRule="exact"/>
        <w:ind w:left="2637"/>
      </w:pPr>
      <w:r>
        <w:rPr>
          <w:rFonts w:ascii="Arial" w:hAnsi="Arial" w:cs="Arial"/>
          <w:color w:val="000000"/>
          <w:spacing w:val="1"/>
          <w:sz w:val="18"/>
          <w:szCs w:val="18"/>
        </w:rPr>
        <w:t>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02" w:line="207" w:lineRule="exact"/>
        <w:ind w:left="1519"/>
      </w:pPr>
      <w:r>
        <w:rPr>
          <w:rFonts w:ascii="Arial Bold" w:hAnsi="Arial Bold" w:cs="Arial Bold"/>
          <w:color w:val="000000"/>
          <w:spacing w:val="1"/>
          <w:sz w:val="18"/>
          <w:szCs w:val="18"/>
        </w:rPr>
        <w:t>61</w:t>
      </w:r>
      <w:r>
        <w:rPr>
          <w:rFonts w:ascii="Arial" w:hAnsi="Arial" w:cs="Arial"/>
          <w:color w:val="000000"/>
          <w:sz w:val="18"/>
          <w:szCs w:val="18"/>
        </w:rPr>
        <w:tab/>
      </w:r>
      <w:r>
        <w:rPr>
          <w:rFonts w:ascii="Arial" w:hAnsi="Arial" w:cs="Arial"/>
          <w:color w:val="000000"/>
          <w:spacing w:val="1"/>
          <w:sz w:val="18"/>
          <w:szCs w:val="18"/>
        </w:rPr>
        <w:t>ΥΠΗΡΕΣΙΕΣ ΠΟΛΙΤΙΣΜΟΥ ΚΑΙ ΑΘΛΗΤΙΣΜΟΥ (Έργα και δράσεις</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91" w:lineRule="exact"/>
        <w:ind w:left="2637"/>
      </w:pPr>
      <w:r>
        <w:rPr>
          <w:rFonts w:ascii="Arial" w:hAnsi="Arial" w:cs="Arial"/>
          <w:color w:val="000000"/>
          <w:spacing w:val="1"/>
          <w:sz w:val="18"/>
          <w:szCs w:val="18"/>
        </w:rPr>
        <w:t>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96" w:line="207" w:lineRule="exact"/>
        <w:ind w:left="1519"/>
      </w:pPr>
      <w:r>
        <w:rPr>
          <w:rFonts w:ascii="Arial Bold" w:hAnsi="Arial Bold" w:cs="Arial Bold"/>
          <w:color w:val="000000"/>
          <w:spacing w:val="1"/>
          <w:sz w:val="18"/>
          <w:szCs w:val="18"/>
        </w:rPr>
        <w:t>62</w:t>
      </w:r>
      <w:r>
        <w:rPr>
          <w:rFonts w:ascii="Arial" w:hAnsi="Arial" w:cs="Arial"/>
          <w:color w:val="000000"/>
          <w:sz w:val="18"/>
          <w:szCs w:val="18"/>
        </w:rPr>
        <w:tab/>
      </w:r>
      <w:r>
        <w:rPr>
          <w:rFonts w:ascii="Arial" w:hAnsi="Arial" w:cs="Arial"/>
          <w:color w:val="000000"/>
          <w:spacing w:val="1"/>
          <w:sz w:val="18"/>
          <w:szCs w:val="18"/>
        </w:rPr>
        <w:t>ΥΠΗΡΕΣΙΕΣ ΚΑΘΑΡΙΟΤΗΤΑΣ ΚΑΙ ΗΛΕΚΤΡΟΦΩΤΙΣΜΟΥ(Έργα και</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74" w:lineRule="exact"/>
        <w:ind w:left="2637"/>
      </w:pPr>
      <w:r>
        <w:rPr>
          <w:rFonts w:ascii="Arial" w:hAnsi="Arial" w:cs="Arial"/>
          <w:color w:val="000000"/>
          <w:spacing w:val="1"/>
          <w:sz w:val="18"/>
          <w:szCs w:val="18"/>
        </w:rPr>
        <w:t>δράσεις 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14" w:line="207" w:lineRule="exact"/>
        <w:ind w:left="1519"/>
      </w:pPr>
      <w:r>
        <w:rPr>
          <w:rFonts w:ascii="Arial Bold" w:hAnsi="Arial Bold" w:cs="Arial Bold"/>
          <w:color w:val="000000"/>
          <w:spacing w:val="1"/>
          <w:sz w:val="18"/>
          <w:szCs w:val="18"/>
        </w:rPr>
        <w:t>63</w:t>
      </w:r>
      <w:r>
        <w:rPr>
          <w:rFonts w:ascii="Arial" w:hAnsi="Arial" w:cs="Arial"/>
          <w:color w:val="000000"/>
          <w:sz w:val="18"/>
          <w:szCs w:val="18"/>
        </w:rPr>
        <w:tab/>
      </w:r>
      <w:r>
        <w:rPr>
          <w:rFonts w:ascii="Arial" w:hAnsi="Arial" w:cs="Arial"/>
          <w:color w:val="000000"/>
          <w:spacing w:val="1"/>
          <w:sz w:val="18"/>
          <w:szCs w:val="18"/>
        </w:rPr>
        <w:t>ΥΠΗΡΕΣΙΕΣ Υ∆ΡΕΥΣΗΣ ΑΡ∆ΡΕΥΣΗΣ ΑΠΟΧΕΤΕΥΣΗΣ (Έργα και</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80" w:lineRule="exact"/>
        <w:ind w:left="2637"/>
      </w:pPr>
      <w:r>
        <w:rPr>
          <w:rFonts w:ascii="Arial" w:hAnsi="Arial" w:cs="Arial"/>
          <w:color w:val="000000"/>
          <w:spacing w:val="1"/>
          <w:sz w:val="18"/>
          <w:szCs w:val="18"/>
        </w:rPr>
        <w:t>δράσεις 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12" w:line="207" w:lineRule="exact"/>
        <w:ind w:left="1519"/>
      </w:pPr>
      <w:r>
        <w:rPr>
          <w:rFonts w:ascii="Arial Bold" w:hAnsi="Arial Bold" w:cs="Arial Bold"/>
          <w:color w:val="000000"/>
          <w:spacing w:val="1"/>
          <w:sz w:val="18"/>
          <w:szCs w:val="18"/>
        </w:rPr>
        <w:t>64</w:t>
      </w:r>
      <w:r>
        <w:rPr>
          <w:rFonts w:ascii="Arial" w:hAnsi="Arial" w:cs="Arial"/>
          <w:color w:val="000000"/>
          <w:sz w:val="18"/>
          <w:szCs w:val="18"/>
        </w:rPr>
        <w:tab/>
      </w:r>
      <w:r>
        <w:rPr>
          <w:rFonts w:ascii="Arial" w:hAnsi="Arial" w:cs="Arial"/>
          <w:color w:val="000000"/>
          <w:spacing w:val="1"/>
          <w:sz w:val="18"/>
          <w:szCs w:val="18"/>
        </w:rPr>
        <w:t>ΥΠΗΡΕΣΙΑ ΤΕΧΝΙΚΩΝ ΕΡΓΩΝ ΠΡΑΣΙΝΟΥ ΚΑΙ ΠΟΛΕΟ∆ΟΜΙΑΣ</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81" w:lineRule="exact"/>
        <w:ind w:left="2637"/>
      </w:pPr>
      <w:r>
        <w:rPr>
          <w:rFonts w:ascii="Arial" w:hAnsi="Arial" w:cs="Arial"/>
          <w:color w:val="000000"/>
          <w:spacing w:val="1"/>
          <w:sz w:val="18"/>
          <w:szCs w:val="18"/>
        </w:rPr>
        <w:t>(Έργα και δράσεις 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06" w:line="207" w:lineRule="exact"/>
        <w:ind w:left="1519"/>
      </w:pPr>
      <w:r>
        <w:rPr>
          <w:rFonts w:ascii="Arial Bold" w:hAnsi="Arial Bold" w:cs="Arial Bold"/>
          <w:color w:val="000000"/>
          <w:spacing w:val="1"/>
          <w:sz w:val="18"/>
          <w:szCs w:val="18"/>
        </w:rPr>
        <w:t>69</w:t>
      </w:r>
      <w:r>
        <w:rPr>
          <w:rFonts w:ascii="Arial" w:hAnsi="Arial" w:cs="Arial"/>
          <w:color w:val="000000"/>
          <w:sz w:val="18"/>
          <w:szCs w:val="18"/>
        </w:rPr>
        <w:tab/>
      </w:r>
      <w:r>
        <w:rPr>
          <w:rFonts w:ascii="Arial" w:hAnsi="Arial" w:cs="Arial"/>
          <w:color w:val="000000"/>
          <w:spacing w:val="1"/>
          <w:sz w:val="18"/>
          <w:szCs w:val="18"/>
        </w:rPr>
        <w:t>ΛΟΙΠΕΣ ΥΠΗΡΕΣΙΕΣ (Έργα και δράσεις χρηµατοδοτούµενες από</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88" w:lineRule="exact"/>
        <w:ind w:left="2637"/>
      </w:pPr>
      <w:r>
        <w:rPr>
          <w:rFonts w:ascii="Arial" w:hAnsi="Arial" w:cs="Arial"/>
          <w:color w:val="000000"/>
          <w:spacing w:val="2"/>
          <w:sz w:val="18"/>
          <w:szCs w:val="18"/>
        </w:rPr>
        <w:t>Π∆Ε)</w:t>
      </w:r>
    </w:p>
    <w:p w:rsidR="008067B9" w:rsidRDefault="008067B9" w:rsidP="008067B9">
      <w:pPr>
        <w:spacing w:line="73"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8417"/>
        <w:gridCol w:w="1520"/>
        <w:gridCol w:w="1500"/>
        <w:gridCol w:w="1520"/>
        <w:gridCol w:w="1520"/>
      </w:tblGrid>
      <w:tr w:rsidR="008067B9" w:rsidTr="008067B9">
        <w:trPr>
          <w:trHeight w:hRule="exact" w:val="340"/>
        </w:trPr>
        <w:tc>
          <w:tcPr>
            <w:tcW w:w="8417"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248"/>
                <w:tab w:val="left" w:pos="8024"/>
              </w:tabs>
              <w:spacing w:before="26" w:line="207" w:lineRule="exact"/>
              <w:ind w:left="76"/>
              <w:rPr>
                <w:lang w:eastAsia="en-US"/>
              </w:rPr>
            </w:pPr>
            <w:r>
              <w:rPr>
                <w:rFonts w:ascii="Arial Bold" w:hAnsi="Arial Bold" w:cs="Arial Bold"/>
                <w:color w:val="000000"/>
                <w:sz w:val="18"/>
                <w:szCs w:val="18"/>
              </w:rPr>
              <w:t>70</w:t>
            </w:r>
            <w:r>
              <w:rPr>
                <w:rFonts w:ascii="Arial" w:hAnsi="Arial" w:cs="Arial"/>
                <w:color w:val="000000"/>
                <w:sz w:val="18"/>
                <w:szCs w:val="18"/>
              </w:rPr>
              <w:tab/>
              <w:t>ΛΟΙΠΕΣ ΥΠΗΡΕΣΙΕΣ</w:t>
            </w:r>
            <w:r>
              <w:rPr>
                <w:rFonts w:ascii="Arial" w:hAnsi="Arial" w:cs="Arial"/>
                <w:color w:val="000000"/>
                <w:sz w:val="18"/>
                <w:szCs w:val="18"/>
              </w:rPr>
              <w:tab/>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4"/>
              <w:rPr>
                <w:lang w:eastAsia="en-US"/>
              </w:rPr>
            </w:pPr>
            <w:r>
              <w:rPr>
                <w:rFonts w:ascii="Arial" w:hAnsi="Arial" w:cs="Arial"/>
                <w:color w:val="000000"/>
                <w:spacing w:val="1"/>
                <w:sz w:val="18"/>
                <w:szCs w:val="18"/>
              </w:rPr>
              <w:t>0,00</w:t>
            </w:r>
          </w:p>
        </w:tc>
      </w:tr>
    </w:tbl>
    <w:p w:rsidR="008067B9" w:rsidRDefault="008067B9" w:rsidP="008067B9">
      <w:pPr>
        <w:spacing w:line="184" w:lineRule="exact"/>
        <w:ind w:left="13619"/>
        <w:rPr>
          <w:rFonts w:ascii="Palatino Linotype" w:hAnsi="Palatino Linotype"/>
          <w:lang w:eastAsia="en-US"/>
        </w:rPr>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132"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2031" style="position:absolute;z-index:252649472;mso-position-horizontal-relative:page;mso-position-vertical-relative:page" points="130.7pt,194.4pt,131.7pt,194.4pt,131.7pt,177.1pt,130.7pt,177.1pt,130.7pt,177.1pt" coordsize="20,346" o:allowincell="f" fillcolor="#3f3f3f" stroked="f">
            <v:path arrowok="t"/>
            <w10:wrap anchorx="page" anchory="page"/>
          </v:polyline>
        </w:pict>
      </w:r>
      <w:r>
        <w:rPr>
          <w:lang w:eastAsia="en-US"/>
        </w:rPr>
        <w:pict>
          <v:polyline id="_x0000_s2042" style="position:absolute;z-index:252660736;mso-position-horizontal-relative:page;mso-position-vertical-relative:page" points="72.1pt,194.4pt,73.1pt,194.4pt,73.1pt,177.1pt,72.1pt,177.1pt,72.1pt,177.1pt" coordsize="20,346" o:allowincell="f" fillcolor="#3f3f3f" stroked="f">
            <v:path arrowok="t"/>
            <w10:wrap anchorx="page" anchory="page"/>
          </v:polyline>
        </w:pict>
      </w:r>
      <w:r>
        <w:rPr>
          <w:lang w:eastAsia="en-US"/>
        </w:rPr>
        <w:pict>
          <v:polyline id="_x0000_s2070" style="position:absolute;z-index:252689408;mso-position-horizontal-relative:page;mso-position-vertical-relative:page" points="416.9pt,194.4pt,417.9pt,194.4pt,417.9pt,177.1pt,416.9pt,177.1pt,416.9pt,177.1pt" coordsize="20,346" o:allowincell="f" fillcolor="#3f3f3f" stroked="f">
            <v:path arrowok="t"/>
            <w10:wrap anchorx="page" anchory="page"/>
          </v:polyline>
        </w:pict>
      </w:r>
      <w:r>
        <w:rPr>
          <w:lang w:eastAsia="en-US"/>
        </w:rPr>
        <w:pict>
          <v:polyline id="_x0000_s2079" style="position:absolute;z-index:252698624;mso-position-horizontal-relative:page;mso-position-vertical-relative:page" points="130.7pt,194.4pt,131.7pt,194.4pt,131.7pt,177.1pt,130.7pt,177.1pt,130.7pt,177.1pt" coordsize="20,346" o:allowincell="f" fillcolor="#3f3f3f" stroked="f">
            <v:path arrowok="t"/>
            <w10:wrap anchorx="page" anchory="page"/>
          </v:polyline>
        </w:pict>
      </w:r>
      <w:r>
        <w:rPr>
          <w:lang w:eastAsia="en-US"/>
        </w:rPr>
        <w:pict>
          <v:polyline id="_x0000_s2104" style="position:absolute;z-index:252724224;mso-position-horizontal-relative:page;mso-position-vertical-relative:page" points="492.8pt,194.4pt,493.8pt,194.4pt,493.8pt,177.1pt,492.8pt,177.1pt,492.8pt,177.1pt" coordsize="20,346" o:allowincell="f" fillcolor="#3f3f3f" stroked="f">
            <v:path arrowok="t"/>
            <w10:wrap anchorx="page" anchory="page"/>
          </v:polyline>
        </w:pict>
      </w:r>
      <w:r>
        <w:rPr>
          <w:lang w:eastAsia="en-US"/>
        </w:rPr>
        <w:pict>
          <v:polyline id="_x0000_s2112" style="position:absolute;z-index:252732416;mso-position-horizontal-relative:page;mso-position-vertical-relative:page" points="417.2pt,194.4pt,418.2pt,194.4pt,418.2pt,177.1pt,417.2pt,177.1pt,417.2pt,177.1pt" coordsize="20,346" o:allowincell="f" fillcolor="#3f3f3f" stroked="f">
            <v:path arrowok="t"/>
            <w10:wrap anchorx="page" anchory="page"/>
          </v:polyline>
        </w:pict>
      </w:r>
      <w:r>
        <w:rPr>
          <w:lang w:eastAsia="en-US"/>
        </w:rPr>
        <w:pict>
          <v:polyline id="_x0000_s2137" style="position:absolute;z-index:252758016;mso-position-horizontal-relative:page;mso-position-vertical-relative:page" points="568.6pt,194.4pt,569.6pt,194.4pt,569.6pt,177.1pt,568.6pt,177.1pt,568.6pt,177.1pt" coordsize="20,346" o:allowincell="f" fillcolor="#3f3f3f" stroked="f">
            <v:path arrowok="t"/>
            <w10:wrap anchorx="page" anchory="page"/>
          </v:polyline>
        </w:pict>
      </w:r>
      <w:r>
        <w:rPr>
          <w:lang w:eastAsia="en-US"/>
        </w:rPr>
        <w:pict>
          <v:polyline id="_x0000_s2144" style="position:absolute;z-index:252765184;mso-position-horizontal-relative:page;mso-position-vertical-relative:page" points="492.8pt,194.4pt,493.8pt,194.4pt,493.8pt,177.1pt,492.8pt,177.1pt,492.8pt,177.1pt" coordsize="20,346" o:allowincell="f" fillcolor="#3f3f3f" stroked="f">
            <v:path arrowok="t"/>
            <w10:wrap anchorx="page" anchory="page"/>
          </v:polyline>
        </w:pict>
      </w:r>
      <w:r>
        <w:rPr>
          <w:lang w:eastAsia="en-US"/>
        </w:rPr>
        <w:pict>
          <v:polyline id="_x0000_s2168" style="position:absolute;z-index:252789760;mso-position-horizontal-relative:page;mso-position-vertical-relative:page" points="720.1pt,194.4pt,721.1pt,194.4pt,721.1pt,177.1pt,720.1pt,177.1pt,720.1pt,177.1pt" coordsize="20,346" o:allowincell="f" fillcolor="#3f3f3f" stroked="f">
            <v:path arrowok="t"/>
            <w10:wrap anchorx="page" anchory="page"/>
          </v:polyline>
        </w:pict>
      </w:r>
      <w:r>
        <w:rPr>
          <w:lang w:eastAsia="en-US"/>
        </w:rPr>
        <w:pict>
          <v:polyline id="_x0000_s2177" style="position:absolute;z-index:252798976;mso-position-horizontal-relative:page;mso-position-vertical-relative:page" points="644.3pt,194.4pt,645.3pt,194.4pt,645.3pt,177.1pt,644.3pt,177.1pt,644.3pt,177.1pt" coordsize="20,346" o:allowincell="f" fillcolor="#3f3f3f" stroked="f">
            <v:path arrowok="t"/>
            <w10:wrap anchorx="page" anchory="page"/>
          </v:polyline>
        </w:pict>
      </w:r>
      <w:r>
        <w:rPr>
          <w:lang w:eastAsia="en-US"/>
        </w:rPr>
        <w:pict>
          <v:polyline id="_x0000_s2201" style="position:absolute;z-index:252823552;mso-position-horizontal-relative:page;mso-position-vertical-relative:page" points="796pt,194.4pt,797pt,194.4pt,797pt,177.1pt,796pt,177.1pt,796pt,177.1pt" coordsize="20,346" o:allowincell="f" fillcolor="#3f3f3f" stroked="f">
            <v:path arrowok="t"/>
            <w10:wrap anchorx="page" anchory="page"/>
          </v:polyline>
        </w:pict>
      </w:r>
      <w:r>
        <w:rPr>
          <w:lang w:eastAsia="en-US"/>
        </w:rPr>
        <w:pict>
          <v:polyline id="_x0000_s2208" style="position:absolute;z-index:252830720;mso-position-horizontal-relative:page;mso-position-vertical-relative:page" points="720.1pt,194.4pt,721.1pt,194.4pt,721.1pt,177.1pt,720.1pt,177.1pt,720.1pt,177.1pt" coordsize="20,346" o:allowincell="f" fillcolor="#3f3f3f" stroked="f">
            <v:path arrowok="t"/>
            <w10:wrap anchorx="page" anchory="page"/>
          </v:polyline>
        </w:pict>
      </w:r>
      <w:r>
        <w:rPr>
          <w:lang w:eastAsia="en-US"/>
        </w:rPr>
        <w:pict>
          <v:polyline id="_x0000_s2234" style="position:absolute;z-index:252857344;mso-position-horizontal-relative:page;mso-position-vertical-relative:page" points="644.3pt,194.4pt,645.3pt,194.4pt,645.3pt,177.1pt,644.3pt,177.1pt,644.3pt,177.1pt" coordsize="20,346" o:allowincell="f" fillcolor="#3f3f3f" stroked="f">
            <v:path arrowok="t"/>
            <w10:wrap anchorx="page" anchory="page"/>
          </v:polyline>
        </w:pict>
      </w:r>
      <w:r>
        <w:rPr>
          <w:lang w:eastAsia="en-US"/>
        </w:rPr>
        <w:pict>
          <v:polyline id="_x0000_s2242" style="position:absolute;z-index:252865536;mso-position-horizontal-relative:page;mso-position-vertical-relative:page" points="568.6pt,194.4pt,569.6pt,194.4pt,569.6pt,177.1pt,568.6pt,177.1pt,568.6pt,177.1pt" coordsize="20,346" o:allowincell="f" fillcolor="#3f3f3f" stroked="f">
            <v:path arrowok="t"/>
            <w10:wrap anchorx="page" anchory="page"/>
          </v:polyline>
        </w:pict>
      </w:r>
      <w:r>
        <w:rPr>
          <w:lang w:eastAsia="en-US"/>
        </w:rPr>
        <w:pict>
          <v:polyline id="_x0000_s2489" style="position:absolute;z-index:253118464;mso-position-horizontal-relative:page;mso-position-vertical-relative:page" points="130.7pt,234pt,131.7pt,234pt,131.7pt,216.7pt,130.7pt,216.7pt,130.7pt,216.7pt" coordsize="20,346" o:allowincell="f" fillcolor="#3f3f3f" stroked="f">
            <v:path arrowok="t"/>
            <w10:wrap anchorx="page" anchory="page"/>
          </v:polyline>
        </w:pict>
      </w:r>
      <w:r>
        <w:rPr>
          <w:lang w:eastAsia="en-US"/>
        </w:rPr>
        <w:pict>
          <v:polyline id="_x0000_s2499" style="position:absolute;z-index:253128704;mso-position-horizontal-relative:page;mso-position-vertical-relative:page" points="72.1pt,234pt,73.1pt,234pt,73.1pt,216.7pt,72.1pt,216.7pt,72.1pt,216.7pt" coordsize="20,346" o:allowincell="f" fillcolor="#3f3f3f" stroked="f">
            <v:path arrowok="t"/>
            <w10:wrap anchorx="page" anchory="page"/>
          </v:polyline>
        </w:pict>
      </w:r>
      <w:r>
        <w:rPr>
          <w:lang w:eastAsia="en-US"/>
        </w:rPr>
        <w:pict>
          <v:polyline id="_x0000_s2523" style="position:absolute;z-index:253153280;mso-position-horizontal-relative:page;mso-position-vertical-relative:page" points="416.9pt,234pt,417.9pt,234pt,417.9pt,216.7pt,416.9pt,216.7pt,416.9pt,216.7pt" coordsize="20,346" o:allowincell="f" fillcolor="#3f3f3f" stroked="f">
            <v:path arrowok="t"/>
            <w10:wrap anchorx="page" anchory="page"/>
          </v:polyline>
        </w:pict>
      </w:r>
      <w:r>
        <w:rPr>
          <w:lang w:eastAsia="en-US"/>
        </w:rPr>
        <w:pict>
          <v:polyline id="_x0000_s2528" style="position:absolute;z-index:253158400;mso-position-horizontal-relative:page;mso-position-vertical-relative:page" points="130.7pt,234pt,131.7pt,234pt,131.7pt,216.7pt,130.7pt,216.7pt,130.7pt,216.7pt" coordsize="20,346" o:allowincell="f" fillcolor="#3f3f3f" stroked="f">
            <v:path arrowok="t"/>
            <w10:wrap anchorx="page" anchory="page"/>
          </v:polyline>
        </w:pict>
      </w:r>
      <w:r>
        <w:rPr>
          <w:lang w:eastAsia="en-US"/>
        </w:rPr>
        <w:pict>
          <v:polyline id="_x0000_s2555" style="position:absolute;z-index:253186048;mso-position-horizontal-relative:page;mso-position-vertical-relative:page" points="492.8pt,234pt,493.8pt,234pt,493.8pt,216.7pt,492.8pt,216.7pt,492.8pt,216.7pt" coordsize="20,346" o:allowincell="f" fillcolor="#3f3f3f" stroked="f">
            <v:path arrowok="t"/>
            <w10:wrap anchorx="page" anchory="page"/>
          </v:polyline>
        </w:pict>
      </w:r>
      <w:r>
        <w:rPr>
          <w:lang w:eastAsia="en-US"/>
        </w:rPr>
        <w:pict>
          <v:polyline id="_x0000_s2562" style="position:absolute;z-index:253193216;mso-position-horizontal-relative:page;mso-position-vertical-relative:page" points="417.2pt,234pt,418.2pt,234pt,418.2pt,216.7pt,417.2pt,216.7pt,417.2pt,216.7pt" coordsize="20,346" o:allowincell="f" fillcolor="#3f3f3f" stroked="f">
            <v:path arrowok="t"/>
            <w10:wrap anchorx="page" anchory="page"/>
          </v:polyline>
        </w:pict>
      </w:r>
      <w:r>
        <w:rPr>
          <w:lang w:eastAsia="en-US"/>
        </w:rPr>
        <w:pict>
          <v:polyline id="_x0000_s2593" style="position:absolute;z-index:253224960;mso-position-horizontal-relative:page;mso-position-vertical-relative:page" points="568.6pt,234pt,569.6pt,234pt,569.6pt,216.7pt,568.6pt,216.7pt,568.6pt,216.7pt" coordsize="20,346" o:allowincell="f" fillcolor="#3f3f3f" stroked="f">
            <v:path arrowok="t"/>
            <w10:wrap anchorx="page" anchory="page"/>
          </v:polyline>
        </w:pict>
      </w:r>
      <w:r>
        <w:rPr>
          <w:lang w:eastAsia="en-US"/>
        </w:rPr>
        <w:pict>
          <v:polyline id="_x0000_s2601" style="position:absolute;z-index:253233152;mso-position-horizontal-relative:page;mso-position-vertical-relative:page" points="492.8pt,234pt,493.8pt,234pt,493.8pt,216.7pt,492.8pt,216.7pt,492.8pt,216.7pt" coordsize="20,346" o:allowincell="f" fillcolor="#3f3f3f" stroked="f">
            <v:path arrowok="t"/>
            <w10:wrap anchorx="page" anchory="page"/>
          </v:polyline>
        </w:pict>
      </w:r>
      <w:r>
        <w:rPr>
          <w:lang w:eastAsia="en-US"/>
        </w:rPr>
        <w:pict>
          <v:polyline id="_x0000_s2635" style="position:absolute;z-index:253267968;mso-position-horizontal-relative:page;mso-position-vertical-relative:page" points="720.1pt,234pt,721.1pt,234pt,721.1pt,216.7pt,720.1pt,216.7pt,720.1pt,216.7pt" coordsize="20,346" o:allowincell="f" fillcolor="#3f3f3f" stroked="f">
            <v:path arrowok="t"/>
            <w10:wrap anchorx="page" anchory="page"/>
          </v:polyline>
        </w:pict>
      </w:r>
      <w:r>
        <w:rPr>
          <w:lang w:eastAsia="en-US"/>
        </w:rPr>
        <w:pict>
          <v:polyline id="_x0000_s2644" style="position:absolute;z-index:253277184;mso-position-horizontal-relative:page;mso-position-vertical-relative:page" points="644.3pt,234pt,645.3pt,234pt,645.3pt,216.7pt,644.3pt,216.7pt,644.3pt,216.7pt" coordsize="20,346" o:allowincell="f" fillcolor="#3f3f3f" stroked="f">
            <v:path arrowok="t"/>
            <w10:wrap anchorx="page" anchory="page"/>
          </v:polyline>
        </w:pict>
      </w:r>
      <w:r>
        <w:rPr>
          <w:lang w:eastAsia="en-US"/>
        </w:rPr>
        <w:pict>
          <v:polyline id="_x0000_s2670" style="position:absolute;z-index:253303808;mso-position-horizontal-relative:page;mso-position-vertical-relative:page" points="796pt,234pt,797pt,234pt,797pt,216.7pt,796pt,216.7pt,796pt,216.7pt" coordsize="20,346" o:allowincell="f" fillcolor="#3f3f3f" stroked="f">
            <v:path arrowok="t"/>
            <w10:wrap anchorx="page" anchory="page"/>
          </v:polyline>
        </w:pict>
      </w:r>
      <w:r>
        <w:rPr>
          <w:lang w:eastAsia="en-US"/>
        </w:rPr>
        <w:pict>
          <v:polyline id="_x0000_s2683" style="position:absolute;z-index:253317120;mso-position-horizontal-relative:page;mso-position-vertical-relative:page" points="720.1pt,234pt,721.1pt,234pt,721.1pt,216.7pt,720.1pt,216.7pt,720.1pt,216.7pt" coordsize="20,346" o:allowincell="f" fillcolor="#3f3f3f" stroked="f">
            <v:path arrowok="t"/>
            <w10:wrap anchorx="page" anchory="page"/>
          </v:polyline>
        </w:pict>
      </w:r>
      <w:r>
        <w:rPr>
          <w:lang w:eastAsia="en-US"/>
        </w:rPr>
        <w:pict>
          <v:polyline id="_x0000_s2713" style="position:absolute;z-index:253347840;mso-position-horizontal-relative:page;mso-position-vertical-relative:page" points="644.3pt,234pt,645.3pt,234pt,645.3pt,216.7pt,644.3pt,216.7pt,644.3pt,216.7pt" coordsize="20,346" o:allowincell="f" fillcolor="#3f3f3f" stroked="f">
            <v:path arrowok="t"/>
            <w10:wrap anchorx="page" anchory="page"/>
          </v:polyline>
        </w:pict>
      </w:r>
      <w:r>
        <w:rPr>
          <w:lang w:eastAsia="en-US"/>
        </w:rPr>
        <w:pict>
          <v:polyline id="_x0000_s2726" style="position:absolute;z-index:253361152;mso-position-horizontal-relative:page;mso-position-vertical-relative:page" points="568.6pt,234pt,569.6pt,234pt,569.6pt,216.7pt,568.6pt,216.7pt,568.6pt,216.7pt" coordsize="20,346" o:allowincell="f" fillcolor="#3f3f3f" stroked="f">
            <v:path arrowok="t"/>
            <w10:wrap anchorx="page" anchory="page"/>
          </v:polyline>
        </w:pict>
      </w:r>
      <w:r>
        <w:rPr>
          <w:lang w:eastAsia="en-US"/>
        </w:rPr>
        <w:pict>
          <v:polyline id="_x0000_s2990" style="position:absolute;z-index:253631488;mso-position-horizontal-relative:page;mso-position-vertical-relative:page" points="130.7pt,273.6pt,131.7pt,273.6pt,131.7pt,256.3pt,130.7pt,256.3pt,130.7pt,256.3pt" coordsize="20,346" o:allowincell="f" fillcolor="#3f3f3f" stroked="f">
            <v:path arrowok="t"/>
            <w10:wrap anchorx="page" anchory="page"/>
          </v:polyline>
        </w:pict>
      </w:r>
      <w:r>
        <w:rPr>
          <w:lang w:eastAsia="en-US"/>
        </w:rPr>
        <w:pict>
          <v:polyline id="_x0000_s2999" style="position:absolute;z-index:253640704;mso-position-horizontal-relative:page;mso-position-vertical-relative:page" points="72.1pt,273.6pt,73.1pt,273.6pt,73.1pt,256.3pt,72.1pt,256.3pt,72.1pt,256.3pt" coordsize="20,346" o:allowincell="f" fillcolor="#3f3f3f" stroked="f">
            <v:path arrowok="t"/>
            <w10:wrap anchorx="page" anchory="page"/>
          </v:polyline>
        </w:pict>
      </w:r>
      <w:r>
        <w:rPr>
          <w:lang w:eastAsia="en-US"/>
        </w:rPr>
        <w:pict>
          <v:polyline id="_x0000_s3034" style="position:absolute;z-index:253676544;mso-position-horizontal-relative:page;mso-position-vertical-relative:page" points="416.9pt,273.6pt,417.9pt,273.6pt,417.9pt,256.3pt,416.9pt,256.3pt,416.9pt,256.3pt" coordsize="20,346" o:allowincell="f" fillcolor="#3f3f3f" stroked="f">
            <v:path arrowok="t"/>
            <w10:wrap anchorx="page" anchory="page"/>
          </v:polyline>
        </w:pict>
      </w:r>
      <w:r>
        <w:rPr>
          <w:lang w:eastAsia="en-US"/>
        </w:rPr>
        <w:pict>
          <v:polyline id="_x0000_s3043" style="position:absolute;z-index:253685760;mso-position-horizontal-relative:page;mso-position-vertical-relative:page" points="130.7pt,273.6pt,131.7pt,273.6pt,131.7pt,256.3pt,130.7pt,256.3pt,130.7pt,256.3pt" coordsize="20,346" o:allowincell="f" fillcolor="#3f3f3f" stroked="f">
            <v:path arrowok="t"/>
            <w10:wrap anchorx="page" anchory="page"/>
          </v:polyline>
        </w:pict>
      </w:r>
      <w:r>
        <w:rPr>
          <w:lang w:eastAsia="en-US"/>
        </w:rPr>
        <w:pict>
          <v:polyline id="_x0000_s3079" style="position:absolute;z-index:253722624;mso-position-horizontal-relative:page;mso-position-vertical-relative:page" points="492.8pt,273.6pt,493.8pt,273.6pt,493.8pt,256.3pt,492.8pt,256.3pt,492.8pt,256.3pt" coordsize="20,346" o:allowincell="f" fillcolor="#3f3f3f" stroked="f">
            <v:path arrowok="t"/>
            <w10:wrap anchorx="page" anchory="page"/>
          </v:polyline>
        </w:pict>
      </w:r>
      <w:r>
        <w:rPr>
          <w:lang w:eastAsia="en-US"/>
        </w:rPr>
        <w:pict>
          <v:polyline id="_x0000_s3088" style="position:absolute;z-index:253731840;mso-position-horizontal-relative:page;mso-position-vertical-relative:page" points="417.2pt,273.6pt,418.2pt,273.6pt,418.2pt,256.3pt,417.2pt,256.3pt,417.2pt,256.3pt" coordsize="20,346" o:allowincell="f" fillcolor="#3f3f3f" stroked="f">
            <v:path arrowok="t"/>
            <w10:wrap anchorx="page" anchory="page"/>
          </v:polyline>
        </w:pict>
      </w:r>
      <w:r>
        <w:rPr>
          <w:lang w:eastAsia="en-US"/>
        </w:rPr>
        <w:pict>
          <v:polyline id="_x0000_s3124" style="position:absolute;z-index:253768704;mso-position-horizontal-relative:page;mso-position-vertical-relative:page" points="568.6pt,273.6pt,569.6pt,273.6pt,569.6pt,256.3pt,568.6pt,256.3pt,568.6pt,256.3pt" coordsize="20,346" o:allowincell="f" fillcolor="#3f3f3f" stroked="f">
            <v:path arrowok="t"/>
            <w10:wrap anchorx="page" anchory="page"/>
          </v:polyline>
        </w:pict>
      </w:r>
      <w:r>
        <w:rPr>
          <w:lang w:eastAsia="en-US"/>
        </w:rPr>
        <w:pict>
          <v:polyline id="_x0000_s3133" style="position:absolute;z-index:253777920;mso-position-horizontal-relative:page;mso-position-vertical-relative:page" points="492.8pt,273.6pt,493.8pt,273.6pt,493.8pt,256.3pt,492.8pt,256.3pt,492.8pt,256.3pt" coordsize="20,346" o:allowincell="f" fillcolor="#3f3f3f" stroked="f">
            <v:path arrowok="t"/>
            <w10:wrap anchorx="page" anchory="page"/>
          </v:polyline>
        </w:pict>
      </w:r>
      <w:r>
        <w:rPr>
          <w:lang w:eastAsia="en-US"/>
        </w:rPr>
        <w:pict>
          <v:polyline id="_x0000_s3164" style="position:absolute;z-index:253809664;mso-position-horizontal-relative:page;mso-position-vertical-relative:page" points="720.1pt,273.6pt,721.1pt,273.6pt,721.1pt,256.3pt,720.1pt,256.3pt,720.1pt,256.3pt" coordsize="20,346" o:allowincell="f" fillcolor="#3f3f3f" stroked="f">
            <v:path arrowok="t"/>
            <w10:wrap anchorx="page" anchory="page"/>
          </v:polyline>
        </w:pict>
      </w:r>
      <w:r>
        <w:rPr>
          <w:lang w:eastAsia="en-US"/>
        </w:rPr>
        <w:pict>
          <v:polyline id="_x0000_s3176" style="position:absolute;z-index:253821952;mso-position-horizontal-relative:page;mso-position-vertical-relative:page" points="644.3pt,273.6pt,645.3pt,273.6pt,645.3pt,256.3pt,644.3pt,256.3pt,644.3pt,256.3pt" coordsize="20,346" o:allowincell="f" fillcolor="#3f3f3f" stroked="f">
            <v:path arrowok="t"/>
            <w10:wrap anchorx="page" anchory="page"/>
          </v:polyline>
        </w:pict>
      </w:r>
      <w:r>
        <w:rPr>
          <w:lang w:eastAsia="en-US"/>
        </w:rPr>
        <w:pict>
          <v:polyline id="_x0000_s3207" style="position:absolute;z-index:253853696;mso-position-horizontal-relative:page;mso-position-vertical-relative:page" points="796pt,273.6pt,797pt,273.6pt,797pt,256.3pt,796pt,256.3pt,796pt,256.3pt" coordsize="20,346" o:allowincell="f" fillcolor="#3f3f3f" stroked="f">
            <v:path arrowok="t"/>
            <w10:wrap anchorx="page" anchory="page"/>
          </v:polyline>
        </w:pict>
      </w:r>
      <w:r>
        <w:rPr>
          <w:lang w:eastAsia="en-US"/>
        </w:rPr>
        <w:pict>
          <v:polyline id="_x0000_s3221" style="position:absolute;z-index:253868032;mso-position-horizontal-relative:page;mso-position-vertical-relative:page" points="720.1pt,273.6pt,721.1pt,273.6pt,721.1pt,256.3pt,720.1pt,256.3pt,720.1pt,256.3pt" coordsize="20,346" o:allowincell="f" fillcolor="#3f3f3f" stroked="f">
            <v:path arrowok="t"/>
            <w10:wrap anchorx="page" anchory="page"/>
          </v:polyline>
        </w:pict>
      </w:r>
      <w:r>
        <w:rPr>
          <w:lang w:eastAsia="en-US"/>
        </w:rPr>
        <w:pict>
          <v:polyline id="_x0000_s3253" style="position:absolute;z-index:253900800;mso-position-horizontal-relative:page;mso-position-vertical-relative:page" points="644.3pt,273.6pt,645.3pt,273.6pt,645.3pt,256.3pt,644.3pt,256.3pt,644.3pt,256.3pt" coordsize="20,346" o:allowincell="f" fillcolor="#3f3f3f" stroked="f">
            <v:path arrowok="t"/>
            <w10:wrap anchorx="page" anchory="page"/>
          </v:polyline>
        </w:pict>
      </w:r>
      <w:r>
        <w:rPr>
          <w:lang w:eastAsia="en-US"/>
        </w:rPr>
        <w:pict>
          <v:polyline id="_x0000_s3266" style="position:absolute;z-index:253914112;mso-position-horizontal-relative:page;mso-position-vertical-relative:page" points="568.6pt,273.6pt,569.6pt,273.6pt,569.6pt,256.3pt,568.6pt,256.3pt,568.6pt,256.3pt" coordsize="20,346" o:allowincell="f" fillcolor="#3f3f3f" stroked="f">
            <v:path arrowok="t"/>
            <w10:wrap anchorx="page" anchory="page"/>
          </v:polyline>
        </w:pict>
      </w:r>
      <w:r>
        <w:rPr>
          <w:lang w:eastAsia="en-US"/>
        </w:rPr>
        <w:pict>
          <v:polyline id="_x0000_s3576" style="position:absolute;z-index:254231552;mso-position-horizontal-relative:page;mso-position-vertical-relative:page" points="130.7pt,313.2pt,131.7pt,313.2pt,131.7pt,295.9pt,130.7pt,295.9pt,130.7pt,295.9pt" coordsize="20,346" o:allowincell="f" fillcolor="#3f3f3f" stroked="f">
            <v:path arrowok="t"/>
            <w10:wrap anchorx="page" anchory="page"/>
          </v:polyline>
        </w:pict>
      </w:r>
      <w:r>
        <w:rPr>
          <w:lang w:eastAsia="en-US"/>
        </w:rPr>
        <w:pict>
          <v:polyline id="_x0000_s3589" style="position:absolute;z-index:254244864;mso-position-horizontal-relative:page;mso-position-vertical-relative:page" points="72.1pt,313.2pt,73.1pt,313.2pt,73.1pt,295.9pt,72.1pt,295.9pt,72.1pt,295.9pt" coordsize="20,346" o:allowincell="f" fillcolor="#3f3f3f" stroked="f">
            <v:path arrowok="t"/>
            <w10:wrap anchorx="page" anchory="page"/>
          </v:polyline>
        </w:pict>
      </w:r>
      <w:r>
        <w:rPr>
          <w:lang w:eastAsia="en-US"/>
        </w:rPr>
        <w:pict>
          <v:polyline id="_x0000_s3616" style="position:absolute;z-index:254272512;mso-position-horizontal-relative:page;mso-position-vertical-relative:page" points="416.9pt,313.2pt,417.9pt,313.2pt,417.9pt,295.9pt,416.9pt,295.9pt,416.9pt,295.9pt" coordsize="20,346" o:allowincell="f" fillcolor="#3f3f3f" stroked="f">
            <v:path arrowok="t"/>
            <w10:wrap anchorx="page" anchory="page"/>
          </v:polyline>
        </w:pict>
      </w:r>
      <w:r>
        <w:rPr>
          <w:lang w:eastAsia="en-US"/>
        </w:rPr>
        <w:pict>
          <v:polyline id="_x0000_s3620" style="position:absolute;z-index:254276608;mso-position-horizontal-relative:page;mso-position-vertical-relative:page" points="130.7pt,313.2pt,131.7pt,313.2pt,131.7pt,295.9pt,130.7pt,295.9pt,130.7pt,295.9pt" coordsize="20,346" o:allowincell="f" fillcolor="#3f3f3f" stroked="f">
            <v:path arrowok="t"/>
            <w10:wrap anchorx="page" anchory="page"/>
          </v:polyline>
        </w:pict>
      </w:r>
      <w:r>
        <w:rPr>
          <w:lang w:eastAsia="en-US"/>
        </w:rPr>
        <w:pict>
          <v:polyline id="_x0000_s3649" style="position:absolute;z-index:254306304;mso-position-horizontal-relative:page;mso-position-vertical-relative:page" points="492.8pt,313.2pt,493.8pt,313.2pt,493.8pt,295.9pt,492.8pt,295.9pt,492.8pt,295.9pt" coordsize="20,346" o:allowincell="f" fillcolor="#3f3f3f" stroked="f">
            <v:path arrowok="t"/>
            <w10:wrap anchorx="page" anchory="page"/>
          </v:polyline>
        </w:pict>
      </w:r>
      <w:r>
        <w:rPr>
          <w:lang w:eastAsia="en-US"/>
        </w:rPr>
        <w:pict>
          <v:polyline id="_x0000_s3656" style="position:absolute;z-index:254313472;mso-position-horizontal-relative:page;mso-position-vertical-relative:page" points="417.2pt,313.2pt,418.2pt,313.2pt,418.2pt,295.9pt,417.2pt,295.9pt,417.2pt,295.9pt" coordsize="20,346" o:allowincell="f" fillcolor="#3f3f3f" stroked="f">
            <v:path arrowok="t"/>
            <w10:wrap anchorx="page" anchory="page"/>
          </v:polyline>
        </w:pict>
      </w:r>
      <w:r>
        <w:rPr>
          <w:lang w:eastAsia="en-US"/>
        </w:rPr>
        <w:pict>
          <v:polyline id="_x0000_s3683" style="position:absolute;z-index:254341120;mso-position-horizontal-relative:page;mso-position-vertical-relative:page" points="568.6pt,313.2pt,569.6pt,313.2pt,569.6pt,295.9pt,568.6pt,295.9pt,568.6pt,295.9pt" coordsize="20,346" o:allowincell="f" fillcolor="#3f3f3f" stroked="f">
            <v:path arrowok="t"/>
            <w10:wrap anchorx="page" anchory="page"/>
          </v:polyline>
        </w:pict>
      </w:r>
      <w:r>
        <w:rPr>
          <w:lang w:eastAsia="en-US"/>
        </w:rPr>
        <w:pict>
          <v:polyline id="_x0000_s3692" style="position:absolute;z-index:254350336;mso-position-horizontal-relative:page;mso-position-vertical-relative:page" points="492.8pt,313.2pt,493.8pt,313.2pt,493.8pt,295.9pt,492.8pt,295.9pt,492.8pt,295.9pt" coordsize="20,346" o:allowincell="f" fillcolor="#3f3f3f" stroked="f">
            <v:path arrowok="t"/>
            <w10:wrap anchorx="page" anchory="page"/>
          </v:polyline>
        </w:pict>
      </w:r>
      <w:r>
        <w:rPr>
          <w:lang w:eastAsia="en-US"/>
        </w:rPr>
        <w:pict>
          <v:polyline id="_x0000_s3719" style="position:absolute;z-index:254377984;mso-position-horizontal-relative:page;mso-position-vertical-relative:page" points="720.1pt,313.2pt,721.1pt,313.2pt,721.1pt,295.9pt,720.1pt,295.9pt,720.1pt,295.9pt" coordsize="20,346" o:allowincell="f" fillcolor="#3f3f3f" stroked="f">
            <v:path arrowok="t"/>
            <w10:wrap anchorx="page" anchory="page"/>
          </v:polyline>
        </w:pict>
      </w:r>
      <w:r>
        <w:rPr>
          <w:lang w:eastAsia="en-US"/>
        </w:rPr>
        <w:pict>
          <v:polyline id="_x0000_s3731" style="position:absolute;z-index:254390272;mso-position-horizontal-relative:page;mso-position-vertical-relative:page" points="644.3pt,313.2pt,645.3pt,313.2pt,645.3pt,295.9pt,644.3pt,295.9pt,644.3pt,295.9pt" coordsize="20,346" o:allowincell="f" fillcolor="#3f3f3f" stroked="f">
            <v:path arrowok="t"/>
            <w10:wrap anchorx="page" anchory="page"/>
          </v:polyline>
        </w:pict>
      </w:r>
      <w:r>
        <w:rPr>
          <w:lang w:eastAsia="en-US"/>
        </w:rPr>
        <w:pict>
          <v:polyline id="_x0000_s3756" style="position:absolute;z-index:254415872;mso-position-horizontal-relative:page;mso-position-vertical-relative:page" points="796pt,313.2pt,797pt,313.2pt,797pt,295.9pt,796pt,295.9pt,796pt,295.9pt" coordsize="20,346" o:allowincell="f" fillcolor="#3f3f3f" stroked="f">
            <v:path arrowok="t"/>
            <w10:wrap anchorx="page" anchory="page"/>
          </v:polyline>
        </w:pict>
      </w:r>
      <w:r>
        <w:rPr>
          <w:lang w:eastAsia="en-US"/>
        </w:rPr>
        <w:pict>
          <v:polyline id="_x0000_s3768" style="position:absolute;z-index:254428160;mso-position-horizontal-relative:page;mso-position-vertical-relative:page" points="720.1pt,313.2pt,721.1pt,313.2pt,721.1pt,295.9pt,720.1pt,295.9pt,720.1pt,295.9pt" coordsize="20,346" o:allowincell="f" fillcolor="#3f3f3f" stroked="f">
            <v:path arrowok="t"/>
            <w10:wrap anchorx="page" anchory="page"/>
          </v:polyline>
        </w:pict>
      </w:r>
      <w:r>
        <w:rPr>
          <w:lang w:eastAsia="en-US"/>
        </w:rPr>
        <w:pict>
          <v:polyline id="_x0000_s3792" style="position:absolute;z-index:254452736;mso-position-horizontal-relative:page;mso-position-vertical-relative:page" points="644.3pt,313.2pt,645.3pt,313.2pt,645.3pt,295.9pt,644.3pt,295.9pt,644.3pt,295.9pt" coordsize="20,346" o:allowincell="f" fillcolor="#3f3f3f" stroked="f">
            <v:path arrowok="t"/>
            <w10:wrap anchorx="page" anchory="page"/>
          </v:polyline>
        </w:pict>
      </w:r>
      <w:r>
        <w:rPr>
          <w:lang w:eastAsia="en-US"/>
        </w:rPr>
        <w:pict>
          <v:polyline id="_x0000_s3801" style="position:absolute;z-index:254461952;mso-position-horizontal-relative:page;mso-position-vertical-relative:page" points="568.6pt,313.2pt,569.6pt,313.2pt,569.6pt,295.9pt,568.6pt,295.9pt,568.6pt,295.9pt" coordsize="20,346" o:allowincell="f" fillcolor="#3f3f3f" stroked="f">
            <v:path arrowok="t"/>
            <w10:wrap anchorx="page" anchory="page"/>
          </v:polyline>
        </w:pict>
      </w:r>
      <w:r>
        <w:rPr>
          <w:lang w:eastAsia="en-US"/>
        </w:rPr>
        <w:pict>
          <v:polyline id="_x0000_s4003" style="position:absolute;z-index:254668800;mso-position-horizontal-relative:page;mso-position-vertical-relative:page" points="130.7pt,352.8pt,131.7pt,352.8pt,131.7pt,335.5pt,130.7pt,335.5pt,130.7pt,335.5pt" coordsize="20,346" o:allowincell="f" fillcolor="#3f3f3f" stroked="f">
            <v:path arrowok="t"/>
            <w10:wrap anchorx="page" anchory="page"/>
          </v:polyline>
        </w:pict>
      </w:r>
      <w:r>
        <w:rPr>
          <w:lang w:eastAsia="en-US"/>
        </w:rPr>
        <w:pict>
          <v:polyline id="_x0000_s4007" style="position:absolute;z-index:254672896;mso-position-horizontal-relative:page;mso-position-vertical-relative:page" points="72.1pt,353.6pt,130.9pt,353.6pt,130.9pt,352.6pt,72.1pt,352.6pt,72.1pt,352.6pt" coordsize="1176,20" o:allowincell="f" fillcolor="#3f3f3f" stroked="f">
            <v:path arrowok="t"/>
            <w10:wrap anchorx="page" anchory="page"/>
          </v:polyline>
        </w:pict>
      </w:r>
      <w:r>
        <w:rPr>
          <w:lang w:eastAsia="en-US"/>
        </w:rPr>
        <w:pict>
          <v:polyline id="_x0000_s4008" style="position:absolute;z-index:254673920;mso-position-horizontal-relative:page;mso-position-vertical-relative:page" points="72.1pt,352.8pt,73.1pt,352.8pt,73.1pt,335.5pt,72.1pt,335.5pt,72.1pt,335.5pt" coordsize="20,346" o:allowincell="f" fillcolor="#3f3f3f" stroked="f">
            <v:path arrowok="t"/>
            <w10:wrap anchorx="page" anchory="page"/>
          </v:polyline>
        </w:pict>
      </w:r>
      <w:r>
        <w:rPr>
          <w:lang w:eastAsia="en-US"/>
        </w:rPr>
        <w:pict>
          <v:shape id="_x0000_s4030" style="position:absolute;margin-left:416.9pt;margin-top:335.5pt;width:1pt;height:22.4pt;z-index:254696448;mso-position-horizontal-relative:page;mso-position-vertical-relative:page" coordsize="20,447" o:allowincell="f" path="m,447r20,l20,,,,,e" fillcolor="#3f3f3f" stroked="f">
            <v:path arrowok="t"/>
            <w10:wrap anchorx="page" anchory="page"/>
          </v:shape>
        </w:pict>
      </w:r>
      <w:r>
        <w:rPr>
          <w:lang w:eastAsia="en-US"/>
        </w:rPr>
        <w:pict>
          <v:polyline id="_x0000_s4032" style="position:absolute;z-index:254698496;mso-position-horizontal-relative:page;mso-position-vertical-relative:page" points="130.7pt,358.6pt,417.3pt,358.6pt,417.3pt,357.6pt,130.7pt,357.6pt,130.7pt,357.6pt" coordsize="5732,20" o:allowincell="f" fillcolor="#3f3f3f" stroked="f">
            <v:path arrowok="t"/>
            <w10:wrap anchorx="page" anchory="page"/>
          </v:polyline>
        </w:pict>
      </w:r>
      <w:r>
        <w:rPr>
          <w:lang w:eastAsia="en-US"/>
        </w:rPr>
        <w:pict>
          <v:shape id="_x0000_s4034" style="position:absolute;margin-left:130.7pt;margin-top:335.5pt;width:1pt;height:22.4pt;z-index:254700544;mso-position-horizontal-relative:page;mso-position-vertical-relative:page" coordsize="20,447" o:allowincell="f" path="m,447r20,l20,,,,,e" fillcolor="#3f3f3f" stroked="f">
            <v:path arrowok="t"/>
            <w10:wrap anchorx="page" anchory="page"/>
          </v:shape>
        </w:pict>
      </w:r>
      <w:r>
        <w:rPr>
          <w:lang w:eastAsia="en-US"/>
        </w:rPr>
        <w:pict>
          <v:polyline id="_x0000_s4054" style="position:absolute;z-index:254721024;mso-position-horizontal-relative:page;mso-position-vertical-relative:page" points="492.8pt,352.8pt,493.8pt,352.8pt,493.8pt,335.5pt,492.8pt,335.5pt,492.8pt,335.5pt" coordsize="20,346" o:allowincell="f" fillcolor="#3f3f3f" stroked="f">
            <v:path arrowok="t"/>
            <w10:wrap anchorx="page" anchory="page"/>
          </v:polyline>
        </w:pict>
      </w:r>
      <w:r>
        <w:rPr>
          <w:lang w:eastAsia="en-US"/>
        </w:rPr>
        <w:pict>
          <v:shape id="_x0000_s4056" style="position:absolute;margin-left:417.2pt;margin-top:352.6pt;width:75.8pt;height:1pt;z-index:254723072;mso-position-horizontal-relative:page;mso-position-vertical-relative:page" coordsize="1517,20" o:allowincell="f" path="m,20r1517,l1517,,,,,e" fillcolor="#3f3f3f" stroked="f">
            <v:path arrowok="t"/>
            <w10:wrap anchorx="page" anchory="page"/>
          </v:shape>
        </w:pict>
      </w:r>
      <w:r>
        <w:rPr>
          <w:lang w:eastAsia="en-US"/>
        </w:rPr>
        <w:pict>
          <v:polyline id="_x0000_s4061" style="position:absolute;z-index:254728192;mso-position-horizontal-relative:page;mso-position-vertical-relative:page" points="417.2pt,352.8pt,418.2pt,352.8pt,418.2pt,335.5pt,417.2pt,335.5pt,417.2pt,335.5pt" coordsize="20,346" o:allowincell="f" fillcolor="#3f3f3f" stroked="f">
            <v:path arrowok="t"/>
            <w10:wrap anchorx="page" anchory="page"/>
          </v:polyline>
        </w:pict>
      </w:r>
      <w:r>
        <w:rPr>
          <w:lang w:eastAsia="en-US"/>
        </w:rPr>
        <w:pict>
          <v:polyline id="_x0000_s4076" style="position:absolute;z-index:254743552;mso-position-horizontal-relative:page;mso-position-vertical-relative:page" points="568.6pt,352.8pt,569.6pt,352.8pt,569.6pt,335.5pt,568.6pt,335.5pt,568.6pt,335.5pt" coordsize="20,346" o:allowincell="f" fillcolor="#3f3f3f" stroked="f">
            <v:path arrowok="t"/>
            <w10:wrap anchorx="page" anchory="page"/>
          </v:polyline>
        </w:pict>
      </w:r>
      <w:r>
        <w:rPr>
          <w:lang w:eastAsia="en-US"/>
        </w:rPr>
        <w:pict>
          <v:polyline id="_x0000_s4079" style="position:absolute;z-index:254746624;mso-position-horizontal-relative:page;mso-position-vertical-relative:page" points="492.8pt,353.6pt,568.9pt,353.6pt,568.9pt,352.6pt,492.8pt,352.6pt,492.8pt,352.6pt" coordsize="1522,20" o:allowincell="f" fillcolor="#3f3f3f" stroked="f">
            <v:path arrowok="t"/>
            <w10:wrap anchorx="page" anchory="page"/>
          </v:polyline>
        </w:pict>
      </w:r>
      <w:r>
        <w:rPr>
          <w:lang w:eastAsia="en-US"/>
        </w:rPr>
        <w:pict>
          <v:polyline id="_x0000_s4083" style="position:absolute;z-index:254750720;mso-position-horizontal-relative:page;mso-position-vertical-relative:page" points="492.8pt,352.8pt,493.8pt,352.8pt,493.8pt,335.5pt,492.8pt,335.5pt,492.8pt,335.5pt" coordsize="20,346" o:allowincell="f" fillcolor="#3f3f3f" stroked="f">
            <v:path arrowok="t"/>
            <w10:wrap anchorx="page" anchory="page"/>
          </v:polyline>
        </w:pict>
      </w:r>
      <w:r>
        <w:rPr>
          <w:lang w:eastAsia="en-US"/>
        </w:rPr>
        <w:pict>
          <v:polyline id="_x0000_s4101" style="position:absolute;z-index:254769152;mso-position-horizontal-relative:page;mso-position-vertical-relative:page" points="720.1pt,352.8pt,721.1pt,352.8pt,721.1pt,335.5pt,720.1pt,335.5pt,720.1pt,335.5pt" coordsize="20,346" o:allowincell="f" fillcolor="#3f3f3f" stroked="f">
            <v:path arrowok="t"/>
            <w10:wrap anchorx="page" anchory="page"/>
          </v:polyline>
        </w:pict>
      </w:r>
      <w:r>
        <w:rPr>
          <w:lang w:eastAsia="en-US"/>
        </w:rPr>
        <w:pict>
          <v:polyline id="_x0000_s4105" style="position:absolute;z-index:254773248;mso-position-horizontal-relative:page;mso-position-vertical-relative:page" points="644.3pt,353.6pt,720.4pt,353.6pt,720.4pt,352.6pt,644.3pt,352.6pt,644.3pt,352.6pt" coordsize="1522,20" o:allowincell="f" fillcolor="#3f3f3f" stroked="f">
            <v:path arrowok="t"/>
            <w10:wrap anchorx="page" anchory="page"/>
          </v:polyline>
        </w:pict>
      </w:r>
      <w:r>
        <w:rPr>
          <w:lang w:eastAsia="en-US"/>
        </w:rPr>
        <w:pict>
          <v:polyline id="_x0000_s4109" style="position:absolute;z-index:254777344;mso-position-horizontal-relative:page;mso-position-vertical-relative:page" points="644.3pt,352.8pt,645.3pt,352.8pt,645.3pt,335.5pt,644.3pt,335.5pt,644.3pt,335.5pt" coordsize="20,346" o:allowincell="f" fillcolor="#3f3f3f" stroked="f">
            <v:path arrowok="t"/>
            <w10:wrap anchorx="page" anchory="page"/>
          </v:polyline>
        </w:pict>
      </w:r>
      <w:r>
        <w:rPr>
          <w:lang w:eastAsia="en-US"/>
        </w:rPr>
        <w:pict>
          <v:polyline id="_x0000_s4130" style="position:absolute;z-index:254798848;mso-position-horizontal-relative:page;mso-position-vertical-relative:page" points="796pt,352.8pt,797pt,352.8pt,797pt,335.5pt,796pt,335.5pt,796pt,335.5pt" coordsize="20,346" o:allowincell="f" fillcolor="#3f3f3f" stroked="f">
            <v:path arrowok="t"/>
            <w10:wrap anchorx="page" anchory="page"/>
          </v:polyline>
        </w:pict>
      </w:r>
      <w:r>
        <w:rPr>
          <w:lang w:eastAsia="en-US"/>
        </w:rPr>
        <w:pict>
          <v:polyline id="_x0000_s4135" style="position:absolute;z-index:254803968;mso-position-horizontal-relative:page;mso-position-vertical-relative:page" points="720.1pt,353.6pt,796.2pt,353.6pt,796.2pt,352.6pt,720.1pt,352.6pt,720.1pt,352.6pt" coordsize="1522,20" o:allowincell="f" fillcolor="#3f3f3f" stroked="f">
            <v:path arrowok="t"/>
            <w10:wrap anchorx="page" anchory="page"/>
          </v:polyline>
        </w:pict>
      </w:r>
      <w:r>
        <w:rPr>
          <w:lang w:eastAsia="en-US"/>
        </w:rPr>
        <w:pict>
          <v:polyline id="_x0000_s4139" style="position:absolute;z-index:254808064;mso-position-horizontal-relative:page;mso-position-vertical-relative:page" points="720.1pt,352.8pt,721.1pt,352.8pt,721.1pt,335.5pt,720.1pt,335.5pt,720.1pt,335.5pt" coordsize="20,346" o:allowincell="f" fillcolor="#3f3f3f" stroked="f">
            <v:path arrowok="t"/>
            <w10:wrap anchorx="page" anchory="page"/>
          </v:polyline>
        </w:pict>
      </w:r>
      <w:r>
        <w:rPr>
          <w:lang w:eastAsia="en-US"/>
        </w:rPr>
        <w:pict>
          <v:polyline id="_x0000_s4156" style="position:absolute;z-index:254825472;mso-position-horizontal-relative:page;mso-position-vertical-relative:page" points="644.3pt,352.8pt,645.3pt,352.8pt,645.3pt,335.5pt,644.3pt,335.5pt,644.3pt,335.5pt" coordsize="20,346" o:allowincell="f" fillcolor="#3f3f3f" stroked="f">
            <v:path arrowok="t"/>
            <w10:wrap anchorx="page" anchory="page"/>
          </v:polyline>
        </w:pict>
      </w:r>
      <w:r>
        <w:rPr>
          <w:lang w:eastAsia="en-US"/>
        </w:rPr>
        <w:pict>
          <v:shape id="_x0000_s4161" style="position:absolute;margin-left:568.6pt;margin-top:352.6pt;width:75.8pt;height:1pt;z-index:254830592;mso-position-horizontal-relative:page;mso-position-vertical-relative:page" coordsize="1517,20" o:allowincell="f" path="m,20r1517,l1517,,,,,e" fillcolor="#3f3f3f" stroked="f">
            <v:path arrowok="t"/>
            <w10:wrap anchorx="page" anchory="page"/>
          </v:shape>
        </w:pict>
      </w:r>
      <w:r>
        <w:rPr>
          <w:lang w:eastAsia="en-US"/>
        </w:rPr>
        <w:pict>
          <v:polyline id="_x0000_s4164" style="position:absolute;z-index:254833664;mso-position-horizontal-relative:page;mso-position-vertical-relative:page" points="568.6pt,352.8pt,569.6pt,352.8pt,569.6pt,335.5pt,568.6pt,335.5pt,568.6pt,335.5pt" coordsize="20,346" o:allowincell="f" fillcolor="#3f3f3f" stroked="f">
            <v:path arrowok="t"/>
            <w10:wrap anchorx="page" anchory="page"/>
          </v:polyline>
        </w:pict>
      </w:r>
      <w:r>
        <w:rPr>
          <w:lang w:eastAsia="en-US"/>
        </w:rPr>
        <w:pict>
          <v:polyline id="_x0000_s4175" style="position:absolute;z-index:254844928;mso-position-horizontal-relative:page;mso-position-vertical-relative:page" points="72.1pt,361.4pt,130.9pt,361.4pt,130.9pt,360.4pt,72.1pt,360.4pt,72.1pt,360.4pt" coordsize="1176,20" o:allowincell="f" fillcolor="#3f3f3f" stroked="f">
            <v:path arrowok="t"/>
            <w10:wrap anchorx="page" anchory="page"/>
          </v:polyline>
        </w:pict>
      </w:r>
      <w:r>
        <w:rPr>
          <w:lang w:eastAsia="en-US"/>
        </w:rPr>
        <w:pict>
          <v:polyline id="_x0000_s4179" style="position:absolute;z-index:254849024;mso-position-horizontal-relative:page;mso-position-vertical-relative:page" points="130.7pt,377.7pt,131.7pt,377.7pt,131.7pt,360.4pt,130.7pt,360.4pt,130.7pt,360.4pt" coordsize="20,346" o:allowincell="f" fillcolor="#3f3f3f" stroked="f">
            <v:path arrowok="t"/>
            <w10:wrap anchorx="page" anchory="page"/>
          </v:polyline>
        </w:pict>
      </w:r>
      <w:r>
        <w:rPr>
          <w:lang w:eastAsia="en-US"/>
        </w:rPr>
        <w:pict>
          <v:polyline id="_x0000_s4182" style="position:absolute;z-index:254852096;mso-position-horizontal-relative:page;mso-position-vertical-relative:page" points="72.1pt,378.5pt,130.9pt,378.5pt,130.9pt,377.5pt,72.1pt,377.5pt,72.1pt,377.5pt" coordsize="1176,20" o:allowincell="f" fillcolor="#3f3f3f" stroked="f">
            <v:path arrowok="t"/>
            <w10:wrap anchorx="page" anchory="page"/>
          </v:polyline>
        </w:pict>
      </w:r>
      <w:r>
        <w:rPr>
          <w:lang w:eastAsia="en-US"/>
        </w:rPr>
        <w:pict>
          <v:polyline id="_x0000_s4185" style="position:absolute;z-index:254855168;mso-position-horizontal-relative:page;mso-position-vertical-relative:page" points="72.1pt,377.7pt,73.1pt,377.7pt,73.1pt,360.4pt,72.1pt,360.4pt,72.1pt,360.4pt" coordsize="20,346" o:allowincell="f" fillcolor="#3f3f3f" stroked="f">
            <v:path arrowok="t"/>
            <w10:wrap anchorx="page" anchory="page"/>
          </v:polyline>
        </w:pict>
      </w:r>
      <w:r>
        <w:rPr>
          <w:lang w:eastAsia="en-US"/>
        </w:rPr>
        <w:pict>
          <v:polyline id="_x0000_s4206" style="position:absolute;z-index:254876672;mso-position-horizontal-relative:page;mso-position-vertical-relative:page" points="130.7pt,361.4pt,417.3pt,361.4pt,417.3pt,360.4pt,130.7pt,360.4pt,130.7pt,360.4pt" coordsize="5732,20" o:allowincell="f" fillcolor="#3f3f3f" stroked="f">
            <v:path arrowok="t"/>
            <w10:wrap anchorx="page" anchory="page"/>
          </v:polyline>
        </w:pict>
      </w:r>
      <w:r>
        <w:rPr>
          <w:lang w:eastAsia="en-US"/>
        </w:rPr>
        <w:pict>
          <v:shape id="_x0000_s4208" style="position:absolute;margin-left:416.9pt;margin-top:360.4pt;width:1pt;height:22.4pt;z-index:254878720;mso-position-horizontal-relative:page;mso-position-vertical-relative:page" coordsize="20,447" o:allowincell="f" path="m,447r20,l20,,,,,e" fillcolor="#3f3f3f" stroked="f">
            <v:path arrowok="t"/>
            <w10:wrap anchorx="page" anchory="page"/>
          </v:shape>
        </w:pict>
      </w:r>
      <w:r>
        <w:rPr>
          <w:lang w:eastAsia="en-US"/>
        </w:rPr>
        <w:pict>
          <v:polyline id="_x0000_s4210" style="position:absolute;z-index:254880768;mso-position-horizontal-relative:page;mso-position-vertical-relative:page" points="130.7pt,383.6pt,417.3pt,383.6pt,417.3pt,382.6pt,130.7pt,382.6pt,130.7pt,382.6pt" coordsize="5732,20" o:allowincell="f" fillcolor="#3f3f3f" stroked="f">
            <v:path arrowok="t"/>
            <w10:wrap anchorx="page" anchory="page"/>
          </v:polyline>
        </w:pict>
      </w:r>
      <w:r>
        <w:rPr>
          <w:lang w:eastAsia="en-US"/>
        </w:rPr>
        <w:pict>
          <v:shape id="_x0000_s4212" style="position:absolute;margin-left:130.7pt;margin-top:360.4pt;width:1pt;height:22.4pt;z-index:254882816;mso-position-horizontal-relative:page;mso-position-vertical-relative:page" coordsize="20,447" o:allowincell="f" path="m,447r20,l20,,,,,e" fillcolor="#3f3f3f" stroked="f">
            <v:path arrowok="t"/>
            <w10:wrap anchorx="page" anchory="page"/>
          </v:shape>
        </w:pict>
      </w:r>
      <w:r>
        <w:rPr>
          <w:lang w:eastAsia="en-US"/>
        </w:rPr>
        <w:pict>
          <v:shape id="_x0000_s4227" style="position:absolute;margin-left:417.2pt;margin-top:360.4pt;width:75.8pt;height:1pt;z-index:254898176;mso-position-horizontal-relative:page;mso-position-vertical-relative:page" coordsize="1517,20" o:allowincell="f" path="m,20r1517,l1517,,,,,e" fillcolor="#3f3f3f" stroked="f">
            <v:path arrowok="t"/>
            <w10:wrap anchorx="page" anchory="page"/>
          </v:shape>
        </w:pict>
      </w:r>
      <w:r>
        <w:rPr>
          <w:lang w:eastAsia="en-US"/>
        </w:rPr>
        <w:pict>
          <v:polyline id="_x0000_s4229" style="position:absolute;z-index:254900224;mso-position-horizontal-relative:page;mso-position-vertical-relative:page" points="492.8pt,377.7pt,493.8pt,377.7pt,493.8pt,360.4pt,492.8pt,360.4pt,492.8pt,360.4pt" coordsize="20,346" o:allowincell="f" fillcolor="#3f3f3f" stroked="f">
            <v:path arrowok="t"/>
            <w10:wrap anchorx="page" anchory="page"/>
          </v:polyline>
        </w:pict>
      </w:r>
      <w:r>
        <w:rPr>
          <w:lang w:eastAsia="en-US"/>
        </w:rPr>
        <w:pict>
          <v:shape id="_x0000_s4231" style="position:absolute;margin-left:417.2pt;margin-top:377.5pt;width:75.8pt;height:1pt;z-index:254902272;mso-position-horizontal-relative:page;mso-position-vertical-relative:page" coordsize="1517,20" o:allowincell="f" path="m,20r1517,l1517,,,,,e" fillcolor="#3f3f3f" stroked="f">
            <v:path arrowok="t"/>
            <w10:wrap anchorx="page" anchory="page"/>
          </v:shape>
        </w:pict>
      </w:r>
      <w:r>
        <w:rPr>
          <w:lang w:eastAsia="en-US"/>
        </w:rPr>
        <w:pict>
          <v:polyline id="_x0000_s4234" style="position:absolute;z-index:254905344;mso-position-horizontal-relative:page;mso-position-vertical-relative:page" points="417.2pt,377.7pt,418.2pt,377.7pt,418.2pt,360.4pt,417.2pt,360.4pt,417.2pt,360.4pt" coordsize="20,346" o:allowincell="f" fillcolor="#3f3f3f" stroked="f">
            <v:path arrowok="t"/>
            <w10:wrap anchorx="page" anchory="page"/>
          </v:polyline>
        </w:pict>
      </w:r>
      <w:r>
        <w:rPr>
          <w:lang w:eastAsia="en-US"/>
        </w:rPr>
        <w:pict>
          <v:polyline id="_x0000_s4252" style="position:absolute;z-index:254923776;mso-position-horizontal-relative:page;mso-position-vertical-relative:page" points="492.8pt,361.4pt,568.9pt,361.4pt,568.9pt,360.4pt,492.8pt,360.4pt,492.8pt,360.4pt" coordsize="1522,20" o:allowincell="f" fillcolor="#3f3f3f" stroked="f">
            <v:path arrowok="t"/>
            <w10:wrap anchorx="page" anchory="page"/>
          </v:polyline>
        </w:pict>
      </w:r>
      <w:r>
        <w:rPr>
          <w:lang w:eastAsia="en-US"/>
        </w:rPr>
        <w:pict>
          <v:polyline id="_x0000_s4254" style="position:absolute;z-index:254925824;mso-position-horizontal-relative:page;mso-position-vertical-relative:page" points="568.6pt,377.7pt,569.6pt,377.7pt,569.6pt,360.4pt,568.6pt,360.4pt,568.6pt,360.4pt" coordsize="20,346" o:allowincell="f" fillcolor="#3f3f3f" stroked="f">
            <v:path arrowok="t"/>
            <w10:wrap anchorx="page" anchory="page"/>
          </v:polyline>
        </w:pict>
      </w:r>
      <w:r>
        <w:rPr>
          <w:lang w:eastAsia="en-US"/>
        </w:rPr>
        <w:pict>
          <v:polyline id="_x0000_s4256" style="position:absolute;z-index:254927872;mso-position-horizontal-relative:page;mso-position-vertical-relative:page" points="492.8pt,378.5pt,568.9pt,378.5pt,568.9pt,377.5pt,492.8pt,377.5pt,492.8pt,377.5pt" coordsize="1522,20" o:allowincell="f" fillcolor="#3f3f3f" stroked="f">
            <v:path arrowok="t"/>
            <w10:wrap anchorx="page" anchory="page"/>
          </v:polyline>
        </w:pict>
      </w:r>
      <w:r>
        <w:rPr>
          <w:lang w:eastAsia="en-US"/>
        </w:rPr>
        <w:pict>
          <v:polyline id="_x0000_s4260" style="position:absolute;z-index:254931968;mso-position-horizontal-relative:page;mso-position-vertical-relative:page" points="492.8pt,377.7pt,493.8pt,377.7pt,493.8pt,360.4pt,492.8pt,360.4pt,492.8pt,360.4pt" coordsize="20,346" o:allowincell="f" fillcolor="#3f3f3f" stroked="f">
            <v:path arrowok="t"/>
            <w10:wrap anchorx="page" anchory="page"/>
          </v:polyline>
        </w:pict>
      </w:r>
      <w:r>
        <w:rPr>
          <w:lang w:eastAsia="en-US"/>
        </w:rPr>
        <w:pict>
          <v:polyline id="_x0000_s4277" style="position:absolute;z-index:254949376;mso-position-horizontal-relative:page;mso-position-vertical-relative:page" points="644.3pt,361.4pt,720.4pt,361.4pt,720.4pt,360.4pt,644.3pt,360.4pt,644.3pt,360.4pt" coordsize="1522,20" o:allowincell="f" fillcolor="#3f3f3f" stroked="f">
            <v:path arrowok="t"/>
            <w10:wrap anchorx="page" anchory="page"/>
          </v:polyline>
        </w:pict>
      </w:r>
      <w:r>
        <w:rPr>
          <w:lang w:eastAsia="en-US"/>
        </w:rPr>
        <w:pict>
          <v:polyline id="_x0000_s4279" style="position:absolute;z-index:254951424;mso-position-horizontal-relative:page;mso-position-vertical-relative:page" points="720.1pt,377.7pt,721.1pt,377.7pt,721.1pt,360.4pt,720.1pt,360.4pt,720.1pt,360.4pt" coordsize="20,346" o:allowincell="f" fillcolor="#3f3f3f" stroked="f">
            <v:path arrowok="t"/>
            <w10:wrap anchorx="page" anchory="page"/>
          </v:polyline>
        </w:pict>
      </w:r>
      <w:r>
        <w:rPr>
          <w:lang w:eastAsia="en-US"/>
        </w:rPr>
        <w:pict>
          <v:polyline id="_x0000_s4282" style="position:absolute;z-index:254954496;mso-position-horizontal-relative:page;mso-position-vertical-relative:page" points="644.3pt,378.5pt,720.4pt,378.5pt,720.4pt,377.5pt,644.3pt,377.5pt,644.3pt,377.5pt" coordsize="1522,20" o:allowincell="f" fillcolor="#3f3f3f" stroked="f">
            <v:path arrowok="t"/>
            <w10:wrap anchorx="page" anchory="page"/>
          </v:polyline>
        </w:pict>
      </w:r>
      <w:r>
        <w:rPr>
          <w:lang w:eastAsia="en-US"/>
        </w:rPr>
        <w:pict>
          <v:polyline id="_x0000_s4286" style="position:absolute;z-index:254958592;mso-position-horizontal-relative:page;mso-position-vertical-relative:page" points="644.3pt,377.7pt,645.3pt,377.7pt,645.3pt,360.4pt,644.3pt,360.4pt,644.3pt,360.4pt" coordsize="20,346" o:allowincell="f" fillcolor="#3f3f3f" stroked="f">
            <v:path arrowok="t"/>
            <w10:wrap anchorx="page" anchory="page"/>
          </v:polyline>
        </w:pict>
      </w:r>
      <w:r>
        <w:rPr>
          <w:lang w:eastAsia="en-US"/>
        </w:rPr>
        <w:pict>
          <v:polyline id="_x0000_s4299" style="position:absolute;z-index:254971904;mso-position-horizontal-relative:page;mso-position-vertical-relative:page" points="720.1pt,361.4pt,796.2pt,361.4pt,796.2pt,360.4pt,720.1pt,360.4pt,720.1pt,360.4pt" coordsize="1522,20" o:allowincell="f" fillcolor="#3f3f3f" stroked="f">
            <v:path arrowok="t"/>
            <w10:wrap anchorx="page" anchory="page"/>
          </v:polyline>
        </w:pict>
      </w:r>
      <w:r>
        <w:rPr>
          <w:lang w:eastAsia="en-US"/>
        </w:rPr>
        <w:pict>
          <v:polyline id="_x0000_s4302" style="position:absolute;z-index:254974976;mso-position-horizontal-relative:page;mso-position-vertical-relative:page" points="796pt,377.7pt,797pt,377.7pt,797pt,360.4pt,796pt,360.4pt,796pt,360.4pt" coordsize="20,346" o:allowincell="f" fillcolor="#3f3f3f" stroked="f">
            <v:path arrowok="t"/>
            <w10:wrap anchorx="page" anchory="page"/>
          </v:polyline>
        </w:pict>
      </w:r>
      <w:r>
        <w:rPr>
          <w:lang w:eastAsia="en-US"/>
        </w:rPr>
        <w:pict>
          <v:polyline id="_x0000_s4306" style="position:absolute;z-index:254979072;mso-position-horizontal-relative:page;mso-position-vertical-relative:page" points="720.1pt,378.5pt,796.2pt,378.5pt,796.2pt,377.5pt,720.1pt,377.5pt,720.1pt,377.5pt" coordsize="1522,20" o:allowincell="f" fillcolor="#3f3f3f" stroked="f">
            <v:path arrowok="t"/>
            <w10:wrap anchorx="page" anchory="page"/>
          </v:polyline>
        </w:pict>
      </w:r>
      <w:r>
        <w:rPr>
          <w:lang w:eastAsia="en-US"/>
        </w:rPr>
        <w:pict>
          <v:polyline id="_x0000_s4311" style="position:absolute;z-index:254984192;mso-position-horizontal-relative:page;mso-position-vertical-relative:page" points="720.1pt,377.7pt,721.1pt,377.7pt,721.1pt,360.4pt,720.1pt,360.4pt,720.1pt,360.4pt" coordsize="20,346" o:allowincell="f" fillcolor="#3f3f3f" stroked="f">
            <v:path arrowok="t"/>
            <w10:wrap anchorx="page" anchory="page"/>
          </v:polyline>
        </w:pict>
      </w:r>
      <w:r>
        <w:rPr>
          <w:lang w:eastAsia="en-US"/>
        </w:rPr>
        <w:pict>
          <v:shape id="_x0000_s4321" style="position:absolute;margin-left:568.6pt;margin-top:360.4pt;width:75.8pt;height:1pt;z-index:254994432;mso-position-horizontal-relative:page;mso-position-vertical-relative:page" coordsize="1517,20" o:allowincell="f" path="m,20r1517,l1517,,,,,e" fillcolor="#3f3f3f" stroked="f">
            <v:path arrowok="t"/>
            <w10:wrap anchorx="page" anchory="page"/>
          </v:shape>
        </w:pict>
      </w:r>
      <w:r>
        <w:rPr>
          <w:lang w:eastAsia="en-US"/>
        </w:rPr>
        <w:pict>
          <v:polyline id="_x0000_s4325" style="position:absolute;z-index:254998528;mso-position-horizontal-relative:page;mso-position-vertical-relative:page" points="644.3pt,377.7pt,645.3pt,377.7pt,645.3pt,360.4pt,644.3pt,360.4pt,644.3pt,360.4pt" coordsize="20,346" o:allowincell="f" fillcolor="#3f3f3f" stroked="f">
            <v:path arrowok="t"/>
            <w10:wrap anchorx="page" anchory="page"/>
          </v:polyline>
        </w:pict>
      </w:r>
      <w:r>
        <w:rPr>
          <w:lang w:eastAsia="en-US"/>
        </w:rPr>
        <w:pict>
          <v:shape id="_x0000_s4330" style="position:absolute;margin-left:568.6pt;margin-top:377.5pt;width:75.8pt;height:1pt;z-index:255003648;mso-position-horizontal-relative:page;mso-position-vertical-relative:page" coordsize="1517,20" o:allowincell="f" path="m,20r1517,l1517,,,,,e" fillcolor="#3f3f3f" stroked="f">
            <v:path arrowok="t"/>
            <w10:wrap anchorx="page" anchory="page"/>
          </v:shape>
        </w:pict>
      </w:r>
      <w:r>
        <w:rPr>
          <w:lang w:eastAsia="en-US"/>
        </w:rPr>
        <w:pict>
          <v:polyline id="_x0000_s4334" style="position:absolute;z-index:255007744;mso-position-horizontal-relative:page;mso-position-vertical-relative:page" points="568.6pt,377.7pt,569.6pt,377.7pt,569.6pt,360.4pt,568.6pt,360.4pt,568.6pt,360.4pt" coordsize="20,346" o:allowincell="f" fillcolor="#3f3f3f" stroked="f">
            <v:path arrowok="t"/>
            <w10:wrap anchorx="page" anchory="page"/>
          </v:polyline>
        </w:pict>
      </w:r>
      <w:r>
        <w:rPr>
          <w:lang w:eastAsia="en-US"/>
        </w:rPr>
        <w:pict>
          <v:polyline id="_x0000_s4344" style="position:absolute;z-index:255017984;mso-position-horizontal-relative:page;mso-position-vertical-relative:page" points="72.1pt,386.2pt,130.9pt,386.2pt,130.9pt,385.2pt,72.1pt,385.2pt,72.1pt,385.2pt" coordsize="1176,20" o:allowincell="f" fillcolor="#3f3f3f" stroked="f">
            <v:path arrowok="t"/>
            <w10:wrap anchorx="page" anchory="page"/>
          </v:polyline>
        </w:pict>
      </w:r>
      <w:r>
        <w:rPr>
          <w:lang w:eastAsia="en-US"/>
        </w:rPr>
        <w:pict>
          <v:polyline id="_x0000_s4349" style="position:absolute;z-index:255023104;mso-position-horizontal-relative:page;mso-position-vertical-relative:page" points="130.7pt,402.5pt,131.7pt,402.5pt,131.7pt,385.2pt,130.7pt,385.2pt,130.7pt,385.2pt" coordsize="20,346" o:allowincell="f" fillcolor="#3f3f3f" stroked="f">
            <v:path arrowok="t"/>
            <w10:wrap anchorx="page" anchory="page"/>
          </v:polyline>
        </w:pict>
      </w:r>
      <w:r>
        <w:rPr>
          <w:lang w:eastAsia="en-US"/>
        </w:rPr>
        <w:pict>
          <v:polyline id="_x0000_s4353" style="position:absolute;z-index:255027200;mso-position-horizontal-relative:page;mso-position-vertical-relative:page" points="72.1pt,403.2pt,130.9pt,403.2pt,130.9pt,402.2pt,72.1pt,402.2pt,72.1pt,402.2pt" coordsize="1176,20" o:allowincell="f" fillcolor="#3f3f3f" stroked="f">
            <v:path arrowok="t"/>
            <w10:wrap anchorx="page" anchory="page"/>
          </v:polyline>
        </w:pict>
      </w:r>
      <w:r>
        <w:rPr>
          <w:lang w:eastAsia="en-US"/>
        </w:rPr>
        <w:pict>
          <v:polyline id="_x0000_s4356" style="position:absolute;z-index:255030272;mso-position-horizontal-relative:page;mso-position-vertical-relative:page" points="72.1pt,402.5pt,73.1pt,402.5pt,73.1pt,385.2pt,72.1pt,385.2pt,72.1pt,385.2pt" coordsize="20,346" o:allowincell="f" fillcolor="#3f3f3f" stroked="f">
            <v:path arrowok="t"/>
            <w10:wrap anchorx="page" anchory="page"/>
          </v:polyline>
        </w:pict>
      </w:r>
      <w:r>
        <w:rPr>
          <w:lang w:eastAsia="en-US"/>
        </w:rPr>
        <w:pict>
          <v:polyline id="_x0000_s4373" style="position:absolute;z-index:255047680;mso-position-horizontal-relative:page;mso-position-vertical-relative:page" points="130.7pt,386.2pt,417.3pt,386.2pt,417.3pt,385.2pt,130.7pt,385.2pt,130.7pt,385.2pt" coordsize="5732,20" o:allowincell="f" fillcolor="#3f3f3f" stroked="f">
            <v:path arrowok="t"/>
            <w10:wrap anchorx="page" anchory="page"/>
          </v:polyline>
        </w:pict>
      </w:r>
      <w:r>
        <w:rPr>
          <w:lang w:eastAsia="en-US"/>
        </w:rPr>
        <w:pict>
          <v:polyline id="_x0000_s4375" style="position:absolute;z-index:255049728;mso-position-horizontal-relative:page;mso-position-vertical-relative:page" points="416.9pt,407.5pt,417.9pt,407.5pt,417.9pt,385.2pt,416.9pt,385.2pt,416.9pt,385.2pt" coordsize="20,446" o:allowincell="f" fillcolor="#3f3f3f" stroked="f">
            <v:path arrowok="t"/>
            <w10:wrap anchorx="page" anchory="page"/>
          </v:polyline>
        </w:pict>
      </w:r>
      <w:r>
        <w:rPr>
          <w:lang w:eastAsia="en-US"/>
        </w:rPr>
        <w:pict>
          <v:polyline id="_x0000_s4376" style="position:absolute;z-index:255050752;mso-position-horizontal-relative:page;mso-position-vertical-relative:page" points="130.7pt,408.3pt,417.3pt,408.3pt,417.3pt,407.3pt,130.7pt,407.3pt,130.7pt,407.3pt" coordsize="5732,20" o:allowincell="f" fillcolor="#3f3f3f" stroked="f">
            <v:path arrowok="t"/>
            <w10:wrap anchorx="page" anchory="page"/>
          </v:polyline>
        </w:pict>
      </w:r>
      <w:r>
        <w:rPr>
          <w:lang w:eastAsia="en-US"/>
        </w:rPr>
        <w:pict>
          <v:polyline id="_x0000_s4378" style="position:absolute;z-index:255052800;mso-position-horizontal-relative:page;mso-position-vertical-relative:page" points="130.7pt,407.5pt,131.7pt,407.5pt,131.7pt,385.2pt,130.7pt,385.2pt,130.7pt,385.2pt" coordsize="20,446" o:allowincell="f" fillcolor="#3f3f3f" stroked="f">
            <v:path arrowok="t"/>
            <w10:wrap anchorx="page" anchory="page"/>
          </v:polyline>
        </w:pict>
      </w:r>
      <w:r>
        <w:rPr>
          <w:lang w:eastAsia="en-US"/>
        </w:rPr>
        <w:pict>
          <v:shape id="_x0000_s4390" style="position:absolute;margin-left:417.2pt;margin-top:385.2pt;width:75.8pt;height:1pt;z-index:255065088;mso-position-horizontal-relative:page;mso-position-vertical-relative:page" coordsize="1517,20" o:allowincell="f" path="m,20r1517,l1517,,,,,e" fillcolor="#3f3f3f" stroked="f">
            <v:path arrowok="t"/>
            <w10:wrap anchorx="page" anchory="page"/>
          </v:shape>
        </w:pict>
      </w:r>
      <w:r>
        <w:rPr>
          <w:lang w:eastAsia="en-US"/>
        </w:rPr>
        <w:pict>
          <v:polyline id="_x0000_s4391" style="position:absolute;z-index:255066112;mso-position-horizontal-relative:page;mso-position-vertical-relative:page" points="492.8pt,402.5pt,493.8pt,402.5pt,493.8pt,385.2pt,492.8pt,385.2pt,492.8pt,385.2pt" coordsize="20,346" o:allowincell="f" fillcolor="#3f3f3f" stroked="f">
            <v:path arrowok="t"/>
            <w10:wrap anchorx="page" anchory="page"/>
          </v:polyline>
        </w:pict>
      </w:r>
      <w:r>
        <w:rPr>
          <w:lang w:eastAsia="en-US"/>
        </w:rPr>
        <w:pict>
          <v:shape id="_x0000_s4393" style="position:absolute;margin-left:417.2pt;margin-top:402.2pt;width:75.8pt;height:1pt;z-index:255068160;mso-position-horizontal-relative:page;mso-position-vertical-relative:page" coordsize="1517,20" o:allowincell="f" path="m,20r1517,l1517,,,,,e" fillcolor="#3f3f3f" stroked="f">
            <v:path arrowok="t"/>
            <w10:wrap anchorx="page" anchory="page"/>
          </v:shape>
        </w:pict>
      </w:r>
      <w:r>
        <w:rPr>
          <w:lang w:eastAsia="en-US"/>
        </w:rPr>
        <w:pict>
          <v:polyline id="_x0000_s4397" style="position:absolute;z-index:255072256;mso-position-horizontal-relative:page;mso-position-vertical-relative:page" points="417.2pt,402.5pt,418.2pt,402.5pt,418.2pt,385.2pt,417.2pt,385.2pt,417.2pt,385.2pt" coordsize="20,346" o:allowincell="f" fillcolor="#3f3f3f" stroked="f">
            <v:path arrowok="t"/>
            <w10:wrap anchorx="page" anchory="page"/>
          </v:polyline>
        </w:pict>
      </w:r>
      <w:r>
        <w:rPr>
          <w:lang w:eastAsia="en-US"/>
        </w:rPr>
        <w:pict>
          <v:polyline id="_x0000_s4407" style="position:absolute;z-index:255082496;mso-position-horizontal-relative:page;mso-position-vertical-relative:page" points="492.8pt,386.2pt,568.9pt,386.2pt,568.9pt,385.2pt,492.8pt,385.2pt,492.8pt,385.2pt" coordsize="1522,20" o:allowincell="f" fillcolor="#3f3f3f" stroked="f">
            <v:path arrowok="t"/>
            <w10:wrap anchorx="page" anchory="page"/>
          </v:polyline>
        </w:pict>
      </w:r>
      <w:r>
        <w:rPr>
          <w:lang w:eastAsia="en-US"/>
        </w:rPr>
        <w:pict>
          <v:polyline id="_x0000_s4409" style="position:absolute;z-index:255084544;mso-position-horizontal-relative:page;mso-position-vertical-relative:page" points="568.6pt,402.5pt,569.6pt,402.5pt,569.6pt,385.2pt,568.6pt,385.2pt,568.6pt,385.2pt" coordsize="20,346" o:allowincell="f" fillcolor="#3f3f3f" stroked="f">
            <v:path arrowok="t"/>
            <w10:wrap anchorx="page" anchory="page"/>
          </v:polyline>
        </w:pict>
      </w:r>
      <w:r>
        <w:rPr>
          <w:lang w:eastAsia="en-US"/>
        </w:rPr>
        <w:pict>
          <v:polyline id="_x0000_s4412" style="position:absolute;z-index:255087616;mso-position-horizontal-relative:page;mso-position-vertical-relative:page" points="492.8pt,403.2pt,568.9pt,403.2pt,568.9pt,402.2pt,492.8pt,402.2pt,492.8pt,402.2pt" coordsize="1522,20" o:allowincell="f" fillcolor="#3f3f3f" stroked="f">
            <v:path arrowok="t"/>
            <w10:wrap anchorx="page" anchory="page"/>
          </v:polyline>
        </w:pict>
      </w:r>
      <w:r>
        <w:rPr>
          <w:lang w:eastAsia="en-US"/>
        </w:rPr>
        <w:pict>
          <v:polyline id="_x0000_s4415" style="position:absolute;z-index:255090688;mso-position-horizontal-relative:page;mso-position-vertical-relative:page" points="492.8pt,402.5pt,493.8pt,402.5pt,493.8pt,385.2pt,492.8pt,385.2pt,492.8pt,385.2pt" coordsize="20,346" o:allowincell="f" fillcolor="#3f3f3f" stroked="f">
            <v:path arrowok="t"/>
            <w10:wrap anchorx="page" anchory="page"/>
          </v:polyline>
        </w:pict>
      </w:r>
      <w:r>
        <w:rPr>
          <w:lang w:eastAsia="en-US"/>
        </w:rPr>
        <w:pict>
          <v:polyline id="_x0000_s4425" style="position:absolute;z-index:255100928;mso-position-horizontal-relative:page;mso-position-vertical-relative:page" points="644.3pt,386.2pt,720.4pt,386.2pt,720.4pt,385.2pt,644.3pt,385.2pt,644.3pt,385.2pt" coordsize="1522,20" o:allowincell="f" fillcolor="#3f3f3f" stroked="f">
            <v:path arrowok="t"/>
            <w10:wrap anchorx="page" anchory="page"/>
          </v:polyline>
        </w:pict>
      </w:r>
      <w:r>
        <w:rPr>
          <w:lang w:eastAsia="en-US"/>
        </w:rPr>
        <w:pict>
          <v:polyline id="_x0000_s4428" style="position:absolute;z-index:255104000;mso-position-horizontal-relative:page;mso-position-vertical-relative:page" points="720.1pt,402.5pt,721.1pt,402.5pt,721.1pt,385.2pt,720.1pt,385.2pt,720.1pt,385.2pt" coordsize="20,346" o:allowincell="f" fillcolor="#3f3f3f" stroked="f">
            <v:path arrowok="t"/>
            <w10:wrap anchorx="page" anchory="page"/>
          </v:polyline>
        </w:pict>
      </w:r>
      <w:r>
        <w:rPr>
          <w:lang w:eastAsia="en-US"/>
        </w:rPr>
        <w:pict>
          <v:polyline id="_x0000_s4431" style="position:absolute;z-index:255107072;mso-position-horizontal-relative:page;mso-position-vertical-relative:page" points="644.3pt,403.2pt,720.4pt,403.2pt,720.4pt,402.2pt,644.3pt,402.2pt,644.3pt,402.2pt" coordsize="1522,20" o:allowincell="f" fillcolor="#3f3f3f" stroked="f">
            <v:path arrowok="t"/>
            <w10:wrap anchorx="page" anchory="page"/>
          </v:polyline>
        </w:pict>
      </w:r>
      <w:r>
        <w:rPr>
          <w:lang w:eastAsia="en-US"/>
        </w:rPr>
        <w:pict>
          <v:polyline id="_x0000_s4435" style="position:absolute;z-index:255111168;mso-position-horizontal-relative:page;mso-position-vertical-relative:page" points="644.3pt,402.5pt,645.3pt,402.5pt,645.3pt,385.2pt,644.3pt,385.2pt,644.3pt,385.2pt" coordsize="20,346" o:allowincell="f" fillcolor="#3f3f3f" stroked="f">
            <v:path arrowok="t"/>
            <w10:wrap anchorx="page" anchory="page"/>
          </v:polyline>
        </w:pict>
      </w:r>
      <w:r>
        <w:rPr>
          <w:lang w:eastAsia="en-US"/>
        </w:rPr>
        <w:pict>
          <v:polyline id="_x0000_s4443" style="position:absolute;z-index:255119360;mso-position-horizontal-relative:page;mso-position-vertical-relative:page" points="720.1pt,386.2pt,796.2pt,386.2pt,796.2pt,385.2pt,720.1pt,385.2pt,720.1pt,385.2pt" coordsize="1522,20" o:allowincell="f" fillcolor="#3f3f3f" stroked="f">
            <v:path arrowok="t"/>
            <w10:wrap anchorx="page" anchory="page"/>
          </v:polyline>
        </w:pict>
      </w:r>
      <w:r>
        <w:rPr>
          <w:lang w:eastAsia="en-US"/>
        </w:rPr>
        <w:pict>
          <v:polyline id="_x0000_s4446" style="position:absolute;z-index:255122432;mso-position-horizontal-relative:page;mso-position-vertical-relative:page" points="796pt,402.5pt,797pt,402.5pt,797pt,385.2pt,796pt,385.2pt,796pt,385.2pt" coordsize="20,346" o:allowincell="f" fillcolor="#3f3f3f" stroked="f">
            <v:path arrowok="t"/>
            <w10:wrap anchorx="page" anchory="page"/>
          </v:polyline>
        </w:pict>
      </w:r>
      <w:r>
        <w:rPr>
          <w:lang w:eastAsia="en-US"/>
        </w:rPr>
        <w:pict>
          <v:polyline id="_x0000_s4450" style="position:absolute;z-index:255126528;mso-position-horizontal-relative:page;mso-position-vertical-relative:page" points="720.1pt,403.2pt,796.2pt,403.2pt,796.2pt,402.2pt,720.1pt,402.2pt,720.1pt,402.2pt" coordsize="1522,20" o:allowincell="f" fillcolor="#3f3f3f" stroked="f">
            <v:path arrowok="t"/>
            <w10:wrap anchorx="page" anchory="page"/>
          </v:polyline>
        </w:pict>
      </w:r>
      <w:r>
        <w:rPr>
          <w:lang w:eastAsia="en-US"/>
        </w:rPr>
        <w:pict>
          <v:polyline id="_x0000_s4453" style="position:absolute;z-index:255129600;mso-position-horizontal-relative:page;mso-position-vertical-relative:page" points="720.1pt,402.5pt,721.1pt,402.5pt,721.1pt,385.2pt,720.1pt,385.2pt,720.1pt,385.2pt" coordsize="20,346" o:allowincell="f" fillcolor="#3f3f3f" stroked="f">
            <v:path arrowok="t"/>
            <w10:wrap anchorx="page" anchory="page"/>
          </v:polyline>
        </w:pict>
      </w:r>
      <w:r>
        <w:rPr>
          <w:lang w:eastAsia="en-US"/>
        </w:rPr>
        <w:pict>
          <v:shape id="_x0000_s4461" style="position:absolute;margin-left:568.6pt;margin-top:385.2pt;width:75.8pt;height:1pt;z-index:255137792;mso-position-horizontal-relative:page;mso-position-vertical-relative:page" coordsize="1517,20" o:allowincell="f" path="m,20r1517,l1517,,,,,e" fillcolor="#3f3f3f" stroked="f">
            <v:path arrowok="t"/>
            <w10:wrap anchorx="page" anchory="page"/>
          </v:shape>
        </w:pict>
      </w:r>
      <w:r>
        <w:rPr>
          <w:lang w:eastAsia="en-US"/>
        </w:rPr>
        <w:pict>
          <v:polyline id="_x0000_s4465" style="position:absolute;z-index:255141888;mso-position-horizontal-relative:page;mso-position-vertical-relative:page" points="644.3pt,402.5pt,645.3pt,402.5pt,645.3pt,385.2pt,644.3pt,385.2pt,644.3pt,385.2pt" coordsize="20,346" o:allowincell="f" fillcolor="#3f3f3f" stroked="f">
            <v:path arrowok="t"/>
            <w10:wrap anchorx="page" anchory="page"/>
          </v:polyline>
        </w:pict>
      </w:r>
      <w:r>
        <w:rPr>
          <w:lang w:eastAsia="en-US"/>
        </w:rPr>
        <w:pict>
          <v:shape id="_x0000_s4468" style="position:absolute;margin-left:568.6pt;margin-top:402.2pt;width:75.8pt;height:1pt;z-index:255144960;mso-position-horizontal-relative:page;mso-position-vertical-relative:page" coordsize="1517,20" o:allowincell="f" path="m,20r1517,l1517,,,,,e" fillcolor="#3f3f3f" stroked="f">
            <v:path arrowok="t"/>
            <w10:wrap anchorx="page" anchory="page"/>
          </v:shape>
        </w:pict>
      </w:r>
      <w:r>
        <w:rPr>
          <w:lang w:eastAsia="en-US"/>
        </w:rPr>
        <w:pict>
          <v:polyline id="_x0000_s4470" style="position:absolute;z-index:255147008;mso-position-horizontal-relative:page;mso-position-vertical-relative:page" points="568.6pt,402.5pt,569.6pt,402.5pt,569.6pt,385.2pt,568.6pt,385.2pt,568.6pt,385.2pt" coordsize="20,346" o:allowincell="f" fillcolor="#3f3f3f" stroked="f">
            <v:path arrowok="t"/>
            <w10:wrap anchorx="page" anchory="page"/>
          </v:polyline>
        </w:pict>
      </w:r>
      <w:r>
        <w:rPr>
          <w:lang w:eastAsia="en-US"/>
        </w:rPr>
        <w:pict>
          <v:polyline id="_x0000_s4476" style="position:absolute;z-index:255153152;mso-position-horizontal-relative:page;mso-position-vertical-relative:page" points="72.1pt,410.9pt,130.9pt,410.9pt,130.9pt,409.9pt,72.1pt,409.9pt,72.1pt,409.9pt" coordsize="1176,20" o:allowincell="f" fillcolor="#3f3f3f" stroked="f">
            <v:path arrowok="t"/>
            <w10:wrap anchorx="page" anchory="page"/>
          </v:polyline>
        </w:pict>
      </w:r>
      <w:r>
        <w:rPr>
          <w:lang w:eastAsia="en-US"/>
        </w:rPr>
        <w:pict>
          <v:polyline id="_x0000_s4479" style="position:absolute;z-index:255156224;mso-position-horizontal-relative:page;mso-position-vertical-relative:page" points="130.7pt,427.2pt,131.7pt,427.2pt,131.7pt,409.9pt,130.7pt,409.9pt,130.7pt,409.9pt" coordsize="20,346" o:allowincell="f" fillcolor="#3f3f3f" stroked="f">
            <v:path arrowok="t"/>
            <w10:wrap anchorx="page" anchory="page"/>
          </v:polyline>
        </w:pict>
      </w:r>
      <w:r>
        <w:rPr>
          <w:lang w:eastAsia="en-US"/>
        </w:rPr>
        <w:pict>
          <v:polyline id="_x0000_s4482" style="position:absolute;z-index:255159296;mso-position-horizontal-relative:page;mso-position-vertical-relative:page" points="72.1pt,427.9pt,130.9pt,427.9pt,130.9pt,426.9pt,72.1pt,426.9pt,72.1pt,426.9pt" coordsize="1176,20" o:allowincell="f" fillcolor="#3f3f3f" stroked="f">
            <v:path arrowok="t"/>
            <w10:wrap anchorx="page" anchory="page"/>
          </v:polyline>
        </w:pict>
      </w:r>
      <w:r>
        <w:rPr>
          <w:lang w:eastAsia="en-US"/>
        </w:rPr>
        <w:pict>
          <v:polyline id="_x0000_s4485" style="position:absolute;z-index:255162368;mso-position-horizontal-relative:page;mso-position-vertical-relative:page" points="72.1pt,427.2pt,73.1pt,427.2pt,73.1pt,409.9pt,72.1pt,409.9pt,72.1pt,409.9pt" coordsize="20,346" o:allowincell="f" fillcolor="#3f3f3f" stroked="f">
            <v:path arrowok="t"/>
            <w10:wrap anchorx="page" anchory="page"/>
          </v:polyline>
        </w:pict>
      </w:r>
      <w:r>
        <w:rPr>
          <w:lang w:eastAsia="en-US"/>
        </w:rPr>
        <w:pict>
          <v:polyline id="_x0000_s4498" style="position:absolute;z-index:255175680;mso-position-horizontal-relative:page;mso-position-vertical-relative:page" points="130.7pt,410.9pt,417.3pt,410.9pt,417.3pt,409.9pt,130.7pt,409.9pt,130.7pt,409.9pt" coordsize="5732,20" o:allowincell="f" fillcolor="#3f3f3f" stroked="f">
            <v:path arrowok="t"/>
            <w10:wrap anchorx="page" anchory="page"/>
          </v:polyline>
        </w:pict>
      </w:r>
      <w:r>
        <w:rPr>
          <w:lang w:eastAsia="en-US"/>
        </w:rPr>
        <w:pict>
          <v:shape id="_x0000_s4500" style="position:absolute;margin-left:416.9pt;margin-top:409.9pt;width:1pt;height:22.4pt;z-index:255177728;mso-position-horizontal-relative:page;mso-position-vertical-relative:page" coordsize="20,447" o:allowincell="f" path="m,447r20,l20,,,,,e" fillcolor="#3f3f3f" stroked="f">
            <v:path arrowok="t"/>
            <w10:wrap anchorx="page" anchory="page"/>
          </v:shape>
        </w:pict>
      </w:r>
      <w:r>
        <w:rPr>
          <w:lang w:eastAsia="en-US"/>
        </w:rPr>
        <w:pict>
          <v:polyline id="_x0000_s4502" style="position:absolute;z-index:255179776;mso-position-horizontal-relative:page;mso-position-vertical-relative:page" points="130.7pt,433pt,417.3pt,433pt,417.3pt,6in,130.7pt,6in,130.7pt,6in" coordsize="5732,20" o:allowincell="f" fillcolor="#3f3f3f" stroked="f">
            <v:path arrowok="t"/>
            <w10:wrap anchorx="page" anchory="page"/>
          </v:polyline>
        </w:pict>
      </w:r>
      <w:r>
        <w:rPr>
          <w:lang w:eastAsia="en-US"/>
        </w:rPr>
        <w:pict>
          <v:shape id="_x0000_s4504" style="position:absolute;margin-left:130.7pt;margin-top:409.9pt;width:1pt;height:22.4pt;z-index:255181824;mso-position-horizontal-relative:page;mso-position-vertical-relative:page" coordsize="20,447" o:allowincell="f" path="m,447r20,l20,,,,,e" fillcolor="#3f3f3f" stroked="f">
            <v:path arrowok="t"/>
            <w10:wrap anchorx="page" anchory="page"/>
          </v:shape>
        </w:pict>
      </w:r>
      <w:r>
        <w:rPr>
          <w:lang w:eastAsia="en-US"/>
        </w:rPr>
        <w:pict>
          <v:shape id="_x0000_s4516" style="position:absolute;margin-left:417.2pt;margin-top:409.9pt;width:75.8pt;height:1pt;z-index:255194112;mso-position-horizontal-relative:page;mso-position-vertical-relative:page" coordsize="1517,20" o:allowincell="f" path="m,20r1517,l1517,,,,,e" fillcolor="#3f3f3f" stroked="f">
            <v:path arrowok="t"/>
            <w10:wrap anchorx="page" anchory="page"/>
          </v:shape>
        </w:pict>
      </w:r>
      <w:r>
        <w:rPr>
          <w:lang w:eastAsia="en-US"/>
        </w:rPr>
        <w:pict>
          <v:polyline id="_x0000_s4518" style="position:absolute;z-index:255196160;mso-position-horizontal-relative:page;mso-position-vertical-relative:page" points="492.8pt,427.2pt,493.8pt,427.2pt,493.8pt,409.9pt,492.8pt,409.9pt,492.8pt,409.9pt" coordsize="20,346" o:allowincell="f" fillcolor="#3f3f3f" stroked="f">
            <v:path arrowok="t"/>
            <w10:wrap anchorx="page" anchory="page"/>
          </v:polyline>
        </w:pict>
      </w:r>
      <w:r>
        <w:rPr>
          <w:lang w:eastAsia="en-US"/>
        </w:rPr>
        <w:pict>
          <v:shape id="_x0000_s4520" style="position:absolute;margin-left:417.2pt;margin-top:426.9pt;width:75.8pt;height:1pt;z-index:255198208;mso-position-horizontal-relative:page;mso-position-vertical-relative:page" coordsize="1517,20" o:allowincell="f" path="m,20r1517,l1517,,,,,e" fillcolor="#3f3f3f" stroked="f">
            <v:path arrowok="t"/>
            <w10:wrap anchorx="page" anchory="page"/>
          </v:shape>
        </w:pict>
      </w:r>
      <w:r>
        <w:rPr>
          <w:lang w:eastAsia="en-US"/>
        </w:rPr>
        <w:pict>
          <v:polyline id="_x0000_s4522" style="position:absolute;z-index:255200256;mso-position-horizontal-relative:page;mso-position-vertical-relative:page" points="417.2pt,427.2pt,418.2pt,427.2pt,418.2pt,409.9pt,417.2pt,409.9pt,417.2pt,409.9pt" coordsize="20,346" o:allowincell="f" fillcolor="#3f3f3f" stroked="f">
            <v:path arrowok="t"/>
            <w10:wrap anchorx="page" anchory="page"/>
          </v:polyline>
        </w:pict>
      </w:r>
      <w:r>
        <w:rPr>
          <w:lang w:eastAsia="en-US"/>
        </w:rPr>
        <w:pict>
          <v:polyline id="_x0000_s4529" style="position:absolute;z-index:255207424;mso-position-horizontal-relative:page;mso-position-vertical-relative:page" points="492.8pt,410.9pt,568.9pt,410.9pt,568.9pt,409.9pt,492.8pt,409.9pt,492.8pt,409.9pt" coordsize="1522,20" o:allowincell="f" fillcolor="#3f3f3f" stroked="f">
            <v:path arrowok="t"/>
            <w10:wrap anchorx="page" anchory="page"/>
          </v:polyline>
        </w:pict>
      </w:r>
      <w:r>
        <w:rPr>
          <w:lang w:eastAsia="en-US"/>
        </w:rPr>
        <w:pict>
          <v:polyline id="_x0000_s4531" style="position:absolute;z-index:255209472;mso-position-horizontal-relative:page;mso-position-vertical-relative:page" points="568.6pt,427.2pt,569.6pt,427.2pt,569.6pt,409.9pt,568.6pt,409.9pt,568.6pt,409.9pt" coordsize="20,346" o:allowincell="f" fillcolor="#3f3f3f" stroked="f">
            <v:path arrowok="t"/>
            <w10:wrap anchorx="page" anchory="page"/>
          </v:polyline>
        </w:pict>
      </w:r>
      <w:r>
        <w:rPr>
          <w:lang w:eastAsia="en-US"/>
        </w:rPr>
        <w:pict>
          <v:polyline id="_x0000_s4533" style="position:absolute;z-index:255211520;mso-position-horizontal-relative:page;mso-position-vertical-relative:page" points="492.8pt,427.9pt,568.9pt,427.9pt,568.9pt,426.9pt,492.8pt,426.9pt,492.8pt,426.9pt" coordsize="1522,20" o:allowincell="f" fillcolor="#3f3f3f" stroked="f">
            <v:path arrowok="t"/>
            <w10:wrap anchorx="page" anchory="page"/>
          </v:polyline>
        </w:pict>
      </w:r>
      <w:r>
        <w:rPr>
          <w:lang w:eastAsia="en-US"/>
        </w:rPr>
        <w:pict>
          <v:polyline id="_x0000_s4535" style="position:absolute;z-index:255213568;mso-position-horizontal-relative:page;mso-position-vertical-relative:page" points="492.8pt,427.2pt,493.8pt,427.2pt,493.8pt,409.9pt,492.8pt,409.9pt,492.8pt,409.9pt" coordsize="20,346" o:allowincell="f" fillcolor="#3f3f3f" stroked="f">
            <v:path arrowok="t"/>
            <w10:wrap anchorx="page" anchory="page"/>
          </v:polyline>
        </w:pict>
      </w:r>
      <w:r>
        <w:rPr>
          <w:lang w:eastAsia="en-US"/>
        </w:rPr>
        <w:pict>
          <v:polyline id="_x0000_s4542" style="position:absolute;z-index:255220736;mso-position-horizontal-relative:page;mso-position-vertical-relative:page" points="644.3pt,410.9pt,720.4pt,410.9pt,720.4pt,409.9pt,644.3pt,409.9pt,644.3pt,409.9pt" coordsize="1522,20" o:allowincell="f" fillcolor="#3f3f3f" stroked="f">
            <v:path arrowok="t"/>
            <w10:wrap anchorx="page" anchory="page"/>
          </v:polyline>
        </w:pict>
      </w:r>
      <w:r>
        <w:rPr>
          <w:lang w:eastAsia="en-US"/>
        </w:rPr>
        <w:pict>
          <v:polyline id="_x0000_s4544" style="position:absolute;z-index:255222784;mso-position-horizontal-relative:page;mso-position-vertical-relative:page" points="720.1pt,427.2pt,721.1pt,427.2pt,721.1pt,409.9pt,720.1pt,409.9pt,720.1pt,409.9pt" coordsize="20,346" o:allowincell="f" fillcolor="#3f3f3f" stroked="f">
            <v:path arrowok="t"/>
            <w10:wrap anchorx="page" anchory="page"/>
          </v:polyline>
        </w:pict>
      </w:r>
      <w:r>
        <w:rPr>
          <w:lang w:eastAsia="en-US"/>
        </w:rPr>
        <w:pict>
          <v:polyline id="_x0000_s4546" style="position:absolute;z-index:255224832;mso-position-horizontal-relative:page;mso-position-vertical-relative:page" points="644.3pt,427.9pt,720.4pt,427.9pt,720.4pt,426.9pt,644.3pt,426.9pt,644.3pt,426.9pt" coordsize="1522,20" o:allowincell="f" fillcolor="#3f3f3f" stroked="f">
            <v:path arrowok="t"/>
            <w10:wrap anchorx="page" anchory="page"/>
          </v:polyline>
        </w:pict>
      </w:r>
      <w:r>
        <w:rPr>
          <w:lang w:eastAsia="en-US"/>
        </w:rPr>
        <w:pict>
          <v:polyline id="_x0000_s4548" style="position:absolute;z-index:255226880;mso-position-horizontal-relative:page;mso-position-vertical-relative:page" points="644.3pt,427.2pt,645.3pt,427.2pt,645.3pt,409.9pt,644.3pt,409.9pt,644.3pt,409.9pt" coordsize="20,346" o:allowincell="f" fillcolor="#3f3f3f" stroked="f">
            <v:path arrowok="t"/>
            <w10:wrap anchorx="page" anchory="page"/>
          </v:polyline>
        </w:pict>
      </w:r>
      <w:r>
        <w:rPr>
          <w:lang w:eastAsia="en-US"/>
        </w:rPr>
        <w:pict>
          <v:polyline id="_x0000_s4555" style="position:absolute;z-index:255234048;mso-position-horizontal-relative:page;mso-position-vertical-relative:page" points="720.1pt,410.9pt,796.2pt,410.9pt,796.2pt,409.9pt,720.1pt,409.9pt,720.1pt,409.9pt" coordsize="1522,20" o:allowincell="f" fillcolor="#3f3f3f" stroked="f">
            <v:path arrowok="t"/>
            <w10:wrap anchorx="page" anchory="page"/>
          </v:polyline>
        </w:pict>
      </w:r>
      <w:r>
        <w:rPr>
          <w:lang w:eastAsia="en-US"/>
        </w:rPr>
        <w:pict>
          <v:polyline id="_x0000_s4557" style="position:absolute;z-index:255236096;mso-position-horizontal-relative:page;mso-position-vertical-relative:page" points="796pt,427.2pt,797pt,427.2pt,797pt,409.9pt,796pt,409.9pt,796pt,409.9pt" coordsize="20,346" o:allowincell="f" fillcolor="#3f3f3f" stroked="f">
            <v:path arrowok="t"/>
            <w10:wrap anchorx="page" anchory="page"/>
          </v:polyline>
        </w:pict>
      </w:r>
      <w:r>
        <w:rPr>
          <w:lang w:eastAsia="en-US"/>
        </w:rPr>
        <w:pict>
          <v:polyline id="_x0000_s4559" style="position:absolute;z-index:255238144;mso-position-horizontal-relative:page;mso-position-vertical-relative:page" points="720.1pt,427.9pt,796.2pt,427.9pt,796.2pt,426.9pt,720.1pt,426.9pt,720.1pt,426.9pt" coordsize="1522,20" o:allowincell="f" fillcolor="#3f3f3f" stroked="f">
            <v:path arrowok="t"/>
            <w10:wrap anchorx="page" anchory="page"/>
          </v:polyline>
        </w:pict>
      </w:r>
      <w:r>
        <w:rPr>
          <w:lang w:eastAsia="en-US"/>
        </w:rPr>
        <w:pict>
          <v:polyline id="_x0000_s4561" style="position:absolute;z-index:255240192;mso-position-horizontal-relative:page;mso-position-vertical-relative:page" points="720.1pt,427.2pt,721.1pt,427.2pt,721.1pt,409.9pt,720.1pt,409.9pt,720.1pt,409.9pt" coordsize="20,346" o:allowincell="f" fillcolor="#3f3f3f" stroked="f">
            <v:path arrowok="t"/>
            <w10:wrap anchorx="page" anchory="page"/>
          </v:polyline>
        </w:pict>
      </w:r>
      <w:r>
        <w:rPr>
          <w:lang w:eastAsia="en-US"/>
        </w:rPr>
        <w:pict>
          <v:shape id="_x0000_s4568" style="position:absolute;margin-left:568.6pt;margin-top:409.9pt;width:75.8pt;height:1pt;z-index:255247360;mso-position-horizontal-relative:page;mso-position-vertical-relative:page" coordsize="1517,20" o:allowincell="f" path="m,20r1517,l1517,,,,,e" fillcolor="#3f3f3f" stroked="f">
            <v:path arrowok="t"/>
            <w10:wrap anchorx="page" anchory="page"/>
          </v:shape>
        </w:pict>
      </w:r>
      <w:r>
        <w:rPr>
          <w:lang w:eastAsia="en-US"/>
        </w:rPr>
        <w:pict>
          <v:polyline id="_x0000_s4570" style="position:absolute;z-index:255249408;mso-position-horizontal-relative:page;mso-position-vertical-relative:page" points="644.3pt,427.2pt,645.3pt,427.2pt,645.3pt,409.9pt,644.3pt,409.9pt,644.3pt,409.9pt" coordsize="20,346" o:allowincell="f" fillcolor="#3f3f3f" stroked="f">
            <v:path arrowok="t"/>
            <w10:wrap anchorx="page" anchory="page"/>
          </v:polyline>
        </w:pict>
      </w:r>
      <w:r>
        <w:rPr>
          <w:lang w:eastAsia="en-US"/>
        </w:rPr>
        <w:pict>
          <v:shape id="_x0000_s4572" style="position:absolute;margin-left:568.6pt;margin-top:426.9pt;width:75.8pt;height:1pt;z-index:255251456;mso-position-horizontal-relative:page;mso-position-vertical-relative:page" coordsize="1517,20" o:allowincell="f" path="m,20r1517,l1517,,,,,e" fillcolor="#3f3f3f" stroked="f">
            <v:path arrowok="t"/>
            <w10:wrap anchorx="page" anchory="page"/>
          </v:shape>
        </w:pict>
      </w:r>
      <w:r>
        <w:rPr>
          <w:lang w:eastAsia="en-US"/>
        </w:rPr>
        <w:pict>
          <v:polyline id="_x0000_s4574" style="position:absolute;z-index:255253504;mso-position-horizontal-relative:page;mso-position-vertical-relative:page" points="568.6pt,427.2pt,569.6pt,427.2pt,569.6pt,409.9pt,568.6pt,409.9pt,568.6pt,409.9pt" coordsize="20,346" o:allowincell="f" fillcolor="#3f3f3f" stroked="f">
            <v:path arrowok="t"/>
            <w10:wrap anchorx="page" anchory="page"/>
          </v:polyline>
        </w:pict>
      </w:r>
      <w:r>
        <w:rPr>
          <w:lang w:eastAsia="en-US"/>
        </w:rPr>
        <w:pict>
          <v:polyline id="_x0000_s4581" style="position:absolute;z-index:255260672;mso-position-horizontal-relative:page;mso-position-vertical-relative:page" points="72.1pt,435.9pt,130.9pt,435.9pt,130.9pt,434.9pt,72.1pt,434.9pt,72.1pt,434.9pt" coordsize="1176,20" o:allowincell="f" fillcolor="#3f3f3f" stroked="f">
            <v:path arrowok="t"/>
            <w10:wrap anchorx="page" anchory="page"/>
          </v:polyline>
        </w:pict>
      </w:r>
      <w:r>
        <w:rPr>
          <w:lang w:eastAsia="en-US"/>
        </w:rPr>
        <w:pict>
          <v:polyline id="_x0000_s4582" style="position:absolute;z-index:255261696;mso-position-horizontal-relative:page;mso-position-vertical-relative:page" points="130.7pt,452.2pt,131.7pt,452.2pt,131.7pt,434.9pt,130.7pt,434.9pt,130.7pt,434.9pt" coordsize="20,346" o:allowincell="f" fillcolor="#3f3f3f" stroked="f">
            <v:path arrowok="t"/>
            <w10:wrap anchorx="page" anchory="page"/>
          </v:polyline>
        </w:pict>
      </w:r>
      <w:r>
        <w:rPr>
          <w:lang w:eastAsia="en-US"/>
        </w:rPr>
        <w:pict>
          <v:polyline id="_x0000_s4584" style="position:absolute;z-index:255263744;mso-position-horizontal-relative:page;mso-position-vertical-relative:page" points="72.1pt,452.9pt,130.9pt,452.9pt,130.9pt,451.9pt,72.1pt,451.9pt,72.1pt,451.9pt" coordsize="1176,20" o:allowincell="f" fillcolor="#3f3f3f" stroked="f">
            <v:path arrowok="t"/>
            <w10:wrap anchorx="page" anchory="page"/>
          </v:polyline>
        </w:pict>
      </w:r>
      <w:r>
        <w:rPr>
          <w:lang w:eastAsia="en-US"/>
        </w:rPr>
        <w:pict>
          <v:polyline id="_x0000_s4586" style="position:absolute;z-index:255265792;mso-position-horizontal-relative:page;mso-position-vertical-relative:page" points="72.1pt,452.2pt,73.1pt,452.2pt,73.1pt,434.9pt,72.1pt,434.9pt,72.1pt,434.9pt" coordsize="20,346" o:allowincell="f" fillcolor="#3f3f3f" stroked="f">
            <v:path arrowok="t"/>
            <w10:wrap anchorx="page" anchory="page"/>
          </v:polyline>
        </w:pict>
      </w:r>
      <w:r>
        <w:rPr>
          <w:lang w:eastAsia="en-US"/>
        </w:rPr>
        <w:pict>
          <v:polyline id="_x0000_s4594" style="position:absolute;z-index:255273984;mso-position-horizontal-relative:page;mso-position-vertical-relative:page" points="130.7pt,435.9pt,417.3pt,435.9pt,417.3pt,434.9pt,130.7pt,434.9pt,130.7pt,434.9pt" coordsize="5732,20" o:allowincell="f" fillcolor="#3f3f3f" stroked="f">
            <v:path arrowok="t"/>
            <w10:wrap anchorx="page" anchory="page"/>
          </v:polyline>
        </w:pict>
      </w:r>
      <w:r>
        <w:rPr>
          <w:lang w:eastAsia="en-US"/>
        </w:rPr>
        <w:pict>
          <v:shape id="_x0000_s4596" style="position:absolute;margin-left:416.9pt;margin-top:434.9pt;width:1pt;height:22.4pt;z-index:255276032;mso-position-horizontal-relative:page;mso-position-vertical-relative:page" coordsize="20,447" o:allowincell="f" path="m,447r20,l20,,,,,e" fillcolor="#3f3f3f" stroked="f">
            <v:path arrowok="t"/>
            <w10:wrap anchorx="page" anchory="page"/>
          </v:shape>
        </w:pict>
      </w:r>
      <w:r>
        <w:rPr>
          <w:lang w:eastAsia="en-US"/>
        </w:rPr>
        <w:pict>
          <v:polyline id="_x0000_s4598" style="position:absolute;z-index:255278080;mso-position-horizontal-relative:page;mso-position-vertical-relative:page" points="130.7pt,457.9pt,417.3pt,457.9pt,417.3pt,456.9pt,130.7pt,456.9pt,130.7pt,456.9pt" coordsize="5732,20" o:allowincell="f" fillcolor="#3f3f3f" stroked="f">
            <v:path arrowok="t"/>
            <w10:wrap anchorx="page" anchory="page"/>
          </v:polyline>
        </w:pict>
      </w:r>
      <w:r>
        <w:rPr>
          <w:lang w:eastAsia="en-US"/>
        </w:rPr>
        <w:pict>
          <v:shape id="_x0000_s4601" style="position:absolute;margin-left:130.7pt;margin-top:434.9pt;width:1pt;height:22.4pt;z-index:255281152;mso-position-horizontal-relative:page;mso-position-vertical-relative:page" coordsize="20,447" o:allowincell="f" path="m,447r20,l20,,,,,e" fillcolor="#3f3f3f" stroked="f">
            <v:path arrowok="t"/>
            <w10:wrap anchorx="page" anchory="page"/>
          </v:shape>
        </w:pict>
      </w:r>
      <w:r>
        <w:rPr>
          <w:lang w:eastAsia="en-US"/>
        </w:rPr>
        <w:pict>
          <v:shape id="_x0000_s4607" style="position:absolute;margin-left:417.2pt;margin-top:434.9pt;width:75.8pt;height:1pt;z-index:255287296;mso-position-horizontal-relative:page;mso-position-vertical-relative:page" coordsize="1517,20" o:allowincell="f" path="m,20r1517,l1517,,,,,e" fillcolor="#3f3f3f" stroked="f">
            <v:path arrowok="t"/>
            <w10:wrap anchorx="page" anchory="page"/>
          </v:shape>
        </w:pict>
      </w:r>
      <w:r>
        <w:rPr>
          <w:lang w:eastAsia="en-US"/>
        </w:rPr>
        <w:pict>
          <v:polyline id="_x0000_s4609" style="position:absolute;z-index:255289344;mso-position-horizontal-relative:page;mso-position-vertical-relative:page" points="492.8pt,452.2pt,493.8pt,452.2pt,493.8pt,434.9pt,492.8pt,434.9pt,492.8pt,434.9pt" coordsize="20,346" o:allowincell="f" fillcolor="#3f3f3f" stroked="f">
            <v:path arrowok="t"/>
            <w10:wrap anchorx="page" anchory="page"/>
          </v:polyline>
        </w:pict>
      </w:r>
      <w:r>
        <w:rPr>
          <w:lang w:eastAsia="en-US"/>
        </w:rPr>
        <w:pict>
          <v:shape id="_x0000_s4612" style="position:absolute;margin-left:417.2pt;margin-top:451.9pt;width:75.8pt;height:1pt;z-index:255292416;mso-position-horizontal-relative:page;mso-position-vertical-relative:page" coordsize="1517,20" o:allowincell="f" path="m,20r1517,l1517,,,,,e" fillcolor="#3f3f3f" stroked="f">
            <v:path arrowok="t"/>
            <w10:wrap anchorx="page" anchory="page"/>
          </v:shape>
        </w:pict>
      </w:r>
      <w:r>
        <w:rPr>
          <w:lang w:eastAsia="en-US"/>
        </w:rPr>
        <w:pict>
          <v:polyline id="_x0000_s4614" style="position:absolute;z-index:255294464;mso-position-horizontal-relative:page;mso-position-vertical-relative:page" points="417.2pt,452.2pt,418.2pt,452.2pt,418.2pt,434.9pt,417.2pt,434.9pt,417.2pt,434.9pt" coordsize="20,346" o:allowincell="f" fillcolor="#3f3f3f" stroked="f">
            <v:path arrowok="t"/>
            <w10:wrap anchorx="page" anchory="page"/>
          </v:polyline>
        </w:pict>
      </w:r>
      <w:r>
        <w:rPr>
          <w:lang w:eastAsia="en-US"/>
        </w:rPr>
        <w:pict>
          <v:polyline id="_x0000_s4620" style="position:absolute;z-index:255300608;mso-position-horizontal-relative:page;mso-position-vertical-relative:page" points="492.8pt,435.9pt,568.9pt,435.9pt,568.9pt,434.9pt,492.8pt,434.9pt,492.8pt,434.9pt" coordsize="1522,20" o:allowincell="f" fillcolor="#3f3f3f" stroked="f">
            <v:path arrowok="t"/>
            <w10:wrap anchorx="page" anchory="page"/>
          </v:polyline>
        </w:pict>
      </w:r>
      <w:r>
        <w:rPr>
          <w:lang w:eastAsia="en-US"/>
        </w:rPr>
        <w:pict>
          <v:polyline id="_x0000_s4622" style="position:absolute;z-index:255302656;mso-position-horizontal-relative:page;mso-position-vertical-relative:page" points="568.6pt,452.2pt,569.6pt,452.2pt,569.6pt,434.9pt,568.6pt,434.9pt,568.6pt,434.9pt" coordsize="20,346" o:allowincell="f" fillcolor="#3f3f3f" stroked="f">
            <v:path arrowok="t"/>
            <w10:wrap anchorx="page" anchory="page"/>
          </v:polyline>
        </w:pict>
      </w:r>
      <w:r>
        <w:rPr>
          <w:lang w:eastAsia="en-US"/>
        </w:rPr>
        <w:pict>
          <v:polyline id="_x0000_s4623" style="position:absolute;z-index:255303680;mso-position-horizontal-relative:page;mso-position-vertical-relative:page" points="492.8pt,452.9pt,568.9pt,452.9pt,568.9pt,451.9pt,492.8pt,451.9pt,492.8pt,451.9pt" coordsize="1522,20" o:allowincell="f" fillcolor="#3f3f3f" stroked="f">
            <v:path arrowok="t"/>
            <w10:wrap anchorx="page" anchory="page"/>
          </v:polyline>
        </w:pict>
      </w:r>
      <w:r>
        <w:rPr>
          <w:lang w:eastAsia="en-US"/>
        </w:rPr>
        <w:pict>
          <v:polyline id="_x0000_s4624" style="position:absolute;z-index:255304704;mso-position-horizontal-relative:page;mso-position-vertical-relative:page" points="492.8pt,452.2pt,493.8pt,452.2pt,493.8pt,434.9pt,492.8pt,434.9pt,492.8pt,434.9pt" coordsize="20,346" o:allowincell="f" fillcolor="#3f3f3f" stroked="f">
            <v:path arrowok="t"/>
            <w10:wrap anchorx="page" anchory="page"/>
          </v:polyline>
        </w:pict>
      </w:r>
      <w:r>
        <w:rPr>
          <w:lang w:eastAsia="en-US"/>
        </w:rPr>
        <w:pict>
          <v:polyline id="_x0000_s4633" style="position:absolute;z-index:255313920;mso-position-horizontal-relative:page;mso-position-vertical-relative:page" points="644.3pt,435.9pt,720.4pt,435.9pt,720.4pt,434.9pt,644.3pt,434.9pt,644.3pt,434.9pt" coordsize="1522,20" o:allowincell="f" fillcolor="#3f3f3f" stroked="f">
            <v:path arrowok="t"/>
            <w10:wrap anchorx="page" anchory="page"/>
          </v:polyline>
        </w:pict>
      </w:r>
      <w:r>
        <w:rPr>
          <w:lang w:eastAsia="en-US"/>
        </w:rPr>
        <w:pict>
          <v:polyline id="_x0000_s4634" style="position:absolute;z-index:255314944;mso-position-horizontal-relative:page;mso-position-vertical-relative:page" points="720.1pt,452.2pt,721.1pt,452.2pt,721.1pt,434.9pt,720.1pt,434.9pt,720.1pt,434.9pt" coordsize="20,346" o:allowincell="f" fillcolor="#3f3f3f" stroked="f">
            <v:path arrowok="t"/>
            <w10:wrap anchorx="page" anchory="page"/>
          </v:polyline>
        </w:pict>
      </w:r>
      <w:r>
        <w:rPr>
          <w:lang w:eastAsia="en-US"/>
        </w:rPr>
        <w:pict>
          <v:polyline id="_x0000_s4635" style="position:absolute;z-index:255315968;mso-position-horizontal-relative:page;mso-position-vertical-relative:page" points="644.3pt,452.9pt,720.4pt,452.9pt,720.4pt,451.9pt,644.3pt,451.9pt,644.3pt,451.9pt" coordsize="1522,20" o:allowincell="f" fillcolor="#3f3f3f" stroked="f">
            <v:path arrowok="t"/>
            <w10:wrap anchorx="page" anchory="page"/>
          </v:polyline>
        </w:pict>
      </w:r>
      <w:r>
        <w:rPr>
          <w:lang w:eastAsia="en-US"/>
        </w:rPr>
        <w:pict>
          <v:polyline id="_x0000_s4636" style="position:absolute;z-index:255316992;mso-position-horizontal-relative:page;mso-position-vertical-relative:page" points="644.3pt,452.2pt,645.3pt,452.2pt,645.3pt,434.9pt,644.3pt,434.9pt,644.3pt,434.9pt" coordsize="20,346" o:allowincell="f" fillcolor="#3f3f3f" stroked="f">
            <v:path arrowok="t"/>
            <w10:wrap anchorx="page" anchory="page"/>
          </v:polyline>
        </w:pict>
      </w:r>
      <w:r>
        <w:rPr>
          <w:lang w:eastAsia="en-US"/>
        </w:rPr>
        <w:pict>
          <v:polyline id="_x0000_s4645" style="position:absolute;z-index:255326208;mso-position-horizontal-relative:page;mso-position-vertical-relative:page" points="720.1pt,435.9pt,796.2pt,435.9pt,796.2pt,434.9pt,720.1pt,434.9pt,720.1pt,434.9pt" coordsize="1522,20" o:allowincell="f" fillcolor="#3f3f3f" stroked="f">
            <v:path arrowok="t"/>
            <w10:wrap anchorx="page" anchory="page"/>
          </v:polyline>
        </w:pict>
      </w:r>
      <w:r>
        <w:rPr>
          <w:lang w:eastAsia="en-US"/>
        </w:rPr>
        <w:pict>
          <v:polyline id="_x0000_s4646" style="position:absolute;z-index:255327232;mso-position-horizontal-relative:page;mso-position-vertical-relative:page" points="796pt,452.2pt,797pt,452.2pt,797pt,434.9pt,796pt,434.9pt,796pt,434.9pt" coordsize="20,346" o:allowincell="f" fillcolor="#3f3f3f" stroked="f">
            <v:path arrowok="t"/>
            <w10:wrap anchorx="page" anchory="page"/>
          </v:polyline>
        </w:pict>
      </w:r>
      <w:r>
        <w:rPr>
          <w:lang w:eastAsia="en-US"/>
        </w:rPr>
        <w:pict>
          <v:polyline id="_x0000_s4647" style="position:absolute;z-index:255328256;mso-position-horizontal-relative:page;mso-position-vertical-relative:page" points="720.1pt,452.9pt,796.2pt,452.9pt,796.2pt,451.9pt,720.1pt,451.9pt,720.1pt,451.9pt" coordsize="1522,20" o:allowincell="f" fillcolor="#3f3f3f" stroked="f">
            <v:path arrowok="t"/>
            <w10:wrap anchorx="page" anchory="page"/>
          </v:polyline>
        </w:pict>
      </w:r>
      <w:r>
        <w:rPr>
          <w:lang w:eastAsia="en-US"/>
        </w:rPr>
        <w:pict>
          <v:polyline id="_x0000_s4648" style="position:absolute;z-index:255329280;mso-position-horizontal-relative:page;mso-position-vertical-relative:page" points="720.1pt,452.2pt,721.1pt,452.2pt,721.1pt,434.9pt,720.1pt,434.9pt,720.1pt,434.9pt" coordsize="20,346" o:allowincell="f" fillcolor="#3f3f3f" stroked="f">
            <v:path arrowok="t"/>
            <w10:wrap anchorx="page" anchory="page"/>
          </v:polyline>
        </w:pict>
      </w:r>
      <w:r>
        <w:rPr>
          <w:lang w:eastAsia="en-US"/>
        </w:rPr>
        <w:pict>
          <v:shape id="_x0000_s4658" style="position:absolute;margin-left:568.6pt;margin-top:434.9pt;width:75.8pt;height:1pt;z-index:255339520;mso-position-horizontal-relative:page;mso-position-vertical-relative:page" coordsize="1517,20" o:allowincell="f" path="m,20r1517,l1517,,,,,e" fillcolor="#3f3f3f" stroked="f">
            <v:path arrowok="t"/>
            <w10:wrap anchorx="page" anchory="page"/>
          </v:shape>
        </w:pict>
      </w:r>
      <w:r>
        <w:rPr>
          <w:lang w:eastAsia="en-US"/>
        </w:rPr>
        <w:pict>
          <v:polyline id="_x0000_s4659" style="position:absolute;z-index:255340544;mso-position-horizontal-relative:page;mso-position-vertical-relative:page" points="644.3pt,452.2pt,645.3pt,452.2pt,645.3pt,434.9pt,644.3pt,434.9pt,644.3pt,434.9pt" coordsize="20,346" o:allowincell="f" fillcolor="#3f3f3f" stroked="f">
            <v:path arrowok="t"/>
            <w10:wrap anchorx="page" anchory="page"/>
          </v:polyline>
        </w:pict>
      </w:r>
      <w:r>
        <w:rPr>
          <w:lang w:eastAsia="en-US"/>
        </w:rPr>
        <w:pict>
          <v:shape id="_x0000_s4660" style="position:absolute;margin-left:568.6pt;margin-top:451.9pt;width:75.8pt;height:1pt;z-index:255341568;mso-position-horizontal-relative:page;mso-position-vertical-relative:page" coordsize="1517,20" o:allowincell="f" path="m,20r1517,l1517,,,,,e" fillcolor="#3f3f3f" stroked="f">
            <v:path arrowok="t"/>
            <w10:wrap anchorx="page" anchory="page"/>
          </v:shape>
        </w:pict>
      </w:r>
      <w:r>
        <w:rPr>
          <w:lang w:eastAsia="en-US"/>
        </w:rPr>
        <w:pict>
          <v:polyline id="_x0000_s4661" style="position:absolute;z-index:255342592;mso-position-horizontal-relative:page;mso-position-vertical-relative:page" points="568.6pt,452.2pt,569.6pt,452.2pt,569.6pt,434.9pt,568.6pt,434.9pt,568.6pt,434.9pt" coordsize="20,346" o:allowincell="f" fillcolor="#3f3f3f" stroked="f">
            <v:path arrowok="t"/>
            <w10:wrap anchorx="page" anchory="page"/>
          </v:polyline>
        </w:pict>
      </w:r>
      <w:r>
        <w:rPr>
          <w:lang w:eastAsia="en-US"/>
        </w:rPr>
        <w:pict>
          <v:polyline id="_x0000_s4666" style="position:absolute;z-index:255347712;mso-position-horizontal-relative:page;mso-position-vertical-relative:page" points="72.1pt,460.6pt,130.9pt,460.6pt,130.9pt,459.6pt,72.1pt,459.6pt,72.1pt,459.6pt" coordsize="1176,20" o:allowincell="f" fillcolor="#3f3f3f" stroked="f">
            <v:path arrowok="t"/>
            <w10:wrap anchorx="page" anchory="page"/>
          </v:polyline>
        </w:pict>
      </w:r>
      <w:r>
        <w:rPr>
          <w:lang w:eastAsia="en-US"/>
        </w:rPr>
        <w:pict>
          <v:polyline id="_x0000_s4667" style="position:absolute;z-index:255348736;mso-position-horizontal-relative:page;mso-position-vertical-relative:page" points="130.7pt,476.9pt,131.7pt,476.9pt,131.7pt,459.6pt,130.7pt,459.6pt,130.7pt,459.6pt" coordsize="20,346" o:allowincell="f" fillcolor="#3f3f3f" stroked="f">
            <v:path arrowok="t"/>
            <w10:wrap anchorx="page" anchory="page"/>
          </v:polyline>
        </w:pict>
      </w:r>
      <w:r>
        <w:rPr>
          <w:lang w:eastAsia="en-US"/>
        </w:rPr>
        <w:pict>
          <v:polyline id="_x0000_s4668" style="position:absolute;z-index:255349760;mso-position-horizontal-relative:page;mso-position-vertical-relative:page" points="72.1pt,477.6pt,130.9pt,477.6pt,130.9pt,476.6pt,72.1pt,476.6pt,72.1pt,476.6pt" coordsize="1176,20" o:allowincell="f" fillcolor="#3f3f3f" stroked="f">
            <v:path arrowok="t"/>
            <w10:wrap anchorx="page" anchory="page"/>
          </v:polyline>
        </w:pict>
      </w:r>
      <w:r>
        <w:rPr>
          <w:lang w:eastAsia="en-US"/>
        </w:rPr>
        <w:pict>
          <v:polyline id="_x0000_s4670" style="position:absolute;z-index:255351808;mso-position-horizontal-relative:page;mso-position-vertical-relative:page" points="72.1pt,476.9pt,73.1pt,476.9pt,73.1pt,459.6pt,72.1pt,459.6pt,72.1pt,459.6pt" coordsize="20,346" o:allowincell="f" fillcolor="#3f3f3f" stroked="f">
            <v:path arrowok="t"/>
            <w10:wrap anchorx="page" anchory="page"/>
          </v:polyline>
        </w:pict>
      </w:r>
      <w:r>
        <w:rPr>
          <w:lang w:eastAsia="en-US"/>
        </w:rPr>
        <w:pict>
          <v:polyline id="_x0000_s4675" style="position:absolute;z-index:255356928;mso-position-horizontal-relative:page;mso-position-vertical-relative:page" points="130.7pt,460.6pt,417.3pt,460.6pt,417.3pt,459.6pt,130.7pt,459.6pt,130.7pt,459.6pt" coordsize="5732,20" o:allowincell="f" fillcolor="#3f3f3f" stroked="f">
            <v:path arrowok="t"/>
            <w10:wrap anchorx="page" anchory="page"/>
          </v:polyline>
        </w:pict>
      </w:r>
      <w:r>
        <w:rPr>
          <w:lang w:eastAsia="en-US"/>
        </w:rPr>
        <w:pict>
          <v:polyline id="_x0000_s4677" style="position:absolute;z-index:255358976;mso-position-horizontal-relative:page;mso-position-vertical-relative:page" points="416.9pt,481.9pt,417.9pt,481.9pt,417.9pt,459.6pt,416.9pt,459.6pt,416.9pt,459.6pt" coordsize="20,446" o:allowincell="f" fillcolor="#3f3f3f" stroked="f">
            <v:path arrowok="t"/>
            <w10:wrap anchorx="page" anchory="page"/>
          </v:polyline>
        </w:pict>
      </w:r>
      <w:r>
        <w:rPr>
          <w:lang w:eastAsia="en-US"/>
        </w:rPr>
        <w:pict>
          <v:polyline id="_x0000_s4680" style="position:absolute;z-index:255362048;mso-position-horizontal-relative:page;mso-position-vertical-relative:page" points="130.7pt,481.9pt,131.7pt,481.9pt,131.7pt,459.6pt,130.7pt,459.6pt,130.7pt,459.6pt" coordsize="20,446" o:allowincell="f" fillcolor="#3f3f3f" stroked="f">
            <v:path arrowok="t"/>
            <w10:wrap anchorx="page" anchory="page"/>
          </v:polyline>
        </w:pict>
      </w:r>
      <w:r>
        <w:rPr>
          <w:lang w:eastAsia="en-US"/>
        </w:rPr>
        <w:pict>
          <v:shape id="_x0000_s4683" style="position:absolute;margin-left:417.2pt;margin-top:459.6pt;width:75.8pt;height:1pt;z-index:255365120;mso-position-horizontal-relative:page;mso-position-vertical-relative:page" coordsize="1517,20" o:allowincell="f" path="m,20r1517,l1517,,,,,e" fillcolor="#3f3f3f" stroked="f">
            <v:path arrowok="t"/>
            <w10:wrap anchorx="page" anchory="page"/>
          </v:shape>
        </w:pict>
      </w:r>
      <w:r>
        <w:rPr>
          <w:lang w:eastAsia="en-US"/>
        </w:rPr>
        <w:pict>
          <v:polyline id="_x0000_s4685" style="position:absolute;z-index:255367168;mso-position-horizontal-relative:page;mso-position-vertical-relative:page" points="492.8pt,476.9pt,493.8pt,476.9pt,493.8pt,459.6pt,492.8pt,459.6pt,492.8pt,459.6pt" coordsize="20,346" o:allowincell="f" fillcolor="#3f3f3f" stroked="f">
            <v:path arrowok="t"/>
            <w10:wrap anchorx="page" anchory="page"/>
          </v:polyline>
        </w:pict>
      </w:r>
      <w:r>
        <w:rPr>
          <w:lang w:eastAsia="en-US"/>
        </w:rPr>
        <w:pict>
          <v:shape id="_x0000_s4687" style="position:absolute;margin-left:417.2pt;margin-top:476.6pt;width:75.8pt;height:1pt;z-index:255369216;mso-position-horizontal-relative:page;mso-position-vertical-relative:page" coordsize="1517,20" o:allowincell="f" path="m,20r1517,l1517,,,,,e" fillcolor="#3f3f3f" stroked="f">
            <v:path arrowok="t"/>
            <w10:wrap anchorx="page" anchory="page"/>
          </v:shape>
        </w:pict>
      </w:r>
      <w:r>
        <w:rPr>
          <w:lang w:eastAsia="en-US"/>
        </w:rPr>
        <w:pict>
          <v:polyline id="_x0000_s4688" style="position:absolute;z-index:255370240;mso-position-horizontal-relative:page;mso-position-vertical-relative:page" points="417.2pt,476.9pt,418.2pt,476.9pt,418.2pt,459.6pt,417.2pt,459.6pt,417.2pt,459.6pt" coordsize="20,346" o:allowincell="f" fillcolor="#3f3f3f" stroked="f">
            <v:path arrowok="t"/>
            <w10:wrap anchorx="page" anchory="page"/>
          </v:polyline>
        </w:pict>
      </w:r>
      <w:r>
        <w:rPr>
          <w:lang w:eastAsia="en-US"/>
        </w:rPr>
        <w:pict>
          <v:polyline id="_x0000_s4692" style="position:absolute;z-index:255374336;mso-position-horizontal-relative:page;mso-position-vertical-relative:page" points="492.8pt,460.6pt,568.9pt,460.6pt,568.9pt,459.6pt,492.8pt,459.6pt,492.8pt,459.6pt" coordsize="1522,20" o:allowincell="f" fillcolor="#3f3f3f" stroked="f">
            <v:path arrowok="t"/>
            <w10:wrap anchorx="page" anchory="page"/>
          </v:polyline>
        </w:pict>
      </w:r>
      <w:r>
        <w:rPr>
          <w:lang w:eastAsia="en-US"/>
        </w:rPr>
        <w:pict>
          <v:polyline id="_x0000_s4694" style="position:absolute;z-index:255376384;mso-position-horizontal-relative:page;mso-position-vertical-relative:page" points="568.6pt,476.9pt,569.6pt,476.9pt,569.6pt,459.6pt,568.6pt,459.6pt,568.6pt,459.6pt" coordsize="20,346" o:allowincell="f" fillcolor="#3f3f3f" stroked="f">
            <v:path arrowok="t"/>
            <w10:wrap anchorx="page" anchory="page"/>
          </v:polyline>
        </w:pict>
      </w:r>
      <w:r>
        <w:rPr>
          <w:lang w:eastAsia="en-US"/>
        </w:rPr>
        <w:pict>
          <v:polyline id="_x0000_s4695" style="position:absolute;z-index:255377408;mso-position-horizontal-relative:page;mso-position-vertical-relative:page" points="492.8pt,477.6pt,568.9pt,477.6pt,568.9pt,476.6pt,492.8pt,476.6pt,492.8pt,476.6pt" coordsize="1522,20" o:allowincell="f" fillcolor="#3f3f3f" stroked="f">
            <v:path arrowok="t"/>
            <w10:wrap anchorx="page" anchory="page"/>
          </v:polyline>
        </w:pict>
      </w:r>
      <w:r>
        <w:rPr>
          <w:lang w:eastAsia="en-US"/>
        </w:rPr>
        <w:pict>
          <v:polyline id="_x0000_s4696" style="position:absolute;z-index:255378432;mso-position-horizontal-relative:page;mso-position-vertical-relative:page" points="492.8pt,476.9pt,493.8pt,476.9pt,493.8pt,459.6pt,492.8pt,459.6pt,492.8pt,459.6pt" coordsize="20,346" o:allowincell="f" fillcolor="#3f3f3f" stroked="f">
            <v:path arrowok="t"/>
            <w10:wrap anchorx="page" anchory="page"/>
          </v:polyline>
        </w:pict>
      </w:r>
      <w:r>
        <w:rPr>
          <w:lang w:eastAsia="en-US"/>
        </w:rPr>
        <w:pict>
          <v:polyline id="_x0000_s4697" style="position:absolute;z-index:255379456;mso-position-horizontal-relative:page;mso-position-vertical-relative:page" points="644.3pt,460.6pt,720.4pt,460.6pt,720.4pt,459.6pt,644.3pt,459.6pt,644.3pt,459.6pt" coordsize="1522,20" o:allowincell="f" fillcolor="#3f3f3f" stroked="f">
            <v:path arrowok="t"/>
            <w10:wrap anchorx="page" anchory="page"/>
          </v:polyline>
        </w:pict>
      </w:r>
      <w:r>
        <w:rPr>
          <w:lang w:eastAsia="en-US"/>
        </w:rPr>
        <w:pict>
          <v:polyline id="_x0000_s4698" style="position:absolute;z-index:255380480;mso-position-horizontal-relative:page;mso-position-vertical-relative:page" points="720.1pt,476.9pt,721.1pt,476.9pt,721.1pt,459.6pt,720.1pt,459.6pt,720.1pt,459.6pt" coordsize="20,346" o:allowincell="f" fillcolor="#3f3f3f" stroked="f">
            <v:path arrowok="t"/>
            <w10:wrap anchorx="page" anchory="page"/>
          </v:polyline>
        </w:pict>
      </w:r>
      <w:r>
        <w:rPr>
          <w:lang w:eastAsia="en-US"/>
        </w:rPr>
        <w:pict>
          <v:polyline id="_x0000_s4699" style="position:absolute;z-index:255381504;mso-position-horizontal-relative:page;mso-position-vertical-relative:page" points="644.3pt,477.6pt,720.4pt,477.6pt,720.4pt,476.6pt,644.3pt,476.6pt,644.3pt,476.6pt" coordsize="1522,20" o:allowincell="f" fillcolor="#3f3f3f" stroked="f">
            <v:path arrowok="t"/>
            <w10:wrap anchorx="page" anchory="page"/>
          </v:polyline>
        </w:pict>
      </w:r>
      <w:r>
        <w:rPr>
          <w:lang w:eastAsia="en-US"/>
        </w:rPr>
        <w:pict>
          <v:polyline id="_x0000_s4700" style="position:absolute;z-index:255382528;mso-position-horizontal-relative:page;mso-position-vertical-relative:page" points="644.3pt,476.9pt,645.3pt,476.9pt,645.3pt,459.6pt,644.3pt,459.6pt,644.3pt,459.6pt" coordsize="20,346" o:allowincell="f" fillcolor="#3f3f3f" stroked="f">
            <v:path arrowok="t"/>
            <w10:wrap anchorx="page" anchory="page"/>
          </v:polyline>
        </w:pict>
      </w:r>
      <w:r>
        <w:rPr>
          <w:lang w:eastAsia="en-US"/>
        </w:rPr>
        <w:pict>
          <v:polyline id="_x0000_s4705" style="position:absolute;z-index:255387648;mso-position-horizontal-relative:page;mso-position-vertical-relative:page" points="720.1pt,460.6pt,796.2pt,460.6pt,796.2pt,459.6pt,720.1pt,459.6pt,720.1pt,459.6pt" coordsize="1522,20" o:allowincell="f" fillcolor="#3f3f3f" stroked="f">
            <v:path arrowok="t"/>
            <w10:wrap anchorx="page" anchory="page"/>
          </v:polyline>
        </w:pict>
      </w:r>
      <w:r>
        <w:rPr>
          <w:lang w:eastAsia="en-US"/>
        </w:rPr>
        <w:pict>
          <v:polyline id="_x0000_s4706" style="position:absolute;z-index:255388672;mso-position-horizontal-relative:page;mso-position-vertical-relative:page" points="796pt,476.9pt,797pt,476.9pt,797pt,459.6pt,796pt,459.6pt,796pt,459.6pt" coordsize="20,346" o:allowincell="f" fillcolor="#3f3f3f" stroked="f">
            <v:path arrowok="t"/>
            <w10:wrap anchorx="page" anchory="page"/>
          </v:polyline>
        </w:pict>
      </w:r>
      <w:r>
        <w:rPr>
          <w:lang w:eastAsia="en-US"/>
        </w:rPr>
        <w:pict>
          <v:polyline id="_x0000_s4707" style="position:absolute;z-index:255389696;mso-position-horizontal-relative:page;mso-position-vertical-relative:page" points="720.1pt,477.6pt,796.2pt,477.6pt,796.2pt,476.6pt,720.1pt,476.6pt,720.1pt,476.6pt" coordsize="1522,20" o:allowincell="f" fillcolor="#3f3f3f" stroked="f">
            <v:path arrowok="t"/>
            <w10:wrap anchorx="page" anchory="page"/>
          </v:polyline>
        </w:pict>
      </w:r>
      <w:r>
        <w:rPr>
          <w:lang w:eastAsia="en-US"/>
        </w:rPr>
        <w:pict>
          <v:polyline id="_x0000_s4708" style="position:absolute;z-index:255390720;mso-position-horizontal-relative:page;mso-position-vertical-relative:page" points="720.1pt,476.9pt,721.1pt,476.9pt,721.1pt,459.6pt,720.1pt,459.6pt,720.1pt,459.6pt" coordsize="20,346" o:allowincell="f" fillcolor="#3f3f3f" stroked="f">
            <v:path arrowok="t"/>
            <w10:wrap anchorx="page" anchory="page"/>
          </v:polyline>
        </w:pict>
      </w:r>
      <w:r>
        <w:rPr>
          <w:lang w:eastAsia="en-US"/>
        </w:rPr>
        <w:pict>
          <v:shape id="_x0000_s4713" style="position:absolute;margin-left:568.6pt;margin-top:459.6pt;width:75.8pt;height:1pt;z-index:255395840;mso-position-horizontal-relative:page;mso-position-vertical-relative:page" coordsize="1517,20" o:allowincell="f" path="m,20r1517,l1517,,,,,e" fillcolor="#3f3f3f" stroked="f">
            <v:path arrowok="t"/>
            <w10:wrap anchorx="page" anchory="page"/>
          </v:shape>
        </w:pict>
      </w:r>
      <w:r>
        <w:rPr>
          <w:lang w:eastAsia="en-US"/>
        </w:rPr>
        <w:pict>
          <v:polyline id="_x0000_s4714" style="position:absolute;z-index:255396864;mso-position-horizontal-relative:page;mso-position-vertical-relative:page" points="644.3pt,476.9pt,645.3pt,476.9pt,645.3pt,459.6pt,644.3pt,459.6pt,644.3pt,459.6pt" coordsize="20,346" o:allowincell="f" fillcolor="#3f3f3f" stroked="f">
            <v:path arrowok="t"/>
            <w10:wrap anchorx="page" anchory="page"/>
          </v:polyline>
        </w:pict>
      </w:r>
      <w:r>
        <w:rPr>
          <w:lang w:eastAsia="en-US"/>
        </w:rPr>
        <w:pict>
          <v:shape id="_x0000_s4715" style="position:absolute;margin-left:568.6pt;margin-top:476.6pt;width:75.8pt;height:1pt;z-index:255397888;mso-position-horizontal-relative:page;mso-position-vertical-relative:page" coordsize="1517,20" o:allowincell="f" path="m,20r1517,l1517,,,,,e" fillcolor="#3f3f3f" stroked="f">
            <v:path arrowok="t"/>
            <w10:wrap anchorx="page" anchory="page"/>
          </v:shape>
        </w:pict>
      </w:r>
      <w:r>
        <w:rPr>
          <w:lang w:eastAsia="en-US"/>
        </w:rPr>
        <w:pict>
          <v:polyline id="_x0000_s4716" style="position:absolute;z-index:255398912;mso-position-horizontal-relative:page;mso-position-vertical-relative:page" points="568.6pt,476.9pt,569.6pt,476.9pt,569.6pt,459.6pt,568.6pt,459.6pt,568.6pt,459.6pt" coordsize="20,346" o:allowincell="f" fillcolor="#3f3f3f" stroked="f">
            <v:path arrowok="t"/>
            <w10:wrap anchorx="page" anchory="page"/>
          </v:polyline>
        </w:pict>
      </w:r>
      <w:r>
        <w:rPr>
          <w:lang w:eastAsia="en-US"/>
        </w:rPr>
        <w:pict>
          <v:polyline id="_x0000_s4721" style="position:absolute;z-index:255404032;mso-position-horizontal-relative:page;mso-position-vertical-relative:page" points="130.7pt,501.6pt,131.7pt,501.6pt,131.7pt,484.3pt,130.7pt,484.3pt,130.7pt,484.3pt" coordsize="20,346" o:allowincell="f" fillcolor="#3f3f3f" stroked="f">
            <v:path arrowok="t"/>
            <w10:wrap anchorx="page" anchory="page"/>
          </v:polyline>
        </w:pict>
      </w:r>
      <w:r>
        <w:rPr>
          <w:lang w:eastAsia="en-US"/>
        </w:rPr>
        <w:pict>
          <v:polyline id="_x0000_s4726" style="position:absolute;z-index:255409152;mso-position-horizontal-relative:page;mso-position-vertical-relative:page" points="416.9pt,501.6pt,417.9pt,501.6pt,417.9pt,484.3pt,416.9pt,484.3pt,416.9pt,484.3pt" coordsize="20,346" o:allowincell="f" fillcolor="#3f3f3f" stroked="f">
            <v:path arrowok="t"/>
            <w10:wrap anchorx="page" anchory="page"/>
          </v:polyline>
        </w:pict>
      </w:r>
      <w:r>
        <w:rPr>
          <w:lang w:eastAsia="en-US"/>
        </w:rPr>
        <w:pict>
          <v:polyline id="_x0000_s4728" style="position:absolute;z-index:255411200;mso-position-horizontal-relative:page;mso-position-vertical-relative:page" points="130.7pt,501.6pt,131.7pt,501.6pt,131.7pt,484.3pt,130.7pt,484.3pt,130.7pt,484.3pt" coordsize="20,346" o:allowincell="f" fillcolor="#3f3f3f" stroked="f">
            <v:path arrowok="t"/>
            <w10:wrap anchorx="page" anchory="page"/>
          </v:polyline>
        </w:pict>
      </w:r>
      <w:r>
        <w:rPr>
          <w:lang w:eastAsia="en-US"/>
        </w:rPr>
        <w:pict>
          <v:polyline id="_x0000_s4734" style="position:absolute;z-index:255417344;mso-position-horizontal-relative:page;mso-position-vertical-relative:page" points="417.2pt,501.6pt,418.2pt,501.6pt,418.2pt,484.3pt,417.2pt,484.3pt,417.2pt,484.3pt" coordsize="20,346" o:allowincell="f" fillcolor="#3f3f3f" stroked="f">
            <v:path arrowok="t"/>
            <w10:wrap anchorx="page" anchory="page"/>
          </v:polyline>
        </w:pict>
      </w:r>
      <w:r>
        <w:rPr>
          <w:lang w:eastAsia="en-US"/>
        </w:rPr>
        <w:pict>
          <v:polyline id="_x0000_s4751" style="position:absolute;z-index:25543475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before="314" w:line="368" w:lineRule="exact"/>
        <w:rPr>
          <w:rFonts w:ascii="Arial" w:hAnsi="Arial" w:cs="Arial"/>
          <w:color w:val="000000"/>
          <w:sz w:val="16"/>
          <w:szCs w:val="16"/>
          <w:u w:val="single"/>
        </w:rPr>
      </w:pPr>
      <w:r>
        <w:rPr>
          <w:rFonts w:ascii="Palatino Linotype" w:hAnsi="Palatino Linotype"/>
          <w:sz w:val="22"/>
          <w:lang w:eastAsia="en-US"/>
        </w:rPr>
        <w:lastRenderedPageBreak/>
        <w:pict>
          <v:shape id="_x0000_s8451" style="position:absolute;margin-left:19.6pt;margin-top:24.2pt;width:48.7pt;height:48.8pt;z-index:25922355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8452" type="#_x0000_t75" style="position:absolute;margin-left:19.6pt;margin-top:24.4pt;width:48.7pt;height:48.2pt;z-index:259224576;visibility:visible;mso-position-horizontal-relative:page;mso-position-vertical-relative:page" o:allowincell="f">
            <v:imagedata r:id="rId44" o:title=""/>
            <w10:wrap anchorx="page" anchory="page"/>
          </v:shape>
        </w:pict>
      </w:r>
      <w:r w:rsidR="008067B9">
        <w:rPr>
          <w:rFonts w:ascii="Arial" w:hAnsi="Arial" w:cs="Arial"/>
          <w:color w:val="000000"/>
          <w:spacing w:val="1"/>
          <w:sz w:val="16"/>
          <w:szCs w:val="16"/>
        </w:rPr>
        <w:t>∆ΗΜΟΤΙΚΗ ΦΡΟΝΤΙ∆Α ΑΧΑΡΝΩΝ Ν.Π.∆.∆.</w:t>
      </w:r>
      <w:r w:rsidR="008067B9">
        <w:rPr>
          <w:rFonts w:ascii="Arial" w:hAnsi="Arial" w:cs="Arial"/>
          <w:color w:val="000000"/>
          <w:spacing w:val="1"/>
          <w:sz w:val="16"/>
          <w:szCs w:val="16"/>
        </w:rPr>
        <w:tab/>
        <w:t xml:space="preserve">                                                                                                                                 Σελίδα : 18 από 18</w:t>
      </w:r>
    </w:p>
    <w:p w:rsidR="008067B9" w:rsidRDefault="008067B9" w:rsidP="008067B9">
      <w:pPr>
        <w:spacing w:before="314" w:line="368" w:lineRule="exact"/>
        <w:ind w:left="1403" w:firstLine="3177"/>
        <w:rPr>
          <w:rFonts w:ascii="Arial" w:hAnsi="Arial" w:cs="Arial"/>
          <w:color w:val="000000"/>
          <w:sz w:val="16"/>
          <w:szCs w:val="16"/>
          <w:u w:val="single"/>
        </w:rPr>
      </w:pPr>
      <w:r>
        <w:rPr>
          <w:rFonts w:ascii="Arial" w:hAnsi="Arial" w:cs="Arial"/>
          <w:color w:val="000000"/>
          <w:sz w:val="16"/>
          <w:szCs w:val="16"/>
          <w:u w:val="single"/>
        </w:rPr>
        <w:t>ΠΡΟΫΠΟΛΟΓΙΣΜΟΣ ∆ΑΠΑΝΩΝ ΕΤΟΥΣ 2020</w:t>
      </w:r>
    </w:p>
    <w:tbl>
      <w:tblPr>
        <w:tblpPr w:leftFromText="180" w:rightFromText="180" w:vertAnchor="text" w:horzAnchor="margin" w:tblpXSpec="center" w:tblpY="40"/>
        <w:tblW w:w="5000" w:type="pct"/>
        <w:tblCellMar>
          <w:left w:w="0" w:type="dxa"/>
          <w:right w:w="0" w:type="dxa"/>
        </w:tblCellMar>
        <w:tblLook w:val="04A0" w:firstRow="1" w:lastRow="0" w:firstColumn="1" w:lastColumn="0" w:noHBand="0" w:noVBand="1"/>
      </w:tblPr>
      <w:tblGrid>
        <w:gridCol w:w="625"/>
        <w:gridCol w:w="2182"/>
        <w:gridCol w:w="2229"/>
        <w:gridCol w:w="2229"/>
        <w:gridCol w:w="2229"/>
        <w:gridCol w:w="2179"/>
        <w:gridCol w:w="2041"/>
      </w:tblGrid>
      <w:tr w:rsidR="008067B9" w:rsidTr="00741202">
        <w:trPr>
          <w:trHeight w:hRule="exact" w:val="512"/>
        </w:trPr>
        <w:tc>
          <w:tcPr>
            <w:tcW w:w="746" w:type="pct"/>
            <w:vMerge w:val="restar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Κωδικός</w:t>
            </w:r>
          </w:p>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Αριθµός</w:t>
            </w:r>
          </w:p>
        </w:tc>
        <w:tc>
          <w:tcPr>
            <w:tcW w:w="1188" w:type="pct"/>
            <w:vMerge w:val="restar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ΤΙΤΛΟΣ ∆ΑΠΑΝΗΣ</w:t>
            </w:r>
          </w:p>
        </w:tc>
        <w:tc>
          <w:tcPr>
            <w:tcW w:w="1664" w:type="pct"/>
            <w:gridSpan w:val="3"/>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ΓΙΑ ΤΟ ΟΙΚΟΝΟΜΙΚΟ ΕΤΟΣ 2019</w:t>
            </w:r>
          </w:p>
        </w:tc>
        <w:tc>
          <w:tcPr>
            <w:tcW w:w="1401" w:type="pct"/>
            <w:gridSpan w:val="2"/>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ΓΙΑ ΤΟ ΟΙΚΟΝ.ΕΤΟΣ 2020</w:t>
            </w:r>
          </w:p>
        </w:tc>
      </w:tr>
      <w:tr w:rsidR="008067B9" w:rsidTr="00741202">
        <w:trPr>
          <w:trHeight w:hRule="exact" w:val="778"/>
        </w:trPr>
        <w:tc>
          <w:tcPr>
            <w:tcW w:w="746" w:type="pct"/>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rFonts w:ascii="Arial" w:hAnsi="Arial" w:cs="Arial"/>
                <w:color w:val="000000"/>
                <w:spacing w:val="1"/>
                <w:sz w:val="16"/>
                <w:szCs w:val="16"/>
                <w:lang w:eastAsia="en-US"/>
              </w:rPr>
            </w:pPr>
          </w:p>
        </w:tc>
        <w:tc>
          <w:tcPr>
            <w:tcW w:w="1188" w:type="pct"/>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rFonts w:ascii="Arial" w:hAnsi="Arial" w:cs="Arial"/>
                <w:color w:val="000000"/>
                <w:spacing w:val="1"/>
                <w:sz w:val="16"/>
                <w:szCs w:val="16"/>
                <w:lang w:eastAsia="en-US"/>
              </w:rPr>
            </w:pPr>
          </w:p>
        </w:tc>
        <w:tc>
          <w:tcPr>
            <w:tcW w:w="832" w:type="pct"/>
            <w:tcBorders>
              <w:top w:val="single" w:sz="6" w:space="0" w:color="000000"/>
              <w:left w:val="single" w:sz="6" w:space="0" w:color="000000"/>
              <w:bottom w:val="single" w:sz="6" w:space="0" w:color="000000"/>
              <w:right w:val="single" w:sz="6" w:space="0" w:color="000000"/>
            </w:tcBorders>
            <w:vAlign w:val="center"/>
            <w:hideMark/>
          </w:tcPr>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∆ιαµορφωθείσες</w:t>
            </w:r>
          </w:p>
          <w:p w:rsidR="008067B9" w:rsidRDefault="008067B9">
            <w:pPr>
              <w:tabs>
                <w:tab w:val="left" w:pos="13946"/>
              </w:tabs>
              <w:spacing w:before="216" w:line="253" w:lineRule="exact"/>
              <w:ind w:left="1403"/>
              <w:jc w:val="center"/>
              <w:rPr>
                <w:rFonts w:ascii="Arial" w:hAnsi="Arial" w:cs="Arial"/>
                <w:color w:val="000000"/>
                <w:spacing w:val="1"/>
                <w:sz w:val="16"/>
                <w:szCs w:val="16"/>
                <w:lang w:eastAsia="en-US"/>
              </w:rPr>
            </w:pPr>
            <w:r>
              <w:rPr>
                <w:rFonts w:ascii="Arial" w:hAnsi="Arial" w:cs="Arial"/>
                <w:color w:val="000000"/>
                <w:spacing w:val="1"/>
                <w:sz w:val="16"/>
                <w:szCs w:val="16"/>
              </w:rPr>
              <w:t>µέχρι 31/10/2019</w:t>
            </w:r>
          </w:p>
        </w:tc>
        <w:tc>
          <w:tcPr>
            <w:tcW w:w="817" w:type="pct"/>
            <w:tcBorders>
              <w:top w:val="single" w:sz="6" w:space="0" w:color="000000"/>
              <w:left w:val="single" w:sz="6" w:space="0" w:color="000000"/>
              <w:bottom w:val="single" w:sz="6" w:space="0" w:color="000000"/>
              <w:right w:val="single" w:sz="6" w:space="0" w:color="000000"/>
            </w:tcBorders>
            <w:vAlign w:val="center"/>
            <w:hideMark/>
          </w:tcPr>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Ενταλθείσες µέχρι</w:t>
            </w:r>
          </w:p>
          <w:p w:rsidR="008067B9" w:rsidRDefault="008067B9">
            <w:pPr>
              <w:tabs>
                <w:tab w:val="left" w:pos="13946"/>
              </w:tabs>
              <w:spacing w:before="216" w:line="253" w:lineRule="exact"/>
              <w:ind w:left="1403"/>
              <w:jc w:val="center"/>
              <w:rPr>
                <w:rFonts w:ascii="Arial" w:hAnsi="Arial" w:cs="Arial"/>
                <w:color w:val="000000"/>
                <w:spacing w:val="1"/>
                <w:sz w:val="16"/>
                <w:szCs w:val="16"/>
                <w:lang w:eastAsia="en-US"/>
              </w:rPr>
            </w:pPr>
            <w:r>
              <w:rPr>
                <w:rFonts w:ascii="Arial" w:hAnsi="Arial" w:cs="Arial"/>
                <w:color w:val="000000"/>
                <w:spacing w:val="1"/>
                <w:sz w:val="16"/>
                <w:szCs w:val="16"/>
              </w:rPr>
              <w:t>31/10/2019</w:t>
            </w:r>
          </w:p>
        </w:tc>
        <w:tc>
          <w:tcPr>
            <w:tcW w:w="15" w:type="pc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Εκτίµηση Πληρ.</w:t>
            </w:r>
          </w:p>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την  31/12/2019</w:t>
            </w:r>
          </w:p>
        </w:tc>
        <w:tc>
          <w:tcPr>
            <w:tcW w:w="892" w:type="pc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Ψηφισθείσες από</w:t>
            </w:r>
          </w:p>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το Συµβούλιο</w:t>
            </w:r>
          </w:p>
        </w:tc>
        <w:tc>
          <w:tcPr>
            <w:tcW w:w="509" w:type="pc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Εγκριθείσες από</w:t>
            </w:r>
          </w:p>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Αποκ. ∆ιοίκηση</w:t>
            </w:r>
          </w:p>
        </w:tc>
      </w:tr>
    </w:tbl>
    <w:p w:rsidR="008067B9" w:rsidRDefault="008067B9" w:rsidP="008067B9">
      <w:pPr>
        <w:tabs>
          <w:tab w:val="left" w:pos="13946"/>
        </w:tabs>
        <w:spacing w:before="216" w:line="253" w:lineRule="exact"/>
        <w:ind w:left="-851" w:right="-652"/>
        <w:rPr>
          <w:rFonts w:ascii="Arial" w:hAnsi="Arial" w:cs="Arial"/>
          <w:color w:val="000000"/>
          <w:spacing w:val="1"/>
          <w:sz w:val="16"/>
          <w:szCs w:val="16"/>
          <w:lang w:eastAsia="en-US"/>
        </w:rPr>
      </w:pPr>
      <w:r>
        <w:rPr>
          <w:rFonts w:ascii="Arial" w:hAnsi="Arial" w:cs="Arial"/>
          <w:color w:val="000000"/>
          <w:spacing w:val="1"/>
          <w:sz w:val="16"/>
          <w:szCs w:val="16"/>
        </w:rPr>
        <w:t xml:space="preserve">ΣΥΝΟΛΑ ΥΠΗΡΕΣΙΩΝ:                                                                                                                                                                                                                                                                                                                                                                                                                                                                                                                                         5.140.673,28                       </w:t>
      </w:r>
    </w:p>
    <w:p w:rsidR="008067B9" w:rsidRDefault="008067B9" w:rsidP="008067B9">
      <w:pPr>
        <w:tabs>
          <w:tab w:val="left" w:pos="13946"/>
        </w:tabs>
        <w:spacing w:before="216"/>
        <w:ind w:left="-992"/>
        <w:jc w:val="right"/>
        <w:rPr>
          <w:rFonts w:ascii="Arial" w:hAnsi="Arial" w:cs="Arial"/>
          <w:color w:val="000000"/>
          <w:spacing w:val="1"/>
          <w:sz w:val="16"/>
          <w:szCs w:val="16"/>
        </w:rPr>
      </w:pPr>
      <w:r>
        <w:rPr>
          <w:rFonts w:ascii="Arial" w:hAnsi="Arial" w:cs="Arial"/>
          <w:color w:val="000000"/>
          <w:spacing w:val="1"/>
          <w:sz w:val="16"/>
          <w:szCs w:val="16"/>
        </w:rPr>
        <w:t xml:space="preserve">                                                                                                                                                                                                                                                                                         4.441.962,98</w:t>
      </w:r>
      <w:r>
        <w:rPr>
          <w:rFonts w:ascii="Arial" w:hAnsi="Arial" w:cs="Arial"/>
          <w:color w:val="000000"/>
          <w:spacing w:val="1"/>
          <w:sz w:val="16"/>
          <w:szCs w:val="16"/>
        </w:rPr>
        <w:tab/>
      </w:r>
    </w:p>
    <w:p w:rsidR="008067B9" w:rsidRDefault="008067B9" w:rsidP="008067B9">
      <w:pPr>
        <w:tabs>
          <w:tab w:val="left" w:pos="13946"/>
        </w:tabs>
        <w:spacing w:before="216"/>
        <w:ind w:left="-992"/>
        <w:jc w:val="right"/>
        <w:rPr>
          <w:rFonts w:ascii="Arial" w:hAnsi="Arial" w:cs="Arial"/>
          <w:color w:val="000000"/>
          <w:spacing w:val="1"/>
          <w:sz w:val="16"/>
          <w:szCs w:val="16"/>
        </w:rPr>
      </w:pPr>
      <w:r>
        <w:rPr>
          <w:rFonts w:ascii="Arial" w:hAnsi="Arial" w:cs="Arial"/>
          <w:color w:val="000000"/>
          <w:spacing w:val="1"/>
          <w:sz w:val="16"/>
          <w:szCs w:val="16"/>
        </w:rPr>
        <w:t xml:space="preserve">                                                                                                                                                                                                                                                                                          4.719.481,21</w:t>
      </w:r>
      <w:r>
        <w:rPr>
          <w:rFonts w:ascii="Arial" w:hAnsi="Arial" w:cs="Arial"/>
          <w:color w:val="000000"/>
          <w:spacing w:val="1"/>
          <w:sz w:val="16"/>
          <w:szCs w:val="16"/>
        </w:rPr>
        <w:tab/>
      </w:r>
    </w:p>
    <w:p w:rsidR="008067B9" w:rsidRDefault="008067B9" w:rsidP="008067B9">
      <w:pPr>
        <w:tabs>
          <w:tab w:val="left" w:pos="13946"/>
        </w:tabs>
        <w:spacing w:before="216"/>
        <w:ind w:left="-992"/>
        <w:jc w:val="right"/>
        <w:rPr>
          <w:rFonts w:ascii="Arial" w:hAnsi="Arial" w:cs="Arial"/>
          <w:color w:val="000000"/>
          <w:spacing w:val="1"/>
          <w:sz w:val="16"/>
          <w:szCs w:val="16"/>
        </w:rPr>
      </w:pPr>
      <w:r>
        <w:rPr>
          <w:rFonts w:ascii="Arial" w:hAnsi="Arial" w:cs="Arial"/>
          <w:color w:val="000000"/>
          <w:spacing w:val="1"/>
          <w:sz w:val="16"/>
          <w:szCs w:val="16"/>
        </w:rPr>
        <w:t xml:space="preserve">                                                                                                                                                                                                                                                                                          4.716.210,00</w:t>
      </w:r>
      <w:r>
        <w:rPr>
          <w:rFonts w:ascii="Arial" w:hAnsi="Arial" w:cs="Arial"/>
          <w:color w:val="000000"/>
          <w:spacing w:val="1"/>
          <w:sz w:val="16"/>
          <w:szCs w:val="16"/>
        </w:rPr>
        <w:tab/>
      </w:r>
    </w:p>
    <w:p w:rsidR="008067B9" w:rsidRDefault="008067B9" w:rsidP="008067B9">
      <w:pPr>
        <w:tabs>
          <w:tab w:val="left" w:pos="13946"/>
        </w:tabs>
        <w:spacing w:before="216"/>
        <w:ind w:left="-992"/>
        <w:jc w:val="center"/>
        <w:rPr>
          <w:rFonts w:ascii="Arial" w:hAnsi="Arial" w:cs="Arial"/>
          <w:color w:val="000000"/>
          <w:spacing w:val="1"/>
          <w:sz w:val="16"/>
          <w:szCs w:val="16"/>
        </w:rPr>
      </w:pPr>
      <w:r>
        <w:rPr>
          <w:rFonts w:ascii="Arial" w:hAnsi="Arial" w:cs="Arial"/>
          <w:color w:val="000000"/>
          <w:spacing w:val="1"/>
          <w:sz w:val="16"/>
          <w:szCs w:val="16"/>
        </w:rPr>
        <w:t xml:space="preserve">                                                                                                                                                                                                                                                                                     0,00</w:t>
      </w:r>
    </w:p>
    <w:tbl>
      <w:tblPr>
        <w:tblpPr w:leftFromText="180" w:rightFromText="180" w:vertAnchor="text" w:horzAnchor="margin" w:tblpXSpec="center" w:tblpY="321"/>
        <w:tblW w:w="14884" w:type="dxa"/>
        <w:tblLayout w:type="fixed"/>
        <w:tblCellMar>
          <w:left w:w="0" w:type="dxa"/>
          <w:right w:w="0" w:type="dxa"/>
        </w:tblCellMar>
        <w:tblLook w:val="04A0" w:firstRow="1" w:lastRow="0" w:firstColumn="1" w:lastColumn="0" w:noHBand="0" w:noVBand="1"/>
      </w:tblPr>
      <w:tblGrid>
        <w:gridCol w:w="1857"/>
        <w:gridCol w:w="2963"/>
        <w:gridCol w:w="3746"/>
        <w:gridCol w:w="1856"/>
        <w:gridCol w:w="1999"/>
        <w:gridCol w:w="1283"/>
        <w:gridCol w:w="1180"/>
      </w:tblGrid>
      <w:tr w:rsidR="008067B9" w:rsidTr="00741202">
        <w:trPr>
          <w:trHeight w:hRule="exact" w:val="1108"/>
        </w:trPr>
        <w:tc>
          <w:tcPr>
            <w:tcW w:w="1857"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9</w:t>
            </w:r>
          </w:p>
        </w:tc>
        <w:tc>
          <w:tcPr>
            <w:tcW w:w="2963"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Αποθεµατικό</w:t>
            </w:r>
          </w:p>
        </w:tc>
        <w:tc>
          <w:tcPr>
            <w:tcW w:w="3746"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18.302,72</w:t>
            </w:r>
          </w:p>
        </w:tc>
        <w:tc>
          <w:tcPr>
            <w:tcW w:w="1856"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0,00</w:t>
            </w:r>
          </w:p>
        </w:tc>
        <w:tc>
          <w:tcPr>
            <w:tcW w:w="1999"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0,00</w:t>
            </w:r>
          </w:p>
        </w:tc>
        <w:tc>
          <w:tcPr>
            <w:tcW w:w="1283"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rPr>
                <w:rFonts w:ascii="Arial" w:hAnsi="Arial" w:cs="Arial"/>
                <w:color w:val="000000"/>
                <w:spacing w:val="1"/>
                <w:sz w:val="16"/>
                <w:szCs w:val="16"/>
                <w:lang w:eastAsia="en-US"/>
              </w:rPr>
            </w:pPr>
            <w:r>
              <w:rPr>
                <w:rFonts w:ascii="Arial" w:hAnsi="Arial" w:cs="Arial"/>
                <w:color w:val="000000"/>
                <w:spacing w:val="1"/>
                <w:sz w:val="16"/>
                <w:szCs w:val="16"/>
              </w:rPr>
              <w:t xml:space="preserve">    5.074,00</w:t>
            </w:r>
          </w:p>
        </w:tc>
        <w:tc>
          <w:tcPr>
            <w:tcW w:w="118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w:hAnsi="Arial" w:cs="Arial"/>
                <w:color w:val="000000"/>
                <w:spacing w:val="1"/>
                <w:sz w:val="16"/>
                <w:szCs w:val="16"/>
                <w:lang w:eastAsia="en-US"/>
              </w:rPr>
            </w:pPr>
            <w:r>
              <w:rPr>
                <w:rFonts w:ascii="Arial" w:hAnsi="Arial" w:cs="Arial"/>
                <w:color w:val="000000"/>
                <w:spacing w:val="1"/>
                <w:sz w:val="16"/>
                <w:szCs w:val="16"/>
              </w:rPr>
              <w:t>0,00</w:t>
            </w:r>
          </w:p>
        </w:tc>
      </w:tr>
    </w:tbl>
    <w:p w:rsidR="008067B9" w:rsidRDefault="008067B9" w:rsidP="008067B9">
      <w:pPr>
        <w:tabs>
          <w:tab w:val="left" w:pos="13946"/>
        </w:tabs>
        <w:spacing w:before="216"/>
        <w:ind w:left="-992"/>
        <w:jc w:val="center"/>
        <w:rPr>
          <w:rFonts w:ascii="Arial" w:hAnsi="Arial" w:cs="Arial"/>
          <w:color w:val="000000"/>
          <w:spacing w:val="1"/>
          <w:sz w:val="16"/>
          <w:szCs w:val="16"/>
          <w:lang w:eastAsia="en-US"/>
        </w:rPr>
      </w:pPr>
      <w:r>
        <w:rPr>
          <w:rFonts w:ascii="Arial" w:hAnsi="Arial" w:cs="Arial"/>
          <w:color w:val="000000"/>
          <w:spacing w:val="1"/>
          <w:sz w:val="16"/>
          <w:szCs w:val="16"/>
        </w:rPr>
        <w:t>ΤΕΛΙΚΑ ΣΥΝΟΛΑ:                                                                                                                                                                                                                                                                                5.158.976,00</w:t>
      </w:r>
    </w:p>
    <w:p w:rsidR="008067B9" w:rsidRDefault="008067B9" w:rsidP="008067B9">
      <w:pPr>
        <w:tabs>
          <w:tab w:val="left" w:pos="13946"/>
        </w:tabs>
        <w:spacing w:before="216"/>
        <w:ind w:left="-992"/>
        <w:jc w:val="right"/>
        <w:rPr>
          <w:rFonts w:ascii="Arial" w:hAnsi="Arial" w:cs="Arial"/>
          <w:color w:val="000000"/>
          <w:spacing w:val="1"/>
          <w:sz w:val="16"/>
          <w:szCs w:val="16"/>
        </w:rPr>
      </w:pPr>
      <w:r>
        <w:rPr>
          <w:rFonts w:ascii="Arial" w:hAnsi="Arial" w:cs="Arial"/>
          <w:color w:val="000000"/>
          <w:spacing w:val="1"/>
          <w:sz w:val="16"/>
          <w:szCs w:val="16"/>
        </w:rPr>
        <w:t xml:space="preserve">                                                                                                                                                               4.441.962,98</w:t>
      </w:r>
    </w:p>
    <w:p w:rsidR="008067B9" w:rsidRDefault="008067B9" w:rsidP="008067B9">
      <w:pPr>
        <w:tabs>
          <w:tab w:val="left" w:pos="13946"/>
        </w:tabs>
        <w:spacing w:before="216"/>
        <w:ind w:left="-992"/>
        <w:jc w:val="right"/>
        <w:rPr>
          <w:rFonts w:ascii="Arial" w:hAnsi="Arial" w:cs="Arial"/>
          <w:color w:val="000000"/>
          <w:spacing w:val="1"/>
          <w:sz w:val="16"/>
          <w:szCs w:val="16"/>
        </w:rPr>
      </w:pPr>
      <w:r>
        <w:rPr>
          <w:rFonts w:ascii="Arial" w:hAnsi="Arial" w:cs="Arial"/>
          <w:color w:val="000000"/>
          <w:spacing w:val="1"/>
          <w:sz w:val="16"/>
          <w:szCs w:val="16"/>
        </w:rPr>
        <w:t xml:space="preserve">                                                                                                                                                                                                                                                                                                             4.719.481,21</w:t>
      </w:r>
      <w:r>
        <w:rPr>
          <w:rFonts w:ascii="Arial" w:hAnsi="Arial" w:cs="Arial"/>
          <w:color w:val="000000"/>
          <w:spacing w:val="1"/>
          <w:sz w:val="16"/>
          <w:szCs w:val="16"/>
        </w:rPr>
        <w:tab/>
      </w:r>
    </w:p>
    <w:p w:rsidR="008067B9" w:rsidRDefault="008067B9" w:rsidP="008067B9">
      <w:pPr>
        <w:tabs>
          <w:tab w:val="left" w:pos="13946"/>
        </w:tabs>
        <w:spacing w:before="216"/>
        <w:ind w:left="-992"/>
        <w:jc w:val="right"/>
        <w:rPr>
          <w:rFonts w:ascii="Arial" w:hAnsi="Arial" w:cs="Arial"/>
          <w:color w:val="000000"/>
          <w:spacing w:val="1"/>
          <w:sz w:val="16"/>
          <w:szCs w:val="16"/>
        </w:rPr>
      </w:pPr>
      <w:r>
        <w:rPr>
          <w:rFonts w:ascii="Arial" w:hAnsi="Arial" w:cs="Arial"/>
          <w:color w:val="000000"/>
          <w:spacing w:val="1"/>
          <w:sz w:val="16"/>
          <w:szCs w:val="16"/>
        </w:rPr>
        <w:t xml:space="preserve">                                                                                                                                                                                                                                                                                                    4.721.284,00</w:t>
      </w:r>
    </w:p>
    <w:p w:rsidR="008067B9" w:rsidRDefault="008067B9" w:rsidP="008067B9">
      <w:pPr>
        <w:tabs>
          <w:tab w:val="left" w:pos="13946"/>
        </w:tabs>
        <w:spacing w:before="216" w:line="253" w:lineRule="exact"/>
        <w:ind w:left="-993"/>
        <w:jc w:val="right"/>
        <w:rPr>
          <w:rFonts w:ascii="Arial" w:hAnsi="Arial" w:cs="Arial"/>
          <w:color w:val="000000"/>
          <w:spacing w:val="1"/>
          <w:sz w:val="16"/>
          <w:szCs w:val="16"/>
        </w:rPr>
      </w:pPr>
      <w:r>
        <w:rPr>
          <w:rFonts w:ascii="Arial" w:hAnsi="Arial" w:cs="Arial"/>
          <w:color w:val="000000"/>
          <w:spacing w:val="1"/>
          <w:sz w:val="16"/>
          <w:szCs w:val="16"/>
        </w:rPr>
        <w:t xml:space="preserve">                                                                                                                                                                                  0,00</w:t>
      </w:r>
    </w:p>
    <w:p w:rsidR="008067B9" w:rsidRDefault="008067B9" w:rsidP="008067B9">
      <w:pPr>
        <w:tabs>
          <w:tab w:val="left" w:pos="13946"/>
        </w:tabs>
        <w:spacing w:before="216" w:line="253" w:lineRule="exact"/>
        <w:rPr>
          <w:rFonts w:ascii="Arial" w:hAnsi="Arial" w:cs="Arial"/>
          <w:color w:val="000000"/>
          <w:spacing w:val="1"/>
          <w:sz w:val="16"/>
          <w:szCs w:val="16"/>
        </w:rPr>
      </w:pPr>
      <w:r>
        <w:rPr>
          <w:rFonts w:ascii="Arial" w:hAnsi="Arial" w:cs="Arial"/>
          <w:color w:val="000000"/>
          <w:spacing w:val="1"/>
          <w:sz w:val="16"/>
          <w:szCs w:val="16"/>
        </w:rPr>
        <w:t xml:space="preserve">                                                                                                                                                                                                                          Παρασκευή, 13 ∆εκεµβρίου 2019</w:t>
      </w:r>
    </w:p>
    <w:p w:rsidR="008067B9" w:rsidRDefault="00075DFB" w:rsidP="00282287">
      <w:pPr>
        <w:tabs>
          <w:tab w:val="left" w:pos="13946"/>
        </w:tabs>
        <w:spacing w:before="216" w:line="253" w:lineRule="exact"/>
        <w:rPr>
          <w:rFonts w:ascii="Arial Bold" w:hAnsi="Arial Bold" w:cs="Arial Bold"/>
          <w:color w:val="000000"/>
          <w:spacing w:val="1"/>
          <w:sz w:val="16"/>
          <w:szCs w:val="16"/>
        </w:rPr>
      </w:pPr>
      <w:r>
        <w:rPr>
          <w:rFonts w:ascii="Palatino Linotype" w:hAnsi="Palatino Linotype"/>
          <w:sz w:val="22"/>
          <w:szCs w:val="22"/>
          <w:lang w:eastAsia="en-US"/>
        </w:rPr>
        <w:lastRenderedPageBreak/>
        <w:pict>
          <v:polyline id="_x0000_s8453" style="position:absolute;z-index:259225600;mso-position-horizontal-relative:page;mso-position-vertical-relative:page" points="18.1pt,562.1pt,18.1pt,559.2pt,796.2pt,559.2pt,796.2pt,562.1pt,796.2pt,562.1pt" coordsize="15562,58" o:allowincell="f" fillcolor="black" stroked="f">
            <v:path arrowok="t"/>
            <w10:wrap anchorx="page" anchory="page"/>
          </v:polyline>
        </w:pict>
      </w:r>
      <w:r>
        <w:rPr>
          <w:rFonts w:ascii="Palatino Linotype" w:hAnsi="Palatino Linotype"/>
          <w:sz w:val="22"/>
          <w:szCs w:val="22"/>
          <w:lang w:eastAsia="en-US"/>
        </w:rPr>
        <w:pict>
          <v:shape id="_x0000_s8450" style="position:absolute;margin-left:17.1pt;margin-top:559.4pt;width:775.5pt;height:4.1pt;z-index:259222528;mso-position-horizontal-relative:page;mso-position-vertical-relative:page" coordsize="15509,82" o:allowincell="f" path="m,82l,20,15509,1r,62l15509,63e" fillcolor="black" stroked="f">
            <v:path arrowok="t"/>
            <w10:wrap anchorx="page" anchory="page"/>
          </v:shape>
        </w:pict>
      </w:r>
      <w:r>
        <w:rPr>
          <w:rFonts w:ascii="Palatino Linotype" w:hAnsi="Palatino Linotype"/>
          <w:sz w:val="22"/>
          <w:szCs w:val="22"/>
          <w:lang w:eastAsia="en-US"/>
        </w:rPr>
        <w:pict>
          <v:polyline id="_x0000_s1814" style="position:absolute;z-index:252427264;mso-position-horizontal-relative:page;mso-position-vertical-relative:page" points="18.1pt,562.1pt,18.1pt,559.2pt,796.2pt,559.2pt,796.2pt,562.1pt,796.2pt,562.1pt" coordsize="15562,58" o:allowincell="f" fillcolor="black" stroked="f">
            <v:path arrowok="t"/>
            <w10:wrap anchorx="page" anchory="page"/>
          </v:polyline>
        </w:pict>
      </w:r>
      <w:r>
        <w:rPr>
          <w:rFonts w:ascii="Palatino Linotype" w:hAnsi="Palatino Linotype"/>
          <w:sz w:val="22"/>
          <w:szCs w:val="22"/>
          <w:lang w:eastAsia="en-US"/>
        </w:rPr>
        <w:pict>
          <v:shape id="_x0000_s1162" style="position:absolute;margin-left:17.1pt;margin-top:559.4pt;width:775.5pt;height:4.1pt;z-index:251759616;mso-position-horizontal-relative:page;mso-position-vertical-relative:page" coordsize="15509,82" o:allowincell="f" path="m,82l,20,15509,1r,62l15509,63e" fillcolor="black" stroked="f">
            <v:path arrowok="t"/>
            <w10:wrap anchorx="page" anchory="page"/>
          </v:shape>
        </w:pict>
      </w:r>
    </w:p>
    <w:tbl>
      <w:tblPr>
        <w:tblpPr w:leftFromText="180" w:rightFromText="180" w:vertAnchor="text" w:horzAnchor="margin" w:tblpXSpec="center" w:tblpY="94"/>
        <w:tblW w:w="0" w:type="auto"/>
        <w:tblLook w:val="04A0" w:firstRow="1" w:lastRow="0" w:firstColumn="1" w:lastColumn="0" w:noHBand="0" w:noVBand="1"/>
      </w:tblPr>
      <w:tblGrid>
        <w:gridCol w:w="812"/>
        <w:gridCol w:w="966"/>
        <w:gridCol w:w="1291"/>
        <w:gridCol w:w="903"/>
        <w:gridCol w:w="722"/>
        <w:gridCol w:w="801"/>
        <w:gridCol w:w="600"/>
        <w:gridCol w:w="566"/>
        <w:gridCol w:w="624"/>
        <w:gridCol w:w="516"/>
        <w:gridCol w:w="543"/>
        <w:gridCol w:w="566"/>
        <w:gridCol w:w="540"/>
        <w:gridCol w:w="707"/>
        <w:gridCol w:w="770"/>
        <w:gridCol w:w="566"/>
        <w:gridCol w:w="703"/>
        <w:gridCol w:w="698"/>
        <w:gridCol w:w="690"/>
        <w:gridCol w:w="566"/>
        <w:gridCol w:w="785"/>
      </w:tblGrid>
      <w:tr w:rsidR="008067B9" w:rsidRPr="00741202" w:rsidTr="00282287">
        <w:trPr>
          <w:trHeight w:val="1020"/>
        </w:trPr>
        <w:tc>
          <w:tcPr>
            <w:tcW w:w="0" w:type="auto"/>
            <w:gridSpan w:val="3"/>
            <w:tcBorders>
              <w:top w:val="single" w:sz="8" w:space="0" w:color="auto"/>
              <w:left w:val="single" w:sz="8" w:space="0" w:color="auto"/>
              <w:bottom w:val="single" w:sz="4" w:space="0" w:color="auto"/>
              <w:right w:val="nil"/>
            </w:tcBorders>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 xml:space="preserve">ΠΙΝΑΚΑΣ ΣΤΟΧΟΘΕΣΙΑΣ ΟΙΚΟΝΟΜΙΚΩΝ ΑΠΟΤΕΛΕΣΜΑΤΩΝ ΔΗΜΩΝ ΚΑΙ Ν.Π.Δ.Δ.                                                                         </w:t>
            </w:r>
          </w:p>
        </w:tc>
        <w:tc>
          <w:tcPr>
            <w:tcW w:w="0" w:type="auto"/>
            <w:gridSpan w:val="2"/>
            <w:tcBorders>
              <w:top w:val="single" w:sz="8" w:space="0" w:color="auto"/>
              <w:left w:val="single" w:sz="4" w:space="0" w:color="auto"/>
              <w:bottom w:val="single" w:sz="4" w:space="0" w:color="auto"/>
              <w:right w:val="single" w:sz="4" w:space="0" w:color="000000"/>
            </w:tcBorders>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xml:space="preserve">ΟΝΟΜΑ ΦΟΡΕΑ :  </w:t>
            </w:r>
          </w:p>
        </w:tc>
        <w:tc>
          <w:tcPr>
            <w:tcW w:w="0" w:type="auto"/>
            <w:gridSpan w:val="6"/>
            <w:tcBorders>
              <w:top w:val="single" w:sz="8" w:space="0" w:color="auto"/>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eastAsia="en-US"/>
              </w:rPr>
            </w:pPr>
            <w:r w:rsidRPr="00741202">
              <w:rPr>
                <w:rFonts w:ascii="Book Antiqua" w:hAnsi="Book Antiqua" w:cs="Calibri"/>
                <w:color w:val="000000"/>
                <w:sz w:val="10"/>
                <w:szCs w:val="10"/>
              </w:rPr>
              <w:t>ΔΗΜΟΤΙΚΗ ΦΡΟΝΤΙΔΑ ΑΧΑΡΝΩΝ Ν.Π.Δ.Δ. ΔΗΜΟΥ ΑΧΑΡΝΩΝ</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r>
      <w:tr w:rsidR="00741202" w:rsidRPr="00741202" w:rsidTr="00282287">
        <w:trPr>
          <w:trHeight w:val="645"/>
        </w:trPr>
        <w:tc>
          <w:tcPr>
            <w:tcW w:w="0" w:type="auto"/>
            <w:tcBorders>
              <w:top w:val="nil"/>
              <w:left w:val="single" w:sz="4" w:space="0" w:color="auto"/>
              <w:bottom w:val="single" w:sz="4" w:space="0" w:color="auto"/>
              <w:right w:val="nil"/>
            </w:tcBorders>
            <w:shd w:val="clear" w:color="auto" w:fill="D8D8D8"/>
            <w:vAlign w:val="center"/>
            <w:hideMark/>
          </w:tcPr>
          <w:p w:rsidR="008067B9" w:rsidRPr="00741202" w:rsidRDefault="008067B9">
            <w:pPr>
              <w:rPr>
                <w:rFonts w:ascii="Calibri" w:hAnsi="Calibri" w:cs="Calibri"/>
                <w:color w:val="000000"/>
                <w:sz w:val="10"/>
                <w:szCs w:val="10"/>
                <w:lang w:eastAsia="en-US"/>
              </w:rPr>
            </w:pPr>
            <w:r w:rsidRPr="00741202">
              <w:rPr>
                <w:rFonts w:ascii="Calibri" w:hAnsi="Calibri" w:cs="Calibri"/>
                <w:color w:val="000000"/>
                <w:sz w:val="10"/>
                <w:szCs w:val="10"/>
                <w:lang w:val="en-US"/>
              </w:rPr>
              <w:t> </w:t>
            </w:r>
          </w:p>
        </w:tc>
        <w:tc>
          <w:tcPr>
            <w:tcW w:w="0" w:type="auto"/>
            <w:tcBorders>
              <w:top w:val="nil"/>
              <w:left w:val="nil"/>
              <w:bottom w:val="single" w:sz="4" w:space="0" w:color="auto"/>
              <w:right w:val="nil"/>
            </w:tcBorders>
            <w:shd w:val="clear" w:color="auto" w:fill="D8D8D8"/>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ΟΙΚΟΝΟΜΙΚΟ ΕΤΟΣ ΠΟΥ ΑΦΟΡΑ:</w:t>
            </w:r>
          </w:p>
        </w:tc>
        <w:tc>
          <w:tcPr>
            <w:tcW w:w="0" w:type="auto"/>
            <w:tcBorders>
              <w:top w:val="nil"/>
              <w:left w:val="single" w:sz="8" w:space="0" w:color="auto"/>
              <w:bottom w:val="single" w:sz="4" w:space="0" w:color="auto"/>
              <w:right w:val="single" w:sz="4" w:space="0" w:color="auto"/>
            </w:tcBorders>
            <w:shd w:val="clear" w:color="auto" w:fill="D8D8D8"/>
            <w:vAlign w:val="center"/>
            <w:hideMark/>
          </w:tcPr>
          <w:p w:rsidR="008067B9" w:rsidRPr="00741202" w:rsidRDefault="008067B9">
            <w:pPr>
              <w:jc w:val="right"/>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Α/Α Στήλης :</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2</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3</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5</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6</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7</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8</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10</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11</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12</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13</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14</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15</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16</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17</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18</w:t>
            </w:r>
          </w:p>
        </w:tc>
      </w:tr>
      <w:tr w:rsidR="00741202" w:rsidRPr="00741202" w:rsidTr="00282287">
        <w:trPr>
          <w:trHeight w:val="1665"/>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Α</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ΣΤΟΧΟΘΕΣΙΑ ΕΣΟΔΩΝ</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ΟΜΑΔΟΠΟΙΗΜΕΝΟΙ ΚΩΔΙΚΟΙ ΠΡΟΥΠΟΛΟΓΙΣΜΟΥ</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 xml:space="preserve">ΤΡΕΧΟΥΣΑ ΣΤΟΧΟΘΕΣΙΑ ΕΤΟΥΣ: Π/Υ ΕΤΟΥΣ ΠΟΥ ΑΝΑΛΥΕΤΑΙ ΣΕ ΣΤΟΧΟΥΣ </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Ιανουάριος</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Φεβρουάριος</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Μάρτιος</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3μηνο</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Απρίλιος</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Μάιος</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Ιούνιος</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6μηνο</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Ιούλιος</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Αύγουστος </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Σεπτέμβριος</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9μηνο</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Οκτώβριος</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Νοέμβριος </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Calibri" w:hAnsi="Calibri" w:cs="Calibri"/>
                <w:color w:val="000000"/>
                <w:sz w:val="10"/>
                <w:szCs w:val="10"/>
                <w:lang w:val="en-US" w:eastAsia="en-US"/>
              </w:rPr>
            </w:pPr>
            <w:r w:rsidRPr="00741202">
              <w:rPr>
                <w:rFonts w:ascii="Calibri" w:hAnsi="Calibri" w:cs="Calibri"/>
                <w:color w:val="000000"/>
                <w:sz w:val="10"/>
                <w:szCs w:val="10"/>
                <w:lang w:val="en-US"/>
              </w:rPr>
              <w:t>Δεκέμβριος</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12μηνο</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Τιμή = 0 =&gt; Ταύτιση Στοχοθεσίας και Π/Υ</w:t>
            </w:r>
          </w:p>
        </w:tc>
      </w:tr>
      <w:tr w:rsidR="00741202" w:rsidRPr="00741202" w:rsidTr="00282287">
        <w:trPr>
          <w:trHeight w:val="819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1</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Επιχορηγήσεις από Τακτικό Προϋπολογισμό</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rPr>
              <w:t xml:space="preserve">(06)_Έσοδα από επιχορηγήσεις για λειτουργικές δαπάνες(+) (1211) _Έκτακτες επιχορηγήσεις για την κάλυψη λειτουργικών δαπανών από εθνικούς πόρους (μέσω του τακτικού προϋπολογισμού)(+) (1214) _Επιχορηγήσεις για πυροπροστασία που προορίζονται για λειτουργικές δαπάνες(+) (131) _Επιχορηγήσεις από θεσμοθετημένους πόρους για επενδυτικές δαπάνες(+) (1325) _Επιχορηγήσεις από εθνικούς πόρους για κάλυψη έκτακτων αναγκών για έργα (μέσω του τακτικού προϋπολογισμού συμπεριλαμβανομένων των ΚΑΠ)(+) (1327) _Λοιπές επιχορηγήσεις για επενδύσεις και έργα: Χρηματοδοτήσεις από Κεντρικούς φορείς (μέσω του τακτικού προϋπολογισμού)(+) (1215) _Έσοδο από επιχορήγηση για πληρωμή ληξιπρόθεσμων(+) (4311) _ΚΑΠ για την κάλυψη των λειτουργικών αναγκών των σχολείων Α/θμιας και Β/θμιας εκπαίδευσης (άρθρο 55 Ν 1946/91)(-) (1315) _Επιχορηγήσεις από το πρόγραμμα ΦΙΛΟΔΗΜΟΣ Ι (άρθρ. </w:t>
            </w:r>
            <w:r w:rsidRPr="00741202">
              <w:rPr>
                <w:rFonts w:ascii="Book Antiqua" w:hAnsi="Book Antiqua" w:cs="Calibri"/>
                <w:color w:val="000000"/>
                <w:sz w:val="10"/>
                <w:szCs w:val="10"/>
                <w:lang w:val="en-US"/>
              </w:rPr>
              <w:t>69 του ν. 4509/2017)</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819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2</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Επιχορηγήσεις από ΠΔΕ και από Προγράμματα Ε.Ε.</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(1212)_Επιχορηγήσεις για την κάλυψη λειτουργικών δαπανών:  Από συγχρηματοδοτούμενα προγράμματα (μέσω του ΕΣΠΑ)(+) (1315) _Επιχορηγήσεις από το πρόγραμμα ΦΙΛΟΔΗΜΟΣ Ι (άρθρ. 69 του ν. 4509/2017)(+) (1216) _Επιχορηγήσεις για την κάλυψη λειτουργικών δαπανών: Από εθνικούς πόρους (μέσω του εθνικού τμήματος του Π.Δ.Ε.)(+) (1321) _Λοιπές επιχορηγήσεις για επενδύσεις και έργα:  Χρηματοδοτήσεις από Περιφερειακά επιχειρησιακά προγράμματα(+) (1322) _Λοιπές επιχορηγήσεις για επενδύσεις και έργα:  Χρηματοδοτήσεις από Κεντρικούς φορείς (μέσω του εθνικού τμήματος του Π.Δ.Ε.)(+) (1328) _Λοιπές επιχορηγήσεις για επενδύσεις και έργα: Χρηματοδοτήσεις από το Εθνικό Στρατηγικό Πλαίσιο Αναφοράς (ΕΣΠΑ) εκτός Περιφερειακών Επιχειρησιακών Προγραμμάτων (-) (8262) _Επιστροφή χρημάτων λόγω ανάκλησης κατανομής χρηματοδότησης ΠΔΕ(+) (1217) _Επιχορηγήσεις για την κάλυψη λειτουργικών δαπανών: Από προγράμματα της Ε.Ε.(+) (1323) _Λοιπές επιχορηγήσεις για επενδύσεις και έργα: Χρηματοδοτήσεις έργων από Ε.Ε. (εκτός ΠΔΕ/ΕΣΠΑ)(+) (1324) _Λοιπές επιχορηγήσεις για επενδύσεις και έργα: Χρηματοδοτήσεις έργων από Διεθνείς οργανισμούς (εκτός ΠΔΕ/ΕΣΠΑ)</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1040345</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550000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820000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40345</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1040345</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819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3.α</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Ίδια Έσοδα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(01)_Πρόσοδοι από ακίνητη περιουσία(+) (02) _Έσοδα από κινητή περιουσία(+) (03) _Έσοδα από ανταποδοτικά τέλη και δικαιώματα(+) (04) _Έσοδα από λοιπά τέλη δικαιώματα και παροχή υπηρεσιών(+) (05) _Φόροι και εισφορές(+) (07) _Λοιπά τακτικά έσοδα(+) (11) _Εσοδα από εκποίηση κινητής και ακίνητης περιουσίας(+) (14) _Δωρεές-κληρονομιές - κληροδοσίες(+) (15) _Προσαυξήσεις πρόστιμα παράβολα(+) (16) _Λοιπά έκτακτα έσοδα(+) (1213) _Έσοδα από προγραμματικές συμβάσεις για υλοποίηση τοπικών πολιτικών(+) (1219) _Λοιπές επιχορηγήσεις(+) (1326) _Έσοδα από προγραμματικές συμβάσεις για κάλυψη επενδυτικών δαπανών (+) (1329) _Λοιπές επιχορηγήσεις για επενδύσεις και έργα</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2012800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145000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195000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470000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116000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891000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1449000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193800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2012800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288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3.β</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Ίδια Έσοδα που βεβαιώνονται και εισπράττονται για πρώτη φορά</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 (2) _Έσοδα παρελθόντων οικονομικών ετών (Π.Ο.Ε.) που βεβαιώνονται  για πρώτη φορά</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480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4</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 xml:space="preserve">Έσοδα που προβλέπεται να εισπραχθούν από απαιτήσεις ΠΟΕ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(32)_Εισπρακτέα υπόλοιπα από βεβαιωθέντα έσοδα κατά τα παρελθόντα έτη(-) (85) _Προβλέψεις μη είσπραξης εισπρακτέων υπολοίπων ΠΟΕ εντός του οικονομικού έτους</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408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5</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Λοιπά Έσοδα</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(41)_Εισπράξεις υπέρ δημοσίου και τρίτων (+) (42) _Επιστροφές χρημάτων(+) (31) _Εισπράξεις από δάνεια(+) (4319) _Λοιπά έσοδα προς απόδοση σε τρίτους</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1344770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318000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672000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1002000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114770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1344770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480"/>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Α.1</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ΣΥΝΟΛΟ ΕΣΟΔΩΝ ΓΡΑΜΜΕΣ 1-5</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4397915</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295000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355000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338000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988000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353000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408000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364000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2113000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388000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385000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3271000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388000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390000</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348915</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4397915</w:t>
            </w:r>
          </w:p>
        </w:tc>
        <w:tc>
          <w:tcPr>
            <w:tcW w:w="0" w:type="auto"/>
            <w:tcBorders>
              <w:top w:val="nil"/>
              <w:left w:val="nil"/>
              <w:bottom w:val="nil"/>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375"/>
        </w:trPr>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6</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Διαθέσιμα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Ταμειακά διαθέσιμα κατά την 31.12 του προηγούμενου έτους</w:t>
            </w:r>
          </w:p>
        </w:tc>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323369</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375"/>
        </w:trPr>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7</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Χρηματικό Υπόλοιπο</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5_Χρηματικό υπόλοιπο</w:t>
            </w:r>
          </w:p>
        </w:tc>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323369</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420"/>
        </w:trPr>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A.2</w:t>
            </w:r>
          </w:p>
        </w:tc>
        <w:tc>
          <w:tcPr>
            <w:tcW w:w="0" w:type="auto"/>
            <w:gridSpan w:val="2"/>
            <w:tcBorders>
              <w:top w:val="nil"/>
              <w:left w:val="nil"/>
              <w:bottom w:val="nil"/>
              <w:right w:val="nil"/>
            </w:tcBorders>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ΣΥΝΟΛΟ ΕΣΟΔΩΝ ΚΑΙ ΔΙΑΘΕΣΙΜΩΝ  (Σύνολο Γραμμών 1-6)</w:t>
            </w:r>
          </w:p>
        </w:tc>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4721284</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31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0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Β</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ΣΤΟΧΟΘΕΣΙΑ ΕΞΟΔΩΝ</w:t>
            </w:r>
          </w:p>
        </w:tc>
        <w:tc>
          <w:tcPr>
            <w:tcW w:w="0" w:type="auto"/>
            <w:tcBorders>
              <w:top w:val="nil"/>
              <w:left w:val="nil"/>
              <w:bottom w:val="single" w:sz="4" w:space="0" w:color="auto"/>
              <w:right w:val="nil"/>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ΟΜΑΔΟΠΟΙΗΜΕΝΟΙ ΚΩΔΙΚΟΙ ΠΡΟΥΠΟΛΟΓΙΣΜΟΥ</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 xml:space="preserve">ΤΡΕΧΟΥΣΑ ΣΤΟΧΟΘΕΣΙΑ ΕΤΟΥΣ: Π/Υ ΕΤΟΥΣ ΠΟΥ ΑΝΑΛΥΕΤΑΙ ΣΕ ΣΤΟΧΟΥΣ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Ιανουάριος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Φεβρουάριος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Μάρτιος</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3μηνο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Απρίλιος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Μάιος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Ιούνιος</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6μηνο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Ιούλιος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Αύγουστος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Σεπτέμβριος</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9μηνο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Οκτώβριος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Νοέμβριος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Calibri" w:hAnsi="Calibri" w:cs="Calibri"/>
                <w:color w:val="000000"/>
                <w:sz w:val="10"/>
                <w:szCs w:val="10"/>
                <w:lang w:val="en-US" w:eastAsia="en-US"/>
              </w:rPr>
            </w:pPr>
            <w:r w:rsidRPr="00741202">
              <w:rPr>
                <w:rFonts w:ascii="Calibri" w:hAnsi="Calibri" w:cs="Calibri"/>
                <w:color w:val="000000"/>
                <w:sz w:val="10"/>
                <w:szCs w:val="10"/>
                <w:lang w:val="en-US"/>
              </w:rPr>
              <w:t>Δεκέμβριος</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12μηνο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Έλεγχος ταύτισης Π/Υ και Στοχοθεσίας (Η ΤΙΜΗ ΠΡΕΠΕΙ ΝΑ ΙΣΟΥΤΑΙ ΜΕ "0")</w:t>
            </w:r>
          </w:p>
        </w:tc>
      </w:tr>
      <w:tr w:rsidR="00741202" w:rsidRPr="00741202" w:rsidTr="00282287">
        <w:trPr>
          <w:trHeight w:val="216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1</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Κόστος προσωπικού</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(60)_Αμοιβές και έξοδα προσωπικού(+) (8111) _Αμοιβές και έξοδα προσωπικού (ΠΟΕ)</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2517900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223000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223000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223000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669000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1284000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1899000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208900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2517900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168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2</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Λοιπά έξοδα χρήσης</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sz w:val="10"/>
                <w:szCs w:val="10"/>
                <w:lang w:eastAsia="en-US"/>
              </w:rPr>
            </w:pPr>
            <w:r w:rsidRPr="00741202">
              <w:rPr>
                <w:rFonts w:ascii="Book Antiqua" w:hAnsi="Book Antiqua" w:cs="Calibri"/>
                <w:sz w:val="10"/>
                <w:szCs w:val="10"/>
              </w:rPr>
              <w:t>(6)_Έξοδα Χρήσης(-) (60) _Αμοιβές και έξοδα προσωπικού</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693540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178000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526000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54540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693540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72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3</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Δαπάνες για επενδύσεις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(7) _Επενδύσεις</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16500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10500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16500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360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4</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xml:space="preserve">Πληρωμές ΠΟΕ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(81)_Πληρωμές υποχρεώσεων (Π.Ο.Ε.)(-) (8111) _Αμοιβές και έξοδα προσωπικού(+) (83) _Επιχορηγούμενες πληρωμές υποχρεώσεων (Π.Ο.Ε.)</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151500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79000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12500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151500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3600"/>
        </w:trPr>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lastRenderedPageBreak/>
              <w:t>Γραμμή 5</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Αποδόσεις εσόδων υπέρ Δημοσίου και τρίτων</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eastAsia="en-US"/>
              </w:rPr>
            </w:pPr>
            <w:r w:rsidRPr="00741202">
              <w:rPr>
                <w:rFonts w:ascii="Book Antiqua" w:hAnsi="Book Antiqua" w:cs="Calibri"/>
                <w:color w:val="000000"/>
                <w:sz w:val="10"/>
                <w:szCs w:val="10"/>
              </w:rPr>
              <w:t>(82)_α) Αποδόσεις εσόδων υπέρ Δημοσίου και τρίτων(-) (8262) _Επιστροφή χρημάτων λόγω ανάκλησης κατανομής χρηματοδότησης ΠΔΕ</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1336770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270000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581000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123000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127000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124000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955000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132000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127770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1336770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450"/>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B.1</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ΣΥΝΟΛΟ ΕΞΟΔΩΝ (Γραμμές 1 - 5)</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4716210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384000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385000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391000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1160000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378000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378500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383000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2299500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401500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402000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402500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3505500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400000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404000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406710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4716210</w:t>
            </w:r>
          </w:p>
        </w:tc>
        <w:tc>
          <w:tcPr>
            <w:tcW w:w="0" w:type="auto"/>
            <w:tcBorders>
              <w:top w:val="nil"/>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r>
      <w:tr w:rsidR="00741202" w:rsidRPr="00741202" w:rsidTr="00282287">
        <w:trPr>
          <w:trHeight w:val="330"/>
        </w:trPr>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Γραμμή 6</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Αποθεματικό</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sz w:val="10"/>
                <w:szCs w:val="10"/>
                <w:lang w:val="en-US" w:eastAsia="en-US"/>
              </w:rPr>
            </w:pPr>
            <w:r w:rsidRPr="00741202">
              <w:rPr>
                <w:rFonts w:ascii="Book Antiqua" w:hAnsi="Book Antiqua" w:cs="Calibri"/>
                <w:sz w:val="10"/>
                <w:szCs w:val="10"/>
                <w:lang w:val="en-US"/>
              </w:rPr>
              <w:t> </w:t>
            </w:r>
          </w:p>
        </w:tc>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5074</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420"/>
        </w:trPr>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xml:space="preserve">Β.2 </w:t>
            </w:r>
          </w:p>
        </w:tc>
        <w:tc>
          <w:tcPr>
            <w:tcW w:w="0" w:type="auto"/>
            <w:gridSpan w:val="2"/>
            <w:tcBorders>
              <w:top w:val="nil"/>
              <w:left w:val="nil"/>
              <w:bottom w:val="nil"/>
              <w:right w:val="nil"/>
            </w:tcBorders>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ΣΥΝΟΛΟ ΕΞΟΔΩΝ ΜΕ ΑΠΟΘΕΜΑΤΙΚΟ (Γραμμές 1 - 6)</w:t>
            </w:r>
          </w:p>
        </w:tc>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4721284</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330"/>
        </w:trPr>
        <w:tc>
          <w:tcPr>
            <w:tcW w:w="0" w:type="auto"/>
            <w:tcBorders>
              <w:top w:val="nil"/>
              <w:left w:val="single" w:sz="4" w:space="0" w:color="auto"/>
              <w:bottom w:val="nil"/>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w:t>
            </w:r>
          </w:p>
        </w:tc>
        <w:tc>
          <w:tcPr>
            <w:tcW w:w="0" w:type="auto"/>
            <w:tcBorders>
              <w:top w:val="nil"/>
              <w:left w:val="nil"/>
              <w:bottom w:val="nil"/>
              <w:right w:val="single" w:sz="4" w:space="0" w:color="auto"/>
            </w:tcBorders>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465"/>
        </w:trPr>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Γ.1</w:t>
            </w:r>
          </w:p>
        </w:tc>
        <w:tc>
          <w:tcPr>
            <w:tcW w:w="0" w:type="auto"/>
            <w:gridSpan w:val="2"/>
            <w:tcBorders>
              <w:top w:val="nil"/>
              <w:left w:val="nil"/>
              <w:bottom w:val="nil"/>
              <w:right w:val="nil"/>
            </w:tcBorders>
            <w:vAlign w:val="center"/>
            <w:hideMark/>
          </w:tcPr>
          <w:p w:rsidR="008067B9" w:rsidRPr="00741202" w:rsidRDefault="008067B9">
            <w:pPr>
              <w:rPr>
                <w:rFonts w:ascii="Book Antiqua" w:hAnsi="Book Antiqua" w:cs="Calibri"/>
                <w:b/>
                <w:bCs/>
                <w:sz w:val="10"/>
                <w:szCs w:val="10"/>
                <w:lang w:eastAsia="en-US"/>
              </w:rPr>
            </w:pPr>
            <w:r w:rsidRPr="00741202">
              <w:rPr>
                <w:rFonts w:ascii="Book Antiqua" w:hAnsi="Book Antiqua" w:cs="Calibri"/>
                <w:b/>
                <w:bCs/>
                <w:sz w:val="10"/>
                <w:szCs w:val="10"/>
              </w:rPr>
              <w:t xml:space="preserve">Ύψος Απλήρωτων Υποχρεώσεων κατά την 31/12 προηγούμενου οικ. έτους </w:t>
            </w:r>
          </w:p>
        </w:tc>
        <w:tc>
          <w:tcPr>
            <w:tcW w:w="0" w:type="auto"/>
            <w:tcBorders>
              <w:top w:val="nil"/>
              <w:left w:val="nil"/>
              <w:bottom w:val="nil"/>
              <w:right w:val="nil"/>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251500</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465"/>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Γ.2</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741202" w:rsidRDefault="008067B9">
            <w:pPr>
              <w:rPr>
                <w:rFonts w:ascii="Book Antiqua" w:hAnsi="Book Antiqua" w:cs="Calibri"/>
                <w:b/>
                <w:bCs/>
                <w:sz w:val="10"/>
                <w:szCs w:val="10"/>
                <w:lang w:eastAsia="en-US"/>
              </w:rPr>
            </w:pPr>
            <w:r w:rsidRPr="00741202">
              <w:rPr>
                <w:rFonts w:ascii="Book Antiqua" w:hAnsi="Book Antiqua" w:cs="Calibri"/>
                <w:b/>
                <w:bCs/>
                <w:sz w:val="10"/>
                <w:szCs w:val="10"/>
              </w:rPr>
              <w:t>Μηνιαίοι στόχοι απλήρωτων υποχρεώσεων έτους στοχοθεσίας</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230000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150000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150000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85000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80000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70000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70000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35000</w:t>
            </w:r>
          </w:p>
        </w:tc>
        <w:tc>
          <w:tcPr>
            <w:tcW w:w="0" w:type="auto"/>
            <w:tcBorders>
              <w:top w:val="nil"/>
              <w:left w:val="nil"/>
              <w:bottom w:val="single" w:sz="4" w:space="0" w:color="auto"/>
              <w:right w:val="single" w:sz="4" w:space="0" w:color="auto"/>
            </w:tcBorders>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270"/>
        </w:trPr>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43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Δ</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xml:space="preserve"> Ταμειακό αποτέλεσμα ΟΠΔ (Στόχος)</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234369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204369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151369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151369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126369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155869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136869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136869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123369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106369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88869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88869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76869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62869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255"/>
        </w:trPr>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Ε</w:t>
            </w:r>
          </w:p>
        </w:tc>
        <w:tc>
          <w:tcPr>
            <w:tcW w:w="0" w:type="auto"/>
            <w:gridSpan w:val="2"/>
            <w:tcBorders>
              <w:top w:val="single" w:sz="4" w:space="0" w:color="auto"/>
              <w:left w:val="nil"/>
              <w:bottom w:val="single" w:sz="4" w:space="0" w:color="auto"/>
              <w:right w:val="single" w:sz="4" w:space="0" w:color="000000"/>
            </w:tcBorders>
            <w:shd w:val="clear" w:color="auto" w:fill="D99795"/>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xml:space="preserve"> Οικονομικό αποτέλεσμα ΟΠΔ (Στόχος)</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65869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46869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46869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38369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26369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18869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16869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27869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741202" w:rsidRDefault="008067B9">
            <w:pPr>
              <w:jc w:val="cente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r>
      <w:tr w:rsidR="00741202" w:rsidRPr="00741202" w:rsidTr="00282287">
        <w:trPr>
          <w:trHeight w:val="240"/>
        </w:trPr>
        <w:tc>
          <w:tcPr>
            <w:tcW w:w="0" w:type="auto"/>
            <w:tcBorders>
              <w:top w:val="nil"/>
              <w:left w:val="nil"/>
              <w:bottom w:val="nil"/>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 </w:t>
            </w:r>
          </w:p>
        </w:tc>
        <w:tc>
          <w:tcPr>
            <w:tcW w:w="0" w:type="auto"/>
            <w:vAlign w:val="center"/>
            <w:hideMark/>
          </w:tcPr>
          <w:p w:rsidR="008067B9" w:rsidRPr="00741202"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741202" w:rsidRDefault="008067B9">
            <w:pPr>
              <w:rPr>
                <w:rFonts w:ascii="Book Antiqua" w:hAnsi="Book Antiqua" w:cs="Calibri"/>
                <w:color w:val="000000"/>
                <w:sz w:val="10"/>
                <w:szCs w:val="10"/>
                <w:lang w:val="en-US" w:eastAsia="en-US"/>
              </w:rPr>
            </w:pPr>
            <w:r w:rsidRPr="00741202">
              <w:rPr>
                <w:rFonts w:ascii="Book Antiqua" w:hAnsi="Book Antiqua" w:cs="Calibri"/>
                <w:color w:val="000000"/>
                <w:sz w:val="10"/>
                <w:szCs w:val="10"/>
                <w:lang w:val="en-US"/>
              </w:rPr>
              <w:t> </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34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Ζ</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Διαφορά για συμφωνία Π/Υ</w:t>
            </w:r>
          </w:p>
        </w:tc>
        <w:tc>
          <w:tcPr>
            <w:tcW w:w="0" w:type="auto"/>
            <w:tcBorders>
              <w:top w:val="nil"/>
              <w:left w:val="nil"/>
              <w:bottom w:val="single" w:sz="4" w:space="0" w:color="auto"/>
              <w:right w:val="nil"/>
            </w:tcBorders>
            <w:shd w:val="clear" w:color="auto" w:fill="D8D8D8"/>
            <w:vAlign w:val="center"/>
            <w:hideMark/>
          </w:tcPr>
          <w:p w:rsidR="008067B9" w:rsidRPr="00741202" w:rsidRDefault="008067B9">
            <w:pPr>
              <w:rPr>
                <w:rFonts w:ascii="Book Antiqua" w:hAnsi="Book Antiqua" w:cs="Calibri"/>
                <w:i/>
                <w:iCs/>
                <w:sz w:val="10"/>
                <w:szCs w:val="10"/>
                <w:lang w:eastAsia="en-US"/>
              </w:rPr>
            </w:pPr>
            <w:r w:rsidRPr="00741202">
              <w:rPr>
                <w:rFonts w:ascii="Book Antiqua" w:hAnsi="Book Antiqua" w:cs="Calibri"/>
                <w:i/>
                <w:iCs/>
                <w:sz w:val="10"/>
                <w:szCs w:val="10"/>
              </w:rPr>
              <w:t>(85) Προβλέψεις μη είσπραξης βεβαιωμένων κατά τα ΠΟΕ</w:t>
            </w:r>
          </w:p>
        </w:tc>
        <w:tc>
          <w:tcPr>
            <w:tcW w:w="0" w:type="auto"/>
            <w:tcBorders>
              <w:top w:val="single" w:sz="4" w:space="0" w:color="auto"/>
              <w:left w:val="single" w:sz="4" w:space="0" w:color="auto"/>
              <w:bottom w:val="single" w:sz="4" w:space="0" w:color="auto"/>
              <w:right w:val="single" w:sz="4" w:space="0" w:color="auto"/>
            </w:tcBorders>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0</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80"/>
        </w:trPr>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37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Η.1</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 xml:space="preserve">Συμφωνία ετήσιων στόχων με Π/Υ </w:t>
            </w:r>
          </w:p>
        </w:tc>
        <w:tc>
          <w:tcPr>
            <w:tcW w:w="0" w:type="auto"/>
            <w:tcBorders>
              <w:top w:val="single" w:sz="4" w:space="0" w:color="auto"/>
              <w:left w:val="nil"/>
              <w:bottom w:val="single" w:sz="4" w:space="0" w:color="auto"/>
              <w:right w:val="nil"/>
            </w:tcBorders>
            <w:shd w:val="clear" w:color="auto" w:fill="D8D8D8"/>
            <w:vAlign w:val="center"/>
            <w:hideMark/>
          </w:tcPr>
          <w:p w:rsidR="008067B9" w:rsidRPr="00741202" w:rsidRDefault="008067B9">
            <w:pPr>
              <w:rPr>
                <w:rFonts w:ascii="Book Antiqua" w:hAnsi="Book Antiqua" w:cs="Calibri"/>
                <w:i/>
                <w:iCs/>
                <w:sz w:val="10"/>
                <w:szCs w:val="10"/>
                <w:lang w:eastAsia="en-US"/>
              </w:rPr>
            </w:pPr>
            <w:r w:rsidRPr="00741202">
              <w:rPr>
                <w:rFonts w:ascii="Book Antiqua" w:hAnsi="Book Antiqua" w:cs="Calibri"/>
                <w:i/>
                <w:iCs/>
                <w:sz w:val="10"/>
                <w:szCs w:val="10"/>
              </w:rPr>
              <w:t>"Σύνολο Εσόδων 1-5" + Χρηματικό Υπόλοιπο + ΚΑΕ (85)</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4721284</w:t>
            </w: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390"/>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lastRenderedPageBreak/>
              <w:t>Η.2</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741202" w:rsidRDefault="008067B9">
            <w:pPr>
              <w:rPr>
                <w:rFonts w:ascii="Book Antiqua" w:hAnsi="Book Antiqua" w:cs="Calibri"/>
                <w:b/>
                <w:bCs/>
                <w:color w:val="000000"/>
                <w:sz w:val="10"/>
                <w:szCs w:val="10"/>
                <w:lang w:eastAsia="en-US"/>
              </w:rPr>
            </w:pPr>
            <w:r w:rsidRPr="00741202">
              <w:rPr>
                <w:rFonts w:ascii="Book Antiqua" w:hAnsi="Book Antiqua" w:cs="Calibri"/>
                <w:b/>
                <w:bCs/>
                <w:color w:val="000000"/>
                <w:sz w:val="10"/>
                <w:szCs w:val="10"/>
              </w:rPr>
              <w:t xml:space="preserve">Συμφωνία ετήσιων στόχων με Π/Υ </w:t>
            </w:r>
          </w:p>
        </w:tc>
        <w:tc>
          <w:tcPr>
            <w:tcW w:w="0" w:type="auto"/>
            <w:tcBorders>
              <w:top w:val="single" w:sz="4" w:space="0" w:color="auto"/>
              <w:left w:val="nil"/>
              <w:bottom w:val="single" w:sz="4" w:space="0" w:color="auto"/>
              <w:right w:val="nil"/>
            </w:tcBorders>
            <w:shd w:val="clear" w:color="auto" w:fill="D8D8D8"/>
            <w:vAlign w:val="center"/>
            <w:hideMark/>
          </w:tcPr>
          <w:p w:rsidR="008067B9" w:rsidRPr="00741202" w:rsidRDefault="008067B9">
            <w:pPr>
              <w:rPr>
                <w:rFonts w:ascii="Book Antiqua" w:hAnsi="Book Antiqua" w:cs="Calibri"/>
                <w:i/>
                <w:iCs/>
                <w:color w:val="000000"/>
                <w:sz w:val="10"/>
                <w:szCs w:val="10"/>
                <w:lang w:eastAsia="en-US"/>
              </w:rPr>
            </w:pPr>
            <w:r w:rsidRPr="00741202">
              <w:rPr>
                <w:rFonts w:ascii="Book Antiqua" w:hAnsi="Book Antiqua" w:cs="Calibri"/>
                <w:i/>
                <w:iCs/>
                <w:color w:val="000000"/>
                <w:sz w:val="10"/>
                <w:szCs w:val="10"/>
              </w:rPr>
              <w:t>"Σύνολο Εξόδων με αποθεματικό 1-6"  + ΚΑΕ (85)</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741202" w:rsidRDefault="008067B9">
            <w:pPr>
              <w:jc w:val="center"/>
              <w:rPr>
                <w:rFonts w:ascii="Book Antiqua" w:hAnsi="Book Antiqua" w:cs="Calibri"/>
                <w:b/>
                <w:bCs/>
                <w:color w:val="000000"/>
                <w:sz w:val="10"/>
                <w:szCs w:val="10"/>
                <w:lang w:val="en-US" w:eastAsia="en-US"/>
              </w:rPr>
            </w:pPr>
            <w:r w:rsidRPr="00741202">
              <w:rPr>
                <w:rFonts w:ascii="Book Antiqua" w:hAnsi="Book Antiqua" w:cs="Calibri"/>
                <w:b/>
                <w:bCs/>
                <w:color w:val="000000"/>
                <w:sz w:val="10"/>
                <w:szCs w:val="10"/>
                <w:lang w:val="en-US"/>
              </w:rPr>
              <w:t>4721284</w:t>
            </w: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34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330"/>
        </w:trPr>
        <w:tc>
          <w:tcPr>
            <w:tcW w:w="0" w:type="auto"/>
            <w:vAlign w:val="center"/>
            <w:hideMark/>
          </w:tcPr>
          <w:p w:rsidR="008067B9" w:rsidRPr="00741202" w:rsidRDefault="008067B9">
            <w:pPr>
              <w:rPr>
                <w:rFonts w:ascii="Calibri" w:hAnsi="Calibri" w:cs="Calibri"/>
                <w:b/>
                <w:bCs/>
                <w:i/>
                <w:iCs/>
                <w:color w:val="000000"/>
                <w:sz w:val="10"/>
                <w:szCs w:val="10"/>
                <w:u w:val="single"/>
                <w:lang w:val="en-US" w:eastAsia="en-US"/>
              </w:rPr>
            </w:pPr>
            <w:r w:rsidRPr="00741202">
              <w:rPr>
                <w:rFonts w:ascii="Calibri" w:hAnsi="Calibri" w:cs="Calibri"/>
                <w:b/>
                <w:bCs/>
                <w:i/>
                <w:iCs/>
                <w:color w:val="000000"/>
                <w:sz w:val="10"/>
                <w:szCs w:val="10"/>
                <w:u w:val="single"/>
                <w:lang w:val="en-US"/>
              </w:rPr>
              <w:t>Υπόδειγμα: Σ.1-ΔΗΜΟΙ_ΝΠΔΔ</w:t>
            </w: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r w:rsidR="00741202" w:rsidRPr="00741202" w:rsidTr="00282287">
        <w:trPr>
          <w:trHeight w:val="165"/>
        </w:trPr>
        <w:tc>
          <w:tcPr>
            <w:tcW w:w="0" w:type="auto"/>
            <w:vAlign w:val="center"/>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c>
          <w:tcPr>
            <w:tcW w:w="0" w:type="auto"/>
            <w:vAlign w:val="bottom"/>
            <w:hideMark/>
          </w:tcPr>
          <w:p w:rsidR="008067B9" w:rsidRPr="00741202" w:rsidRDefault="008067B9">
            <w:pPr>
              <w:rPr>
                <w:sz w:val="10"/>
                <w:szCs w:val="10"/>
              </w:rPr>
            </w:pPr>
          </w:p>
        </w:tc>
      </w:tr>
    </w:tbl>
    <w:p w:rsidR="008067B9" w:rsidRDefault="008067B9" w:rsidP="008067B9">
      <w:pPr>
        <w:tabs>
          <w:tab w:val="left" w:pos="13946"/>
        </w:tabs>
        <w:spacing w:before="216" w:line="253" w:lineRule="exact"/>
        <w:ind w:left="1403"/>
        <w:rPr>
          <w:rFonts w:ascii="Arial Bold" w:hAnsi="Arial Bold" w:cs="Arial Bold"/>
          <w:color w:val="000000"/>
          <w:spacing w:val="1"/>
          <w:sz w:val="16"/>
          <w:szCs w:val="16"/>
          <w:lang w:eastAsia="en-US"/>
        </w:rPr>
      </w:pPr>
    </w:p>
    <w:p w:rsidR="008067B9" w:rsidRDefault="008067B9" w:rsidP="008067B9">
      <w:pPr>
        <w:tabs>
          <w:tab w:val="left" w:pos="13946"/>
        </w:tabs>
        <w:spacing w:before="216" w:line="253" w:lineRule="exact"/>
        <w:ind w:left="1403"/>
        <w:rPr>
          <w:rFonts w:ascii="Arial Bold" w:hAnsi="Arial Bold" w:cs="Arial Bold"/>
          <w:color w:val="000000"/>
          <w:spacing w:val="1"/>
          <w:sz w:val="22"/>
          <w:szCs w:val="22"/>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r>
        <w:rPr>
          <w:rFonts w:ascii="Arial Bold" w:hAnsi="Arial Bold" w:cs="Arial Bold"/>
          <w:color w:val="000000"/>
          <w:spacing w:val="1"/>
        </w:rPr>
        <w:t xml:space="preserve">                                                                     </w:t>
      </w: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pStyle w:val="1"/>
        <w:rPr>
          <w:rFonts w:ascii="Verdana" w:eastAsia="Calibri" w:hAnsi="Verdana"/>
          <w:sz w:val="20"/>
          <w:lang w:eastAsia="en-US"/>
        </w:rPr>
      </w:pPr>
      <w:r>
        <w:rPr>
          <w:rFonts w:ascii="Verdana" w:eastAsia="Calibri" w:hAnsi="Verdana"/>
          <w:bCs/>
          <w:sz w:val="20"/>
          <w:lang w:eastAsia="en-US"/>
        </w:rPr>
        <w:t>Η ΟΙΚΟΝΟΜΙΚΗ ΕΠΙΤΡΟΠΗ</w:t>
      </w:r>
    </w:p>
    <w:p w:rsidR="008067B9" w:rsidRDefault="008067B9" w:rsidP="008067B9">
      <w:pPr>
        <w:rPr>
          <w:rFonts w:ascii="Palatino Linotype" w:eastAsia="Calibri" w:hAnsi="Palatino Linotype"/>
          <w:sz w:val="22"/>
          <w:szCs w:val="22"/>
          <w:lang w:eastAsia="en-US"/>
        </w:rPr>
      </w:pPr>
    </w:p>
    <w:p w:rsidR="008067B9" w:rsidRDefault="008067B9" w:rsidP="008067B9"/>
    <w:p w:rsidR="008067B9" w:rsidRDefault="008067B9" w:rsidP="008067B9">
      <w:pPr>
        <w:tabs>
          <w:tab w:val="left" w:pos="900"/>
        </w:tabs>
        <w:spacing w:line="360" w:lineRule="auto"/>
        <w:ind w:right="-82"/>
        <w:jc w:val="both"/>
        <w:rPr>
          <w:rFonts w:ascii="Verdana" w:hAnsi="Verdana"/>
          <w:sz w:val="20"/>
          <w:szCs w:val="20"/>
        </w:rPr>
      </w:pPr>
      <w:r>
        <w:rPr>
          <w:rFonts w:ascii="Verdana" w:hAnsi="Verdana"/>
          <w:sz w:val="20"/>
          <w:szCs w:val="20"/>
        </w:rPr>
        <w:t xml:space="preserve">αφού έλαβε υπόψη της το θέμα και την πρόταση του Αντιπροέδρου, είδε το σχετικό φάκελο, την απόφαση του Διοικητικού Συμβουλίου του Ν.Π.Δ.Δ. ΅ Δημοτική Φροντίδα Αχαρνών ΅ με αριθμό 116/2019 περί εγκρίσεως κατάρτισης Προϋπολογισμού και ΟΠΔ του Ν.Π.Δ.Δ. ΅ Δημοτική Φροντίδα Αχαρνών ΅, οικονομικού έτους 2020, έπειτα από διαλογική συζήτηση </w:t>
      </w:r>
    </w:p>
    <w:p w:rsidR="008067B9" w:rsidRDefault="008067B9" w:rsidP="008067B9">
      <w:pPr>
        <w:tabs>
          <w:tab w:val="left" w:pos="900"/>
        </w:tabs>
        <w:spacing w:line="360" w:lineRule="auto"/>
        <w:ind w:right="-82"/>
        <w:jc w:val="both"/>
        <w:rPr>
          <w:rFonts w:ascii="Verdana" w:hAnsi="Verdana"/>
          <w:sz w:val="20"/>
          <w:szCs w:val="20"/>
        </w:rPr>
      </w:pPr>
    </w:p>
    <w:p w:rsidR="008067B9" w:rsidRDefault="008067B9" w:rsidP="008067B9">
      <w:pPr>
        <w:pStyle w:val="2"/>
        <w:rPr>
          <w:rFonts w:ascii="Verdana" w:eastAsia="Calibri" w:hAnsi="Verdana"/>
          <w:bCs w:val="0"/>
          <w:sz w:val="20"/>
          <w:szCs w:val="20"/>
          <w:lang w:eastAsia="en-US"/>
        </w:rPr>
      </w:pPr>
      <w:r>
        <w:rPr>
          <w:rFonts w:ascii="Verdana" w:eastAsia="Calibri" w:hAnsi="Verdana"/>
          <w:bCs w:val="0"/>
          <w:sz w:val="20"/>
          <w:szCs w:val="20"/>
          <w:lang w:eastAsia="en-US"/>
        </w:rPr>
        <w:t>ΑΠΟΦΑΣΙΖΕΙ ΟΜΟΦΩΝΑ</w:t>
      </w:r>
    </w:p>
    <w:p w:rsidR="008067B9" w:rsidRDefault="008067B9" w:rsidP="008067B9">
      <w:pPr>
        <w:rPr>
          <w:rFonts w:ascii="Palatino Linotype" w:eastAsia="Calibri" w:hAnsi="Palatino Linotype"/>
          <w:sz w:val="22"/>
          <w:szCs w:val="22"/>
          <w:lang w:eastAsia="en-US"/>
        </w:rPr>
      </w:pPr>
    </w:p>
    <w:p w:rsidR="008067B9" w:rsidRDefault="008067B9" w:rsidP="008067B9"/>
    <w:p w:rsidR="008067B9" w:rsidRDefault="008067B9" w:rsidP="008067B9">
      <w:pPr>
        <w:spacing w:line="360" w:lineRule="auto"/>
        <w:jc w:val="both"/>
        <w:rPr>
          <w:color w:val="000000"/>
        </w:rPr>
      </w:pPr>
      <w:r>
        <w:rPr>
          <w:b/>
          <w:color w:val="000000"/>
        </w:rPr>
        <w:t>Α.</w:t>
      </w:r>
      <w:r>
        <w:rPr>
          <w:color w:val="000000"/>
        </w:rPr>
        <w:t xml:space="preserve"> Την έγκριση κατάρτισης του Προϋπολογισμού του και του</w:t>
      </w:r>
      <w:r>
        <w:t xml:space="preserve"> Ολοκληρωμένου Πλαισίου Δράσης (ΟΠΔ)  </w:t>
      </w:r>
      <w:r>
        <w:rPr>
          <w:color w:val="000000"/>
        </w:rPr>
        <w:t xml:space="preserve"> του ΝΠΔΔ ΔΗ.Φ.Α ΝΠΔΔ ΔΗΜΟΤΙΚΗ ΦΡΟΝΤΙΔΑ ΑΧΑΡΝΩΝ για το έτος 2020, όπως εμφανίζονται στο συνημμένο σχέδιο, το οποίο αποτελεί αναπόσπαστο μέρος της παρούσας απόφασης,  του ΝΠΔΔ ΔΗ.Φ.Α </w:t>
      </w: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Verdana" w:hAnsi="Verdana"/>
          <w:sz w:val="20"/>
          <w:szCs w:val="20"/>
        </w:rPr>
      </w:pPr>
    </w:p>
    <w:p w:rsidR="008067B9" w:rsidRDefault="008067B9" w:rsidP="008067B9">
      <w:pPr>
        <w:tabs>
          <w:tab w:val="left" w:pos="14114"/>
        </w:tabs>
        <w:spacing w:before="77" w:line="253" w:lineRule="exact"/>
        <w:ind w:left="1399"/>
        <w:rPr>
          <w:rFonts w:ascii="Arial Bold" w:hAnsi="Arial Bold" w:cs="Arial Bold"/>
          <w:color w:val="000000"/>
          <w:spacing w:val="1"/>
          <w:sz w:val="32"/>
          <w:szCs w:val="32"/>
        </w:rPr>
      </w:pPr>
      <w:r>
        <w:rPr>
          <w:rFonts w:ascii="Verdana" w:hAnsi="Verdana"/>
          <w:sz w:val="20"/>
          <w:szCs w:val="20"/>
        </w:rPr>
        <w:lastRenderedPageBreak/>
        <w:t xml:space="preserve"> </w:t>
      </w:r>
      <w:r>
        <w:rPr>
          <w:rFonts w:ascii="Arial Bold" w:hAnsi="Arial Bold" w:cs="Arial Bold"/>
          <w:color w:val="000000"/>
          <w:spacing w:val="1"/>
          <w:sz w:val="32"/>
          <w:szCs w:val="32"/>
        </w:rPr>
        <w:t>ΕΛΛΗΝΙΚΗ ∆ΗΜΟΚΡΑΤΙΑ</w:t>
      </w:r>
    </w:p>
    <w:p w:rsidR="008067B9" w:rsidRDefault="008067B9" w:rsidP="008067B9">
      <w:pPr>
        <w:tabs>
          <w:tab w:val="left" w:pos="14114"/>
        </w:tabs>
        <w:spacing w:before="77" w:line="253" w:lineRule="exact"/>
        <w:ind w:left="1399"/>
        <w:rPr>
          <w:rFonts w:ascii="Arial Bold" w:hAnsi="Arial Bold" w:cs="Arial Bold"/>
          <w:color w:val="000000"/>
          <w:spacing w:val="1"/>
          <w:sz w:val="32"/>
          <w:szCs w:val="32"/>
        </w:rPr>
      </w:pPr>
      <w:r>
        <w:rPr>
          <w:rFonts w:ascii="Arial Bold" w:hAnsi="Arial Bold" w:cs="Arial Bold"/>
          <w:color w:val="000000"/>
          <w:spacing w:val="1"/>
          <w:sz w:val="32"/>
          <w:szCs w:val="32"/>
        </w:rPr>
        <w:t>ΝΟΜΟΣ ΑΤΤΙΚΗΣ</w:t>
      </w:r>
    </w:p>
    <w:p w:rsidR="008067B9" w:rsidRDefault="008067B9" w:rsidP="008067B9">
      <w:pPr>
        <w:tabs>
          <w:tab w:val="left" w:pos="14114"/>
        </w:tabs>
        <w:spacing w:before="77" w:line="253" w:lineRule="exact"/>
        <w:ind w:left="1399"/>
        <w:rPr>
          <w:rFonts w:ascii="Calibri" w:hAnsi="Calibri" w:cs="Arial Bold"/>
          <w:color w:val="000000"/>
          <w:spacing w:val="1"/>
          <w:sz w:val="32"/>
          <w:szCs w:val="32"/>
        </w:rPr>
      </w:pPr>
      <w:r>
        <w:rPr>
          <w:rFonts w:ascii="Arial Bold" w:hAnsi="Arial Bold" w:cs="Arial Bold"/>
          <w:color w:val="000000"/>
          <w:spacing w:val="1"/>
          <w:sz w:val="32"/>
          <w:szCs w:val="32"/>
        </w:rPr>
        <w:t>∆ΗΜΟΤΙΚΗ ΦΡΟΝΤΙ∆Α ΑΧΑΡΝΩΝ Ν.Π.∆.∆.</w:t>
      </w:r>
    </w:p>
    <w:p w:rsidR="008067B9" w:rsidRDefault="008067B9" w:rsidP="008067B9">
      <w:pPr>
        <w:tabs>
          <w:tab w:val="left" w:pos="14114"/>
        </w:tabs>
        <w:spacing w:before="77" w:line="253" w:lineRule="exact"/>
        <w:ind w:left="1399"/>
        <w:rPr>
          <w:rFonts w:ascii="Calibri" w:hAnsi="Calibri" w:cs="Arial Bold"/>
          <w:color w:val="000000"/>
          <w:spacing w:val="1"/>
          <w:sz w:val="32"/>
          <w:szCs w:val="32"/>
        </w:rPr>
      </w:pPr>
    </w:p>
    <w:p w:rsidR="008067B9" w:rsidRDefault="008067B9" w:rsidP="008067B9">
      <w:pPr>
        <w:tabs>
          <w:tab w:val="left" w:pos="14114"/>
        </w:tabs>
        <w:spacing w:before="77" w:line="253" w:lineRule="exact"/>
        <w:ind w:left="1399"/>
        <w:rPr>
          <w:rFonts w:ascii="Arial Bold" w:hAnsi="Arial Bold" w:cs="Arial Bold"/>
          <w:color w:val="000000"/>
          <w:spacing w:val="1"/>
          <w:sz w:val="22"/>
          <w:szCs w:val="22"/>
        </w:rPr>
      </w:pPr>
    </w:p>
    <w:p w:rsidR="008067B9" w:rsidRDefault="008067B9" w:rsidP="008067B9">
      <w:pPr>
        <w:tabs>
          <w:tab w:val="left" w:pos="14114"/>
        </w:tabs>
        <w:spacing w:before="77" w:line="253" w:lineRule="exact"/>
        <w:ind w:left="1399"/>
        <w:rPr>
          <w:rFonts w:ascii="Arial Bold" w:hAnsi="Arial Bold" w:cs="Arial Bold"/>
          <w:color w:val="000000"/>
          <w:spacing w:val="1"/>
        </w:rPr>
      </w:pPr>
    </w:p>
    <w:p w:rsidR="008067B9" w:rsidRDefault="00075DFB" w:rsidP="008067B9">
      <w:pPr>
        <w:tabs>
          <w:tab w:val="left" w:pos="14114"/>
        </w:tabs>
        <w:spacing w:before="77" w:line="253" w:lineRule="exact"/>
        <w:ind w:left="1399"/>
        <w:rPr>
          <w:rFonts w:ascii="Arial Bold" w:hAnsi="Arial Bold" w:cs="Arial Bold"/>
          <w:color w:val="000000"/>
          <w:spacing w:val="1"/>
        </w:rPr>
      </w:pPr>
      <w:r>
        <w:rPr>
          <w:rFonts w:ascii="Palatino Linotype" w:hAnsi="Palatino Linotype"/>
          <w:lang w:eastAsia="en-US"/>
        </w:rPr>
        <w:pict>
          <v:shape id="_x0000_s8449" type="#_x0000_t75" style="position:absolute;left:0;text-align:left;margin-left:376.5pt;margin-top:190.5pt;width:118.5pt;height:117.75pt;z-index:259221504;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Calibri" w:hAnsi="Calibri" w:cs="Arial Bold"/>
          <w:color w:val="000000"/>
          <w:spacing w:val="1"/>
        </w:rPr>
      </w:pPr>
    </w:p>
    <w:p w:rsidR="008067B9" w:rsidRDefault="008067B9" w:rsidP="008067B9">
      <w:pPr>
        <w:tabs>
          <w:tab w:val="left" w:pos="14114"/>
        </w:tabs>
        <w:spacing w:before="77" w:line="253" w:lineRule="exact"/>
        <w:ind w:left="1399"/>
        <w:jc w:val="center"/>
        <w:rPr>
          <w:rFonts w:ascii="Arial Bold" w:hAnsi="Arial Bold" w:cs="Arial Bold"/>
          <w:color w:val="000000"/>
          <w:spacing w:val="1"/>
          <w:sz w:val="44"/>
          <w:szCs w:val="44"/>
        </w:rPr>
      </w:pPr>
      <w:r>
        <w:rPr>
          <w:rFonts w:ascii="Arial Bold" w:hAnsi="Arial Bold" w:cs="Arial Bold"/>
          <w:color w:val="000000"/>
          <w:spacing w:val="1"/>
          <w:sz w:val="44"/>
          <w:szCs w:val="44"/>
        </w:rPr>
        <w:t>Προϋπολογισµός   Εσόδων</w:t>
      </w:r>
    </w:p>
    <w:p w:rsidR="008067B9" w:rsidRDefault="008067B9" w:rsidP="008067B9">
      <w:pPr>
        <w:tabs>
          <w:tab w:val="left" w:pos="14114"/>
        </w:tabs>
        <w:spacing w:before="77" w:line="253" w:lineRule="exact"/>
        <w:ind w:left="1399"/>
        <w:jc w:val="center"/>
        <w:rPr>
          <w:rFonts w:ascii="Arial Bold" w:hAnsi="Arial Bold" w:cs="Arial Bold"/>
          <w:color w:val="000000"/>
          <w:spacing w:val="1"/>
          <w:sz w:val="44"/>
          <w:szCs w:val="44"/>
        </w:rPr>
      </w:pPr>
      <w:r>
        <w:rPr>
          <w:rFonts w:ascii="Arial Bold" w:hAnsi="Arial Bold" w:cs="Arial Bold"/>
          <w:color w:val="000000"/>
          <w:spacing w:val="1"/>
          <w:sz w:val="44"/>
          <w:szCs w:val="44"/>
        </w:rPr>
        <w:t>Οικονοµικού Ετους 2020</w:t>
      </w:r>
    </w:p>
    <w:p w:rsidR="008067B9" w:rsidRDefault="008067B9" w:rsidP="008067B9">
      <w:pPr>
        <w:tabs>
          <w:tab w:val="left" w:pos="14114"/>
        </w:tabs>
        <w:spacing w:before="77" w:line="253" w:lineRule="exact"/>
        <w:ind w:left="1399"/>
        <w:rPr>
          <w:rFonts w:ascii="Calibri" w:hAnsi="Calibri" w:cs="Arial Bold"/>
          <w:color w:val="000000"/>
          <w:spacing w:val="1"/>
          <w:sz w:val="22"/>
          <w:szCs w:val="22"/>
        </w:rPr>
      </w:pPr>
    </w:p>
    <w:p w:rsidR="008067B9" w:rsidRDefault="008067B9" w:rsidP="008067B9">
      <w:pPr>
        <w:tabs>
          <w:tab w:val="left" w:pos="14114"/>
        </w:tabs>
        <w:spacing w:before="77" w:line="253" w:lineRule="exact"/>
        <w:ind w:left="1399"/>
        <w:rPr>
          <w:rFonts w:ascii="Calibri" w:hAnsi="Calibri" w:cs="Arial Bold"/>
          <w:color w:val="000000"/>
          <w:spacing w:val="1"/>
        </w:rPr>
      </w:pPr>
    </w:p>
    <w:p w:rsidR="008067B9" w:rsidRDefault="008067B9" w:rsidP="008067B9">
      <w:pPr>
        <w:tabs>
          <w:tab w:val="left" w:pos="14114"/>
        </w:tabs>
        <w:spacing w:before="77" w:line="253" w:lineRule="exact"/>
        <w:ind w:left="1399"/>
        <w:rPr>
          <w:rFonts w:ascii="Arial Bold" w:hAnsi="Arial Bold" w:cs="Arial Bold"/>
          <w:color w:val="000000"/>
          <w:spacing w:val="1"/>
        </w:rPr>
      </w:pPr>
    </w:p>
    <w:p w:rsidR="008067B9" w:rsidRDefault="008067B9" w:rsidP="008067B9">
      <w:pPr>
        <w:spacing w:line="276" w:lineRule="exact"/>
        <w:ind w:left="6261"/>
        <w:rPr>
          <w:rFonts w:ascii="Palatino Linotype" w:hAnsi="Palatino Linotype"/>
        </w:rPr>
      </w:pPr>
    </w:p>
    <w:p w:rsidR="008067B9" w:rsidRDefault="008067B9" w:rsidP="008067B9">
      <w:pPr>
        <w:spacing w:line="276" w:lineRule="exact"/>
        <w:ind w:left="6261"/>
      </w:pPr>
    </w:p>
    <w:p w:rsidR="008067B9" w:rsidRDefault="008067B9" w:rsidP="008067B9">
      <w:pPr>
        <w:rPr>
          <w:sz w:val="12"/>
          <w:szCs w:val="12"/>
        </w:rPr>
        <w:sectPr w:rsidR="008067B9">
          <w:pgSz w:w="16840" w:h="11900"/>
          <w:pgMar w:top="1440" w:right="1389" w:bottom="1440" w:left="1800" w:header="0" w:footer="0" w:gutter="0"/>
          <w:cols w:space="720"/>
        </w:sectPr>
      </w:pPr>
    </w:p>
    <w:p w:rsidR="008067B9" w:rsidRDefault="00075DFB" w:rsidP="008067B9">
      <w:pPr>
        <w:spacing w:line="240" w:lineRule="exact"/>
        <w:rPr>
          <w:szCs w:val="22"/>
        </w:rPr>
      </w:pPr>
      <w:r>
        <w:rPr>
          <w:sz w:val="22"/>
          <w:szCs w:val="22"/>
          <w:lang w:eastAsia="en-US"/>
        </w:rPr>
        <w:lastRenderedPageBreak/>
        <w:pict>
          <v:polyline id="_x0000_s4756" style="position:absolute;z-index:255439872;mso-position-horizontal-relative:page;mso-position-vertical-relative:page" points="133.3pt,107.5pt,134.3pt,107.5pt,134.3pt,69.1pt,133.3pt,69.1pt,133.3pt,69.1pt" coordsize="20,768" o:allowincell="f" fillcolor="black" stroked="f">
            <v:path arrowok="t"/>
            <w10:wrap anchorx="page" anchory="page"/>
          </v:polyline>
        </w:pict>
      </w:r>
      <w:r>
        <w:rPr>
          <w:sz w:val="22"/>
          <w:szCs w:val="22"/>
          <w:lang w:eastAsia="en-US"/>
        </w:rPr>
        <w:pict>
          <v:polyline id="_x0000_s4759" style="position:absolute;z-index:255442944;mso-position-horizontal-relative:page;mso-position-vertical-relative:page" points="133.3pt,107.5pt,134.3pt,107.5pt,134.3pt,69.1pt,133.3pt,69.1pt,133.3pt,69.1pt" coordsize="20,768" o:allowincell="f" fillcolor="black" stroked="f">
            <v:path arrowok="t"/>
            <w10:wrap anchorx="page" anchory="page"/>
          </v:polyline>
        </w:pict>
      </w:r>
      <w:r>
        <w:rPr>
          <w:sz w:val="22"/>
          <w:szCs w:val="22"/>
          <w:lang w:eastAsia="en-US"/>
        </w:rPr>
        <w:pict>
          <v:shape id="_x0000_s4762" style="position:absolute;margin-left:19.3pt;margin-top:15.8pt;width:49pt;height:48.8pt;z-index:255446016;mso-position-horizontal-relative:page;mso-position-vertical-relative:page" coordsize="979,975" o:allowincell="f" path="m,975l,1r979,l979,975r,e" stroked="f">
            <v:path arrowok="t"/>
            <w10:wrap anchorx="page" anchory="page"/>
          </v:shape>
        </w:pict>
      </w:r>
      <w:r>
        <w:rPr>
          <w:sz w:val="22"/>
          <w:szCs w:val="22"/>
          <w:lang w:eastAsia="en-US"/>
        </w:rPr>
        <w:pict>
          <v:shape id="_x0000_s4770" type="#_x0000_t75" style="position:absolute;margin-left:19.3pt;margin-top:16.1pt;width:49pt;height:48.2pt;z-index:255454208;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2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6693"/>
        <w:gridCol w:w="1500"/>
        <w:gridCol w:w="1520"/>
        <w:gridCol w:w="1520"/>
        <w:gridCol w:w="1520"/>
        <w:gridCol w:w="1520"/>
      </w:tblGrid>
      <w:tr w:rsidR="008067B9" w:rsidTr="008067B9">
        <w:trPr>
          <w:trHeight w:hRule="exact" w:val="297"/>
        </w:trPr>
        <w:tc>
          <w:tcPr>
            <w:tcW w:w="6693" w:type="dxa"/>
            <w:vMerge w:val="restart"/>
            <w:tcBorders>
              <w:top w:val="single" w:sz="6" w:space="0" w:color="000000"/>
              <w:left w:val="single" w:sz="6" w:space="0" w:color="000000"/>
              <w:bottom w:val="single" w:sz="6" w:space="0" w:color="000000"/>
              <w:right w:val="nil"/>
            </w:tcBorders>
            <w:hideMark/>
          </w:tcPr>
          <w:p w:rsidR="008067B9" w:rsidRDefault="008067B9">
            <w:pPr>
              <w:tabs>
                <w:tab w:val="left" w:pos="3235"/>
              </w:tabs>
              <w:spacing w:before="21" w:line="184" w:lineRule="exact"/>
              <w:ind w:left="187"/>
              <w:rPr>
                <w:lang w:eastAsia="en-US"/>
              </w:rPr>
            </w:pPr>
            <w:r>
              <w:rPr>
                <w:rFonts w:ascii="Arial Bold" w:hAnsi="Arial Bold" w:cs="Arial Bold"/>
                <w:color w:val="000000"/>
                <w:sz w:val="16"/>
                <w:szCs w:val="16"/>
              </w:rPr>
              <w:t>Κωδικός</w:t>
            </w:r>
            <w:r>
              <w:rPr>
                <w:rFonts w:ascii="Arial Bold" w:hAnsi="Arial Bold" w:cs="Arial Bold"/>
                <w:color w:val="000000"/>
                <w:sz w:val="16"/>
                <w:szCs w:val="16"/>
              </w:rPr>
              <w:tab/>
            </w:r>
            <w:r>
              <w:rPr>
                <w:rFonts w:ascii="Arial Bold" w:hAnsi="Arial Bold" w:cs="Arial Bold"/>
                <w:color w:val="000000"/>
                <w:spacing w:val="1"/>
                <w:sz w:val="16"/>
                <w:szCs w:val="16"/>
              </w:rPr>
              <w:t>ΤΙΤΛΟΣ ΕΣΟ∆ΩΝ</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4540" w:type="dxa"/>
            <w:gridSpan w:val="3"/>
            <w:tcBorders>
              <w:top w:val="single" w:sz="6" w:space="0" w:color="000000"/>
              <w:left w:val="nil"/>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6693" w:type="dxa"/>
            <w:vMerge/>
            <w:tcBorders>
              <w:top w:val="single" w:sz="6" w:space="0" w:color="000000"/>
              <w:left w:val="single" w:sz="6" w:space="0" w:color="000000"/>
              <w:bottom w:val="single" w:sz="6" w:space="0" w:color="000000"/>
              <w:right w:val="nil"/>
            </w:tcBorders>
            <w:vAlign w:val="center"/>
            <w:hideMark/>
          </w:tcPr>
          <w:p w:rsidR="008067B9" w:rsidRDefault="008067B9">
            <w:pPr>
              <w:rPr>
                <w:lang w:eastAsia="en-US"/>
              </w:rPr>
            </w:pPr>
          </w:p>
        </w:tc>
        <w:tc>
          <w:tcPr>
            <w:tcW w:w="1500" w:type="dxa"/>
            <w:tcBorders>
              <w:top w:val="single" w:sz="6" w:space="0" w:color="000000"/>
              <w:left w:val="nil"/>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2690"/>
        </w:tabs>
        <w:spacing w:before="21" w:line="230" w:lineRule="exact"/>
        <w:ind w:left="1610"/>
        <w:rPr>
          <w:rFonts w:ascii="Palatino Linotype" w:hAnsi="Palatino Linotype"/>
          <w:sz w:val="22"/>
          <w:szCs w:val="22"/>
          <w:lang w:eastAsia="en-US"/>
        </w:rPr>
      </w:pPr>
      <w:r>
        <w:rPr>
          <w:rFonts w:ascii="Arial Bold" w:hAnsi="Arial Bold" w:cs="Arial Bold"/>
          <w:color w:val="000000"/>
          <w:w w:val="97"/>
          <w:sz w:val="20"/>
          <w:szCs w:val="20"/>
        </w:rPr>
        <w:t>0</w:t>
      </w:r>
      <w:r>
        <w:rPr>
          <w:rFonts w:ascii="Arial Bold" w:hAnsi="Arial Bold" w:cs="Arial Bold"/>
          <w:color w:val="000000"/>
          <w:sz w:val="20"/>
          <w:szCs w:val="20"/>
        </w:rPr>
        <w:tab/>
      </w:r>
      <w:r>
        <w:rPr>
          <w:rFonts w:ascii="Arial Bold" w:hAnsi="Arial Bold" w:cs="Arial Bold"/>
          <w:color w:val="000000"/>
          <w:spacing w:val="2"/>
          <w:sz w:val="20"/>
          <w:szCs w:val="20"/>
        </w:rPr>
        <w:t>ΤΑΚΤΙΚΑ ΕΣΟ∆Α</w:t>
      </w:r>
    </w:p>
    <w:p w:rsidR="008067B9" w:rsidRDefault="008067B9" w:rsidP="008067B9">
      <w:pPr>
        <w:tabs>
          <w:tab w:val="left" w:pos="2690"/>
        </w:tabs>
        <w:spacing w:before="116" w:line="207" w:lineRule="exact"/>
        <w:ind w:left="1610"/>
      </w:pPr>
      <w:r>
        <w:rPr>
          <w:rFonts w:ascii="Arial Bold" w:hAnsi="Arial Bold" w:cs="Arial Bold"/>
          <w:color w:val="000000"/>
          <w:sz w:val="18"/>
          <w:szCs w:val="18"/>
        </w:rPr>
        <w:t>04</w:t>
      </w:r>
      <w:r>
        <w:rPr>
          <w:rFonts w:ascii="Arial Bold" w:hAnsi="Arial Bold" w:cs="Arial Bold"/>
          <w:color w:val="000000"/>
          <w:sz w:val="18"/>
          <w:szCs w:val="18"/>
        </w:rPr>
        <w:tab/>
      </w:r>
      <w:r>
        <w:rPr>
          <w:rFonts w:ascii="Arial Bold" w:hAnsi="Arial Bold" w:cs="Arial Bold"/>
          <w:color w:val="000000"/>
          <w:spacing w:val="2"/>
          <w:sz w:val="18"/>
          <w:szCs w:val="18"/>
        </w:rPr>
        <w:t>ΕΣΟ∆Α ΑΠΟ ΛΟΙΠΑ ΤΕΛΗ ∆ΙΚΑΙΩΜΑΤΑ ΚΑΙ ΠΑΡΟΧΗ</w:t>
      </w:r>
    </w:p>
    <w:p w:rsidR="008067B9" w:rsidRDefault="008067B9" w:rsidP="008067B9">
      <w:pPr>
        <w:spacing w:before="9" w:line="207" w:lineRule="exact"/>
        <w:ind w:left="1610" w:firstLine="1079"/>
      </w:pPr>
      <w:r>
        <w:rPr>
          <w:rFonts w:ascii="Arial Bold" w:hAnsi="Arial Bold" w:cs="Arial Bold"/>
          <w:color w:val="000000"/>
          <w:spacing w:val="1"/>
          <w:sz w:val="18"/>
          <w:szCs w:val="18"/>
        </w:rPr>
        <w:t>ΥΠΗΡΕΣΙΩΝ</w:t>
      </w:r>
    </w:p>
    <w:p w:rsidR="008067B9" w:rsidRDefault="008067B9" w:rsidP="008067B9">
      <w:pPr>
        <w:tabs>
          <w:tab w:val="left" w:pos="2690"/>
        </w:tabs>
        <w:spacing w:before="42" w:line="184" w:lineRule="exact"/>
        <w:ind w:left="1610"/>
      </w:pPr>
      <w:r>
        <w:rPr>
          <w:rFonts w:ascii="Arial Bold" w:hAnsi="Arial Bold" w:cs="Arial Bold"/>
          <w:color w:val="000000"/>
          <w:spacing w:val="-2"/>
          <w:sz w:val="16"/>
          <w:szCs w:val="16"/>
        </w:rPr>
        <w:t>043</w:t>
      </w:r>
      <w:r>
        <w:rPr>
          <w:rFonts w:ascii="Arial Bold" w:hAnsi="Arial Bold" w:cs="Arial Bold"/>
          <w:color w:val="000000"/>
          <w:sz w:val="16"/>
          <w:szCs w:val="16"/>
        </w:rPr>
        <w:tab/>
      </w:r>
      <w:r>
        <w:rPr>
          <w:rFonts w:ascii="Arial Bold" w:hAnsi="Arial Bold" w:cs="Arial Bold"/>
          <w:color w:val="000000"/>
          <w:spacing w:val="-1"/>
          <w:sz w:val="16"/>
          <w:szCs w:val="16"/>
        </w:rPr>
        <w:t>ΕΣΟ∆Α ΑΠΟ ΤΗΝ ΕΚΜΕΤΑΛΛΕΥΣΗ ΕΡΓΩΝ ΚΑΙ ΤΗΝ ΠΑΡΟΧΗ</w:t>
      </w:r>
    </w:p>
    <w:p w:rsidR="008067B9" w:rsidRDefault="008067B9" w:rsidP="008067B9">
      <w:pPr>
        <w:spacing w:before="8" w:line="184" w:lineRule="exact"/>
        <w:ind w:left="1610" w:firstLine="1079"/>
      </w:pPr>
      <w:r>
        <w:rPr>
          <w:rFonts w:ascii="Arial Bold" w:hAnsi="Arial Bold" w:cs="Arial Bold"/>
          <w:color w:val="000000"/>
          <w:spacing w:val="-1"/>
          <w:sz w:val="16"/>
          <w:szCs w:val="16"/>
        </w:rPr>
        <w:t>ΥΠΗΡΕΣΙΩΝ</w:t>
      </w:r>
    </w:p>
    <w:p w:rsidR="008067B9" w:rsidRDefault="008067B9" w:rsidP="008067B9">
      <w:pPr>
        <w:tabs>
          <w:tab w:val="left" w:pos="2690"/>
        </w:tabs>
        <w:spacing w:before="42" w:line="184" w:lineRule="exact"/>
        <w:ind w:left="1610"/>
      </w:pPr>
      <w:r>
        <w:rPr>
          <w:rFonts w:ascii="Arial Bold" w:hAnsi="Arial Bold" w:cs="Arial Bold"/>
          <w:color w:val="000000"/>
          <w:spacing w:val="-2"/>
          <w:sz w:val="16"/>
          <w:szCs w:val="16"/>
        </w:rPr>
        <w:t>0434.</w:t>
      </w:r>
      <w:r>
        <w:rPr>
          <w:rFonts w:ascii="Arial Bold" w:hAnsi="Arial Bold" w:cs="Arial Bold"/>
          <w:color w:val="000000"/>
          <w:sz w:val="16"/>
          <w:szCs w:val="16"/>
        </w:rPr>
        <w:tab/>
        <w:t>Λοιπά έσοδα από την εκµετάλλευση έργων και την παροχή υπηρεσιών</w:t>
      </w:r>
    </w:p>
    <w:p w:rsidR="008067B9" w:rsidRDefault="008067B9" w:rsidP="008067B9">
      <w:pPr>
        <w:spacing w:line="188"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3"/>
                <w:tab w:val="left" w:pos="7448"/>
              </w:tabs>
              <w:spacing w:before="21" w:line="184" w:lineRule="exact"/>
              <w:ind w:left="24"/>
              <w:rPr>
                <w:lang w:eastAsia="en-US"/>
              </w:rPr>
            </w:pPr>
            <w:r>
              <w:rPr>
                <w:rFonts w:ascii="Arial" w:hAnsi="Arial" w:cs="Arial"/>
                <w:color w:val="000000"/>
                <w:spacing w:val="-2"/>
                <w:sz w:val="16"/>
                <w:szCs w:val="16"/>
              </w:rPr>
              <w:t>0434.005</w:t>
            </w:r>
            <w:r>
              <w:rPr>
                <w:rFonts w:ascii="Arial" w:hAnsi="Arial" w:cs="Arial"/>
                <w:color w:val="000000"/>
                <w:sz w:val="16"/>
                <w:szCs w:val="16"/>
              </w:rPr>
              <w:tab/>
            </w:r>
            <w:r>
              <w:rPr>
                <w:rFonts w:ascii="Arial" w:hAnsi="Arial" w:cs="Arial"/>
                <w:color w:val="000000"/>
                <w:spacing w:val="-3"/>
                <w:sz w:val="16"/>
                <w:szCs w:val="16"/>
              </w:rPr>
              <w:t>Έσοδα από συνδροµές µελών ΚΑΠΗ</w:t>
            </w:r>
            <w:r>
              <w:rPr>
                <w:rFonts w:ascii="Arial" w:hAnsi="Arial" w:cs="Arial"/>
                <w:color w:val="000000"/>
                <w:sz w:val="16"/>
                <w:szCs w:val="16"/>
              </w:rPr>
              <w:tab/>
            </w:r>
            <w:r>
              <w:rPr>
                <w:rFonts w:ascii="Arial" w:hAnsi="Arial" w:cs="Arial"/>
                <w:color w:val="000000"/>
                <w:spacing w:val="-2"/>
                <w:sz w:val="16"/>
                <w:szCs w:val="16"/>
              </w:rPr>
              <w:t>17.000,00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14.154,00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17.000,00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95"/>
          <w:tab w:val="left" w:pos="12112"/>
          <w:tab w:val="left" w:pos="13629"/>
          <w:tab w:val="left" w:pos="15530"/>
        </w:tabs>
        <w:spacing w:before="1" w:line="19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0434</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14.154,00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083"/>
          <w:tab w:val="left" w:pos="10595"/>
          <w:tab w:val="left" w:pos="12112"/>
          <w:tab w:val="left" w:pos="13629"/>
          <w:tab w:val="left" w:pos="15530"/>
        </w:tabs>
        <w:spacing w:before="28" w:line="264"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043</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14.154,00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083"/>
          <w:tab w:val="left" w:pos="10595"/>
          <w:tab w:val="left" w:pos="12112"/>
          <w:tab w:val="left" w:pos="13629"/>
          <w:tab w:val="left" w:pos="15530"/>
        </w:tabs>
        <w:spacing w:before="16"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04</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14.154,00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2"/>
          <w:sz w:val="16"/>
          <w:szCs w:val="16"/>
        </w:rPr>
        <w:t>17.000,00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3" w:line="207" w:lineRule="exact"/>
        <w:ind w:left="1610"/>
      </w:pPr>
      <w:r>
        <w:rPr>
          <w:rFonts w:ascii="Arial Bold" w:hAnsi="Arial Bold" w:cs="Arial Bold"/>
          <w:color w:val="000000"/>
          <w:sz w:val="18"/>
          <w:szCs w:val="18"/>
        </w:rPr>
        <w:t>05</w:t>
      </w:r>
      <w:r>
        <w:rPr>
          <w:rFonts w:ascii="Arial Bold" w:hAnsi="Arial Bold" w:cs="Arial Bold"/>
          <w:color w:val="000000"/>
          <w:sz w:val="18"/>
          <w:szCs w:val="18"/>
        </w:rPr>
        <w:tab/>
      </w:r>
      <w:r>
        <w:rPr>
          <w:rFonts w:ascii="Arial Bold" w:hAnsi="Arial Bold" w:cs="Arial Bold"/>
          <w:color w:val="000000"/>
          <w:spacing w:val="1"/>
          <w:sz w:val="18"/>
          <w:szCs w:val="18"/>
        </w:rPr>
        <w:t>ΦΟΡΟΙ ΚΑΙ ΕΙΣΦΟΡΕΣ</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052</w:t>
      </w:r>
      <w:r>
        <w:rPr>
          <w:rFonts w:ascii="Arial Bold" w:hAnsi="Arial Bold" w:cs="Arial Bold"/>
          <w:color w:val="000000"/>
          <w:sz w:val="16"/>
          <w:szCs w:val="16"/>
        </w:rPr>
        <w:tab/>
      </w:r>
      <w:r>
        <w:rPr>
          <w:rFonts w:ascii="Arial Bold" w:hAnsi="Arial Bold" w:cs="Arial Bold"/>
          <w:color w:val="000000"/>
          <w:spacing w:val="-2"/>
          <w:sz w:val="16"/>
          <w:szCs w:val="16"/>
        </w:rPr>
        <w:t>ΕΙΣΦΟΡΕΣ</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2"/>
          <w:sz w:val="16"/>
          <w:szCs w:val="16"/>
        </w:rPr>
        <w:t xml:space="preserve">0524. </w:t>
      </w:r>
      <w:r>
        <w:rPr>
          <w:rFonts w:ascii="Arial Bold" w:hAnsi="Arial Bold" w:cs="Arial Bold"/>
          <w:color w:val="000000"/>
          <w:sz w:val="16"/>
          <w:szCs w:val="16"/>
        </w:rPr>
        <w:tab/>
        <w:t>Ειδική εισφορά εφαρµογής ρυµοτοµικών σχεδίων (αρθρο 34</w:t>
      </w:r>
    </w:p>
    <w:p w:rsidR="008067B9" w:rsidRDefault="008067B9" w:rsidP="008067B9">
      <w:pPr>
        <w:spacing w:before="1" w:line="179" w:lineRule="exact"/>
        <w:ind w:left="2690"/>
      </w:pPr>
      <w:r>
        <w:rPr>
          <w:rFonts w:ascii="Arial Bold" w:hAnsi="Arial Bold" w:cs="Arial Bold"/>
          <w:color w:val="000000"/>
          <w:spacing w:val="-2"/>
          <w:sz w:val="16"/>
          <w:szCs w:val="16"/>
        </w:rPr>
        <w:t>Ν.4067/2012)</w:t>
      </w:r>
    </w:p>
    <w:p w:rsidR="008067B9" w:rsidRDefault="008067B9" w:rsidP="008067B9">
      <w:pPr>
        <w:spacing w:line="33"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0524.001</w:t>
            </w:r>
            <w:r>
              <w:rPr>
                <w:rFonts w:ascii="Arial" w:hAnsi="Arial" w:cs="Arial"/>
                <w:color w:val="000000"/>
                <w:sz w:val="16"/>
                <w:szCs w:val="16"/>
              </w:rPr>
              <w:tab/>
            </w:r>
            <w:r>
              <w:rPr>
                <w:rFonts w:ascii="Arial" w:hAnsi="Arial" w:cs="Arial"/>
                <w:color w:val="000000"/>
                <w:spacing w:val="-3"/>
                <w:sz w:val="16"/>
                <w:szCs w:val="16"/>
              </w:rPr>
              <w:t>Οικονοµική εισφορά φιλοξενίας παιδιών των παιδικών - βρεφονηπιακών</w:t>
            </w:r>
            <w:r>
              <w:rPr>
                <w:rFonts w:ascii="Arial" w:hAnsi="Arial" w:cs="Arial"/>
                <w:color w:val="000000"/>
                <w:sz w:val="16"/>
                <w:szCs w:val="16"/>
              </w:rPr>
              <w:tab/>
            </w:r>
            <w:r>
              <w:rPr>
                <w:rFonts w:ascii="Arial" w:hAnsi="Arial" w:cs="Arial"/>
                <w:color w:val="000000"/>
                <w:spacing w:val="-2"/>
                <w:sz w:val="16"/>
                <w:szCs w:val="16"/>
              </w:rPr>
              <w:t>52.000,00</w:t>
            </w:r>
          </w:p>
          <w:p w:rsidR="008067B9" w:rsidRDefault="008067B9">
            <w:pPr>
              <w:spacing w:line="183" w:lineRule="exact"/>
              <w:ind w:left="1104"/>
              <w:rPr>
                <w:lang w:eastAsia="en-US"/>
              </w:rPr>
            </w:pPr>
            <w:r>
              <w:rPr>
                <w:rFonts w:ascii="Arial" w:hAnsi="Arial" w:cs="Arial"/>
                <w:color w:val="000000"/>
                <w:spacing w:val="-3"/>
                <w:sz w:val="16"/>
                <w:szCs w:val="16"/>
              </w:rPr>
              <w:t>σταθµών (Τροφεία)</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66.000,00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70.000,00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95.000,00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0524.002</w:t>
            </w:r>
            <w:r>
              <w:rPr>
                <w:rFonts w:ascii="Arial" w:hAnsi="Arial" w:cs="Arial"/>
                <w:color w:val="000000"/>
                <w:sz w:val="16"/>
                <w:szCs w:val="16"/>
              </w:rPr>
              <w:tab/>
            </w:r>
            <w:r>
              <w:rPr>
                <w:rFonts w:ascii="Arial" w:hAnsi="Arial" w:cs="Arial"/>
                <w:color w:val="000000"/>
                <w:spacing w:val="-3"/>
                <w:sz w:val="16"/>
                <w:szCs w:val="16"/>
              </w:rPr>
              <w:t>Συνδροµές συµµετεχόντων σε αθλητικές δραστηριότητες</w:t>
            </w:r>
            <w:r>
              <w:rPr>
                <w:rFonts w:ascii="Arial" w:hAnsi="Arial" w:cs="Arial"/>
                <w:color w:val="000000"/>
                <w:sz w:val="16"/>
                <w:szCs w:val="16"/>
              </w:rPr>
              <w:tab/>
            </w:r>
            <w:r>
              <w:rPr>
                <w:rFonts w:ascii="Arial" w:hAnsi="Arial" w:cs="Arial"/>
                <w:color w:val="000000"/>
                <w:spacing w:val="-2"/>
                <w:sz w:val="16"/>
                <w:szCs w:val="16"/>
              </w:rPr>
              <w:t>58.000,00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48.795,00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55.000,00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57.000,00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19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0524</w:t>
      </w:r>
      <w:r>
        <w:rPr>
          <w:rFonts w:ascii="Arial Italic" w:hAnsi="Arial Italic" w:cs="Arial Italic"/>
          <w:color w:val="000000"/>
          <w:sz w:val="16"/>
          <w:szCs w:val="16"/>
        </w:rPr>
        <w:tab/>
      </w:r>
      <w:r>
        <w:rPr>
          <w:rFonts w:ascii="Arial Italic" w:hAnsi="Arial Italic" w:cs="Arial Italic"/>
          <w:color w:val="000000"/>
          <w:spacing w:val="-2"/>
          <w:sz w:val="16"/>
          <w:szCs w:val="16"/>
        </w:rPr>
        <w:t>110.000,00</w:t>
      </w:r>
      <w:r>
        <w:rPr>
          <w:rFonts w:ascii="Arial Italic" w:hAnsi="Arial Italic" w:cs="Arial Italic"/>
          <w:color w:val="000000"/>
          <w:sz w:val="16"/>
          <w:szCs w:val="16"/>
        </w:rPr>
        <w:tab/>
      </w:r>
      <w:r>
        <w:rPr>
          <w:rFonts w:ascii="Arial Italic" w:hAnsi="Arial Italic" w:cs="Arial Italic"/>
          <w:color w:val="000000"/>
          <w:spacing w:val="-2"/>
          <w:sz w:val="16"/>
          <w:szCs w:val="16"/>
        </w:rPr>
        <w:t>114.795,00</w:t>
      </w:r>
      <w:r>
        <w:rPr>
          <w:rFonts w:ascii="Arial Italic" w:hAnsi="Arial Italic" w:cs="Arial Italic"/>
          <w:color w:val="000000"/>
          <w:sz w:val="16"/>
          <w:szCs w:val="16"/>
        </w:rPr>
        <w:tab/>
      </w:r>
      <w:r>
        <w:rPr>
          <w:rFonts w:ascii="Arial Italic" w:hAnsi="Arial Italic" w:cs="Arial Italic"/>
          <w:color w:val="000000"/>
          <w:spacing w:val="-2"/>
          <w:sz w:val="16"/>
          <w:szCs w:val="16"/>
        </w:rPr>
        <w:t>125.000,00</w:t>
      </w:r>
      <w:r>
        <w:rPr>
          <w:rFonts w:ascii="Arial Italic" w:hAnsi="Arial Italic" w:cs="Arial Italic"/>
          <w:color w:val="000000"/>
          <w:sz w:val="16"/>
          <w:szCs w:val="16"/>
        </w:rPr>
        <w:tab/>
      </w:r>
      <w:r>
        <w:rPr>
          <w:rFonts w:ascii="Arial Italic" w:hAnsi="Arial Italic" w:cs="Arial Italic"/>
          <w:color w:val="000000"/>
          <w:spacing w:val="-2"/>
          <w:sz w:val="16"/>
          <w:szCs w:val="16"/>
        </w:rPr>
        <w:t>152.000,00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28" w:line="264"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052</w:t>
      </w:r>
      <w:r>
        <w:rPr>
          <w:rFonts w:ascii="Arial Italic" w:hAnsi="Arial Italic" w:cs="Arial Italic"/>
          <w:color w:val="000000"/>
          <w:sz w:val="16"/>
          <w:szCs w:val="16"/>
        </w:rPr>
        <w:tab/>
      </w:r>
      <w:r>
        <w:rPr>
          <w:rFonts w:ascii="Arial Italic" w:hAnsi="Arial Italic" w:cs="Arial Italic"/>
          <w:color w:val="000000"/>
          <w:spacing w:val="-2"/>
          <w:sz w:val="16"/>
          <w:szCs w:val="16"/>
        </w:rPr>
        <w:t>110.000,00</w:t>
      </w:r>
      <w:r>
        <w:rPr>
          <w:rFonts w:ascii="Arial Italic" w:hAnsi="Arial Italic" w:cs="Arial Italic"/>
          <w:color w:val="000000"/>
          <w:sz w:val="16"/>
          <w:szCs w:val="16"/>
        </w:rPr>
        <w:tab/>
      </w:r>
      <w:r>
        <w:rPr>
          <w:rFonts w:ascii="Arial Italic" w:hAnsi="Arial Italic" w:cs="Arial Italic"/>
          <w:color w:val="000000"/>
          <w:spacing w:val="-2"/>
          <w:sz w:val="16"/>
          <w:szCs w:val="16"/>
        </w:rPr>
        <w:t>114.795,00</w:t>
      </w:r>
      <w:r>
        <w:rPr>
          <w:rFonts w:ascii="Arial Italic" w:hAnsi="Arial Italic" w:cs="Arial Italic"/>
          <w:color w:val="000000"/>
          <w:sz w:val="16"/>
          <w:szCs w:val="16"/>
        </w:rPr>
        <w:tab/>
      </w:r>
      <w:r>
        <w:rPr>
          <w:rFonts w:ascii="Arial Italic" w:hAnsi="Arial Italic" w:cs="Arial Italic"/>
          <w:color w:val="000000"/>
          <w:spacing w:val="-2"/>
          <w:sz w:val="16"/>
          <w:szCs w:val="16"/>
        </w:rPr>
        <w:t>125.000,00</w:t>
      </w:r>
      <w:r>
        <w:rPr>
          <w:rFonts w:ascii="Arial Italic" w:hAnsi="Arial Italic" w:cs="Arial Italic"/>
          <w:color w:val="000000"/>
          <w:sz w:val="16"/>
          <w:szCs w:val="16"/>
        </w:rPr>
        <w:tab/>
      </w:r>
      <w:r>
        <w:rPr>
          <w:rFonts w:ascii="Arial Italic" w:hAnsi="Arial Italic" w:cs="Arial Italic"/>
          <w:color w:val="000000"/>
          <w:spacing w:val="-2"/>
          <w:sz w:val="16"/>
          <w:szCs w:val="16"/>
        </w:rPr>
        <w:t>152.000,00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16"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05</w:t>
      </w:r>
      <w:r>
        <w:rPr>
          <w:rFonts w:ascii="Arial Italic" w:hAnsi="Arial Italic" w:cs="Arial Italic"/>
          <w:color w:val="000000"/>
          <w:sz w:val="16"/>
          <w:szCs w:val="16"/>
        </w:rPr>
        <w:tab/>
      </w:r>
      <w:r>
        <w:rPr>
          <w:rFonts w:ascii="Arial Italic" w:hAnsi="Arial Italic" w:cs="Arial Italic"/>
          <w:color w:val="000000"/>
          <w:spacing w:val="-2"/>
          <w:sz w:val="16"/>
          <w:szCs w:val="16"/>
        </w:rPr>
        <w:t>110.000,00</w:t>
      </w:r>
      <w:r>
        <w:rPr>
          <w:rFonts w:ascii="Arial Italic" w:hAnsi="Arial Italic" w:cs="Arial Italic"/>
          <w:color w:val="000000"/>
          <w:sz w:val="16"/>
          <w:szCs w:val="16"/>
        </w:rPr>
        <w:tab/>
      </w:r>
      <w:r>
        <w:rPr>
          <w:rFonts w:ascii="Arial Italic" w:hAnsi="Arial Italic" w:cs="Arial Italic"/>
          <w:color w:val="000000"/>
          <w:spacing w:val="-2"/>
          <w:sz w:val="16"/>
          <w:szCs w:val="16"/>
        </w:rPr>
        <w:t>114.795,00</w:t>
      </w:r>
      <w:r>
        <w:rPr>
          <w:rFonts w:ascii="Arial Italic" w:hAnsi="Arial Italic" w:cs="Arial Italic"/>
          <w:color w:val="000000"/>
          <w:sz w:val="16"/>
          <w:szCs w:val="16"/>
        </w:rPr>
        <w:tab/>
      </w:r>
      <w:r>
        <w:rPr>
          <w:rFonts w:ascii="Arial Italic" w:hAnsi="Arial Italic" w:cs="Arial Italic"/>
          <w:color w:val="000000"/>
          <w:spacing w:val="-2"/>
          <w:sz w:val="16"/>
          <w:szCs w:val="16"/>
        </w:rPr>
        <w:t>125.000,00</w:t>
      </w:r>
      <w:r>
        <w:rPr>
          <w:rFonts w:ascii="Arial Italic" w:hAnsi="Arial Italic" w:cs="Arial Italic"/>
          <w:color w:val="000000"/>
          <w:sz w:val="16"/>
          <w:szCs w:val="16"/>
        </w:rPr>
        <w:tab/>
      </w:r>
      <w:r>
        <w:rPr>
          <w:rFonts w:ascii="Arial Italic" w:hAnsi="Arial Italic" w:cs="Arial Italic"/>
          <w:color w:val="000000"/>
          <w:spacing w:val="-2"/>
          <w:sz w:val="16"/>
          <w:szCs w:val="16"/>
        </w:rPr>
        <w:t>152.000,00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3" w:line="207" w:lineRule="exact"/>
        <w:ind w:left="1610"/>
      </w:pPr>
      <w:r>
        <w:rPr>
          <w:rFonts w:ascii="Arial Bold" w:hAnsi="Arial Bold" w:cs="Arial Bold"/>
          <w:color w:val="000000"/>
          <w:sz w:val="18"/>
          <w:szCs w:val="18"/>
        </w:rPr>
        <w:t>07</w:t>
      </w:r>
      <w:r>
        <w:rPr>
          <w:rFonts w:ascii="Arial Bold" w:hAnsi="Arial Bold" w:cs="Arial Bold"/>
          <w:color w:val="000000"/>
          <w:sz w:val="18"/>
          <w:szCs w:val="18"/>
        </w:rPr>
        <w:tab/>
      </w:r>
      <w:r>
        <w:rPr>
          <w:rFonts w:ascii="Arial Bold" w:hAnsi="Arial Bold" w:cs="Arial Bold"/>
          <w:color w:val="000000"/>
          <w:spacing w:val="2"/>
          <w:sz w:val="18"/>
          <w:szCs w:val="18"/>
        </w:rPr>
        <w:t>ΛΟΙΠΑ ΤΑΚΤΙΚΑ ΕΣΟ∆Α</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071</w:t>
      </w:r>
      <w:r>
        <w:rPr>
          <w:rFonts w:ascii="Arial Bold" w:hAnsi="Arial Bold" w:cs="Arial Bold"/>
          <w:color w:val="000000"/>
          <w:sz w:val="16"/>
          <w:szCs w:val="16"/>
        </w:rPr>
        <w:tab/>
        <w:t>ΛΟΙΠΑ ΤΑΚΤΙΚΑ ΕΣΟ∆Α</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2"/>
          <w:sz w:val="16"/>
          <w:szCs w:val="16"/>
        </w:rPr>
        <w:t>0718.</w:t>
      </w:r>
      <w:r>
        <w:rPr>
          <w:rFonts w:ascii="Arial Bold" w:hAnsi="Arial Bold" w:cs="Arial Bold"/>
          <w:color w:val="000000"/>
          <w:sz w:val="16"/>
          <w:szCs w:val="16"/>
        </w:rPr>
        <w:tab/>
        <w:t>Επιχορηγήσεις νοµικών προσώπων από ∆ήµους</w:t>
      </w:r>
    </w:p>
    <w:p w:rsidR="008067B9" w:rsidRDefault="008067B9" w:rsidP="008067B9">
      <w:pPr>
        <w:spacing w:line="188"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3"/>
                <w:tab w:val="left" w:pos="7228"/>
              </w:tabs>
              <w:spacing w:before="21" w:line="184" w:lineRule="exact"/>
              <w:ind w:left="24"/>
              <w:rPr>
                <w:lang w:eastAsia="en-US"/>
              </w:rPr>
            </w:pPr>
            <w:r>
              <w:rPr>
                <w:rFonts w:ascii="Arial" w:hAnsi="Arial" w:cs="Arial"/>
                <w:color w:val="000000"/>
                <w:spacing w:val="-2"/>
                <w:sz w:val="16"/>
                <w:szCs w:val="16"/>
              </w:rPr>
              <w:t>0718.001</w:t>
            </w:r>
            <w:r>
              <w:rPr>
                <w:rFonts w:ascii="Arial" w:hAnsi="Arial" w:cs="Arial"/>
                <w:color w:val="000000"/>
                <w:sz w:val="16"/>
                <w:szCs w:val="16"/>
              </w:rPr>
              <w:tab/>
            </w:r>
            <w:r>
              <w:rPr>
                <w:rFonts w:ascii="Arial" w:hAnsi="Arial" w:cs="Arial"/>
                <w:color w:val="000000"/>
                <w:spacing w:val="-2"/>
                <w:sz w:val="16"/>
                <w:szCs w:val="16"/>
              </w:rPr>
              <w:t>Έσοδα -  Τακτική Επιχορήγηση από το ∆ήµο Αχαρνών</w:t>
            </w:r>
            <w:r>
              <w:rPr>
                <w:rFonts w:ascii="Arial" w:hAnsi="Arial" w:cs="Arial"/>
                <w:color w:val="000000"/>
                <w:sz w:val="16"/>
                <w:szCs w:val="16"/>
              </w:rPr>
              <w:tab/>
            </w:r>
            <w:r>
              <w:rPr>
                <w:rFonts w:ascii="Arial" w:hAnsi="Arial" w:cs="Arial"/>
                <w:color w:val="000000"/>
                <w:spacing w:val="-2"/>
                <w:sz w:val="16"/>
                <w:szCs w:val="16"/>
              </w:rPr>
              <w:t>1.700.000,00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566"/>
              <w:rPr>
                <w:lang w:eastAsia="en-US"/>
              </w:rPr>
            </w:pPr>
            <w:r>
              <w:rPr>
                <w:rFonts w:ascii="Arial" w:hAnsi="Arial" w:cs="Arial"/>
                <w:color w:val="000000"/>
                <w:spacing w:val="-2"/>
                <w:sz w:val="16"/>
                <w:szCs w:val="16"/>
              </w:rPr>
              <w:t>1.800.000,00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563"/>
              <w:rPr>
                <w:lang w:eastAsia="en-US"/>
              </w:rPr>
            </w:pPr>
            <w:r>
              <w:rPr>
                <w:rFonts w:ascii="Arial" w:hAnsi="Arial" w:cs="Arial"/>
                <w:color w:val="000000"/>
                <w:spacing w:val="-2"/>
                <w:sz w:val="16"/>
                <w:szCs w:val="16"/>
              </w:rPr>
              <w:t>2.000.000,00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555"/>
              <w:rPr>
                <w:lang w:eastAsia="en-US"/>
              </w:rPr>
            </w:pPr>
            <w:r>
              <w:rPr>
                <w:rFonts w:ascii="Arial" w:hAnsi="Arial" w:cs="Arial"/>
                <w:color w:val="000000"/>
                <w:spacing w:val="-1"/>
                <w:sz w:val="16"/>
                <w:szCs w:val="16"/>
              </w:rPr>
              <w:t>1.700.000,00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867"/>
          <w:tab w:val="left" w:pos="10384"/>
          <w:tab w:val="left" w:pos="11896"/>
          <w:tab w:val="left" w:pos="13413"/>
          <w:tab w:val="left" w:pos="15530"/>
        </w:tabs>
        <w:spacing w:before="1" w:line="18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0718</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2"/>
          <w:sz w:val="16"/>
          <w:szCs w:val="16"/>
        </w:rPr>
        <w:t>1.800.000,00</w:t>
      </w:r>
      <w:r>
        <w:rPr>
          <w:rFonts w:ascii="Arial Italic" w:hAnsi="Arial Italic" w:cs="Arial Italic"/>
          <w:color w:val="000000"/>
          <w:sz w:val="16"/>
          <w:szCs w:val="16"/>
        </w:rPr>
        <w:tab/>
      </w:r>
      <w:r>
        <w:rPr>
          <w:rFonts w:ascii="Arial Italic" w:hAnsi="Arial Italic" w:cs="Arial Italic"/>
          <w:color w:val="000000"/>
          <w:spacing w:val="-2"/>
          <w:sz w:val="16"/>
          <w:szCs w:val="16"/>
        </w:rPr>
        <w:t>2.000.000,00</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20" w:line="276"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071</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2"/>
          <w:sz w:val="16"/>
          <w:szCs w:val="16"/>
        </w:rPr>
        <w:t>1.800.000,00</w:t>
      </w:r>
      <w:r>
        <w:rPr>
          <w:rFonts w:ascii="Arial Italic" w:hAnsi="Arial Italic" w:cs="Arial Italic"/>
          <w:color w:val="000000"/>
          <w:sz w:val="16"/>
          <w:szCs w:val="16"/>
        </w:rPr>
        <w:tab/>
      </w:r>
      <w:r>
        <w:rPr>
          <w:rFonts w:ascii="Arial Italic" w:hAnsi="Arial Italic" w:cs="Arial Italic"/>
          <w:color w:val="000000"/>
          <w:spacing w:val="-2"/>
          <w:sz w:val="16"/>
          <w:szCs w:val="16"/>
        </w:rPr>
        <w:t>2.000.000,00</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07</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2"/>
          <w:sz w:val="16"/>
          <w:szCs w:val="16"/>
        </w:rPr>
        <w:t>1.800.000,00</w:t>
      </w:r>
      <w:r>
        <w:rPr>
          <w:rFonts w:ascii="Arial Italic" w:hAnsi="Arial Italic" w:cs="Arial Italic"/>
          <w:color w:val="000000"/>
          <w:sz w:val="16"/>
          <w:szCs w:val="16"/>
        </w:rPr>
        <w:tab/>
      </w:r>
      <w:r>
        <w:rPr>
          <w:rFonts w:ascii="Arial Italic" w:hAnsi="Arial Italic" w:cs="Arial Italic"/>
          <w:color w:val="000000"/>
          <w:spacing w:val="-2"/>
          <w:sz w:val="16"/>
          <w:szCs w:val="16"/>
        </w:rPr>
        <w:t>2.000.000,00</w:t>
      </w:r>
      <w:r>
        <w:rPr>
          <w:rFonts w:ascii="Arial Italic" w:hAnsi="Arial Italic" w:cs="Arial Italic"/>
          <w:color w:val="000000"/>
          <w:sz w:val="16"/>
          <w:szCs w:val="16"/>
        </w:rPr>
        <w:tab/>
      </w:r>
      <w:r>
        <w:rPr>
          <w:rFonts w:ascii="Arial Italic" w:hAnsi="Arial Italic" w:cs="Arial Italic"/>
          <w:color w:val="000000"/>
          <w:spacing w:val="-2"/>
          <w:sz w:val="16"/>
          <w:szCs w:val="16"/>
        </w:rPr>
        <w:t>1.700.000,00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18"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0</w:t>
      </w:r>
      <w:r>
        <w:rPr>
          <w:rFonts w:ascii="Arial Italic" w:hAnsi="Arial Italic" w:cs="Arial Italic"/>
          <w:color w:val="000000"/>
          <w:sz w:val="16"/>
          <w:szCs w:val="16"/>
        </w:rPr>
        <w:tab/>
      </w:r>
      <w:r>
        <w:rPr>
          <w:rFonts w:ascii="Arial Italic" w:hAnsi="Arial Italic" w:cs="Arial Italic"/>
          <w:color w:val="000000"/>
          <w:spacing w:val="-2"/>
          <w:sz w:val="16"/>
          <w:szCs w:val="16"/>
        </w:rPr>
        <w:t>1.827.000,00</w:t>
      </w:r>
      <w:r>
        <w:rPr>
          <w:rFonts w:ascii="Arial Italic" w:hAnsi="Arial Italic" w:cs="Arial Italic"/>
          <w:color w:val="000000"/>
          <w:sz w:val="16"/>
          <w:szCs w:val="16"/>
        </w:rPr>
        <w:tab/>
      </w:r>
      <w:r>
        <w:rPr>
          <w:rFonts w:ascii="Arial Italic" w:hAnsi="Arial Italic" w:cs="Arial Italic"/>
          <w:color w:val="000000"/>
          <w:spacing w:val="-2"/>
          <w:sz w:val="16"/>
          <w:szCs w:val="16"/>
        </w:rPr>
        <w:t>1.928.949,00</w:t>
      </w:r>
      <w:r>
        <w:rPr>
          <w:rFonts w:ascii="Arial Italic" w:hAnsi="Arial Italic" w:cs="Arial Italic"/>
          <w:color w:val="000000"/>
          <w:sz w:val="16"/>
          <w:szCs w:val="16"/>
        </w:rPr>
        <w:tab/>
      </w:r>
      <w:r>
        <w:rPr>
          <w:rFonts w:ascii="Arial Italic" w:hAnsi="Arial Italic" w:cs="Arial Italic"/>
          <w:color w:val="000000"/>
          <w:spacing w:val="-2"/>
          <w:sz w:val="16"/>
          <w:szCs w:val="16"/>
        </w:rPr>
        <w:t>2.142.000,00</w:t>
      </w:r>
      <w:r>
        <w:rPr>
          <w:rFonts w:ascii="Arial Italic" w:hAnsi="Arial Italic" w:cs="Arial Italic"/>
          <w:color w:val="000000"/>
          <w:sz w:val="16"/>
          <w:szCs w:val="16"/>
        </w:rPr>
        <w:tab/>
      </w:r>
      <w:r>
        <w:rPr>
          <w:rFonts w:ascii="Arial Italic" w:hAnsi="Arial Italic" w:cs="Arial Italic"/>
          <w:color w:val="000000"/>
          <w:spacing w:val="-2"/>
          <w:sz w:val="16"/>
          <w:szCs w:val="16"/>
        </w:rPr>
        <w:t>1.869.000,00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5" w:line="230" w:lineRule="exact"/>
        <w:ind w:left="1610"/>
      </w:pPr>
      <w:r>
        <w:rPr>
          <w:rFonts w:ascii="Arial Bold" w:hAnsi="Arial Bold" w:cs="Arial Bold"/>
          <w:color w:val="000000"/>
          <w:w w:val="97"/>
          <w:sz w:val="20"/>
          <w:szCs w:val="20"/>
        </w:rPr>
        <w:t>1</w:t>
      </w:r>
      <w:r>
        <w:rPr>
          <w:rFonts w:ascii="Arial Bold" w:hAnsi="Arial Bold" w:cs="Arial Bold"/>
          <w:color w:val="000000"/>
          <w:sz w:val="20"/>
          <w:szCs w:val="20"/>
        </w:rPr>
        <w:tab/>
      </w:r>
      <w:r>
        <w:rPr>
          <w:rFonts w:ascii="Arial Bold" w:hAnsi="Arial Bold" w:cs="Arial Bold"/>
          <w:color w:val="000000"/>
          <w:spacing w:val="2"/>
          <w:sz w:val="20"/>
          <w:szCs w:val="20"/>
        </w:rPr>
        <w:t>ΕΚΤΑΚΤΑ ΕΣΟ∆Α</w:t>
      </w:r>
    </w:p>
    <w:p w:rsidR="008067B9" w:rsidRDefault="008067B9" w:rsidP="008067B9">
      <w:pPr>
        <w:tabs>
          <w:tab w:val="left" w:pos="2690"/>
        </w:tabs>
        <w:spacing w:before="120" w:line="207" w:lineRule="exact"/>
        <w:ind w:left="1610"/>
      </w:pPr>
      <w:r>
        <w:rPr>
          <w:rFonts w:ascii="Arial Bold" w:hAnsi="Arial Bold" w:cs="Arial Bold"/>
          <w:color w:val="000000"/>
          <w:sz w:val="18"/>
          <w:szCs w:val="18"/>
        </w:rPr>
        <w:t>12</w:t>
      </w:r>
      <w:r>
        <w:rPr>
          <w:rFonts w:ascii="Arial Bold" w:hAnsi="Arial Bold" w:cs="Arial Bold"/>
          <w:color w:val="000000"/>
          <w:sz w:val="18"/>
          <w:szCs w:val="18"/>
        </w:rPr>
        <w:tab/>
      </w:r>
      <w:r>
        <w:rPr>
          <w:rFonts w:ascii="Arial Bold" w:hAnsi="Arial Bold" w:cs="Arial Bold"/>
          <w:color w:val="000000"/>
          <w:spacing w:val="1"/>
          <w:sz w:val="18"/>
          <w:szCs w:val="18"/>
        </w:rPr>
        <w:t>ΕΚΤΑΚΤΕΣ ΕΠΙΧΟΡΗΓΗΣΕΙΣ ΓΙΑ ΚΑΛΥΨΗ ΛΕΙΤΟΥΡΓΙΚΩΝ</w:t>
      </w:r>
    </w:p>
    <w:p w:rsidR="008067B9" w:rsidRDefault="008067B9" w:rsidP="008067B9">
      <w:pPr>
        <w:spacing w:before="2" w:line="207" w:lineRule="exact"/>
        <w:ind w:left="2690"/>
      </w:pPr>
      <w:r>
        <w:rPr>
          <w:rFonts w:ascii="Arial Bold" w:hAnsi="Arial Bold" w:cs="Arial Bold"/>
          <w:color w:val="000000"/>
          <w:spacing w:val="3"/>
          <w:sz w:val="18"/>
          <w:szCs w:val="18"/>
        </w:rPr>
        <w:t>∆ΑΠΑΝΩΝ</w:t>
      </w:r>
    </w:p>
    <w:p w:rsidR="008067B9" w:rsidRDefault="008067B9" w:rsidP="008067B9">
      <w:pPr>
        <w:spacing w:before="172" w:line="184" w:lineRule="exact"/>
        <w:ind w:left="13192"/>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4778" style="position:absolute;z-index:255462400;mso-position-horizontal-relative:page;mso-position-vertical-relative:page" points="413.9pt,124.8pt,414.9pt,124.8pt,414.9pt,107.5pt,413.9pt,107.5pt,413.9pt,107.5pt" coordsize="20,346" o:allowincell="f" fillcolor="black" stroked="f">
            <v:path arrowok="t"/>
            <w10:wrap anchorx="page" anchory="page"/>
          </v:polyline>
        </w:pict>
      </w:r>
      <w:r>
        <w:rPr>
          <w:lang w:eastAsia="en-US"/>
        </w:rPr>
        <w:pict>
          <v:polyline id="_x0000_s4780" style="position:absolute;z-index:255464448;mso-position-horizontal-relative:page;mso-position-vertical-relative:page" points="133.3pt,125.6pt,414.1pt,125.6pt,414.1pt,124.6pt,133.3pt,124.6pt,133.3pt,124.6pt" coordsize="5616,20" o:allowincell="f" fillcolor="black" stroked="f">
            <v:path arrowok="t"/>
            <w10:wrap anchorx="page" anchory="page"/>
          </v:polyline>
        </w:pict>
      </w:r>
      <w:r>
        <w:rPr>
          <w:lang w:eastAsia="en-US"/>
        </w:rPr>
        <w:pict>
          <v:polyline id="_x0000_s4782" style="position:absolute;z-index:255466496;mso-position-horizontal-relative:page;mso-position-vertical-relative:page" points="133.3pt,124.8pt,134.3pt,124.8pt,134.3pt,107.5pt,133.3pt,107.5pt,133.3pt,107.5pt" coordsize="20,346" o:allowincell="f" fillcolor="black" stroked="f">
            <v:path arrowok="t"/>
            <w10:wrap anchorx="page" anchory="page"/>
          </v:polyline>
        </w:pict>
      </w:r>
      <w:r>
        <w:rPr>
          <w:lang w:eastAsia="en-US"/>
        </w:rPr>
        <w:pict>
          <v:polyline id="_x0000_s4784" style="position:absolute;z-index:255468544;mso-position-horizontal-relative:page;mso-position-vertical-relative:page" points="133.3pt,125.6pt,414.1pt,125.6pt,414.1pt,124.6pt,133.3pt,124.6pt,133.3pt,124.6pt" coordsize="5616,20" o:allowincell="f" fillcolor="black" stroked="f">
            <v:path arrowok="t"/>
            <w10:wrap anchorx="page" anchory="page"/>
          </v:polyline>
        </w:pict>
      </w:r>
      <w:r>
        <w:rPr>
          <w:lang w:eastAsia="en-US"/>
        </w:rPr>
        <w:pict>
          <v:shape id="_x0000_s4786" style="position:absolute;margin-left:413.9pt;margin-top:124.6pt;width:1pt;height:23.6pt;z-index:255470592;mso-position-horizontal-relative:page;mso-position-vertical-relative:page" coordsize="20,471" o:allowincell="f" path="m,471r20,l20,,,,,e" fillcolor="black" stroked="f">
            <v:path arrowok="t"/>
            <w10:wrap anchorx="page" anchory="page"/>
          </v:shape>
        </w:pict>
      </w:r>
      <w:r>
        <w:rPr>
          <w:lang w:eastAsia="en-US"/>
        </w:rPr>
        <w:pict>
          <v:polyline id="_x0000_s4788" style="position:absolute;z-index:255472640;mso-position-horizontal-relative:page;mso-position-vertical-relative:page" points="133.3pt,148.8pt,414.1pt,148.8pt,414.1pt,147.8pt,133.3pt,147.8pt,133.3pt,147.8pt" coordsize="5616,20" o:allowincell="f" fillcolor="black" stroked="f">
            <v:path arrowok="t"/>
            <w10:wrap anchorx="page" anchory="page"/>
          </v:polyline>
        </w:pict>
      </w:r>
      <w:r>
        <w:rPr>
          <w:lang w:eastAsia="en-US"/>
        </w:rPr>
        <w:pict>
          <v:shape id="_x0000_s4791" style="position:absolute;margin-left:133.3pt;margin-top:124.6pt;width:1pt;height:23.6pt;z-index:255475712;mso-position-horizontal-relative:page;mso-position-vertical-relative:page" coordsize="20,471" o:allowincell="f" path="m,471r20,l20,,,,,e" fillcolor="black" stroked="f">
            <v:path arrowok="t"/>
            <w10:wrap anchorx="page" anchory="page"/>
          </v:shape>
        </w:pict>
      </w:r>
      <w:r>
        <w:rPr>
          <w:lang w:eastAsia="en-US"/>
        </w:rPr>
        <w:pict>
          <v:polyline id="_x0000_s4801" style="position:absolute;z-index:255485952;mso-position-horizontal-relative:page;mso-position-vertical-relative:page" points="133.3pt,149.1pt,414.1pt,149.1pt,414.1pt,148.1pt,133.3pt,148.1pt,133.3pt,148.1pt" coordsize="5616,20" o:allowincell="f" fillcolor="black" stroked="f">
            <v:path arrowok="t"/>
            <w10:wrap anchorx="page" anchory="page"/>
          </v:polyline>
        </w:pict>
      </w:r>
      <w:r>
        <w:rPr>
          <w:lang w:eastAsia="en-US"/>
        </w:rPr>
        <w:pict>
          <v:shape id="_x0000_s4803" style="position:absolute;margin-left:413.9pt;margin-top:148.1pt;width:1pt;height:21.1pt;z-index:255488000;mso-position-horizontal-relative:page;mso-position-vertical-relative:page" coordsize="20,423" o:allowincell="f" path="m,423r20,l20,,,,,e" fillcolor="black" stroked="f">
            <v:path arrowok="t"/>
            <w10:wrap anchorx="page" anchory="page"/>
          </v:shape>
        </w:pict>
      </w:r>
      <w:r>
        <w:rPr>
          <w:lang w:eastAsia="en-US"/>
        </w:rPr>
        <w:pict>
          <v:polyline id="_x0000_s4805" style="position:absolute;z-index:255490048;mso-position-horizontal-relative:page;mso-position-vertical-relative:page" points="133.3pt,169.9pt,414.1pt,169.9pt,414.1pt,168.9pt,133.3pt,168.9pt,133.3pt,168.9pt" coordsize="5616,20" o:allowincell="f" fillcolor="black" stroked="f">
            <v:path arrowok="t"/>
            <w10:wrap anchorx="page" anchory="page"/>
          </v:polyline>
        </w:pict>
      </w:r>
      <w:r>
        <w:rPr>
          <w:lang w:eastAsia="en-US"/>
        </w:rPr>
        <w:pict>
          <v:shape id="_x0000_s4808" style="position:absolute;margin-left:133.3pt;margin-top:148.1pt;width:1pt;height:21.1pt;z-index:255493120;mso-position-horizontal-relative:page;mso-position-vertical-relative:page" coordsize="20,423" o:allowincell="f" path="m,423r20,l20,,,,,e" fillcolor="black" stroked="f">
            <v:path arrowok="t"/>
            <w10:wrap anchorx="page" anchory="page"/>
          </v:shape>
        </w:pict>
      </w:r>
      <w:r>
        <w:rPr>
          <w:lang w:eastAsia="en-US"/>
        </w:rPr>
        <w:pict>
          <v:polyline id="_x0000_s4814" style="position:absolute;z-index:255499264;mso-position-horizontal-relative:page;mso-position-vertical-relative:page" points="133.3pt,169.9pt,414.1pt,169.9pt,414.1pt,168.9pt,133.3pt,168.9pt,133.3pt,168.9pt" coordsize="5616,20" o:allowincell="f" fillcolor="black" stroked="f">
            <v:path arrowok="t"/>
            <w10:wrap anchorx="page" anchory="page"/>
          </v:polyline>
        </w:pict>
      </w:r>
      <w:r>
        <w:rPr>
          <w:lang w:eastAsia="en-US"/>
        </w:rPr>
        <w:pict>
          <v:polyline id="_x0000_s4815" style="position:absolute;z-index:255500288;mso-position-horizontal-relative:page;mso-position-vertical-relative:page" points="413.9pt,188.6pt,414.9pt,188.6pt,414.9pt,168.9pt,413.9pt,168.9pt,413.9pt,168.9pt" coordsize="20,394" o:allowincell="f" fillcolor="black" stroked="f">
            <v:path arrowok="t"/>
            <w10:wrap anchorx="page" anchory="page"/>
          </v:polyline>
        </w:pict>
      </w:r>
      <w:r>
        <w:rPr>
          <w:lang w:eastAsia="en-US"/>
        </w:rPr>
        <w:pict>
          <v:polyline id="_x0000_s4819" style="position:absolute;z-index:255504384;mso-position-horizontal-relative:page;mso-position-vertical-relative:page" points="133.3pt,188.6pt,134.3pt,188.6pt,134.3pt,168.9pt,133.3pt,168.9pt,133.3pt,168.9pt" coordsize="20,394" o:allowincell="f" fillcolor="black" stroked="f">
            <v:path arrowok="t"/>
            <w10:wrap anchorx="page" anchory="page"/>
          </v:polyline>
        </w:pict>
      </w:r>
      <w:r>
        <w:rPr>
          <w:lang w:eastAsia="en-US"/>
        </w:rPr>
        <w:pict>
          <v:polyline id="_x0000_s4822" style="position:absolute;z-index:255507456;mso-position-horizontal-relative:page;mso-position-vertical-relative:page" points="133.3pt,205.9pt,134.3pt,205.9pt,134.3pt,188.6pt,133.3pt,188.6pt,133.3pt,188.6pt" coordsize="20,346" o:allowincell="f" fillcolor="black" stroked="f">
            <v:path arrowok="t"/>
            <w10:wrap anchorx="page" anchory="page"/>
          </v:polyline>
        </w:pict>
      </w:r>
      <w:r>
        <w:rPr>
          <w:lang w:eastAsia="en-US"/>
        </w:rPr>
        <w:pict>
          <v:polyline id="_x0000_s4831" style="position:absolute;z-index:255516672;mso-position-horizontal-relative:page;mso-position-vertical-relative:page" points="413.9pt,205.9pt,414.9pt,205.9pt,414.9pt,188.6pt,413.9pt,188.6pt,413.9pt,188.6pt" coordsize="20,346" o:allowincell="f" fillcolor="black" stroked="f">
            <v:path arrowok="t"/>
            <w10:wrap anchorx="page" anchory="page"/>
          </v:polyline>
        </w:pict>
      </w:r>
      <w:r>
        <w:rPr>
          <w:lang w:eastAsia="en-US"/>
        </w:rPr>
        <w:pict>
          <v:polyline id="_x0000_s4834" style="position:absolute;z-index:255519744;mso-position-horizontal-relative:page;mso-position-vertical-relative:page" points="133.3pt,205.9pt,134.3pt,205.9pt,134.3pt,188.6pt,133.3pt,188.6pt,133.3pt,188.6pt" coordsize="20,346" o:allowincell="f" fillcolor="black" stroked="f">
            <v:path arrowok="t"/>
            <w10:wrap anchorx="page" anchory="page"/>
          </v:polyline>
        </w:pict>
      </w:r>
      <w:r>
        <w:rPr>
          <w:lang w:eastAsia="en-US"/>
        </w:rPr>
        <w:pict>
          <v:polyline id="_x0000_s4841" style="position:absolute;z-index:255526912;mso-position-horizontal-relative:page;mso-position-vertical-relative:page" points="413.9pt,205.9pt,414.9pt,205.9pt,414.9pt,188.6pt,413.9pt,188.6pt,413.9pt,188.6pt" coordsize="20,346" o:allowincell="f" fillcolor="black" stroked="f">
            <v:path arrowok="t"/>
            <w10:wrap anchorx="page" anchory="page"/>
          </v:polyline>
        </w:pict>
      </w:r>
      <w:r>
        <w:rPr>
          <w:lang w:eastAsia="en-US"/>
        </w:rPr>
        <w:pict>
          <v:polyline id="_x0000_s4875" style="position:absolute;z-index:255561728;mso-position-horizontal-relative:page;mso-position-vertical-relative:page" points="133.3pt,249.6pt,414.1pt,249.6pt,414.1pt,248.6pt,133.3pt,248.6pt,133.3pt,248.6pt" coordsize="5616,20" o:allowincell="f" fillcolor="black" stroked="f">
            <v:path arrowok="t"/>
            <w10:wrap anchorx="page" anchory="page"/>
          </v:polyline>
        </w:pict>
      </w:r>
      <w:r>
        <w:rPr>
          <w:lang w:eastAsia="en-US"/>
        </w:rPr>
        <w:pict>
          <v:polyline id="_x0000_s4877" style="position:absolute;z-index:255563776;mso-position-horizontal-relative:page;mso-position-vertical-relative:page" points="413.9pt,265.9pt,414.9pt,265.9pt,414.9pt,248.6pt,413.9pt,248.6pt,413.9pt,248.6pt" coordsize="20,346" o:allowincell="f" fillcolor="black" stroked="f">
            <v:path arrowok="t"/>
            <w10:wrap anchorx="page" anchory="page"/>
          </v:polyline>
        </w:pict>
      </w:r>
      <w:r>
        <w:rPr>
          <w:lang w:eastAsia="en-US"/>
        </w:rPr>
        <w:pict>
          <v:polyline id="_x0000_s4878" style="position:absolute;z-index:255564800;mso-position-horizontal-relative:page;mso-position-vertical-relative:page" points="133.3pt,266.6pt,414.1pt,266.6pt,414.1pt,265.6pt,133.3pt,265.6pt,133.3pt,265.6pt" coordsize="5616,20" o:allowincell="f" fillcolor="black" stroked="f">
            <v:path arrowok="t"/>
            <w10:wrap anchorx="page" anchory="page"/>
          </v:polyline>
        </w:pict>
      </w:r>
      <w:r>
        <w:rPr>
          <w:lang w:eastAsia="en-US"/>
        </w:rPr>
        <w:pict>
          <v:polyline id="_x0000_s4881" style="position:absolute;z-index:255567872;mso-position-horizontal-relative:page;mso-position-vertical-relative:page" points="133.3pt,265.9pt,134.3pt,265.9pt,134.3pt,248.6pt,133.3pt,248.6pt,133.3pt,248.6pt" coordsize="20,346" o:allowincell="f" fillcolor="black" stroked="f">
            <v:path arrowok="t"/>
            <w10:wrap anchorx="page" anchory="page"/>
          </v:polyline>
        </w:pict>
      </w:r>
      <w:r>
        <w:rPr>
          <w:lang w:eastAsia="en-US"/>
        </w:rPr>
        <w:pict>
          <v:polyline id="_x0000_s4885" style="position:absolute;z-index:255571968;mso-position-horizontal-relative:page;mso-position-vertical-relative:page" points="133.3pt,266.9pt,414.1pt,266.9pt,414.1pt,265.9pt,133.3pt,265.9pt,133.3pt,265.9pt" coordsize="5616,20" o:allowincell="f" fillcolor="black" stroked="f">
            <v:path arrowok="t"/>
            <w10:wrap anchorx="page" anchory="page"/>
          </v:polyline>
        </w:pict>
      </w:r>
      <w:r>
        <w:rPr>
          <w:lang w:eastAsia="en-US"/>
        </w:rPr>
        <w:pict>
          <v:polyline id="_x0000_s4887" style="position:absolute;z-index:255574016;mso-position-horizontal-relative:page;mso-position-vertical-relative:page" points="413.9pt,285.6pt,414.9pt,285.6pt,414.9pt,265.9pt,413.9pt,265.9pt,413.9pt,265.9pt" coordsize="20,394" o:allowincell="f" fillcolor="black" stroked="f">
            <v:path arrowok="t"/>
            <w10:wrap anchorx="page" anchory="page"/>
          </v:polyline>
        </w:pict>
      </w:r>
      <w:r>
        <w:rPr>
          <w:lang w:eastAsia="en-US"/>
        </w:rPr>
        <w:pict>
          <v:polyline id="_x0000_s4888" style="position:absolute;z-index:255575040;mso-position-horizontal-relative:page;mso-position-vertical-relative:page" points="133.3pt,286.4pt,414.1pt,286.4pt,414.1pt,285.4pt,133.3pt,285.4pt,133.3pt,285.4pt" coordsize="5616,20" o:allowincell="f" fillcolor="black" stroked="f">
            <v:path arrowok="t"/>
            <w10:wrap anchorx="page" anchory="page"/>
          </v:polyline>
        </w:pict>
      </w:r>
      <w:r>
        <w:rPr>
          <w:lang w:eastAsia="en-US"/>
        </w:rPr>
        <w:pict>
          <v:polyline id="_x0000_s4889" style="position:absolute;z-index:255576064;mso-position-horizontal-relative:page;mso-position-vertical-relative:page" points="133.3pt,285.6pt,134.3pt,285.6pt,134.3pt,265.9pt,133.3pt,265.9pt,133.3pt,265.9pt" coordsize="20,394" o:allowincell="f" fillcolor="black" stroked="f">
            <v:path arrowok="t"/>
            <w10:wrap anchorx="page" anchory="page"/>
          </v:polyline>
        </w:pict>
      </w:r>
      <w:r>
        <w:rPr>
          <w:lang w:eastAsia="en-US"/>
        </w:rPr>
        <w:pict>
          <v:polyline id="_x0000_s4894" style="position:absolute;z-index:255581184;mso-position-horizontal-relative:page;mso-position-vertical-relative:page" points="133.3pt,286.4pt,414.1pt,286.4pt,414.1pt,285.4pt,133.3pt,285.4pt,133.3pt,285.4pt" coordsize="5616,20" o:allowincell="f" fillcolor="black" stroked="f">
            <v:path arrowok="t"/>
            <w10:wrap anchorx="page" anchory="page"/>
          </v:polyline>
        </w:pict>
      </w:r>
      <w:r>
        <w:rPr>
          <w:lang w:eastAsia="en-US"/>
        </w:rPr>
        <w:pict>
          <v:shape id="_x0000_s4895" style="position:absolute;margin-left:413.9pt;margin-top:285.4pt;width:1pt;height:21.1pt;z-index:255582208;mso-position-horizontal-relative:page;mso-position-vertical-relative:page" coordsize="20,423" o:allowincell="f" path="m,423r20,l20,,,,,e" fillcolor="black" stroked="f">
            <v:path arrowok="t"/>
            <w10:wrap anchorx="page" anchory="page"/>
          </v:shape>
        </w:pict>
      </w:r>
      <w:r>
        <w:rPr>
          <w:lang w:eastAsia="en-US"/>
        </w:rPr>
        <w:pict>
          <v:shape id="_x0000_s4896" style="position:absolute;margin-left:133.3pt;margin-top:285.4pt;width:1pt;height:21.1pt;z-index:255583232;mso-position-horizontal-relative:page;mso-position-vertical-relative:page" coordsize="20,423" o:allowincell="f" path="m,423r20,l20,,,,,e" fillcolor="black" stroked="f">
            <v:path arrowok="t"/>
            <w10:wrap anchorx="page" anchory="page"/>
          </v:shape>
        </w:pict>
      </w:r>
      <w:r>
        <w:rPr>
          <w:lang w:eastAsia="en-US"/>
        </w:rPr>
        <w:pict>
          <v:polyline id="_x0000_s4900" style="position:absolute;z-index:255587328;mso-position-horizontal-relative:page;mso-position-vertical-relative:page" points="133.3pt,323.5pt,134.3pt,323.5pt,134.3pt,306.2pt,133.3pt,306.2pt,133.3pt,306.2pt" coordsize="20,346" o:allowincell="f" fillcolor="black" stroked="f">
            <v:path arrowok="t"/>
            <w10:wrap anchorx="page" anchory="page"/>
          </v:polyline>
        </w:pict>
      </w:r>
      <w:r>
        <w:rPr>
          <w:lang w:eastAsia="en-US"/>
        </w:rPr>
        <w:pict>
          <v:shape id="_x0000_s4906" style="position:absolute;margin-left:413.9pt;margin-top:306.2pt;width:1pt;height:20.4pt;z-index:255593472;mso-position-horizontal-relative:page;mso-position-vertical-relative:page" coordsize="20,409" o:allowincell="f" path="m,409r20,l20,,,,,e" fillcolor="black" stroked="f">
            <v:path arrowok="t"/>
            <w10:wrap anchorx="page" anchory="page"/>
          </v:shape>
        </w:pict>
      </w:r>
      <w:r>
        <w:rPr>
          <w:lang w:eastAsia="en-US"/>
        </w:rPr>
        <w:pict>
          <v:shape id="_x0000_s4907" style="position:absolute;margin-left:133.3pt;margin-top:306.2pt;width:1pt;height:20.4pt;z-index:255594496;mso-position-horizontal-relative:page;mso-position-vertical-relative:page" coordsize="20,409" o:allowincell="f" path="m,409r20,l20,,,,,e" fillcolor="black" stroked="f">
            <v:path arrowok="t"/>
            <w10:wrap anchorx="page" anchory="page"/>
          </v:shape>
        </w:pict>
      </w:r>
      <w:r>
        <w:rPr>
          <w:lang w:eastAsia="en-US"/>
        </w:rPr>
        <w:pict>
          <v:polyline id="_x0000_s4914" style="position:absolute;z-index:255601664;mso-position-horizontal-relative:page;mso-position-vertical-relative:page" points="413.9pt,323.5pt,414.9pt,323.5pt,414.9pt,306.2pt,413.9pt,306.2pt,413.9pt,306.2pt" coordsize="20,346" o:allowincell="f" fillcolor="black" stroked="f">
            <v:path arrowok="t"/>
            <w10:wrap anchorx="page" anchory="page"/>
          </v:polyline>
        </w:pict>
      </w:r>
      <w:r>
        <w:rPr>
          <w:lang w:eastAsia="en-US"/>
        </w:rPr>
        <w:pict>
          <v:polyline id="_x0000_s4924" style="position:absolute;z-index:255611904;mso-position-horizontal-relative:page;mso-position-vertical-relative:page" points="133.3pt,343.9pt,134.3pt,343.9pt,134.3pt,326.6pt,133.3pt,326.6pt,133.3pt,326.6pt" coordsize="20,346" o:allowincell="f" fillcolor="black" stroked="f">
            <v:path arrowok="t"/>
            <w10:wrap anchorx="page" anchory="page"/>
          </v:polyline>
        </w:pict>
      </w:r>
      <w:r>
        <w:rPr>
          <w:lang w:eastAsia="en-US"/>
        </w:rPr>
        <w:pict>
          <v:polyline id="_x0000_s4926" style="position:absolute;z-index:255613952;mso-position-horizontal-relative:page;mso-position-vertical-relative:page" points="413.9pt,343.9pt,414.9pt,343.9pt,414.9pt,326.6pt,413.9pt,326.6pt,413.9pt,326.6pt" coordsize="20,346" o:allowincell="f" fillcolor="black" stroked="f">
            <v:path arrowok="t"/>
            <w10:wrap anchorx="page" anchory="page"/>
          </v:polyline>
        </w:pict>
      </w:r>
      <w:r>
        <w:rPr>
          <w:lang w:eastAsia="en-US"/>
        </w:rPr>
        <w:pict>
          <v:polyline id="_x0000_s4927" style="position:absolute;z-index:255614976;mso-position-horizontal-relative:page;mso-position-vertical-relative:page" points="133.3pt,343.9pt,134.3pt,343.9pt,134.3pt,326.6pt,133.3pt,326.6pt,133.3pt,326.6pt" coordsize="20,346" o:allowincell="f" fillcolor="black" stroked="f">
            <v:path arrowok="t"/>
            <w10:wrap anchorx="page" anchory="page"/>
          </v:polyline>
        </w:pict>
      </w:r>
      <w:r>
        <w:rPr>
          <w:lang w:eastAsia="en-US"/>
        </w:rPr>
        <w:pict>
          <v:polyline id="_x0000_s4932" style="position:absolute;z-index:255620096;mso-position-horizontal-relative:page;mso-position-vertical-relative:page" points="413.9pt,343.9pt,414.9pt,343.9pt,414.9pt,326.6pt,413.9pt,326.6pt,413.9pt,326.6pt" coordsize="20,346" o:allowincell="f" fillcolor="black" stroked="f">
            <v:path arrowok="t"/>
            <w10:wrap anchorx="page" anchory="page"/>
          </v:polyline>
        </w:pict>
      </w:r>
      <w:r>
        <w:rPr>
          <w:lang w:eastAsia="en-US"/>
        </w:rPr>
        <w:pict>
          <v:polyline id="_x0000_s4964" style="position:absolute;z-index:255652864;mso-position-horizontal-relative:page;mso-position-vertical-relative:page" points="133.3pt,387.6pt,414.1pt,387.6pt,414.1pt,386.6pt,133.3pt,386.6pt,133.3pt,386.6pt" coordsize="5616,20" o:allowincell="f" fillcolor="black" stroked="f">
            <v:path arrowok="t"/>
            <w10:wrap anchorx="page" anchory="page"/>
          </v:polyline>
        </w:pict>
      </w:r>
      <w:r>
        <w:rPr>
          <w:lang w:eastAsia="en-US"/>
        </w:rPr>
        <w:pict>
          <v:polyline id="_x0000_s4966" style="position:absolute;z-index:255654912;mso-position-horizontal-relative:page;mso-position-vertical-relative:page" points="413.9pt,403.9pt,414.9pt,403.9pt,414.9pt,386.6pt,413.9pt,386.6pt,413.9pt,386.6pt" coordsize="20,346" o:allowincell="f" fillcolor="black" stroked="f">
            <v:path arrowok="t"/>
            <w10:wrap anchorx="page" anchory="page"/>
          </v:polyline>
        </w:pict>
      </w:r>
      <w:r>
        <w:rPr>
          <w:lang w:eastAsia="en-US"/>
        </w:rPr>
        <w:pict>
          <v:polyline id="_x0000_s4967" style="position:absolute;z-index:255655936;mso-position-horizontal-relative:page;mso-position-vertical-relative:page" points="133.3pt,404.6pt,414.1pt,404.6pt,414.1pt,403.6pt,133.3pt,403.6pt,133.3pt,403.6pt" coordsize="5616,20" o:allowincell="f" fillcolor="black" stroked="f">
            <v:path arrowok="t"/>
            <w10:wrap anchorx="page" anchory="page"/>
          </v:polyline>
        </w:pict>
      </w:r>
      <w:r>
        <w:rPr>
          <w:lang w:eastAsia="en-US"/>
        </w:rPr>
        <w:pict>
          <v:polyline id="_x0000_s4968" style="position:absolute;z-index:255656960;mso-position-horizontal-relative:page;mso-position-vertical-relative:page" points="133.3pt,403.9pt,134.3pt,403.9pt,134.3pt,386.6pt,133.3pt,386.6pt,133.3pt,386.6pt" coordsize="20,346" o:allowincell="f" fillcolor="black" stroked="f">
            <v:path arrowok="t"/>
            <w10:wrap anchorx="page" anchory="page"/>
          </v:polyline>
        </w:pict>
      </w:r>
      <w:r>
        <w:rPr>
          <w:lang w:eastAsia="en-US"/>
        </w:rPr>
        <w:pict>
          <v:polyline id="_x0000_s4974" style="position:absolute;z-index:255663104;mso-position-horizontal-relative:page;mso-position-vertical-relative:page" points="133.3pt,404.9pt,414.1pt,404.9pt,414.1pt,403.9pt,133.3pt,403.9pt,133.3pt,403.9pt" coordsize="5616,20" o:allowincell="f" fillcolor="black" stroked="f">
            <v:path arrowok="t"/>
            <w10:wrap anchorx="page" anchory="page"/>
          </v:polyline>
        </w:pict>
      </w:r>
      <w:r>
        <w:rPr>
          <w:lang w:eastAsia="en-US"/>
        </w:rPr>
        <w:pict>
          <v:polyline id="_x0000_s4975" style="position:absolute;z-index:255664128;mso-position-horizontal-relative:page;mso-position-vertical-relative:page" points="413.9pt,423.6pt,414.9pt,423.6pt,414.9pt,403.9pt,413.9pt,403.9pt,413.9pt,403.9pt" coordsize="20,394" o:allowincell="f" fillcolor="black" stroked="f">
            <v:path arrowok="t"/>
            <w10:wrap anchorx="page" anchory="page"/>
          </v:polyline>
        </w:pict>
      </w:r>
      <w:r>
        <w:rPr>
          <w:lang w:eastAsia="en-US"/>
        </w:rPr>
        <w:pict>
          <v:polyline id="_x0000_s4976" style="position:absolute;z-index:255665152;mso-position-horizontal-relative:page;mso-position-vertical-relative:page" points="133.3pt,424.4pt,414.1pt,424.4pt,414.1pt,423.4pt,133.3pt,423.4pt,133.3pt,423.4pt" coordsize="5616,20" o:allowincell="f" fillcolor="black" stroked="f">
            <v:path arrowok="t"/>
            <w10:wrap anchorx="page" anchory="page"/>
          </v:polyline>
        </w:pict>
      </w:r>
      <w:r>
        <w:rPr>
          <w:lang w:eastAsia="en-US"/>
        </w:rPr>
        <w:pict>
          <v:polyline id="_x0000_s4977" style="position:absolute;z-index:255666176;mso-position-horizontal-relative:page;mso-position-vertical-relative:page" points="133.3pt,423.6pt,134.3pt,423.6pt,134.3pt,403.9pt,133.3pt,403.9pt,133.3pt,403.9pt" coordsize="20,394" o:allowincell="f" fillcolor="black" stroked="f">
            <v:path arrowok="t"/>
            <w10:wrap anchorx="page" anchory="page"/>
          </v:polyline>
        </w:pict>
      </w:r>
      <w:r>
        <w:rPr>
          <w:lang w:eastAsia="en-US"/>
        </w:rPr>
        <w:pict>
          <v:polyline id="_x0000_s4982" style="position:absolute;z-index:255671296;mso-position-horizontal-relative:page;mso-position-vertical-relative:page" points="133.3pt,424.4pt,414.1pt,424.4pt,414.1pt,423.4pt,133.3pt,423.4pt,133.3pt,423.4pt" coordsize="5616,20" o:allowincell="f" fillcolor="black" stroked="f">
            <v:path arrowok="t"/>
            <w10:wrap anchorx="page" anchory="page"/>
          </v:polyline>
        </w:pict>
      </w:r>
      <w:r>
        <w:rPr>
          <w:lang w:eastAsia="en-US"/>
        </w:rPr>
        <w:pict>
          <v:polyline id="_x0000_s4983" style="position:absolute;z-index:255672320;mso-position-horizontal-relative:page;mso-position-vertical-relative:page" points="413.9pt,443.1pt,414.9pt,443.1pt,414.9pt,423.4pt,413.9pt,423.4pt,413.9pt,423.4pt" coordsize="20,394" o:allowincell="f" fillcolor="black" stroked="f">
            <v:path arrowok="t"/>
            <w10:wrap anchorx="page" anchory="page"/>
          </v:polyline>
        </w:pict>
      </w:r>
      <w:r>
        <w:rPr>
          <w:lang w:eastAsia="en-US"/>
        </w:rPr>
        <w:pict>
          <v:polyline id="_x0000_s4984" style="position:absolute;z-index:255673344;mso-position-horizontal-relative:page;mso-position-vertical-relative:page" points="133.3pt,443.1pt,134.3pt,443.1pt,134.3pt,423.4pt,133.3pt,423.4pt,133.3pt,423.4pt" coordsize="20,394" o:allowincell="f" fillcolor="black" stroked="f">
            <v:path arrowok="t"/>
            <w10:wrap anchorx="page" anchory="page"/>
          </v:polyline>
        </w:pict>
      </w:r>
      <w:r>
        <w:rPr>
          <w:lang w:eastAsia="en-US"/>
        </w:rPr>
        <w:pict>
          <v:polyline id="_x0000_s4987" style="position:absolute;z-index:255676416;mso-position-horizontal-relative:page;mso-position-vertical-relative:page" points="133.3pt,460.3pt,134.3pt,460.3pt,134.3pt,443pt,133.3pt,443pt,133.3pt,443pt" coordsize="20,346" o:allowincell="f" fillcolor="black" stroked="f">
            <v:path arrowok="t"/>
            <w10:wrap anchorx="page" anchory="page"/>
          </v:polyline>
        </w:pict>
      </w:r>
      <w:r>
        <w:rPr>
          <w:lang w:eastAsia="en-US"/>
        </w:rPr>
        <w:pict>
          <v:polyline id="_x0000_s4989" style="position:absolute;z-index:255678464;mso-position-horizontal-relative:page;mso-position-vertical-relative:page" points="413.9pt,460.3pt,414.9pt,460.3pt,414.9pt,443pt,413.9pt,443pt,413.9pt,443pt" coordsize="20,346" o:allowincell="f" fillcolor="black" stroked="f">
            <v:path arrowok="t"/>
            <w10:wrap anchorx="page" anchory="page"/>
          </v:polyline>
        </w:pict>
      </w:r>
      <w:r>
        <w:rPr>
          <w:lang w:eastAsia="en-US"/>
        </w:rPr>
        <w:pict>
          <v:polyline id="_x0000_s4990" style="position:absolute;z-index:255679488;mso-position-horizontal-relative:page;mso-position-vertical-relative:page" points="133.3pt,460.3pt,134.3pt,460.3pt,134.3pt,443pt,133.3pt,443pt,133.3pt,443pt" coordsize="20,346" o:allowincell="f" fillcolor="black" stroked="f">
            <v:path arrowok="t"/>
            <w10:wrap anchorx="page" anchory="page"/>
          </v:polyline>
        </w:pict>
      </w:r>
      <w:r>
        <w:rPr>
          <w:lang w:eastAsia="en-US"/>
        </w:rPr>
        <w:pict>
          <v:polyline id="_x0000_s4992" style="position:absolute;z-index:255681536;mso-position-horizontal-relative:page;mso-position-vertical-relative:page" points="413.9pt,460.3pt,414.9pt,460.3pt,414.9pt,443pt,413.9pt,443pt,413.9pt,443pt" coordsize="20,346" o:allowincell="f" fillcolor="black" stroked="f">
            <v:path arrowok="t"/>
            <w10:wrap anchorx="page" anchory="page"/>
          </v:polyline>
        </w:pict>
      </w:r>
      <w:r>
        <w:rPr>
          <w:lang w:eastAsia="en-US"/>
        </w:rPr>
        <w:pict>
          <v:polyline id="_x0000_s5030" style="position:absolute;z-index:255720448;mso-position-horizontal-relative:page;mso-position-vertical-relative:page" points="133.3pt,518.4pt,414.1pt,518.4pt,414.1pt,517.4pt,133.3pt,517.4pt,133.3pt,517.4pt" coordsize="5616,20" o:allowincell="f" fillcolor="black" stroked="f">
            <v:path arrowok="t"/>
            <w10:wrap anchorx="page" anchory="page"/>
          </v:polyline>
        </w:pict>
      </w:r>
      <w:r>
        <w:rPr>
          <w:lang w:eastAsia="en-US"/>
        </w:rPr>
        <w:pict>
          <v:polyline id="_x0000_s5032" style="position:absolute;z-index:255722496;mso-position-horizontal-relative:page;mso-position-vertical-relative:page" points="413.9pt,534.7pt,414.9pt,534.7pt,414.9pt,517.4pt,413.9pt,517.4pt,413.9pt,517.4pt" coordsize="20,346" o:allowincell="f" fillcolor="black" stroked="f">
            <v:path arrowok="t"/>
            <w10:wrap anchorx="page" anchory="page"/>
          </v:polyline>
        </w:pict>
      </w:r>
      <w:r>
        <w:rPr>
          <w:lang w:eastAsia="en-US"/>
        </w:rPr>
        <w:pict>
          <v:polyline id="_x0000_s5034" style="position:absolute;z-index:255724544;mso-position-horizontal-relative:page;mso-position-vertical-relative:page" points="133.3pt,535.5pt,414.1pt,535.5pt,414.1pt,534.5pt,133.3pt,534.5pt,133.3pt,534.5pt" coordsize="5616,20" o:allowincell="f" fillcolor="black" stroked="f">
            <v:path arrowok="t"/>
            <w10:wrap anchorx="page" anchory="page"/>
          </v:polyline>
        </w:pict>
      </w:r>
      <w:r>
        <w:rPr>
          <w:lang w:eastAsia="en-US"/>
        </w:rPr>
        <w:pict>
          <v:polyline id="_x0000_s5036" style="position:absolute;z-index:255726592;mso-position-horizontal-relative:page;mso-position-vertical-relative:page" points="133.3pt,534.7pt,134.3pt,534.7pt,134.3pt,517.4pt,133.3pt,517.4pt,133.3pt,517.4pt" coordsize="20,346" o:allowincell="f" fillcolor="black" stroked="f">
            <v:path arrowok="t"/>
            <w10:wrap anchorx="page" anchory="page"/>
          </v:polyline>
        </w:pict>
      </w:r>
      <w:r>
        <w:rPr>
          <w:lang w:eastAsia="en-US"/>
        </w:rPr>
        <w:pict>
          <v:polyline id="_x0000_s5039" style="position:absolute;z-index:255729664;mso-position-horizontal-relative:page;mso-position-vertical-relative:page" points="133.3pt,535.7pt,414.1pt,535.7pt,414.1pt,534.7pt,133.3pt,534.7pt,133.3pt,534.7pt" coordsize="5616,20" o:allowincell="f" fillcolor="black" stroked="f">
            <v:path arrowok="t"/>
            <w10:wrap anchorx="page" anchory="page"/>
          </v:polyline>
        </w:pict>
      </w:r>
      <w:r>
        <w:rPr>
          <w:lang w:eastAsia="en-US"/>
        </w:rPr>
        <w:pict>
          <v:shape id="_x0000_s5040" style="position:absolute;margin-left:413.9pt;margin-top:534.7pt;width:1pt;height:23.6pt;z-index:255730688;mso-position-horizontal-relative:page;mso-position-vertical-relative:page" coordsize="20,471" o:allowincell="f" path="m,471r20,l20,,,,,e" fillcolor="black" stroked="f">
            <v:path arrowok="t"/>
            <w10:wrap anchorx="page" anchory="page"/>
          </v:shape>
        </w:pict>
      </w:r>
      <w:r>
        <w:rPr>
          <w:lang w:eastAsia="en-US"/>
        </w:rPr>
        <w:pict>
          <v:polyline id="_x0000_s5042" style="position:absolute;z-index:255732736;mso-position-horizontal-relative:page;mso-position-vertical-relative:page" points="133.3pt,559pt,414.1pt,559pt,414.1pt,558pt,133.3pt,558pt,133.3pt,558pt" coordsize="5616,20" o:allowincell="f" fillcolor="black" stroked="f">
            <v:path arrowok="t"/>
            <w10:wrap anchorx="page" anchory="page"/>
          </v:polyline>
        </w:pict>
      </w:r>
      <w:r>
        <w:rPr>
          <w:lang w:eastAsia="en-US"/>
        </w:rPr>
        <w:pict>
          <v:shape id="_x0000_s5043" style="position:absolute;margin-left:133.3pt;margin-top:534.7pt;width:1pt;height:23.6pt;z-index:255733760;mso-position-horizontal-relative:page;mso-position-vertical-relative:page" coordsize="20,471" o:allowincell="f" path="m,471r20,l20,,,,,e" fillcolor="black" stroked="f">
            <v:path arrowok="t"/>
            <w10:wrap anchorx="page" anchory="page"/>
          </v:shape>
        </w:pict>
      </w:r>
      <w:r>
        <w:rPr>
          <w:lang w:eastAsia="en-US"/>
        </w:rPr>
        <w:pict>
          <v:shape id="_x0000_s5044" style="position:absolute;margin-left:17.1pt;margin-top:559.4pt;width:775.5pt;height:4.1pt;z-index:25573478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polyline id="_x0000_s4757" style="position:absolute;z-index:255440896;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polyline id="_x0000_s4760" style="position:absolute;z-index:255443968;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shape id="_x0000_s4763" style="position:absolute;margin-left:19.3pt;margin-top:15.8pt;width:49pt;height:48.8pt;z-index:255447040;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1" type="#_x0000_t75" style="position:absolute;margin-left:19.3pt;margin-top:16.1pt;width:49pt;height:48.2pt;z-index:255455232;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3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6693"/>
        <w:gridCol w:w="1500"/>
        <w:gridCol w:w="1520"/>
        <w:gridCol w:w="1520"/>
        <w:gridCol w:w="1520"/>
        <w:gridCol w:w="1520"/>
      </w:tblGrid>
      <w:tr w:rsidR="008067B9" w:rsidTr="008067B9">
        <w:trPr>
          <w:trHeight w:hRule="exact" w:val="297"/>
        </w:trPr>
        <w:tc>
          <w:tcPr>
            <w:tcW w:w="6693" w:type="dxa"/>
            <w:vMerge w:val="restart"/>
            <w:tcBorders>
              <w:top w:val="single" w:sz="6" w:space="0" w:color="000000"/>
              <w:left w:val="single" w:sz="6" w:space="0" w:color="000000"/>
              <w:bottom w:val="single" w:sz="6" w:space="0" w:color="000000"/>
              <w:right w:val="nil"/>
            </w:tcBorders>
            <w:hideMark/>
          </w:tcPr>
          <w:p w:rsidR="008067B9" w:rsidRDefault="008067B9">
            <w:pPr>
              <w:tabs>
                <w:tab w:val="left" w:pos="3235"/>
              </w:tabs>
              <w:spacing w:before="21" w:line="184" w:lineRule="exact"/>
              <w:ind w:left="187"/>
              <w:rPr>
                <w:lang w:eastAsia="en-US"/>
              </w:rPr>
            </w:pPr>
            <w:r>
              <w:rPr>
                <w:rFonts w:ascii="Arial Bold" w:hAnsi="Arial Bold" w:cs="Arial Bold"/>
                <w:color w:val="000000"/>
                <w:sz w:val="16"/>
                <w:szCs w:val="16"/>
              </w:rPr>
              <w:t>Κωδικός</w:t>
            </w:r>
            <w:r>
              <w:rPr>
                <w:rFonts w:ascii="Arial Bold" w:hAnsi="Arial Bold" w:cs="Arial Bold"/>
                <w:color w:val="000000"/>
                <w:sz w:val="16"/>
                <w:szCs w:val="16"/>
              </w:rPr>
              <w:tab/>
            </w:r>
            <w:r>
              <w:rPr>
                <w:rFonts w:ascii="Arial Bold" w:hAnsi="Arial Bold" w:cs="Arial Bold"/>
                <w:color w:val="000000"/>
                <w:spacing w:val="1"/>
                <w:sz w:val="16"/>
                <w:szCs w:val="16"/>
              </w:rPr>
              <w:t>ΤΙΤΛΟΣ ΕΣΟ∆ΩΝ</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4540" w:type="dxa"/>
            <w:gridSpan w:val="3"/>
            <w:tcBorders>
              <w:top w:val="single" w:sz="6" w:space="0" w:color="000000"/>
              <w:left w:val="nil"/>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6693" w:type="dxa"/>
            <w:vMerge/>
            <w:tcBorders>
              <w:top w:val="single" w:sz="6" w:space="0" w:color="000000"/>
              <w:left w:val="single" w:sz="6" w:space="0" w:color="000000"/>
              <w:bottom w:val="single" w:sz="6" w:space="0" w:color="000000"/>
              <w:right w:val="nil"/>
            </w:tcBorders>
            <w:vAlign w:val="center"/>
            <w:hideMark/>
          </w:tcPr>
          <w:p w:rsidR="008067B9" w:rsidRDefault="008067B9">
            <w:pPr>
              <w:rPr>
                <w:lang w:eastAsia="en-US"/>
              </w:rPr>
            </w:pPr>
          </w:p>
        </w:tc>
        <w:tc>
          <w:tcPr>
            <w:tcW w:w="1500" w:type="dxa"/>
            <w:tcBorders>
              <w:top w:val="single" w:sz="6" w:space="0" w:color="000000"/>
              <w:left w:val="nil"/>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2690"/>
        </w:tabs>
        <w:spacing w:before="21" w:line="184" w:lineRule="exact"/>
        <w:ind w:left="1610"/>
        <w:rPr>
          <w:rFonts w:ascii="Palatino Linotype" w:hAnsi="Palatino Linotype"/>
          <w:sz w:val="22"/>
          <w:szCs w:val="22"/>
          <w:lang w:eastAsia="en-US"/>
        </w:rPr>
      </w:pPr>
      <w:r>
        <w:rPr>
          <w:rFonts w:ascii="Arial Bold" w:hAnsi="Arial Bold" w:cs="Arial Bold"/>
          <w:color w:val="000000"/>
          <w:spacing w:val="-1"/>
          <w:sz w:val="16"/>
          <w:szCs w:val="16"/>
        </w:rPr>
        <w:t>121</w:t>
      </w:r>
      <w:r>
        <w:rPr>
          <w:rFonts w:ascii="Arial Bold" w:hAnsi="Arial Bold" w:cs="Arial Bold"/>
          <w:color w:val="000000"/>
          <w:sz w:val="16"/>
          <w:szCs w:val="16"/>
        </w:rPr>
        <w:tab/>
      </w:r>
      <w:r>
        <w:rPr>
          <w:rFonts w:ascii="Arial Bold" w:hAnsi="Arial Bold" w:cs="Arial Bold"/>
          <w:color w:val="000000"/>
          <w:spacing w:val="-1"/>
          <w:sz w:val="16"/>
          <w:szCs w:val="16"/>
        </w:rPr>
        <w:t>ΕΠΙΧΟΡΗΓΗΣΕΙΣ ΓΙΑ ΚΑΛΥΨΗ ΛΕΙΤΟΥΡΓΙΚΩΝ ∆ΑΠΑΝΩΝ</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1"/>
          <w:sz w:val="16"/>
          <w:szCs w:val="16"/>
        </w:rPr>
        <w:t>1212.</w:t>
      </w:r>
      <w:r>
        <w:rPr>
          <w:rFonts w:ascii="Arial Bold" w:hAnsi="Arial Bold" w:cs="Arial Bold"/>
          <w:color w:val="000000"/>
          <w:sz w:val="16"/>
          <w:szCs w:val="16"/>
        </w:rPr>
        <w:tab/>
      </w:r>
      <w:r>
        <w:rPr>
          <w:rFonts w:ascii="Arial Bold" w:hAnsi="Arial Bold" w:cs="Arial Bold"/>
          <w:color w:val="000000"/>
          <w:spacing w:val="-1"/>
          <w:sz w:val="16"/>
          <w:szCs w:val="16"/>
        </w:rPr>
        <w:t>Από συγχρηµατοδοτούµενα προγράµµατα (µέσω του ΕΣΠΑ)</w:t>
      </w:r>
    </w:p>
    <w:p w:rsidR="008067B9" w:rsidRDefault="008067B9" w:rsidP="008067B9">
      <w:pPr>
        <w:spacing w:line="184" w:lineRule="exact"/>
        <w:ind w:left="1610"/>
      </w:pPr>
    </w:p>
    <w:p w:rsidR="008067B9" w:rsidRDefault="008067B9" w:rsidP="008067B9">
      <w:pPr>
        <w:tabs>
          <w:tab w:val="left" w:pos="2690"/>
          <w:tab w:val="left" w:pos="8968"/>
          <w:tab w:val="left" w:pos="10480"/>
          <w:tab w:val="left" w:pos="11997"/>
          <w:tab w:val="left" w:pos="13514"/>
          <w:tab w:val="left" w:pos="15515"/>
        </w:tabs>
        <w:spacing w:before="20" w:line="184" w:lineRule="exact"/>
        <w:ind w:left="1610"/>
        <w:rPr>
          <w:sz w:val="22"/>
          <w:szCs w:val="22"/>
        </w:rPr>
      </w:pPr>
      <w:r>
        <w:rPr>
          <w:rFonts w:ascii="Arial" w:hAnsi="Arial" w:cs="Arial"/>
          <w:color w:val="000000"/>
          <w:spacing w:val="-1"/>
          <w:sz w:val="16"/>
          <w:szCs w:val="16"/>
        </w:rPr>
        <w:t>1212.001</w:t>
      </w:r>
      <w:r>
        <w:rPr>
          <w:rFonts w:ascii="Arial" w:hAnsi="Arial" w:cs="Arial"/>
          <w:color w:val="000000"/>
          <w:sz w:val="16"/>
          <w:szCs w:val="16"/>
        </w:rPr>
        <w:tab/>
      </w:r>
      <w:r>
        <w:rPr>
          <w:rFonts w:ascii="Arial" w:hAnsi="Arial" w:cs="Arial"/>
          <w:color w:val="000000"/>
          <w:spacing w:val="-1"/>
          <w:sz w:val="16"/>
          <w:szCs w:val="16"/>
        </w:rPr>
        <w:t>ΕΠΙΧΟΡΗΓΗΣΗ ΑΠΌ Ε.Ε.Τ.Α.Α ΛΟΓΩ ΥΛΟΠΟΙΗΣΗΣ</w:t>
      </w:r>
      <w:r>
        <w:rPr>
          <w:rFonts w:ascii="Arial" w:hAnsi="Arial" w:cs="Arial"/>
          <w:color w:val="000000"/>
          <w:sz w:val="16"/>
          <w:szCs w:val="16"/>
        </w:rPr>
        <w:tab/>
      </w:r>
      <w:r>
        <w:rPr>
          <w:rFonts w:ascii="Arial" w:hAnsi="Arial" w:cs="Arial"/>
          <w:color w:val="000000"/>
          <w:spacing w:val="-4"/>
          <w:sz w:val="16"/>
          <w:szCs w:val="16"/>
        </w:rPr>
        <w:t>865.000,00</w:t>
      </w:r>
      <w:r>
        <w:rPr>
          <w:rFonts w:ascii="Arial" w:hAnsi="Arial" w:cs="Arial"/>
          <w:color w:val="000000"/>
          <w:sz w:val="16"/>
          <w:szCs w:val="16"/>
        </w:rPr>
        <w:tab/>
      </w:r>
      <w:r>
        <w:rPr>
          <w:rFonts w:ascii="Arial" w:hAnsi="Arial" w:cs="Arial"/>
          <w:color w:val="000000"/>
          <w:spacing w:val="-4"/>
          <w:sz w:val="16"/>
          <w:szCs w:val="16"/>
        </w:rPr>
        <w:t>604.824,90</w:t>
      </w:r>
      <w:r>
        <w:rPr>
          <w:rFonts w:ascii="Arial" w:hAnsi="Arial" w:cs="Arial"/>
          <w:color w:val="000000"/>
          <w:sz w:val="16"/>
          <w:szCs w:val="16"/>
        </w:rPr>
        <w:tab/>
      </w:r>
      <w:r>
        <w:rPr>
          <w:rFonts w:ascii="Arial" w:hAnsi="Arial" w:cs="Arial"/>
          <w:color w:val="000000"/>
          <w:spacing w:val="-4"/>
          <w:sz w:val="16"/>
          <w:szCs w:val="16"/>
        </w:rPr>
        <w:t>865.000,00</w:t>
      </w:r>
      <w:r>
        <w:rPr>
          <w:rFonts w:ascii="Arial" w:hAnsi="Arial" w:cs="Arial"/>
          <w:color w:val="000000"/>
          <w:sz w:val="16"/>
          <w:szCs w:val="16"/>
        </w:rPr>
        <w:tab/>
      </w:r>
      <w:r>
        <w:rPr>
          <w:rFonts w:ascii="Arial" w:hAnsi="Arial" w:cs="Arial"/>
          <w:color w:val="000000"/>
          <w:spacing w:val="-4"/>
          <w:sz w:val="16"/>
          <w:szCs w:val="16"/>
        </w:rPr>
        <w:t>942.845,00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1" w:line="182" w:lineRule="exact"/>
        <w:ind w:left="1610" w:firstLine="1080"/>
      </w:pPr>
      <w:r>
        <w:rPr>
          <w:rFonts w:ascii="Arial" w:hAnsi="Arial" w:cs="Arial"/>
          <w:color w:val="000000"/>
          <w:spacing w:val="-1"/>
          <w:sz w:val="16"/>
          <w:szCs w:val="16"/>
        </w:rPr>
        <w:t>ΠΡΟΓ.ΑΠΑΣΧΟΛΗΣΗΣ ΕΝΑΡΜΟΝΙΣΗ ΟΙΚΟΓΕΝΕΙΑΚΗΣ &amp;</w:t>
      </w:r>
    </w:p>
    <w:p w:rsidR="008067B9" w:rsidRDefault="008067B9" w:rsidP="008067B9">
      <w:pPr>
        <w:spacing w:before="4" w:line="184" w:lineRule="exact"/>
        <w:ind w:left="1610" w:firstLine="1080"/>
      </w:pPr>
      <w:r>
        <w:rPr>
          <w:rFonts w:ascii="Arial" w:hAnsi="Arial" w:cs="Arial"/>
          <w:color w:val="000000"/>
          <w:spacing w:val="-1"/>
          <w:sz w:val="16"/>
          <w:szCs w:val="16"/>
        </w:rPr>
        <w:t>ΕΠΑΓΓΕΛΜΑΤΙΚΗΣ ΖΩΗΣ(ΠΑΙ∆ΙΚΟΙ ΣΤΑΘΜΟΙ)</w:t>
      </w:r>
    </w:p>
    <w:p w:rsidR="008067B9" w:rsidRDefault="008067B9" w:rsidP="008067B9">
      <w:pPr>
        <w:spacing w:line="16"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1212.002</w:t>
            </w:r>
            <w:r>
              <w:rPr>
                <w:rFonts w:ascii="Arial" w:hAnsi="Arial" w:cs="Arial"/>
                <w:color w:val="000000"/>
                <w:sz w:val="16"/>
                <w:szCs w:val="16"/>
              </w:rPr>
              <w:tab/>
            </w:r>
            <w:r>
              <w:rPr>
                <w:rFonts w:ascii="Arial" w:hAnsi="Arial" w:cs="Arial"/>
                <w:color w:val="000000"/>
                <w:spacing w:val="-1"/>
                <w:sz w:val="16"/>
                <w:szCs w:val="16"/>
              </w:rPr>
              <w:t>ΕΠΙΧΟΡΗΓΗΣΗ ΑΠΌ ΕΕΤΑΑ ΛΟΓΩ ΥΛΟΠΟΙΗΣΗΣ ΠΡΟΓΡΑΜΜΑΤΟΣ</w:t>
            </w:r>
            <w:r>
              <w:rPr>
                <w:rFonts w:ascii="Arial" w:hAnsi="Arial" w:cs="Arial"/>
                <w:color w:val="000000"/>
                <w:sz w:val="16"/>
                <w:szCs w:val="16"/>
              </w:rPr>
              <w:tab/>
            </w:r>
            <w:r>
              <w:rPr>
                <w:rFonts w:ascii="Arial" w:hAnsi="Arial" w:cs="Arial"/>
                <w:color w:val="000000"/>
                <w:spacing w:val="-2"/>
                <w:sz w:val="16"/>
                <w:szCs w:val="16"/>
              </w:rPr>
              <w:t>146.016,00</w:t>
            </w:r>
          </w:p>
          <w:p w:rsidR="008067B9" w:rsidRDefault="008067B9">
            <w:pPr>
              <w:spacing w:line="182" w:lineRule="exact"/>
              <w:ind w:left="1103"/>
              <w:rPr>
                <w:lang w:eastAsia="en-US"/>
              </w:rPr>
            </w:pPr>
            <w:r>
              <w:rPr>
                <w:rFonts w:ascii="Arial" w:hAnsi="Arial" w:cs="Arial"/>
                <w:color w:val="000000"/>
                <w:spacing w:val="-1"/>
                <w:sz w:val="16"/>
                <w:szCs w:val="16"/>
              </w:rPr>
              <w:t>ΑΠΑΣΧΟΛΗΣΗΣ ΚΗΦΗ</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105.000,00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97.500,00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867"/>
          <w:tab w:val="left" w:pos="10514"/>
          <w:tab w:val="left" w:pos="12026"/>
          <w:tab w:val="left" w:pos="13413"/>
          <w:tab w:val="left" w:pos="15530"/>
        </w:tabs>
        <w:spacing w:before="1" w:line="26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1212</w:t>
      </w:r>
      <w:r>
        <w:rPr>
          <w:rFonts w:ascii="Arial Italic" w:hAnsi="Arial Italic" w:cs="Arial Italic"/>
          <w:color w:val="000000"/>
          <w:sz w:val="16"/>
          <w:szCs w:val="16"/>
        </w:rPr>
        <w:tab/>
      </w:r>
      <w:r>
        <w:rPr>
          <w:rFonts w:ascii="Arial Italic" w:hAnsi="Arial Italic" w:cs="Arial Italic"/>
          <w:color w:val="000000"/>
          <w:spacing w:val="-2"/>
          <w:sz w:val="16"/>
          <w:szCs w:val="16"/>
        </w:rPr>
        <w:t>1.011.016,00</w:t>
      </w:r>
      <w:r>
        <w:rPr>
          <w:rFonts w:ascii="Arial Italic" w:hAnsi="Arial Italic" w:cs="Arial Italic"/>
          <w:color w:val="000000"/>
          <w:sz w:val="16"/>
          <w:szCs w:val="16"/>
        </w:rPr>
        <w:tab/>
      </w:r>
      <w:r>
        <w:rPr>
          <w:rFonts w:ascii="Arial Italic" w:hAnsi="Arial Italic" w:cs="Arial Italic"/>
          <w:color w:val="000000"/>
          <w:spacing w:val="-2"/>
          <w:sz w:val="16"/>
          <w:szCs w:val="16"/>
        </w:rPr>
        <w:t>604.824,90</w:t>
      </w:r>
      <w:r>
        <w:rPr>
          <w:rFonts w:ascii="Arial Italic" w:hAnsi="Arial Italic" w:cs="Arial Italic"/>
          <w:color w:val="000000"/>
          <w:sz w:val="16"/>
          <w:szCs w:val="16"/>
        </w:rPr>
        <w:tab/>
      </w:r>
      <w:r>
        <w:rPr>
          <w:rFonts w:ascii="Arial Italic" w:hAnsi="Arial Italic" w:cs="Arial Italic"/>
          <w:color w:val="000000"/>
          <w:spacing w:val="-2"/>
          <w:sz w:val="16"/>
          <w:szCs w:val="16"/>
        </w:rPr>
        <w:t>970.000,00</w:t>
      </w:r>
      <w:r>
        <w:rPr>
          <w:rFonts w:ascii="Arial Italic" w:hAnsi="Arial Italic" w:cs="Arial Italic"/>
          <w:color w:val="000000"/>
          <w:sz w:val="16"/>
          <w:szCs w:val="16"/>
        </w:rPr>
        <w:tab/>
      </w:r>
      <w:r>
        <w:rPr>
          <w:rFonts w:ascii="Arial Italic" w:hAnsi="Arial Italic" w:cs="Arial Italic"/>
          <w:color w:val="000000"/>
          <w:spacing w:val="-2"/>
          <w:sz w:val="16"/>
          <w:szCs w:val="16"/>
        </w:rPr>
        <w:t>1.040.345,00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5" w:line="184" w:lineRule="exact"/>
        <w:ind w:left="1610"/>
      </w:pPr>
      <w:r>
        <w:rPr>
          <w:rFonts w:ascii="Arial Bold" w:hAnsi="Arial Bold" w:cs="Arial Bold"/>
          <w:color w:val="000000"/>
          <w:spacing w:val="-2"/>
          <w:sz w:val="16"/>
          <w:szCs w:val="16"/>
        </w:rPr>
        <w:t>1219.</w:t>
      </w:r>
      <w:r>
        <w:rPr>
          <w:rFonts w:ascii="Arial Bold" w:hAnsi="Arial Bold" w:cs="Arial Bold"/>
          <w:color w:val="000000"/>
          <w:sz w:val="16"/>
          <w:szCs w:val="16"/>
        </w:rPr>
        <w:tab/>
      </w:r>
      <w:r>
        <w:rPr>
          <w:rFonts w:ascii="Arial Bold" w:hAnsi="Arial Bold" w:cs="Arial Bold"/>
          <w:color w:val="000000"/>
          <w:spacing w:val="-1"/>
          <w:sz w:val="16"/>
          <w:szCs w:val="16"/>
        </w:rPr>
        <w:t>Λοιπές επιχορηγήσεις</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1219.001</w:t>
            </w:r>
            <w:r>
              <w:rPr>
                <w:rFonts w:ascii="Arial" w:hAnsi="Arial" w:cs="Arial"/>
                <w:color w:val="000000"/>
                <w:sz w:val="16"/>
                <w:szCs w:val="16"/>
              </w:rPr>
              <w:tab/>
            </w:r>
            <w:r>
              <w:rPr>
                <w:rFonts w:ascii="Arial" w:hAnsi="Arial" w:cs="Arial"/>
                <w:color w:val="000000"/>
                <w:spacing w:val="-1"/>
                <w:sz w:val="16"/>
                <w:szCs w:val="16"/>
              </w:rPr>
              <w:t>ΕΠΙΧΟΡΗΓΗΣΗ ΑΠΌ ΕΕΤΑΑ ΕΝΕΡΓΕΙΕΣ ΣΤΗΡΙΞΗΣ ΗΛΙΚΙΩΜΕΝΩΝ &amp;</w:t>
            </w:r>
            <w:r>
              <w:rPr>
                <w:rFonts w:ascii="Arial" w:hAnsi="Arial" w:cs="Arial"/>
                <w:color w:val="000000"/>
                <w:sz w:val="16"/>
                <w:szCs w:val="16"/>
              </w:rPr>
              <w:tab/>
            </w:r>
            <w:r>
              <w:rPr>
                <w:rFonts w:ascii="Arial" w:hAnsi="Arial" w:cs="Arial"/>
                <w:color w:val="000000"/>
                <w:spacing w:val="-2"/>
                <w:sz w:val="16"/>
                <w:szCs w:val="16"/>
              </w:rPr>
              <w:t>260.000,00</w:t>
            </w:r>
          </w:p>
          <w:p w:rsidR="008067B9" w:rsidRDefault="008067B9">
            <w:pPr>
              <w:spacing w:line="182" w:lineRule="exact"/>
              <w:ind w:left="1104"/>
              <w:rPr>
                <w:lang w:eastAsia="en-US"/>
              </w:rPr>
            </w:pPr>
            <w:r>
              <w:rPr>
                <w:rFonts w:ascii="Arial" w:hAnsi="Arial" w:cs="Arial"/>
                <w:color w:val="000000"/>
                <w:sz w:val="16"/>
                <w:szCs w:val="16"/>
              </w:rPr>
              <w:t>ΛΟΙΠΩΝ ΑΤΟΜΩΝ ΒΟΗΘΕΙΑ ΣΤΟ ΣΠΙΤΙ</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157.934,82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174.185,13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142.800,00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26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1219</w:t>
      </w:r>
      <w:r>
        <w:rPr>
          <w:rFonts w:ascii="Arial Italic" w:hAnsi="Arial Italic" w:cs="Arial Italic"/>
          <w:color w:val="000000"/>
          <w:sz w:val="16"/>
          <w:szCs w:val="16"/>
        </w:rPr>
        <w:tab/>
      </w:r>
      <w:r>
        <w:rPr>
          <w:rFonts w:ascii="Arial Italic" w:hAnsi="Arial Italic" w:cs="Arial Italic"/>
          <w:color w:val="000000"/>
          <w:spacing w:val="-2"/>
          <w:sz w:val="16"/>
          <w:szCs w:val="16"/>
        </w:rPr>
        <w:t>260.000,00</w:t>
      </w:r>
      <w:r>
        <w:rPr>
          <w:rFonts w:ascii="Arial Italic" w:hAnsi="Arial Italic" w:cs="Arial Italic"/>
          <w:color w:val="000000"/>
          <w:sz w:val="16"/>
          <w:szCs w:val="16"/>
        </w:rPr>
        <w:tab/>
      </w:r>
      <w:r>
        <w:rPr>
          <w:rFonts w:ascii="Arial Italic" w:hAnsi="Arial Italic" w:cs="Arial Italic"/>
          <w:color w:val="000000"/>
          <w:spacing w:val="-2"/>
          <w:sz w:val="16"/>
          <w:szCs w:val="16"/>
        </w:rPr>
        <w:t>157.934,82</w:t>
      </w:r>
      <w:r>
        <w:rPr>
          <w:rFonts w:ascii="Arial Italic" w:hAnsi="Arial Italic" w:cs="Arial Italic"/>
          <w:color w:val="000000"/>
          <w:sz w:val="16"/>
          <w:szCs w:val="16"/>
        </w:rPr>
        <w:tab/>
      </w:r>
      <w:r>
        <w:rPr>
          <w:rFonts w:ascii="Arial Italic" w:hAnsi="Arial Italic" w:cs="Arial Italic"/>
          <w:color w:val="000000"/>
          <w:spacing w:val="-2"/>
          <w:sz w:val="16"/>
          <w:szCs w:val="16"/>
        </w:rPr>
        <w:t>174.185,13</w:t>
      </w:r>
      <w:r>
        <w:rPr>
          <w:rFonts w:ascii="Arial Italic" w:hAnsi="Arial Italic" w:cs="Arial Italic"/>
          <w:color w:val="000000"/>
          <w:sz w:val="16"/>
          <w:szCs w:val="16"/>
        </w:rPr>
        <w:tab/>
      </w:r>
      <w:r>
        <w:rPr>
          <w:rFonts w:ascii="Arial Italic" w:hAnsi="Arial Italic" w:cs="Arial Italic"/>
          <w:color w:val="000000"/>
          <w:spacing w:val="-2"/>
          <w:sz w:val="16"/>
          <w:szCs w:val="16"/>
        </w:rPr>
        <w:t>142.800,00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514"/>
          <w:tab w:val="left" w:pos="11896"/>
          <w:tab w:val="left" w:pos="13413"/>
          <w:tab w:val="left" w:pos="15530"/>
        </w:tabs>
        <w:spacing w:before="7" w:line="276"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121</w:t>
      </w:r>
      <w:r>
        <w:rPr>
          <w:rFonts w:ascii="Arial Italic" w:hAnsi="Arial Italic" w:cs="Arial Italic"/>
          <w:color w:val="000000"/>
          <w:sz w:val="16"/>
          <w:szCs w:val="16"/>
        </w:rPr>
        <w:tab/>
      </w:r>
      <w:r>
        <w:rPr>
          <w:rFonts w:ascii="Arial Italic" w:hAnsi="Arial Italic" w:cs="Arial Italic"/>
          <w:color w:val="000000"/>
          <w:spacing w:val="-2"/>
          <w:sz w:val="16"/>
          <w:szCs w:val="16"/>
        </w:rPr>
        <w:t>1.271.016,00</w:t>
      </w:r>
      <w:r>
        <w:rPr>
          <w:rFonts w:ascii="Arial Italic" w:hAnsi="Arial Italic" w:cs="Arial Italic"/>
          <w:color w:val="000000"/>
          <w:sz w:val="16"/>
          <w:szCs w:val="16"/>
        </w:rPr>
        <w:tab/>
      </w:r>
      <w:r>
        <w:rPr>
          <w:rFonts w:ascii="Arial Italic" w:hAnsi="Arial Italic" w:cs="Arial Italic"/>
          <w:color w:val="000000"/>
          <w:spacing w:val="-2"/>
          <w:sz w:val="16"/>
          <w:szCs w:val="16"/>
        </w:rPr>
        <w:t>762.759,72</w:t>
      </w:r>
      <w:r>
        <w:rPr>
          <w:rFonts w:ascii="Arial Italic" w:hAnsi="Arial Italic" w:cs="Arial Italic"/>
          <w:color w:val="000000"/>
          <w:sz w:val="16"/>
          <w:szCs w:val="16"/>
        </w:rPr>
        <w:tab/>
      </w:r>
      <w:r>
        <w:rPr>
          <w:rFonts w:ascii="Arial Italic" w:hAnsi="Arial Italic" w:cs="Arial Italic"/>
          <w:color w:val="000000"/>
          <w:spacing w:val="-2"/>
          <w:sz w:val="16"/>
          <w:szCs w:val="16"/>
        </w:rPr>
        <w:t>1.144.185,13</w:t>
      </w:r>
      <w:r>
        <w:rPr>
          <w:rFonts w:ascii="Arial Italic" w:hAnsi="Arial Italic" w:cs="Arial Italic"/>
          <w:color w:val="000000"/>
          <w:sz w:val="16"/>
          <w:szCs w:val="16"/>
        </w:rPr>
        <w:tab/>
      </w:r>
      <w:r>
        <w:rPr>
          <w:rFonts w:ascii="Arial Italic" w:hAnsi="Arial Italic" w:cs="Arial Italic"/>
          <w:color w:val="000000"/>
          <w:spacing w:val="-2"/>
          <w:sz w:val="16"/>
          <w:szCs w:val="16"/>
        </w:rPr>
        <w:t>1.183.145,00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514"/>
          <w:tab w:val="left" w:pos="11896"/>
          <w:tab w:val="left" w:pos="13413"/>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12</w:t>
      </w:r>
      <w:r>
        <w:rPr>
          <w:rFonts w:ascii="Arial Italic" w:hAnsi="Arial Italic" w:cs="Arial Italic"/>
          <w:color w:val="000000"/>
          <w:sz w:val="16"/>
          <w:szCs w:val="16"/>
        </w:rPr>
        <w:tab/>
      </w:r>
      <w:r>
        <w:rPr>
          <w:rFonts w:ascii="Arial Italic" w:hAnsi="Arial Italic" w:cs="Arial Italic"/>
          <w:color w:val="000000"/>
          <w:spacing w:val="-2"/>
          <w:sz w:val="16"/>
          <w:szCs w:val="16"/>
        </w:rPr>
        <w:t>1.271.016,00</w:t>
      </w:r>
      <w:r>
        <w:rPr>
          <w:rFonts w:ascii="Arial Italic" w:hAnsi="Arial Italic" w:cs="Arial Italic"/>
          <w:color w:val="000000"/>
          <w:sz w:val="16"/>
          <w:szCs w:val="16"/>
        </w:rPr>
        <w:tab/>
      </w:r>
      <w:r>
        <w:rPr>
          <w:rFonts w:ascii="Arial Italic" w:hAnsi="Arial Italic" w:cs="Arial Italic"/>
          <w:color w:val="000000"/>
          <w:spacing w:val="-2"/>
          <w:sz w:val="16"/>
          <w:szCs w:val="16"/>
        </w:rPr>
        <w:t>762.759,72</w:t>
      </w:r>
      <w:r>
        <w:rPr>
          <w:rFonts w:ascii="Arial Italic" w:hAnsi="Arial Italic" w:cs="Arial Italic"/>
          <w:color w:val="000000"/>
          <w:sz w:val="16"/>
          <w:szCs w:val="16"/>
        </w:rPr>
        <w:tab/>
      </w:r>
      <w:r>
        <w:rPr>
          <w:rFonts w:ascii="Arial Italic" w:hAnsi="Arial Italic" w:cs="Arial Italic"/>
          <w:color w:val="000000"/>
          <w:spacing w:val="-2"/>
          <w:sz w:val="16"/>
          <w:szCs w:val="16"/>
        </w:rPr>
        <w:t>1.144.185,13</w:t>
      </w:r>
      <w:r>
        <w:rPr>
          <w:rFonts w:ascii="Arial Italic" w:hAnsi="Arial Italic" w:cs="Arial Italic"/>
          <w:color w:val="000000"/>
          <w:sz w:val="16"/>
          <w:szCs w:val="16"/>
        </w:rPr>
        <w:tab/>
      </w:r>
      <w:r>
        <w:rPr>
          <w:rFonts w:ascii="Arial Italic" w:hAnsi="Arial Italic" w:cs="Arial Italic"/>
          <w:color w:val="000000"/>
          <w:spacing w:val="-2"/>
          <w:sz w:val="16"/>
          <w:szCs w:val="16"/>
        </w:rPr>
        <w:t>1.183.145,00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2" w:line="207" w:lineRule="exact"/>
        <w:ind w:left="1610"/>
      </w:pPr>
      <w:r>
        <w:rPr>
          <w:rFonts w:ascii="Arial Bold" w:hAnsi="Arial Bold" w:cs="Arial Bold"/>
          <w:color w:val="000000"/>
          <w:sz w:val="18"/>
          <w:szCs w:val="18"/>
        </w:rPr>
        <w:t>13</w:t>
      </w:r>
      <w:r>
        <w:rPr>
          <w:rFonts w:ascii="Arial Bold" w:hAnsi="Arial Bold" w:cs="Arial Bold"/>
          <w:color w:val="000000"/>
          <w:sz w:val="18"/>
          <w:szCs w:val="18"/>
        </w:rPr>
        <w:tab/>
      </w:r>
      <w:r>
        <w:rPr>
          <w:rFonts w:ascii="Arial Bold" w:hAnsi="Arial Bold" w:cs="Arial Bold"/>
          <w:color w:val="000000"/>
          <w:spacing w:val="2"/>
          <w:sz w:val="18"/>
          <w:szCs w:val="18"/>
        </w:rPr>
        <w:t>ΕΠΙΧΟΡΗΓΗΣΕΙΣ ΓΙΑ ΕΠΕΝ∆ΥΣΕΙΣ</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132</w:t>
      </w:r>
      <w:r>
        <w:rPr>
          <w:rFonts w:ascii="Arial Bold" w:hAnsi="Arial Bold" w:cs="Arial Bold"/>
          <w:color w:val="000000"/>
          <w:sz w:val="16"/>
          <w:szCs w:val="16"/>
        </w:rPr>
        <w:tab/>
      </w:r>
      <w:r>
        <w:rPr>
          <w:rFonts w:ascii="Arial Bold" w:hAnsi="Arial Bold" w:cs="Arial Bold"/>
          <w:color w:val="000000"/>
          <w:spacing w:val="-1"/>
          <w:sz w:val="16"/>
          <w:szCs w:val="16"/>
        </w:rPr>
        <w:t>ΛΟΙΠΕΣ ΕΠΙΧΟΡΗΓΗΣΕΙΣ ΓΙΑ ΕΠΕΝ∆ΥΣΕΙΣ ΚΑΙ ΕΡΓΑ</w:t>
      </w:r>
    </w:p>
    <w:p w:rsidR="008067B9" w:rsidRDefault="008067B9" w:rsidP="008067B9">
      <w:pPr>
        <w:spacing w:line="184" w:lineRule="exact"/>
        <w:ind w:left="1610"/>
      </w:pPr>
    </w:p>
    <w:p w:rsidR="008067B9" w:rsidRDefault="008067B9" w:rsidP="008067B9">
      <w:pPr>
        <w:tabs>
          <w:tab w:val="left" w:pos="2690"/>
        </w:tabs>
        <w:spacing w:before="21" w:line="184" w:lineRule="exact"/>
        <w:ind w:left="1610"/>
        <w:rPr>
          <w:sz w:val="22"/>
          <w:szCs w:val="22"/>
        </w:rPr>
      </w:pPr>
      <w:r>
        <w:rPr>
          <w:rFonts w:ascii="Arial Bold" w:hAnsi="Arial Bold" w:cs="Arial Bold"/>
          <w:color w:val="000000"/>
          <w:spacing w:val="-2"/>
          <w:sz w:val="16"/>
          <w:szCs w:val="16"/>
        </w:rPr>
        <w:t>1321.</w:t>
      </w:r>
      <w:r>
        <w:rPr>
          <w:rFonts w:ascii="Arial Bold" w:hAnsi="Arial Bold" w:cs="Arial Bold"/>
          <w:color w:val="000000"/>
          <w:sz w:val="16"/>
          <w:szCs w:val="16"/>
        </w:rPr>
        <w:tab/>
      </w:r>
      <w:r>
        <w:rPr>
          <w:rFonts w:ascii="Arial Bold" w:hAnsi="Arial Bold" w:cs="Arial Bold"/>
          <w:color w:val="000000"/>
          <w:spacing w:val="-1"/>
          <w:sz w:val="16"/>
          <w:szCs w:val="16"/>
        </w:rPr>
        <w:t>Χρηµατοδοτήσεις από Περιφερειακά Επιχειρησιακά Προγράµµατα</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0" w:line="184" w:lineRule="exact"/>
              <w:ind w:left="24"/>
              <w:rPr>
                <w:lang w:eastAsia="en-US"/>
              </w:rPr>
            </w:pPr>
            <w:r>
              <w:rPr>
                <w:rFonts w:ascii="Arial" w:hAnsi="Arial" w:cs="Arial"/>
                <w:color w:val="000000"/>
                <w:spacing w:val="-2"/>
                <w:sz w:val="16"/>
                <w:szCs w:val="16"/>
              </w:rPr>
              <w:t>1321.001</w:t>
            </w:r>
            <w:r>
              <w:rPr>
                <w:rFonts w:ascii="Arial" w:hAnsi="Arial" w:cs="Arial"/>
                <w:color w:val="000000"/>
                <w:sz w:val="16"/>
                <w:szCs w:val="16"/>
              </w:rPr>
              <w:tab/>
            </w:r>
            <w:r>
              <w:rPr>
                <w:rFonts w:ascii="Arial" w:hAnsi="Arial" w:cs="Arial"/>
                <w:color w:val="000000"/>
                <w:spacing w:val="-1"/>
                <w:sz w:val="16"/>
                <w:szCs w:val="16"/>
              </w:rPr>
              <w:t>Επιχορήγηση από ΟΑΕ∆</w:t>
            </w:r>
            <w:r>
              <w:rPr>
                <w:rFonts w:ascii="Arial" w:hAnsi="Arial" w:cs="Arial"/>
                <w:color w:val="000000"/>
                <w:sz w:val="16"/>
                <w:szCs w:val="16"/>
              </w:rPr>
              <w:tab/>
            </w: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6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170"/>
          <w:tab w:val="left" w:pos="10984"/>
          <w:tab w:val="left" w:pos="12501"/>
          <w:tab w:val="left" w:pos="14013"/>
          <w:tab w:val="left" w:pos="15530"/>
        </w:tabs>
        <w:spacing w:before="1" w:line="18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1321</w:t>
      </w:r>
      <w:r>
        <w:rPr>
          <w:rFonts w:ascii="Arial Italic" w:hAnsi="Arial Italic" w:cs="Arial Italic"/>
          <w:color w:val="000000"/>
          <w:sz w:val="16"/>
          <w:szCs w:val="16"/>
        </w:rPr>
        <w:tab/>
      </w:r>
      <w:r>
        <w:rPr>
          <w:rFonts w:ascii="Arial Italic" w:hAnsi="Arial Italic" w:cs="Arial Italic"/>
          <w:color w:val="000000"/>
          <w:spacing w:val="-2"/>
          <w:sz w:val="16"/>
          <w:szCs w:val="16"/>
        </w:rPr>
        <w:t>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170"/>
          <w:tab w:val="left" w:pos="10984"/>
          <w:tab w:val="left" w:pos="12501"/>
          <w:tab w:val="left" w:pos="14013"/>
          <w:tab w:val="left" w:pos="15530"/>
        </w:tabs>
        <w:spacing w:before="60" w:line="253"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132</w:t>
      </w:r>
      <w:r>
        <w:rPr>
          <w:rFonts w:ascii="Arial Italic" w:hAnsi="Arial Italic" w:cs="Arial Italic"/>
          <w:color w:val="000000"/>
          <w:sz w:val="16"/>
          <w:szCs w:val="16"/>
        </w:rPr>
        <w:tab/>
      </w:r>
      <w:r>
        <w:rPr>
          <w:rFonts w:ascii="Arial Italic" w:hAnsi="Arial Italic" w:cs="Arial Italic"/>
          <w:color w:val="000000"/>
          <w:spacing w:val="-2"/>
          <w:sz w:val="16"/>
          <w:szCs w:val="16"/>
        </w:rPr>
        <w:t>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170"/>
          <w:tab w:val="left" w:pos="10984"/>
          <w:tab w:val="left" w:pos="12501"/>
          <w:tab w:val="left" w:pos="14013"/>
          <w:tab w:val="left" w:pos="15530"/>
        </w:tabs>
        <w:spacing w:before="18"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13</w:t>
      </w:r>
      <w:r>
        <w:rPr>
          <w:rFonts w:ascii="Arial Italic" w:hAnsi="Arial Italic" w:cs="Arial Italic"/>
          <w:color w:val="000000"/>
          <w:sz w:val="16"/>
          <w:szCs w:val="16"/>
        </w:rPr>
        <w:tab/>
      </w:r>
      <w:r>
        <w:rPr>
          <w:rFonts w:ascii="Arial Italic" w:hAnsi="Arial Italic" w:cs="Arial Italic"/>
          <w:color w:val="000000"/>
          <w:spacing w:val="-2"/>
          <w:sz w:val="16"/>
          <w:szCs w:val="16"/>
        </w:rPr>
        <w:t>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9" w:line="207" w:lineRule="exact"/>
        <w:ind w:left="1610"/>
      </w:pPr>
      <w:r>
        <w:rPr>
          <w:rFonts w:ascii="Arial Bold" w:hAnsi="Arial Bold" w:cs="Arial Bold"/>
          <w:color w:val="000000"/>
          <w:sz w:val="18"/>
          <w:szCs w:val="18"/>
        </w:rPr>
        <w:t>16</w:t>
      </w:r>
      <w:r>
        <w:rPr>
          <w:rFonts w:ascii="Arial Bold" w:hAnsi="Arial Bold" w:cs="Arial Bold"/>
          <w:color w:val="000000"/>
          <w:sz w:val="18"/>
          <w:szCs w:val="18"/>
        </w:rPr>
        <w:tab/>
      </w:r>
      <w:r>
        <w:rPr>
          <w:rFonts w:ascii="Arial Bold" w:hAnsi="Arial Bold" w:cs="Arial Bold"/>
          <w:color w:val="000000"/>
          <w:spacing w:val="2"/>
          <w:sz w:val="18"/>
          <w:szCs w:val="18"/>
        </w:rPr>
        <w:t>ΛΟΙΠΑ ΕΚΤΑΚΤΑ ΕΣΟ∆Α</w:t>
      </w:r>
    </w:p>
    <w:p w:rsidR="008067B9" w:rsidRDefault="008067B9" w:rsidP="008067B9">
      <w:pPr>
        <w:tabs>
          <w:tab w:val="left" w:pos="2690"/>
        </w:tabs>
        <w:spacing w:before="134" w:line="184" w:lineRule="exact"/>
        <w:ind w:left="1610"/>
      </w:pPr>
      <w:r>
        <w:rPr>
          <w:rFonts w:ascii="Arial Bold" w:hAnsi="Arial Bold" w:cs="Arial Bold"/>
          <w:color w:val="000000"/>
          <w:spacing w:val="-2"/>
          <w:sz w:val="16"/>
          <w:szCs w:val="16"/>
        </w:rPr>
        <w:t>169</w:t>
      </w:r>
      <w:r>
        <w:rPr>
          <w:rFonts w:ascii="Arial Bold" w:hAnsi="Arial Bold" w:cs="Arial Bold"/>
          <w:color w:val="000000"/>
          <w:sz w:val="16"/>
          <w:szCs w:val="16"/>
        </w:rPr>
        <w:tab/>
        <w:t>ΛΟΙΠΑ ΕΚΤΑΚΤΑ ΕΣΟ∆Α</w:t>
      </w:r>
    </w:p>
    <w:p w:rsidR="008067B9" w:rsidRDefault="008067B9" w:rsidP="008067B9">
      <w:pPr>
        <w:spacing w:line="184" w:lineRule="exact"/>
        <w:ind w:left="1610"/>
      </w:pPr>
    </w:p>
    <w:p w:rsidR="008067B9" w:rsidRDefault="008067B9" w:rsidP="008067B9">
      <w:pPr>
        <w:tabs>
          <w:tab w:val="left" w:pos="2690"/>
        </w:tabs>
        <w:spacing w:before="5" w:line="184" w:lineRule="exact"/>
        <w:ind w:left="1610"/>
        <w:rPr>
          <w:sz w:val="22"/>
          <w:szCs w:val="22"/>
        </w:rPr>
      </w:pPr>
      <w:r>
        <w:rPr>
          <w:rFonts w:ascii="Arial Bold" w:hAnsi="Arial Bold" w:cs="Arial Bold"/>
          <w:color w:val="000000"/>
          <w:spacing w:val="-2"/>
          <w:sz w:val="16"/>
          <w:szCs w:val="16"/>
        </w:rPr>
        <w:t xml:space="preserve">1699. </w:t>
      </w:r>
      <w:r>
        <w:rPr>
          <w:rFonts w:ascii="Arial Bold" w:hAnsi="Arial Bold" w:cs="Arial Bold"/>
          <w:color w:val="000000"/>
          <w:sz w:val="16"/>
          <w:szCs w:val="16"/>
        </w:rPr>
        <w:tab/>
      </w:r>
      <w:r>
        <w:rPr>
          <w:rFonts w:ascii="Arial Bold" w:hAnsi="Arial Bold" w:cs="Arial Bold"/>
          <w:color w:val="000000"/>
          <w:spacing w:val="-1"/>
          <w:sz w:val="16"/>
          <w:szCs w:val="16"/>
        </w:rPr>
        <w:t>Εσοδα που δεν εµπιπτουν σε κανέναν από τους λοιπους κωδικούς της</w:t>
      </w:r>
    </w:p>
    <w:p w:rsidR="008067B9" w:rsidRDefault="008067B9" w:rsidP="008067B9">
      <w:pPr>
        <w:spacing w:before="16" w:line="184" w:lineRule="exact"/>
        <w:ind w:left="2690"/>
      </w:pPr>
      <w:r>
        <w:rPr>
          <w:rFonts w:ascii="Arial Bold" w:hAnsi="Arial Bold" w:cs="Arial Bold"/>
          <w:color w:val="000000"/>
          <w:sz w:val="16"/>
          <w:szCs w:val="16"/>
        </w:rPr>
        <w:t>οµαδας 1 ΕΚΤΑΚΤΑ ΕΣΟ∆Α</w:t>
      </w:r>
    </w:p>
    <w:p w:rsidR="008067B9" w:rsidRDefault="008067B9" w:rsidP="008067B9">
      <w:pPr>
        <w:spacing w:line="28"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674"/>
              </w:tabs>
              <w:spacing w:before="21" w:line="184" w:lineRule="exact"/>
              <w:ind w:left="24"/>
              <w:rPr>
                <w:lang w:eastAsia="en-US"/>
              </w:rPr>
            </w:pPr>
            <w:r>
              <w:rPr>
                <w:rFonts w:ascii="Arial" w:hAnsi="Arial" w:cs="Arial"/>
                <w:color w:val="000000"/>
                <w:spacing w:val="-2"/>
                <w:sz w:val="16"/>
                <w:szCs w:val="16"/>
              </w:rPr>
              <w:t>1699.002</w:t>
            </w:r>
            <w:r>
              <w:rPr>
                <w:rFonts w:ascii="Arial" w:hAnsi="Arial" w:cs="Arial"/>
                <w:color w:val="000000"/>
                <w:sz w:val="16"/>
                <w:szCs w:val="16"/>
              </w:rPr>
              <w:tab/>
            </w:r>
            <w:r>
              <w:rPr>
                <w:rFonts w:ascii="Arial" w:hAnsi="Arial" w:cs="Arial"/>
                <w:color w:val="000000"/>
                <w:spacing w:val="-1"/>
                <w:sz w:val="16"/>
                <w:szCs w:val="16"/>
              </w:rPr>
              <w:t>Λοιπά Έκτακτα Έσοδα</w:t>
            </w:r>
            <w:r>
              <w:rPr>
                <w:rFonts w:ascii="Arial" w:hAnsi="Arial" w:cs="Arial"/>
                <w:color w:val="000000"/>
                <w:sz w:val="16"/>
                <w:szCs w:val="16"/>
              </w:rPr>
              <w:tab/>
            </w:r>
            <w:r>
              <w:rPr>
                <w:rFonts w:ascii="Arial" w:hAnsi="Arial" w:cs="Arial"/>
                <w:color w:val="000000"/>
                <w:spacing w:val="-2"/>
                <w:sz w:val="16"/>
                <w:szCs w:val="16"/>
              </w:rPr>
              <w:t>190,00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2.740,53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2.740,53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299"/>
          <w:tab w:val="left" w:pos="10682"/>
          <w:tab w:val="left" w:pos="12199"/>
          <w:tab w:val="left" w:pos="13715"/>
          <w:tab w:val="left" w:pos="15530"/>
        </w:tabs>
        <w:spacing w:before="1" w:line="186"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1699</w:t>
      </w:r>
      <w:r>
        <w:rPr>
          <w:rFonts w:ascii="Arial Italic" w:hAnsi="Arial Italic" w:cs="Arial Italic"/>
          <w:color w:val="000000"/>
          <w:sz w:val="16"/>
          <w:szCs w:val="16"/>
        </w:rPr>
        <w:tab/>
      </w:r>
      <w:r>
        <w:rPr>
          <w:rFonts w:ascii="Arial Italic" w:hAnsi="Arial Italic" w:cs="Arial Italic"/>
          <w:color w:val="000000"/>
          <w:spacing w:val="-2"/>
          <w:sz w:val="16"/>
          <w:szCs w:val="16"/>
        </w:rPr>
        <w:t>190,00</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1.000,00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299"/>
          <w:tab w:val="left" w:pos="10682"/>
          <w:tab w:val="left" w:pos="12199"/>
          <w:tab w:val="left" w:pos="13715"/>
          <w:tab w:val="left" w:pos="15530"/>
        </w:tabs>
        <w:spacing w:before="20" w:line="276"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169</w:t>
      </w:r>
      <w:r>
        <w:rPr>
          <w:rFonts w:ascii="Arial Italic" w:hAnsi="Arial Italic" w:cs="Arial Italic"/>
          <w:color w:val="000000"/>
          <w:sz w:val="16"/>
          <w:szCs w:val="16"/>
        </w:rPr>
        <w:tab/>
      </w:r>
      <w:r>
        <w:rPr>
          <w:rFonts w:ascii="Arial Italic" w:hAnsi="Arial Italic" w:cs="Arial Italic"/>
          <w:color w:val="000000"/>
          <w:spacing w:val="-2"/>
          <w:sz w:val="16"/>
          <w:szCs w:val="16"/>
        </w:rPr>
        <w:t>190,00</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1.000,00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299"/>
          <w:tab w:val="left" w:pos="10682"/>
          <w:tab w:val="left" w:pos="12199"/>
          <w:tab w:val="left" w:pos="13715"/>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16</w:t>
      </w:r>
      <w:r>
        <w:rPr>
          <w:rFonts w:ascii="Arial Italic" w:hAnsi="Arial Italic" w:cs="Arial Italic"/>
          <w:color w:val="000000"/>
          <w:sz w:val="16"/>
          <w:szCs w:val="16"/>
        </w:rPr>
        <w:tab/>
      </w:r>
      <w:r>
        <w:rPr>
          <w:rFonts w:ascii="Arial Italic" w:hAnsi="Arial Italic" w:cs="Arial Italic"/>
          <w:color w:val="000000"/>
          <w:spacing w:val="-2"/>
          <w:sz w:val="16"/>
          <w:szCs w:val="16"/>
        </w:rPr>
        <w:t>190,00</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2.740,53</w:t>
      </w:r>
      <w:r>
        <w:rPr>
          <w:rFonts w:ascii="Arial Italic" w:hAnsi="Arial Italic" w:cs="Arial Italic"/>
          <w:color w:val="000000"/>
          <w:sz w:val="16"/>
          <w:szCs w:val="16"/>
        </w:rPr>
        <w:tab/>
      </w:r>
      <w:r>
        <w:rPr>
          <w:rFonts w:ascii="Arial Italic" w:hAnsi="Arial Italic" w:cs="Arial Italic"/>
          <w:color w:val="000000"/>
          <w:spacing w:val="-2"/>
          <w:sz w:val="16"/>
          <w:szCs w:val="16"/>
        </w:rPr>
        <w:t>1.000,00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514"/>
          <w:tab w:val="left" w:pos="11896"/>
          <w:tab w:val="left" w:pos="13413"/>
          <w:tab w:val="left" w:pos="15530"/>
        </w:tabs>
        <w:spacing w:before="18"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1</w:t>
      </w:r>
      <w:r>
        <w:rPr>
          <w:rFonts w:ascii="Arial Italic" w:hAnsi="Arial Italic" w:cs="Arial Italic"/>
          <w:color w:val="000000"/>
          <w:sz w:val="16"/>
          <w:szCs w:val="16"/>
        </w:rPr>
        <w:tab/>
      </w:r>
      <w:r>
        <w:rPr>
          <w:rFonts w:ascii="Arial Italic" w:hAnsi="Arial Italic" w:cs="Arial Italic"/>
          <w:color w:val="000000"/>
          <w:spacing w:val="-2"/>
          <w:sz w:val="16"/>
          <w:szCs w:val="16"/>
        </w:rPr>
        <w:t>1.276.206,00</w:t>
      </w:r>
      <w:r>
        <w:rPr>
          <w:rFonts w:ascii="Arial Italic" w:hAnsi="Arial Italic" w:cs="Arial Italic"/>
          <w:color w:val="000000"/>
          <w:sz w:val="16"/>
          <w:szCs w:val="16"/>
        </w:rPr>
        <w:tab/>
      </w:r>
      <w:r>
        <w:rPr>
          <w:rFonts w:ascii="Arial Italic" w:hAnsi="Arial Italic" w:cs="Arial Italic"/>
          <w:color w:val="000000"/>
          <w:spacing w:val="-2"/>
          <w:sz w:val="16"/>
          <w:szCs w:val="16"/>
        </w:rPr>
        <w:t>765.500,25</w:t>
      </w:r>
      <w:r>
        <w:rPr>
          <w:rFonts w:ascii="Arial Italic" w:hAnsi="Arial Italic" w:cs="Arial Italic"/>
          <w:color w:val="000000"/>
          <w:sz w:val="16"/>
          <w:szCs w:val="16"/>
        </w:rPr>
        <w:tab/>
      </w:r>
      <w:r>
        <w:rPr>
          <w:rFonts w:ascii="Arial Italic" w:hAnsi="Arial Italic" w:cs="Arial Italic"/>
          <w:color w:val="000000"/>
          <w:spacing w:val="-2"/>
          <w:sz w:val="16"/>
          <w:szCs w:val="16"/>
        </w:rPr>
        <w:t>1.146.925,66</w:t>
      </w:r>
      <w:r>
        <w:rPr>
          <w:rFonts w:ascii="Arial Italic" w:hAnsi="Arial Italic" w:cs="Arial Italic"/>
          <w:color w:val="000000"/>
          <w:sz w:val="16"/>
          <w:szCs w:val="16"/>
        </w:rPr>
        <w:tab/>
      </w:r>
      <w:r>
        <w:rPr>
          <w:rFonts w:ascii="Arial Italic" w:hAnsi="Arial Italic" w:cs="Arial Italic"/>
          <w:color w:val="000000"/>
          <w:spacing w:val="-2"/>
          <w:sz w:val="16"/>
          <w:szCs w:val="16"/>
        </w:rPr>
        <w:t>1.184.145,00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5" w:line="230" w:lineRule="exact"/>
        <w:ind w:left="1610"/>
      </w:pPr>
      <w:r>
        <w:rPr>
          <w:rFonts w:ascii="Arial Bold" w:hAnsi="Arial Bold" w:cs="Arial Bold"/>
          <w:color w:val="000000"/>
          <w:w w:val="97"/>
          <w:sz w:val="20"/>
          <w:szCs w:val="20"/>
        </w:rPr>
        <w:t>3</w:t>
      </w:r>
      <w:r>
        <w:rPr>
          <w:rFonts w:ascii="Arial Bold" w:hAnsi="Arial Bold" w:cs="Arial Bold"/>
          <w:color w:val="000000"/>
          <w:sz w:val="20"/>
          <w:szCs w:val="20"/>
        </w:rPr>
        <w:tab/>
        <w:t>ΕΙΣΠΡΑΞΕΙΣ ΑΠΟ ∆ΑΝΕΙΑ ΚΑΙ ΑΠΑΙΤΗΣΕΙΣ ΑΠΟ Π.Ο.Ε.</w:t>
      </w:r>
    </w:p>
    <w:p w:rsidR="008067B9" w:rsidRDefault="008067B9" w:rsidP="008067B9">
      <w:pPr>
        <w:spacing w:line="184" w:lineRule="exact"/>
        <w:ind w:left="13192"/>
      </w:pPr>
    </w:p>
    <w:p w:rsidR="008067B9" w:rsidRDefault="008067B9" w:rsidP="008067B9">
      <w:pPr>
        <w:spacing w:before="44"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4779" style="position:absolute;z-index:255463424;mso-position-horizontal-relative:page;mso-position-vertical-relative:page" points="413.9pt,127.2pt,414.9pt,127.2pt,414.9pt,107.5pt,413.9pt,107.5pt,413.9pt,107.5pt" coordsize="20,394" o:allowincell="f" fillcolor="black" stroked="f">
            <v:path arrowok="t"/>
            <w10:wrap anchorx="page" anchory="page"/>
          </v:polyline>
        </w:pict>
      </w:r>
      <w:r>
        <w:rPr>
          <w:lang w:eastAsia="en-US"/>
        </w:rPr>
        <w:pict>
          <v:polyline id="_x0000_s4781" style="position:absolute;z-index:255465472;mso-position-horizontal-relative:page;mso-position-vertical-relative:page" points="133.3pt,128pt,414.1pt,128pt,414.1pt,127pt,133.3pt,127pt,133.3pt,127pt" coordsize="5616,20" o:allowincell="f" fillcolor="black" stroked="f">
            <v:path arrowok="t"/>
            <w10:wrap anchorx="page" anchory="page"/>
          </v:polyline>
        </w:pict>
      </w:r>
      <w:r>
        <w:rPr>
          <w:lang w:eastAsia="en-US"/>
        </w:rPr>
        <w:pict>
          <v:polyline id="_x0000_s4783" style="position:absolute;z-index:255467520;mso-position-horizontal-relative:page;mso-position-vertical-relative:page" points="133.3pt,127.2pt,134.3pt,127.2pt,134.3pt,107.5pt,133.3pt,107.5pt,133.3pt,107.5pt" coordsize="20,394" o:allowincell="f" fillcolor="black" stroked="f">
            <v:path arrowok="t"/>
            <w10:wrap anchorx="page" anchory="page"/>
          </v:polyline>
        </w:pict>
      </w:r>
      <w:r>
        <w:rPr>
          <w:lang w:eastAsia="en-US"/>
        </w:rPr>
        <w:pict>
          <v:polyline id="_x0000_s4785" style="position:absolute;z-index:255469568;mso-position-horizontal-relative:page;mso-position-vertical-relative:page" points="133.3pt,128pt,414.1pt,128pt,414.1pt,127pt,133.3pt,127pt,133.3pt,127pt" coordsize="5616,20" o:allowincell="f" fillcolor="black" stroked="f">
            <v:path arrowok="t"/>
            <w10:wrap anchorx="page" anchory="page"/>
          </v:polyline>
        </w:pict>
      </w:r>
      <w:r>
        <w:rPr>
          <w:lang w:eastAsia="en-US"/>
        </w:rPr>
        <w:pict>
          <v:polyline id="_x0000_s4787" style="position:absolute;z-index:255471616;mso-position-horizontal-relative:page;mso-position-vertical-relative:page" points="413.9pt,146.7pt,414.9pt,146.7pt,414.9pt,127pt,413.9pt,127pt,413.9pt,127pt" coordsize="20,394" o:allowincell="f" fillcolor="black" stroked="f">
            <v:path arrowok="t"/>
            <w10:wrap anchorx="page" anchory="page"/>
          </v:polyline>
        </w:pict>
      </w:r>
      <w:r>
        <w:rPr>
          <w:lang w:eastAsia="en-US"/>
        </w:rPr>
        <w:pict>
          <v:polyline id="_x0000_s4789" style="position:absolute;z-index:255473664;mso-position-horizontal-relative:page;mso-position-vertical-relative:page" points="133.3pt,147.4pt,414.1pt,147.4pt,414.1pt,146.4pt,133.3pt,146.4pt,133.3pt,146.4pt" coordsize="5616,20" o:allowincell="f" fillcolor="black" stroked="f">
            <v:path arrowok="t"/>
            <w10:wrap anchorx="page" anchory="page"/>
          </v:polyline>
        </w:pict>
      </w:r>
      <w:r>
        <w:rPr>
          <w:lang w:eastAsia="en-US"/>
        </w:rPr>
        <w:pict>
          <v:polyline id="_x0000_s4792" style="position:absolute;z-index:255476736;mso-position-horizontal-relative:page;mso-position-vertical-relative:page" points="133.3pt,146.7pt,134.3pt,146.7pt,134.3pt,127pt,133.3pt,127pt,133.3pt,127pt" coordsize="20,394" o:allowincell="f" fillcolor="black" stroked="f">
            <v:path arrowok="t"/>
            <w10:wrap anchorx="page" anchory="page"/>
          </v:polyline>
        </w:pict>
      </w:r>
      <w:r>
        <w:rPr>
          <w:lang w:eastAsia="en-US"/>
        </w:rPr>
        <w:pict>
          <v:shape id="_x0000_s4800" style="position:absolute;margin-left:79.3pt;margin-top:146.4pt;width:54.3pt;height:1pt;z-index:255484928;mso-position-horizontal-relative:page;mso-position-vertical-relative:page" coordsize="1085,20" o:allowincell="f" path="m,20r1085,l1085,,,,,e" fillcolor="black" stroked="f">
            <v:path arrowok="t"/>
            <w10:wrap anchorx="page" anchory="page"/>
          </v:shape>
        </w:pict>
      </w:r>
      <w:r>
        <w:rPr>
          <w:lang w:eastAsia="en-US"/>
        </w:rPr>
        <w:pict>
          <v:polyline id="_x0000_s4802" style="position:absolute;z-index:255486976;mso-position-horizontal-relative:page;mso-position-vertical-relative:page" points="133.3pt,163.7pt,134.3pt,163.7pt,134.3pt,146.4pt,133.3pt,146.4pt,133.3pt,146.4pt" coordsize="20,346" o:allowincell="f" fillcolor="black" stroked="f">
            <v:path arrowok="t"/>
            <w10:wrap anchorx="page" anchory="page"/>
          </v:polyline>
        </w:pict>
      </w:r>
      <w:r>
        <w:rPr>
          <w:lang w:eastAsia="en-US"/>
        </w:rPr>
        <w:pict>
          <v:shape id="_x0000_s4804" style="position:absolute;margin-left:79.3pt;margin-top:163.4pt;width:54.3pt;height:1pt;z-index:255489024;mso-position-horizontal-relative:page;mso-position-vertical-relative:page" coordsize="1085,20" o:allowincell="f" path="m,20r1085,l1085,,,,,e" fillcolor="black" stroked="f">
            <v:path arrowok="t"/>
            <w10:wrap anchorx="page" anchory="page"/>
          </v:shape>
        </w:pict>
      </w:r>
      <w:r>
        <w:rPr>
          <w:lang w:eastAsia="en-US"/>
        </w:rPr>
        <w:pict>
          <v:polyline id="_x0000_s4806" style="position:absolute;z-index:255491072;mso-position-horizontal-relative:page;mso-position-vertical-relative:page" points="79.3pt,163.7pt,80.3pt,163.7pt,80.3pt,146.4pt,79.3pt,146.4pt,79.3pt,146.4pt" coordsize="20,346" o:allowincell="f" fillcolor="black" stroked="f">
            <v:path arrowok="t"/>
            <w10:wrap anchorx="page" anchory="page"/>
          </v:polyline>
        </w:pict>
      </w:r>
      <w:r>
        <w:rPr>
          <w:lang w:eastAsia="en-US"/>
        </w:rPr>
        <w:pict>
          <v:polyline id="_x0000_s4816" style="position:absolute;z-index:255501312;mso-position-horizontal-relative:page;mso-position-vertical-relative:page" points="133.3pt,147.4pt,414.1pt,147.4pt,414.1pt,146.4pt,133.3pt,146.4pt,133.3pt,146.4pt" coordsize="5616,20" o:allowincell="f" fillcolor="black" stroked="f">
            <v:path arrowok="t"/>
            <w10:wrap anchorx="page" anchory="page"/>
          </v:polyline>
        </w:pict>
      </w:r>
      <w:r>
        <w:rPr>
          <w:lang w:eastAsia="en-US"/>
        </w:rPr>
        <w:pict>
          <v:shape id="_x0000_s4817" style="position:absolute;margin-left:413.9pt;margin-top:146.4pt;width:1pt;height:29.8pt;z-index:255502336;mso-position-horizontal-relative:page;mso-position-vertical-relative:page" coordsize="20,595" o:allowincell="f" path="m,595r20,l20,,,,,e" fillcolor="black" stroked="f">
            <v:path arrowok="t"/>
            <w10:wrap anchorx="page" anchory="page"/>
          </v:shape>
        </w:pict>
      </w:r>
      <w:r>
        <w:rPr>
          <w:lang w:eastAsia="en-US"/>
        </w:rPr>
        <w:pict>
          <v:shape id="_x0000_s4821" style="position:absolute;margin-left:133.3pt;margin-top:146.4pt;width:1pt;height:29.8pt;z-index:255506432;mso-position-horizontal-relative:page;mso-position-vertical-relative:page" coordsize="20,595" o:allowincell="f" path="m,595r20,l20,,,,,e" fillcolor="black" stroked="f">
            <v:path arrowok="t"/>
            <w10:wrap anchorx="page" anchory="page"/>
          </v:shape>
        </w:pict>
      </w:r>
      <w:r>
        <w:rPr>
          <w:lang w:eastAsia="en-US"/>
        </w:rPr>
        <w:pict>
          <v:shape id="_x0000_s4823" style="position:absolute;margin-left:413.9pt;margin-top:146.4pt;width:75.8pt;height:1pt;z-index:255508480;mso-position-horizontal-relative:page;mso-position-vertical-relative:page" coordsize="1517,20" o:allowincell="f" path="m,20r1517,l1517,,,,,e" fillcolor="black" stroked="f">
            <v:path arrowok="t"/>
            <w10:wrap anchorx="page" anchory="page"/>
          </v:shape>
        </w:pict>
      </w:r>
      <w:r>
        <w:rPr>
          <w:lang w:eastAsia="en-US"/>
        </w:rPr>
        <w:pict>
          <v:polyline id="_x0000_s4824" style="position:absolute;z-index:255509504;mso-position-horizontal-relative:page;mso-position-vertical-relative:page" points="489.4pt,163.7pt,490.4pt,163.7pt,490.4pt,146.4pt,489.4pt,146.4pt,489.4pt,146.4pt" coordsize="20,346" o:allowincell="f" fillcolor="black" stroked="f">
            <v:path arrowok="t"/>
            <w10:wrap anchorx="page" anchory="page"/>
          </v:polyline>
        </w:pict>
      </w:r>
      <w:r>
        <w:rPr>
          <w:lang w:eastAsia="en-US"/>
        </w:rPr>
        <w:pict>
          <v:shape id="_x0000_s4826" style="position:absolute;margin-left:413.9pt;margin-top:163.4pt;width:75.8pt;height:1pt;z-index:255511552;mso-position-horizontal-relative:page;mso-position-vertical-relative:page" coordsize="1517,20" o:allowincell="f" path="m,20r1517,l1517,,,,,e" fillcolor="black" stroked="f">
            <v:path arrowok="t"/>
            <w10:wrap anchorx="page" anchory="page"/>
          </v:shape>
        </w:pict>
      </w:r>
      <w:r>
        <w:rPr>
          <w:lang w:eastAsia="en-US"/>
        </w:rPr>
        <w:pict>
          <v:polyline id="_x0000_s4828" style="position:absolute;z-index:255513600;mso-position-horizontal-relative:page;mso-position-vertical-relative:page" points="413.9pt,163.7pt,414.9pt,163.7pt,414.9pt,146.4pt,413.9pt,146.4pt,413.9pt,146.4pt" coordsize="20,346" o:allowincell="f" fillcolor="black" stroked="f">
            <v:path arrowok="t"/>
            <w10:wrap anchorx="page" anchory="page"/>
          </v:polyline>
        </w:pict>
      </w:r>
      <w:r>
        <w:rPr>
          <w:lang w:eastAsia="en-US"/>
        </w:rPr>
        <w:pict>
          <v:polyline id="_x0000_s4832" style="position:absolute;z-index:255517696;mso-position-horizontal-relative:page;mso-position-vertical-relative:page" points="489.4pt,147.4pt,565.5pt,147.4pt,565.5pt,146.4pt,489.4pt,146.4pt,489.4pt,146.4pt" coordsize="1522,20" o:allowincell="f" fillcolor="black" stroked="f">
            <v:path arrowok="t"/>
            <w10:wrap anchorx="page" anchory="page"/>
          </v:polyline>
        </w:pict>
      </w:r>
      <w:r>
        <w:rPr>
          <w:lang w:eastAsia="en-US"/>
        </w:rPr>
        <w:pict>
          <v:polyline id="_x0000_s4833" style="position:absolute;z-index:255518720;mso-position-horizontal-relative:page;mso-position-vertical-relative:page" points="565.3pt,163.7pt,566.3pt,163.7pt,566.3pt,146.4pt,565.3pt,146.4pt,565.3pt,146.4pt" coordsize="20,346" o:allowincell="f" fillcolor="black" stroked="f">
            <v:path arrowok="t"/>
            <w10:wrap anchorx="page" anchory="page"/>
          </v:polyline>
        </w:pict>
      </w:r>
      <w:r>
        <w:rPr>
          <w:lang w:eastAsia="en-US"/>
        </w:rPr>
        <w:pict>
          <v:polyline id="_x0000_s4835" style="position:absolute;z-index:255520768;mso-position-horizontal-relative:page;mso-position-vertical-relative:page" points="489.4pt,164.4pt,565.5pt,164.4pt,565.5pt,163.4pt,489.4pt,163.4pt,489.4pt,163.4pt" coordsize="1522,20" o:allowincell="f" fillcolor="black" stroked="f">
            <v:path arrowok="t"/>
            <w10:wrap anchorx="page" anchory="page"/>
          </v:polyline>
        </w:pict>
      </w:r>
      <w:r>
        <w:rPr>
          <w:lang w:eastAsia="en-US"/>
        </w:rPr>
        <w:pict>
          <v:polyline id="_x0000_s4836" style="position:absolute;z-index:255521792;mso-position-horizontal-relative:page;mso-position-vertical-relative:page" points="489.4pt,163.7pt,490.4pt,163.7pt,490.4pt,146.4pt,489.4pt,146.4pt,489.4pt,146.4pt" coordsize="20,346" o:allowincell="f" fillcolor="black" stroked="f">
            <v:path arrowok="t"/>
            <w10:wrap anchorx="page" anchory="page"/>
          </v:polyline>
        </w:pict>
      </w:r>
      <w:r>
        <w:rPr>
          <w:lang w:eastAsia="en-US"/>
        </w:rPr>
        <w:pict>
          <v:shape id="_x0000_s4839" style="position:absolute;margin-left:641.1pt;margin-top:146.4pt;width:75.8pt;height:1pt;z-index:255524864;mso-position-horizontal-relative:page;mso-position-vertical-relative:page" coordsize="1517,20" o:allowincell="f" path="m,20r1517,l1517,,,,,e" fillcolor="black" stroked="f">
            <v:path arrowok="t"/>
            <w10:wrap anchorx="page" anchory="page"/>
          </v:shape>
        </w:pict>
      </w:r>
      <w:r>
        <w:rPr>
          <w:lang w:eastAsia="en-US"/>
        </w:rPr>
        <w:pict>
          <v:polyline id="_x0000_s4840" style="position:absolute;z-index:255525888;mso-position-horizontal-relative:page;mso-position-vertical-relative:page" points="716.8pt,163.7pt,717.8pt,163.7pt,717.8pt,146.4pt,716.8pt,146.4pt,716.8pt,146.4pt" coordsize="20,346" o:allowincell="f" fillcolor="black" stroked="f">
            <v:path arrowok="t"/>
            <w10:wrap anchorx="page" anchory="page"/>
          </v:polyline>
        </w:pict>
      </w:r>
      <w:r>
        <w:rPr>
          <w:lang w:eastAsia="en-US"/>
        </w:rPr>
        <w:pict>
          <v:shape id="_x0000_s4842" style="position:absolute;margin-left:641.1pt;margin-top:163.4pt;width:75.8pt;height:1pt;z-index:255527936;mso-position-horizontal-relative:page;mso-position-vertical-relative:page" coordsize="1517,20" o:allowincell="f" path="m,20r1517,l1517,,,,,e" fillcolor="black" stroked="f">
            <v:path arrowok="t"/>
            <w10:wrap anchorx="page" anchory="page"/>
          </v:shape>
        </w:pict>
      </w:r>
      <w:r>
        <w:rPr>
          <w:lang w:eastAsia="en-US"/>
        </w:rPr>
        <w:pict>
          <v:polyline id="_x0000_s4843" style="position:absolute;z-index:255528960;mso-position-horizontal-relative:page;mso-position-vertical-relative:page" points="641.1pt,163.7pt,642.1pt,163.7pt,642.1pt,146.4pt,641.1pt,146.4pt,641.1pt,146.4pt" coordsize="20,346" o:allowincell="f" fillcolor="black" stroked="f">
            <v:path arrowok="t"/>
            <w10:wrap anchorx="page" anchory="page"/>
          </v:polyline>
        </w:pict>
      </w:r>
      <w:r>
        <w:rPr>
          <w:lang w:eastAsia="en-US"/>
        </w:rPr>
        <w:pict>
          <v:polyline id="_x0000_s4844" style="position:absolute;z-index:255529984;mso-position-horizontal-relative:page;mso-position-vertical-relative:page" points="716.8pt,147.4pt,792.9pt,147.4pt,792.9pt,146.4pt,716.8pt,146.4pt,716.8pt,146.4pt" coordsize="1522,20" o:allowincell="f" fillcolor="black" stroked="f">
            <v:path arrowok="t"/>
            <w10:wrap anchorx="page" anchory="page"/>
          </v:polyline>
        </w:pict>
      </w:r>
      <w:r>
        <w:rPr>
          <w:lang w:eastAsia="en-US"/>
        </w:rPr>
        <w:pict>
          <v:polyline id="_x0000_s4845" style="position:absolute;z-index:255531008;mso-position-horizontal-relative:page;mso-position-vertical-relative:page" points="792.5pt,163.7pt,793.5pt,163.7pt,793.5pt,146.4pt,792.5pt,146.4pt,792.5pt,146.4pt" coordsize="20,346" o:allowincell="f" fillcolor="black" stroked="f">
            <v:path arrowok="t"/>
            <w10:wrap anchorx="page" anchory="page"/>
          </v:polyline>
        </w:pict>
      </w:r>
      <w:r>
        <w:rPr>
          <w:lang w:eastAsia="en-US"/>
        </w:rPr>
        <w:pict>
          <v:polyline id="_x0000_s4846" style="position:absolute;z-index:255532032;mso-position-horizontal-relative:page;mso-position-vertical-relative:page" points="716.8pt,164.4pt,792.9pt,164.4pt,792.9pt,163.4pt,716.8pt,163.4pt,716.8pt,163.4pt" coordsize="1522,20" o:allowincell="f" fillcolor="black" stroked="f">
            <v:path arrowok="t"/>
            <w10:wrap anchorx="page" anchory="page"/>
          </v:polyline>
        </w:pict>
      </w:r>
      <w:r>
        <w:rPr>
          <w:lang w:eastAsia="en-US"/>
        </w:rPr>
        <w:pict>
          <v:polyline id="_x0000_s4847" style="position:absolute;z-index:255533056;mso-position-horizontal-relative:page;mso-position-vertical-relative:page" points="716.8pt,163.7pt,717.8pt,163.7pt,717.8pt,146.4pt,716.8pt,146.4pt,716.8pt,146.4pt" coordsize="20,346" o:allowincell="f" fillcolor="black" stroked="f">
            <v:path arrowok="t"/>
            <w10:wrap anchorx="page" anchory="page"/>
          </v:polyline>
        </w:pict>
      </w:r>
      <w:r>
        <w:rPr>
          <w:lang w:eastAsia="en-US"/>
        </w:rPr>
        <w:pict>
          <v:polyline id="_x0000_s4848" style="position:absolute;z-index:255534080;mso-position-horizontal-relative:page;mso-position-vertical-relative:page" points="565.3pt,147.4pt,641.4pt,147.4pt,641.4pt,146.4pt,565.3pt,146.4pt,565.3pt,146.4pt" coordsize="1522,20" o:allowincell="f" fillcolor="black" stroked="f">
            <v:path arrowok="t"/>
            <w10:wrap anchorx="page" anchory="page"/>
          </v:polyline>
        </w:pict>
      </w:r>
      <w:r>
        <w:rPr>
          <w:lang w:eastAsia="en-US"/>
        </w:rPr>
        <w:pict>
          <v:polyline id="_x0000_s4849" style="position:absolute;z-index:255535104;mso-position-horizontal-relative:page;mso-position-vertical-relative:page" points="641.1pt,163.7pt,642.1pt,163.7pt,642.1pt,146.4pt,641.1pt,146.4pt,641.1pt,146.4pt" coordsize="20,346" o:allowincell="f" fillcolor="black" stroked="f">
            <v:path arrowok="t"/>
            <w10:wrap anchorx="page" anchory="page"/>
          </v:polyline>
        </w:pict>
      </w:r>
      <w:r>
        <w:rPr>
          <w:lang w:eastAsia="en-US"/>
        </w:rPr>
        <w:pict>
          <v:polyline id="_x0000_s4850" style="position:absolute;z-index:255536128;mso-position-horizontal-relative:page;mso-position-vertical-relative:page" points="565.3pt,164.4pt,641.4pt,164.4pt,641.4pt,163.4pt,565.3pt,163.4pt,565.3pt,163.4pt" coordsize="1522,20" o:allowincell="f" fillcolor="black" stroked="f">
            <v:path arrowok="t"/>
            <w10:wrap anchorx="page" anchory="page"/>
          </v:polyline>
        </w:pict>
      </w:r>
      <w:r>
        <w:rPr>
          <w:lang w:eastAsia="en-US"/>
        </w:rPr>
        <w:pict>
          <v:polyline id="_x0000_s4851" style="position:absolute;z-index:255537152;mso-position-horizontal-relative:page;mso-position-vertical-relative:page" points="565.3pt,163.7pt,566.3pt,163.7pt,566.3pt,146.4pt,565.3pt,146.4pt,565.3pt,146.4pt" coordsize="20,346" o:allowincell="f" fillcolor="black" stroked="f">
            <v:path arrowok="t"/>
            <w10:wrap anchorx="page" anchory="page"/>
          </v:polyline>
        </w:pict>
      </w:r>
      <w:r>
        <w:rPr>
          <w:lang w:eastAsia="en-US"/>
        </w:rPr>
        <w:pict>
          <v:polyline id="_x0000_s4856" style="position:absolute;z-index:255542272;mso-position-horizontal-relative:page;mso-position-vertical-relative:page" points="133.3pt,193.2pt,134.3pt,193.2pt,134.3pt,175.9pt,133.3pt,175.9pt,133.3pt,175.9pt" coordsize="20,346" o:allowincell="f" fillcolor="black" stroked="f">
            <v:path arrowok="t"/>
            <w10:wrap anchorx="page" anchory="page"/>
          </v:polyline>
        </w:pict>
      </w:r>
      <w:r>
        <w:rPr>
          <w:lang w:eastAsia="en-US"/>
        </w:rPr>
        <w:pict>
          <v:polyline id="_x0000_s4861" style="position:absolute;z-index:255547392;mso-position-horizontal-relative:page;mso-position-vertical-relative:page" points="413.9pt,196.3pt,414.9pt,196.3pt,414.9pt,175.9pt,413.9pt,175.9pt,413.9pt,175.9pt" coordsize="20,408" o:allowincell="f" fillcolor="black" stroked="f">
            <v:path arrowok="t"/>
            <w10:wrap anchorx="page" anchory="page"/>
          </v:polyline>
        </w:pict>
      </w:r>
      <w:r>
        <w:rPr>
          <w:lang w:eastAsia="en-US"/>
        </w:rPr>
        <w:pict>
          <v:polyline id="_x0000_s4863" style="position:absolute;z-index:255549440;mso-position-horizontal-relative:page;mso-position-vertical-relative:page" points="133.3pt,197.1pt,414.1pt,197.1pt,414.1pt,196.1pt,133.3pt,196.1pt,133.3pt,196.1pt" coordsize="5616,20" o:allowincell="f" fillcolor="black" stroked="f">
            <v:path arrowok="t"/>
            <w10:wrap anchorx="page" anchory="page"/>
          </v:polyline>
        </w:pict>
      </w:r>
      <w:r>
        <w:rPr>
          <w:lang w:eastAsia="en-US"/>
        </w:rPr>
        <w:pict>
          <v:polyline id="_x0000_s4864" style="position:absolute;z-index:255550464;mso-position-horizontal-relative:page;mso-position-vertical-relative:page" points="133.3pt,196.3pt,134.3pt,196.3pt,134.3pt,175.9pt,133.3pt,175.9pt,133.3pt,175.9pt" coordsize="20,408" o:allowincell="f" fillcolor="black" stroked="f">
            <v:path arrowok="t"/>
            <w10:wrap anchorx="page" anchory="page"/>
          </v:polyline>
        </w:pict>
      </w:r>
      <w:r>
        <w:rPr>
          <w:lang w:eastAsia="en-US"/>
        </w:rPr>
        <w:pict>
          <v:polyline id="_x0000_s4867" style="position:absolute;z-index:255553536;mso-position-horizontal-relative:page;mso-position-vertical-relative:page" points="413.9pt,193.2pt,414.9pt,193.2pt,414.9pt,175.9pt,413.9pt,175.9pt,413.9pt,175.9pt" coordsize="20,346" o:allowincell="f" fillcolor="black" stroked="f">
            <v:path arrowok="t"/>
            <w10:wrap anchorx="page" anchory="page"/>
          </v:polyline>
        </w:pict>
      </w:r>
      <w:r>
        <w:rPr>
          <w:lang w:eastAsia="en-US"/>
        </w:rPr>
        <w:pict>
          <v:polyline id="_x0000_s4901" style="position:absolute;z-index:255588352;mso-position-horizontal-relative:page;mso-position-vertical-relative:page" points="133.3pt,211.4pt,414.1pt,211.4pt,414.1pt,210.4pt,133.3pt,210.4pt,133.3pt,210.4pt" coordsize="5616,20" o:allowincell="f" fillcolor="black" stroked="f">
            <v:path arrowok="t"/>
            <w10:wrap anchorx="page" anchory="page"/>
          </v:polyline>
        </w:pict>
      </w:r>
      <w:r>
        <w:rPr>
          <w:lang w:eastAsia="en-US"/>
        </w:rPr>
        <w:pict>
          <v:polyline id="_x0000_s4902" style="position:absolute;z-index:255589376;mso-position-horizontal-relative:page;mso-position-vertical-relative:page" points="413.9pt,230.1pt,414.9pt,230.1pt,414.9pt,210.4pt,413.9pt,210.4pt,413.9pt,210.4pt" coordsize="20,394" o:allowincell="f" fillcolor="black" stroked="f">
            <v:path arrowok="t"/>
            <w10:wrap anchorx="page" anchory="page"/>
          </v:polyline>
        </w:pict>
      </w:r>
      <w:r>
        <w:rPr>
          <w:lang w:eastAsia="en-US"/>
        </w:rPr>
        <w:pict>
          <v:polyline id="_x0000_s4904" style="position:absolute;z-index:255591424;mso-position-horizontal-relative:page;mso-position-vertical-relative:page" points="133.3pt,230.1pt,134.3pt,230.1pt,134.3pt,210.4pt,133.3pt,210.4pt,133.3pt,210.4pt" coordsize="20,394" o:allowincell="f" fillcolor="black" stroked="f">
            <v:path arrowok="t"/>
            <w10:wrap anchorx="page" anchory="page"/>
          </v:polyline>
        </w:pict>
      </w:r>
      <w:r>
        <w:rPr>
          <w:lang w:eastAsia="en-US"/>
        </w:rPr>
        <w:pict>
          <v:polyline id="_x0000_s4908" style="position:absolute;z-index:255595520;mso-position-horizontal-relative:page;mso-position-vertical-relative:page" points="133.3pt,247.2pt,134.3pt,247.2pt,134.3pt,229.9pt,133.3pt,229.9pt,133.3pt,229.9pt" coordsize="20,346" o:allowincell="f" fillcolor="black" stroked="f">
            <v:path arrowok="t"/>
            <w10:wrap anchorx="page" anchory="page"/>
          </v:polyline>
        </w:pict>
      </w:r>
      <w:r>
        <w:rPr>
          <w:lang w:eastAsia="en-US"/>
        </w:rPr>
        <w:pict>
          <v:polyline id="_x0000_s4916" style="position:absolute;z-index:255603712;mso-position-horizontal-relative:page;mso-position-vertical-relative:page" points="413.9pt,250.3pt,414.9pt,250.3pt,414.9pt,229.9pt,413.9pt,229.9pt,413.9pt,229.9pt" coordsize="20,408" o:allowincell="f" fillcolor="black" stroked="f">
            <v:path arrowok="t"/>
            <w10:wrap anchorx="page" anchory="page"/>
          </v:polyline>
        </w:pict>
      </w:r>
      <w:r>
        <w:rPr>
          <w:lang w:eastAsia="en-US"/>
        </w:rPr>
        <w:pict>
          <v:polyline id="_x0000_s4918" style="position:absolute;z-index:255605760;mso-position-horizontal-relative:page;mso-position-vertical-relative:page" points="133.3pt,251.1pt,414.1pt,251.1pt,414.1pt,250.1pt,133.3pt,250.1pt,133.3pt,250.1pt" coordsize="5616,20" o:allowincell="f" fillcolor="black" stroked="f">
            <v:path arrowok="t"/>
            <w10:wrap anchorx="page" anchory="page"/>
          </v:polyline>
        </w:pict>
      </w:r>
      <w:r>
        <w:rPr>
          <w:lang w:eastAsia="en-US"/>
        </w:rPr>
        <w:pict>
          <v:polyline id="_x0000_s4920" style="position:absolute;z-index:255607808;mso-position-horizontal-relative:page;mso-position-vertical-relative:page" points="133.3pt,250.3pt,134.3pt,250.3pt,134.3pt,229.9pt,133.3pt,229.9pt,133.3pt,229.9pt" coordsize="20,408" o:allowincell="f" fillcolor="black" stroked="f">
            <v:path arrowok="t"/>
            <w10:wrap anchorx="page" anchory="page"/>
          </v:polyline>
        </w:pict>
      </w:r>
      <w:r>
        <w:rPr>
          <w:lang w:eastAsia="en-US"/>
        </w:rPr>
        <w:pict>
          <v:polyline id="_x0000_s4923" style="position:absolute;z-index:255610880;mso-position-horizontal-relative:page;mso-position-vertical-relative:page" points="413.9pt,247.2pt,414.9pt,247.2pt,414.9pt,229.9pt,413.9pt,229.9pt,413.9pt,229.9pt" coordsize="20,346" o:allowincell="f" fillcolor="black" stroked="f">
            <v:path arrowok="t"/>
            <w10:wrap anchorx="page" anchory="page"/>
          </v:polyline>
        </w:pict>
      </w:r>
      <w:r>
        <w:rPr>
          <w:lang w:eastAsia="en-US"/>
        </w:rPr>
        <w:pict>
          <v:polyline id="_x0000_s4936" style="position:absolute;z-index:255624192;mso-position-horizontal-relative:page;mso-position-vertical-relative:page" points="133.3pt,294pt,414.1pt,294pt,414.1pt,293pt,133.3pt,293pt,133.3pt,293pt" coordsize="5616,20" o:allowincell="f" fillcolor="black" stroked="f">
            <v:path arrowok="t"/>
            <w10:wrap anchorx="page" anchory="page"/>
          </v:polyline>
        </w:pict>
      </w:r>
      <w:r>
        <w:rPr>
          <w:lang w:eastAsia="en-US"/>
        </w:rPr>
        <w:pict>
          <v:polyline id="_x0000_s4937" style="position:absolute;z-index:255625216;mso-position-horizontal-relative:page;mso-position-vertical-relative:page" points="413.9pt,310.3pt,414.9pt,310.3pt,414.9pt,293pt,413.9pt,293pt,413.9pt,293pt" coordsize="20,346" o:allowincell="f" fillcolor="black" stroked="f">
            <v:path arrowok="t"/>
            <w10:wrap anchorx="page" anchory="page"/>
          </v:polyline>
        </w:pict>
      </w:r>
      <w:r>
        <w:rPr>
          <w:lang w:eastAsia="en-US"/>
        </w:rPr>
        <w:pict>
          <v:polyline id="_x0000_s4939" style="position:absolute;z-index:255627264;mso-position-horizontal-relative:page;mso-position-vertical-relative:page" points="133.3pt,311.1pt,414.1pt,311.1pt,414.1pt,310.1pt,133.3pt,310.1pt,133.3pt,310.1pt" coordsize="5616,20" o:allowincell="f" fillcolor="black" stroked="f">
            <v:path arrowok="t"/>
            <w10:wrap anchorx="page" anchory="page"/>
          </v:polyline>
        </w:pict>
      </w:r>
      <w:r>
        <w:rPr>
          <w:lang w:eastAsia="en-US"/>
        </w:rPr>
        <w:pict>
          <v:polyline id="_x0000_s4941" style="position:absolute;z-index:255629312;mso-position-horizontal-relative:page;mso-position-vertical-relative:page" points="133.3pt,310.3pt,134.3pt,310.3pt,134.3pt,293pt,133.3pt,293pt,133.3pt,293pt" coordsize="20,346" o:allowincell="f" fillcolor="black" stroked="f">
            <v:path arrowok="t"/>
            <w10:wrap anchorx="page" anchory="page"/>
          </v:polyline>
        </w:pict>
      </w:r>
      <w:r>
        <w:rPr>
          <w:lang w:eastAsia="en-US"/>
        </w:rPr>
        <w:pict>
          <v:polyline id="_x0000_s4942" style="position:absolute;z-index:255630336;mso-position-horizontal-relative:page;mso-position-vertical-relative:page" points="133.3pt,311.3pt,414.1pt,311.3pt,414.1pt,310.3pt,133.3pt,310.3pt,133.3pt,310.3pt" coordsize="5616,20" o:allowincell="f" fillcolor="black" stroked="f">
            <v:path arrowok="t"/>
            <w10:wrap anchorx="page" anchory="page"/>
          </v:polyline>
        </w:pict>
      </w:r>
      <w:r>
        <w:rPr>
          <w:lang w:eastAsia="en-US"/>
        </w:rPr>
        <w:pict>
          <v:polyline id="_x0000_s4943" style="position:absolute;z-index:255631360;mso-position-horizontal-relative:page;mso-position-vertical-relative:page" points="413.9pt,330pt,414.9pt,330pt,414.9pt,310.3pt,413.9pt,310.3pt,413.9pt,310.3pt" coordsize="20,394" o:allowincell="f" fillcolor="black" stroked="f">
            <v:path arrowok="t"/>
            <w10:wrap anchorx="page" anchory="page"/>
          </v:polyline>
        </w:pict>
      </w:r>
      <w:r>
        <w:rPr>
          <w:lang w:eastAsia="en-US"/>
        </w:rPr>
        <w:pict>
          <v:polyline id="_x0000_s4945" style="position:absolute;z-index:255633408;mso-position-horizontal-relative:page;mso-position-vertical-relative:page" points="133.3pt,330.8pt,414.1pt,330.8pt,414.1pt,329.8pt,133.3pt,329.8pt,133.3pt,329.8pt" coordsize="5616,20" o:allowincell="f" fillcolor="black" stroked="f">
            <v:path arrowok="t"/>
            <w10:wrap anchorx="page" anchory="page"/>
          </v:polyline>
        </w:pict>
      </w:r>
      <w:r>
        <w:rPr>
          <w:lang w:eastAsia="en-US"/>
        </w:rPr>
        <w:pict>
          <v:polyline id="_x0000_s4946" style="position:absolute;z-index:255634432;mso-position-horizontal-relative:page;mso-position-vertical-relative:page" points="133.3pt,330pt,134.3pt,330pt,134.3pt,310.3pt,133.3pt,310.3pt,133.3pt,310.3pt" coordsize="20,394" o:allowincell="f" fillcolor="black" stroked="f">
            <v:path arrowok="t"/>
            <w10:wrap anchorx="page" anchory="page"/>
          </v:polyline>
        </w:pict>
      </w:r>
      <w:r>
        <w:rPr>
          <w:lang w:eastAsia="en-US"/>
        </w:rPr>
        <w:pict>
          <v:polyline id="_x0000_s4947" style="position:absolute;z-index:255635456;mso-position-horizontal-relative:page;mso-position-vertical-relative:page" points="133.3pt,330.8pt,414.1pt,330.8pt,414.1pt,329.8pt,133.3pt,329.8pt,133.3pt,329.8pt" coordsize="5616,20" o:allowincell="f" fillcolor="black" stroked="f">
            <v:path arrowok="t"/>
            <w10:wrap anchorx="page" anchory="page"/>
          </v:polyline>
        </w:pict>
      </w:r>
      <w:r>
        <w:rPr>
          <w:lang w:eastAsia="en-US"/>
        </w:rPr>
        <w:pict>
          <v:polyline id="_x0000_s4949" style="position:absolute;z-index:255637504;mso-position-horizontal-relative:page;mso-position-vertical-relative:page" points="413.9pt,349.5pt,414.9pt,349.5pt,414.9pt,329.8pt,413.9pt,329.8pt,413.9pt,329.8pt" coordsize="20,394" o:allowincell="f" fillcolor="black" stroked="f">
            <v:path arrowok="t"/>
            <w10:wrap anchorx="page" anchory="page"/>
          </v:polyline>
        </w:pict>
      </w:r>
      <w:r>
        <w:rPr>
          <w:lang w:eastAsia="en-US"/>
        </w:rPr>
        <w:pict>
          <v:polyline id="_x0000_s4950" style="position:absolute;z-index:255638528;mso-position-horizontal-relative:page;mso-position-vertical-relative:page" points="133.3pt,349.5pt,134.3pt,349.5pt,134.3pt,329.8pt,133.3pt,329.8pt,133.3pt,329.8pt" coordsize="20,394" o:allowincell="f" fillcolor="black" stroked="f">
            <v:path arrowok="t"/>
            <w10:wrap anchorx="page" anchory="page"/>
          </v:polyline>
        </w:pict>
      </w:r>
      <w:r>
        <w:rPr>
          <w:lang w:eastAsia="en-US"/>
        </w:rPr>
        <w:pict>
          <v:polyline id="_x0000_s4952" style="position:absolute;z-index:255640576;mso-position-horizontal-relative:page;mso-position-vertical-relative:page" points="133.3pt,366.5pt,134.3pt,366.5pt,134.3pt,349.2pt,133.3pt,349.2pt,133.3pt,349.2pt" coordsize="20,346" o:allowincell="f" fillcolor="black" stroked="f">
            <v:path arrowok="t"/>
            <w10:wrap anchorx="page" anchory="page"/>
          </v:polyline>
        </w:pict>
      </w:r>
      <w:r>
        <w:rPr>
          <w:lang w:eastAsia="en-US"/>
        </w:rPr>
        <w:pict>
          <v:polyline id="_x0000_s4956" style="position:absolute;z-index:255644672;mso-position-horizontal-relative:page;mso-position-vertical-relative:page" points="413.9pt,366.5pt,414.9pt,366.5pt,414.9pt,349.2pt,413.9pt,349.2pt,413.9pt,349.2pt" coordsize="20,346" o:allowincell="f" fillcolor="black" stroked="f">
            <v:path arrowok="t"/>
            <w10:wrap anchorx="page" anchory="page"/>
          </v:polyline>
        </w:pict>
      </w:r>
      <w:r>
        <w:rPr>
          <w:lang w:eastAsia="en-US"/>
        </w:rPr>
        <w:pict>
          <v:polyline id="_x0000_s4957" style="position:absolute;z-index:255645696;mso-position-horizontal-relative:page;mso-position-vertical-relative:page" points="133.3pt,366.5pt,134.3pt,366.5pt,134.3pt,349.2pt,133.3pt,349.2pt,133.3pt,349.2pt" coordsize="20,346" o:allowincell="f" fillcolor="black" stroked="f">
            <v:path arrowok="t"/>
            <w10:wrap anchorx="page" anchory="page"/>
          </v:polyline>
        </w:pict>
      </w:r>
      <w:r>
        <w:rPr>
          <w:lang w:eastAsia="en-US"/>
        </w:rPr>
        <w:pict>
          <v:polyline id="_x0000_s4965" style="position:absolute;z-index:255653888;mso-position-horizontal-relative:page;mso-position-vertical-relative:page" points="413.9pt,366.5pt,414.9pt,366.5pt,414.9pt,349.2pt,413.9pt,349.2pt,413.9pt,349.2pt" coordsize="20,346" o:allowincell="f" fillcolor="black" stroked="f">
            <v:path arrowok="t"/>
            <w10:wrap anchorx="page" anchory="page"/>
          </v:polyline>
        </w:pict>
      </w:r>
      <w:r>
        <w:rPr>
          <w:lang w:eastAsia="en-US"/>
        </w:rPr>
        <w:pict>
          <v:polyline id="_x0000_s4996" style="position:absolute;z-index:255685632;mso-position-horizontal-relative:page;mso-position-vertical-relative:page" points="133.3pt,410.4pt,414.1pt,410.4pt,414.1pt,409.4pt,133.3pt,409.4pt,133.3pt,409.4pt" coordsize="5616,20" o:allowincell="f" fillcolor="black" stroked="f">
            <v:path arrowok="t"/>
            <w10:wrap anchorx="page" anchory="page"/>
          </v:polyline>
        </w:pict>
      </w:r>
      <w:r>
        <w:rPr>
          <w:lang w:eastAsia="en-US"/>
        </w:rPr>
        <w:pict>
          <v:polyline id="_x0000_s4997" style="position:absolute;z-index:255686656;mso-position-horizontal-relative:page;mso-position-vertical-relative:page" points="413.9pt,426.7pt,414.9pt,426.7pt,414.9pt,409.4pt,413.9pt,409.4pt,413.9pt,409.4pt" coordsize="20,346" o:allowincell="f" fillcolor="black" stroked="f">
            <v:path arrowok="t"/>
            <w10:wrap anchorx="page" anchory="page"/>
          </v:polyline>
        </w:pict>
      </w:r>
      <w:r>
        <w:rPr>
          <w:lang w:eastAsia="en-US"/>
        </w:rPr>
        <w:pict>
          <v:polyline id="_x0000_s4998" style="position:absolute;z-index:255687680;mso-position-horizontal-relative:page;mso-position-vertical-relative:page" points="133.3pt,427.4pt,414.1pt,427.4pt,414.1pt,426.4pt,133.3pt,426.4pt,133.3pt,426.4pt" coordsize="5616,20" o:allowincell="f" fillcolor="black" stroked="f">
            <v:path arrowok="t"/>
            <w10:wrap anchorx="page" anchory="page"/>
          </v:polyline>
        </w:pict>
      </w:r>
      <w:r>
        <w:rPr>
          <w:lang w:eastAsia="en-US"/>
        </w:rPr>
        <w:pict>
          <v:polyline id="_x0000_s4999" style="position:absolute;z-index:255688704;mso-position-horizontal-relative:page;mso-position-vertical-relative:page" points="133.3pt,426.7pt,134.3pt,426.7pt,134.3pt,409.4pt,133.3pt,409.4pt,133.3pt,409.4pt" coordsize="20,346" o:allowincell="f" fillcolor="black" stroked="f">
            <v:path arrowok="t"/>
            <w10:wrap anchorx="page" anchory="page"/>
          </v:polyline>
        </w:pict>
      </w:r>
      <w:r>
        <w:rPr>
          <w:lang w:eastAsia="en-US"/>
        </w:rPr>
        <w:pict>
          <v:polyline id="_x0000_s5002" style="position:absolute;z-index:255691776;mso-position-horizontal-relative:page;mso-position-vertical-relative:page" points="133.3pt,427.7pt,414.1pt,427.7pt,414.1pt,426.7pt,133.3pt,426.7pt,133.3pt,426.7pt" coordsize="5616,20" o:allowincell="f" fillcolor="black" stroked="f">
            <v:path arrowok="t"/>
            <w10:wrap anchorx="page" anchory="page"/>
          </v:polyline>
        </w:pict>
      </w:r>
      <w:r>
        <w:rPr>
          <w:lang w:eastAsia="en-US"/>
        </w:rPr>
        <w:pict>
          <v:polyline id="_x0000_s5003" style="position:absolute;z-index:255692800;mso-position-horizontal-relative:page;mso-position-vertical-relative:page" points="413.9pt,446.4pt,414.9pt,446.4pt,414.9pt,426.7pt,413.9pt,426.7pt,413.9pt,426.7pt" coordsize="20,394" o:allowincell="f" fillcolor="black" stroked="f">
            <v:path arrowok="t"/>
            <w10:wrap anchorx="page" anchory="page"/>
          </v:polyline>
        </w:pict>
      </w:r>
      <w:r>
        <w:rPr>
          <w:lang w:eastAsia="en-US"/>
        </w:rPr>
        <w:pict>
          <v:polyline id="_x0000_s5004" style="position:absolute;z-index:255693824;mso-position-horizontal-relative:page;mso-position-vertical-relative:page" points="133.3pt,447.1pt,414.1pt,447.1pt,414.1pt,446.1pt,133.3pt,446.1pt,133.3pt,446.1pt" coordsize="5616,20" o:allowincell="f" fillcolor="black" stroked="f">
            <v:path arrowok="t"/>
            <w10:wrap anchorx="page" anchory="page"/>
          </v:polyline>
        </w:pict>
      </w:r>
      <w:r>
        <w:rPr>
          <w:lang w:eastAsia="en-US"/>
        </w:rPr>
        <w:pict>
          <v:polyline id="_x0000_s5005" style="position:absolute;z-index:255694848;mso-position-horizontal-relative:page;mso-position-vertical-relative:page" points="133.3pt,446.4pt,134.3pt,446.4pt,134.3pt,426.7pt,133.3pt,426.7pt,133.3pt,426.7pt" coordsize="20,394" o:allowincell="f" fillcolor="black" stroked="f">
            <v:path arrowok="t"/>
            <w10:wrap anchorx="page" anchory="page"/>
          </v:polyline>
        </w:pict>
      </w:r>
      <w:r>
        <w:rPr>
          <w:lang w:eastAsia="en-US"/>
        </w:rPr>
        <w:pict>
          <v:polyline id="_x0000_s5013" style="position:absolute;z-index:255703040;mso-position-horizontal-relative:page;mso-position-vertical-relative:page" points="133.3pt,447.1pt,414.1pt,447.1pt,414.1pt,446.1pt,133.3pt,446.1pt,133.3pt,446.1pt" coordsize="5616,20" o:allowincell="f" fillcolor="black" stroked="f">
            <v:path arrowok="t"/>
            <w10:wrap anchorx="page" anchory="page"/>
          </v:polyline>
        </w:pict>
      </w:r>
      <w:r>
        <w:rPr>
          <w:lang w:eastAsia="en-US"/>
        </w:rPr>
        <w:pict>
          <v:shape id="_x0000_s5014" style="position:absolute;margin-left:413.9pt;margin-top:446.1pt;width:1pt;height:21.1pt;z-index:255704064;mso-position-horizontal-relative:page;mso-position-vertical-relative:page" coordsize="20,423" o:allowincell="f" path="m,423r20,l20,,,,,e" fillcolor="black" stroked="f">
            <v:path arrowok="t"/>
            <w10:wrap anchorx="page" anchory="page"/>
          </v:shape>
        </w:pict>
      </w:r>
      <w:r>
        <w:rPr>
          <w:lang w:eastAsia="en-US"/>
        </w:rPr>
        <w:pict>
          <v:shape id="_x0000_s5017" style="position:absolute;margin-left:133.3pt;margin-top:446.1pt;width:1pt;height:21.1pt;z-index:255707136;mso-position-horizontal-relative:page;mso-position-vertical-relative:page" coordsize="20,423" o:allowincell="f" path="m,423r20,l20,,,,,e" fillcolor="black" stroked="f">
            <v:path arrowok="t"/>
            <w10:wrap anchorx="page" anchory="page"/>
          </v:shape>
        </w:pict>
      </w:r>
      <w:r>
        <w:rPr>
          <w:lang w:eastAsia="en-US"/>
        </w:rPr>
        <w:pict>
          <v:polyline id="_x0000_s5021" style="position:absolute;z-index:255711232;mso-position-horizontal-relative:page;mso-position-vertical-relative:page" points="133.3pt,484.3pt,134.3pt,484.3pt,134.3pt,467pt,133.3pt,467pt,133.3pt,467pt" coordsize="20,346" o:allowincell="f" fillcolor="black" stroked="f">
            <v:path arrowok="t"/>
            <w10:wrap anchorx="page" anchory="page"/>
          </v:polyline>
        </w:pict>
      </w:r>
      <w:r>
        <w:rPr>
          <w:lang w:eastAsia="en-US"/>
        </w:rPr>
        <w:pict>
          <v:polyline id="_x0000_s5025" style="position:absolute;z-index:255715328;mso-position-horizontal-relative:page;mso-position-vertical-relative:page" points="413.9pt,484.3pt,414.9pt,484.3pt,414.9pt,467pt,413.9pt,467pt,413.9pt,467pt" coordsize="20,346" o:allowincell="f" fillcolor="black" stroked="f">
            <v:path arrowok="t"/>
            <w10:wrap anchorx="page" anchory="page"/>
          </v:polyline>
        </w:pict>
      </w:r>
      <w:r>
        <w:rPr>
          <w:lang w:eastAsia="en-US"/>
        </w:rPr>
        <w:pict>
          <v:polyline id="_x0000_s5027" style="position:absolute;z-index:255717376;mso-position-horizontal-relative:page;mso-position-vertical-relative:page" points="133.3pt,484.3pt,134.3pt,484.3pt,134.3pt,467pt,133.3pt,467pt,133.3pt,467pt" coordsize="20,346" o:allowincell="f" fillcolor="black" stroked="f">
            <v:path arrowok="t"/>
            <w10:wrap anchorx="page" anchory="page"/>
          </v:polyline>
        </w:pict>
      </w:r>
      <w:r>
        <w:rPr>
          <w:lang w:eastAsia="en-US"/>
        </w:rPr>
        <w:pict>
          <v:polyline id="_x0000_s5029" style="position:absolute;z-index:255719424;mso-position-horizontal-relative:page;mso-position-vertical-relative:page" points="413.9pt,484.3pt,414.9pt,484.3pt,414.9pt,467pt,413.9pt,467pt,413.9pt,467pt" coordsize="20,346" o:allowincell="f" fillcolor="black" stroked="f">
            <v:path arrowok="t"/>
            <w10:wrap anchorx="page" anchory="page"/>
          </v:polyline>
        </w:pict>
      </w:r>
      <w:r>
        <w:rPr>
          <w:lang w:eastAsia="en-US"/>
        </w:rPr>
        <w:pict>
          <v:polyline id="_x0000_s5057" style="position:absolute;z-index:255748096;mso-position-horizontal-relative:page;mso-position-vertical-relative:page" points="133.3pt,542.4pt,414.1pt,542.4pt,414.1pt,541.4pt,133.3pt,541.4pt,133.3pt,541.4pt" coordsize="5616,20" o:allowincell="f" fillcolor="black" stroked="f">
            <v:path arrowok="t"/>
            <w10:wrap anchorx="page" anchory="page"/>
          </v:polyline>
        </w:pict>
      </w:r>
      <w:r>
        <w:rPr>
          <w:lang w:eastAsia="en-US"/>
        </w:rPr>
        <w:pict>
          <v:polyline id="_x0000_s5059" style="position:absolute;z-index:255750144;mso-position-horizontal-relative:page;mso-position-vertical-relative:page" points="413.9pt,558.7pt,414.9pt,558.7pt,414.9pt,541.4pt,413.9pt,541.4pt,413.9pt,541.4pt" coordsize="20,346" o:allowincell="f" fillcolor="black" stroked="f">
            <v:path arrowok="t"/>
            <w10:wrap anchorx="page" anchory="page"/>
          </v:polyline>
        </w:pict>
      </w:r>
      <w:r>
        <w:rPr>
          <w:lang w:eastAsia="en-US"/>
        </w:rPr>
        <w:pict>
          <v:polyline id="_x0000_s5060" style="position:absolute;z-index:255751168;mso-position-horizontal-relative:page;mso-position-vertical-relative:page" points="133.3pt,559.5pt,414.1pt,559.5pt,414.1pt,558.5pt,133.3pt,558.5pt,133.3pt,558.5pt" coordsize="5616,20" o:allowincell="f" fillcolor="black" stroked="f">
            <v:path arrowok="t"/>
            <w10:wrap anchorx="page" anchory="page"/>
          </v:polyline>
        </w:pict>
      </w:r>
      <w:r>
        <w:rPr>
          <w:lang w:eastAsia="en-US"/>
        </w:rPr>
        <w:pict>
          <v:polyline id="_x0000_s5063" style="position:absolute;z-index:255754240;mso-position-horizontal-relative:page;mso-position-vertical-relative:page" points="133.3pt,558.7pt,134.3pt,558.7pt,134.3pt,541.4pt,133.3pt,541.4pt,133.3pt,541.4pt" coordsize="20,346" o:allowincell="f" fillcolor="black" stroked="f">
            <v:path arrowok="t"/>
            <w10:wrap anchorx="page" anchory="page"/>
          </v:polyline>
        </w:pict>
      </w:r>
      <w:r>
        <w:rPr>
          <w:lang w:eastAsia="en-US"/>
        </w:rPr>
        <w:pict>
          <v:shape id="_x0000_s5064" style="position:absolute;margin-left:17.1pt;margin-top:559.4pt;width:775.5pt;height:4.1pt;z-index:25575526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polyline id="_x0000_s4758" style="position:absolute;z-index:255441920;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polyline id="_x0000_s4761" style="position:absolute;z-index:255444992;mso-position-horizontal-relative:page;mso-position-vertical-relative:page" points="133.3pt,107.5pt,134.3pt,107.5pt,134.3pt,69.1pt,133.3pt,69.1pt,133.3pt,69.1pt" coordsize="20,768" o:allowincell="f" fillcolor="black" stroked="f">
            <v:path arrowok="t"/>
            <w10:wrap anchorx="page" anchory="page"/>
          </v:polyline>
        </w:pict>
      </w:r>
      <w:r>
        <w:rPr>
          <w:rFonts w:ascii="Palatino Linotype" w:hAnsi="Palatino Linotype"/>
          <w:sz w:val="22"/>
          <w:lang w:eastAsia="en-US"/>
        </w:rPr>
        <w:pict>
          <v:shape id="_x0000_s4764" style="position:absolute;margin-left:19.3pt;margin-top:15.8pt;width:49pt;height:48.8pt;z-index:255448064;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2" type="#_x0000_t75" style="position:absolute;margin-left:19.3pt;margin-top:16.1pt;width:49pt;height:48.2pt;z-index:255456256;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4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6693"/>
        <w:gridCol w:w="1500"/>
        <w:gridCol w:w="1520"/>
        <w:gridCol w:w="1520"/>
        <w:gridCol w:w="1520"/>
        <w:gridCol w:w="1520"/>
      </w:tblGrid>
      <w:tr w:rsidR="008067B9" w:rsidTr="008067B9">
        <w:trPr>
          <w:trHeight w:hRule="exact" w:val="297"/>
        </w:trPr>
        <w:tc>
          <w:tcPr>
            <w:tcW w:w="6693" w:type="dxa"/>
            <w:vMerge w:val="restart"/>
            <w:tcBorders>
              <w:top w:val="single" w:sz="6" w:space="0" w:color="000000"/>
              <w:left w:val="single" w:sz="6" w:space="0" w:color="000000"/>
              <w:bottom w:val="single" w:sz="6" w:space="0" w:color="000000"/>
              <w:right w:val="nil"/>
            </w:tcBorders>
            <w:hideMark/>
          </w:tcPr>
          <w:p w:rsidR="008067B9" w:rsidRDefault="008067B9">
            <w:pPr>
              <w:tabs>
                <w:tab w:val="left" w:pos="3235"/>
              </w:tabs>
              <w:spacing w:before="21" w:line="184" w:lineRule="exact"/>
              <w:ind w:left="187"/>
              <w:rPr>
                <w:lang w:eastAsia="en-US"/>
              </w:rPr>
            </w:pPr>
            <w:r>
              <w:rPr>
                <w:rFonts w:ascii="Arial Bold" w:hAnsi="Arial Bold" w:cs="Arial Bold"/>
                <w:color w:val="000000"/>
                <w:sz w:val="16"/>
                <w:szCs w:val="16"/>
              </w:rPr>
              <w:t>Κωδικός</w:t>
            </w:r>
            <w:r>
              <w:rPr>
                <w:rFonts w:ascii="Arial Bold" w:hAnsi="Arial Bold" w:cs="Arial Bold"/>
                <w:color w:val="000000"/>
                <w:sz w:val="16"/>
                <w:szCs w:val="16"/>
              </w:rPr>
              <w:tab/>
            </w:r>
            <w:r>
              <w:rPr>
                <w:rFonts w:ascii="Arial Bold" w:hAnsi="Arial Bold" w:cs="Arial Bold"/>
                <w:color w:val="000000"/>
                <w:spacing w:val="1"/>
                <w:sz w:val="16"/>
                <w:szCs w:val="16"/>
              </w:rPr>
              <w:t>ΤΙΤΛΟΣ ΕΣΟ∆ΩΝ</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4540" w:type="dxa"/>
            <w:gridSpan w:val="3"/>
            <w:tcBorders>
              <w:top w:val="single" w:sz="6" w:space="0" w:color="000000"/>
              <w:left w:val="nil"/>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6693" w:type="dxa"/>
            <w:vMerge/>
            <w:tcBorders>
              <w:top w:val="single" w:sz="6" w:space="0" w:color="000000"/>
              <w:left w:val="single" w:sz="6" w:space="0" w:color="000000"/>
              <w:bottom w:val="single" w:sz="6" w:space="0" w:color="000000"/>
              <w:right w:val="nil"/>
            </w:tcBorders>
            <w:vAlign w:val="center"/>
            <w:hideMark/>
          </w:tcPr>
          <w:p w:rsidR="008067B9" w:rsidRDefault="008067B9">
            <w:pPr>
              <w:rPr>
                <w:lang w:eastAsia="en-US"/>
              </w:rPr>
            </w:pPr>
          </w:p>
        </w:tc>
        <w:tc>
          <w:tcPr>
            <w:tcW w:w="1500" w:type="dxa"/>
            <w:tcBorders>
              <w:top w:val="single" w:sz="6" w:space="0" w:color="000000"/>
              <w:left w:val="nil"/>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2690"/>
        </w:tabs>
        <w:spacing w:before="26" w:line="207" w:lineRule="exact"/>
        <w:ind w:left="1610"/>
        <w:rPr>
          <w:rFonts w:ascii="Palatino Linotype" w:hAnsi="Palatino Linotype"/>
          <w:sz w:val="22"/>
          <w:szCs w:val="22"/>
          <w:lang w:eastAsia="en-US"/>
        </w:rPr>
      </w:pPr>
      <w:r>
        <w:rPr>
          <w:rFonts w:ascii="Arial Bold" w:hAnsi="Arial Bold" w:cs="Arial Bold"/>
          <w:color w:val="000000"/>
          <w:sz w:val="18"/>
          <w:szCs w:val="18"/>
        </w:rPr>
        <w:t>32</w:t>
      </w:r>
      <w:r>
        <w:rPr>
          <w:rFonts w:ascii="Arial Bold" w:hAnsi="Arial Bold" w:cs="Arial Bold"/>
          <w:color w:val="000000"/>
          <w:sz w:val="18"/>
          <w:szCs w:val="18"/>
        </w:rPr>
        <w:tab/>
      </w:r>
      <w:r>
        <w:rPr>
          <w:rFonts w:ascii="Arial Bold" w:hAnsi="Arial Bold" w:cs="Arial Bold"/>
          <w:color w:val="000000"/>
          <w:spacing w:val="-1"/>
          <w:sz w:val="18"/>
          <w:szCs w:val="18"/>
        </w:rPr>
        <w:t>ΕΙΣΠΡΑΚΤΕΑ ΥΠΟΛΟΙΠΑ ΑΠΟ ΒΕΒΑΙΩΘΕΝΤΑ ΕΣΟ∆Α ΚΑΤΑ ΤΑ</w:t>
      </w:r>
    </w:p>
    <w:p w:rsidR="008067B9" w:rsidRDefault="008067B9" w:rsidP="008067B9">
      <w:pPr>
        <w:spacing w:before="9" w:line="207" w:lineRule="exact"/>
        <w:ind w:left="1610" w:firstLine="1080"/>
      </w:pPr>
      <w:r>
        <w:rPr>
          <w:rFonts w:ascii="Arial Bold" w:hAnsi="Arial Bold" w:cs="Arial Bold"/>
          <w:color w:val="000000"/>
          <w:spacing w:val="1"/>
          <w:sz w:val="18"/>
          <w:szCs w:val="18"/>
        </w:rPr>
        <w:t>ΠΑΡΕΛΘΟΝΤΑ ΕΤΗ</w:t>
      </w:r>
    </w:p>
    <w:p w:rsidR="008067B9" w:rsidRDefault="008067B9" w:rsidP="008067B9">
      <w:pPr>
        <w:tabs>
          <w:tab w:val="left" w:pos="2690"/>
        </w:tabs>
        <w:spacing w:before="37" w:line="184" w:lineRule="exact"/>
        <w:ind w:left="1610"/>
      </w:pPr>
      <w:r>
        <w:rPr>
          <w:rFonts w:ascii="Arial Bold" w:hAnsi="Arial Bold" w:cs="Arial Bold"/>
          <w:color w:val="000000"/>
          <w:spacing w:val="-2"/>
          <w:sz w:val="16"/>
          <w:szCs w:val="16"/>
        </w:rPr>
        <w:t>321</w:t>
      </w:r>
      <w:r>
        <w:rPr>
          <w:rFonts w:ascii="Arial Bold" w:hAnsi="Arial Bold" w:cs="Arial Bold"/>
          <w:color w:val="000000"/>
          <w:sz w:val="16"/>
          <w:szCs w:val="16"/>
        </w:rPr>
        <w:tab/>
      </w:r>
      <w:r>
        <w:rPr>
          <w:rFonts w:ascii="Arial Bold" w:hAnsi="Arial Bold" w:cs="Arial Bold"/>
          <w:color w:val="000000"/>
          <w:spacing w:val="-2"/>
          <w:sz w:val="16"/>
          <w:szCs w:val="16"/>
        </w:rPr>
        <w:t>ΕΙΣΠΡΑΚΤΕΑ ΥΠΟΛΟΙΠΑ ΑΠΟ ΒΕΒΑΙΩΘΕΝΤΑ ΚΑΤΑ ΤΑ ΠΑΡΕΛΘΟΝΤΑ</w:t>
      </w:r>
    </w:p>
    <w:p w:rsidR="008067B9" w:rsidRDefault="008067B9" w:rsidP="008067B9">
      <w:pPr>
        <w:spacing w:before="8" w:line="184" w:lineRule="exact"/>
        <w:ind w:left="1610" w:firstLine="1079"/>
      </w:pPr>
      <w:r>
        <w:rPr>
          <w:rFonts w:ascii="Arial Bold" w:hAnsi="Arial Bold" w:cs="Arial Bold"/>
          <w:color w:val="000000"/>
          <w:spacing w:val="-1"/>
          <w:sz w:val="16"/>
          <w:szCs w:val="16"/>
        </w:rPr>
        <w:t>ΟΙΚΟΝΟΜΙΚΑ ΕΤΗ ΤΑΚΤΙΚΑ ΕΣΟ∆Α</w:t>
      </w:r>
    </w:p>
    <w:p w:rsidR="008067B9" w:rsidRDefault="008067B9" w:rsidP="008067B9">
      <w:pPr>
        <w:spacing w:line="26"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3219.</w:t>
            </w:r>
            <w:r>
              <w:rPr>
                <w:rFonts w:ascii="Arial" w:hAnsi="Arial" w:cs="Arial"/>
                <w:color w:val="000000"/>
                <w:sz w:val="16"/>
                <w:szCs w:val="16"/>
              </w:rPr>
              <w:tab/>
            </w:r>
            <w:r>
              <w:rPr>
                <w:rFonts w:ascii="Arial" w:hAnsi="Arial" w:cs="Arial"/>
                <w:color w:val="000000"/>
                <w:spacing w:val="-3"/>
                <w:sz w:val="16"/>
                <w:szCs w:val="16"/>
              </w:rPr>
              <w:t>Λοιπά έσοδα</w:t>
            </w:r>
            <w:r>
              <w:rPr>
                <w:rFonts w:ascii="Arial" w:hAnsi="Arial" w:cs="Arial"/>
                <w:color w:val="000000"/>
                <w:sz w:val="16"/>
                <w:szCs w:val="16"/>
              </w:rPr>
              <w:tab/>
            </w:r>
            <w:r>
              <w:rPr>
                <w:rFonts w:ascii="Arial" w:hAnsi="Arial" w:cs="Arial"/>
                <w:color w:val="000000"/>
                <w:spacing w:val="-2"/>
                <w:sz w:val="16"/>
                <w:szCs w:val="16"/>
              </w:rPr>
              <w:t>500.000,00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430.000,00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430.000,00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4013"/>
          <w:tab w:val="left" w:pos="15530"/>
        </w:tabs>
        <w:spacing w:before="1" w:line="190"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321</w:t>
      </w:r>
      <w:r>
        <w:rPr>
          <w:rFonts w:ascii="Arial Italic" w:hAnsi="Arial Italic" w:cs="Arial Italic"/>
          <w:color w:val="000000"/>
          <w:sz w:val="16"/>
          <w:szCs w:val="16"/>
        </w:rPr>
        <w:tab/>
      </w:r>
      <w:r>
        <w:rPr>
          <w:rFonts w:ascii="Arial Italic" w:hAnsi="Arial Italic" w:cs="Arial Italic"/>
          <w:color w:val="000000"/>
          <w:spacing w:val="-2"/>
          <w:sz w:val="16"/>
          <w:szCs w:val="16"/>
        </w:rPr>
        <w:t>500.000,00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4013"/>
          <w:tab w:val="left" w:pos="15530"/>
        </w:tabs>
        <w:spacing w:before="29" w:line="264"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32</w:t>
      </w:r>
      <w:r>
        <w:rPr>
          <w:rFonts w:ascii="Arial Italic" w:hAnsi="Arial Italic" w:cs="Arial Italic"/>
          <w:color w:val="000000"/>
          <w:sz w:val="16"/>
          <w:szCs w:val="16"/>
        </w:rPr>
        <w:tab/>
      </w:r>
      <w:r>
        <w:rPr>
          <w:rFonts w:ascii="Arial Italic" w:hAnsi="Arial Italic" w:cs="Arial Italic"/>
          <w:color w:val="000000"/>
          <w:spacing w:val="-2"/>
          <w:sz w:val="16"/>
          <w:szCs w:val="16"/>
        </w:rPr>
        <w:t>500.000,00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4013"/>
          <w:tab w:val="left" w:pos="15530"/>
        </w:tabs>
        <w:spacing w:before="46"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3</w:t>
      </w:r>
      <w:r>
        <w:rPr>
          <w:rFonts w:ascii="Arial Italic" w:hAnsi="Arial Italic" w:cs="Arial Italic"/>
          <w:color w:val="000000"/>
          <w:sz w:val="16"/>
          <w:szCs w:val="16"/>
        </w:rPr>
        <w:tab/>
      </w:r>
      <w:r>
        <w:rPr>
          <w:rFonts w:ascii="Arial Italic" w:hAnsi="Arial Italic" w:cs="Arial Italic"/>
          <w:color w:val="000000"/>
          <w:spacing w:val="-2"/>
          <w:sz w:val="16"/>
          <w:szCs w:val="16"/>
        </w:rPr>
        <w:t>500.000,00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2"/>
          <w:sz w:val="16"/>
          <w:szCs w:val="16"/>
        </w:rPr>
        <w:t>430.000,00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95" w:line="230" w:lineRule="exact"/>
        <w:ind w:left="1610"/>
      </w:pPr>
      <w:r>
        <w:rPr>
          <w:rFonts w:ascii="Arial Bold" w:hAnsi="Arial Bold" w:cs="Arial Bold"/>
          <w:color w:val="000000"/>
          <w:w w:val="97"/>
          <w:sz w:val="20"/>
          <w:szCs w:val="20"/>
        </w:rPr>
        <w:t>4</w:t>
      </w:r>
      <w:r>
        <w:rPr>
          <w:rFonts w:ascii="Arial Bold" w:hAnsi="Arial Bold" w:cs="Arial Bold"/>
          <w:color w:val="000000"/>
          <w:sz w:val="20"/>
          <w:szCs w:val="20"/>
        </w:rPr>
        <w:tab/>
      </w:r>
      <w:r>
        <w:rPr>
          <w:rFonts w:ascii="Arial Bold" w:hAnsi="Arial Bold" w:cs="Arial Bold"/>
          <w:color w:val="000000"/>
          <w:spacing w:val="2"/>
          <w:sz w:val="20"/>
          <w:szCs w:val="20"/>
        </w:rPr>
        <w:t>ΕΙΣΠΡΑΞΕΙΣ ΥΠΕΡ ΤΟΥ ∆ΗΜΟΣΙΟΥ ΚΑΙ ΤΡΙΤΩΝ ΚΑΙ</w:t>
      </w:r>
    </w:p>
    <w:p w:rsidR="008067B9" w:rsidRDefault="008067B9" w:rsidP="008067B9">
      <w:pPr>
        <w:spacing w:before="10" w:line="230" w:lineRule="exact"/>
        <w:ind w:left="1610" w:firstLine="1080"/>
      </w:pPr>
      <w:r>
        <w:rPr>
          <w:rFonts w:ascii="Arial Bold" w:hAnsi="Arial Bold" w:cs="Arial Bold"/>
          <w:color w:val="000000"/>
          <w:spacing w:val="1"/>
          <w:sz w:val="20"/>
          <w:szCs w:val="20"/>
        </w:rPr>
        <w:t>ΕΠΙΣΤΡΟΦΕΣ ΧΡΗΜΑΤΩΝ</w:t>
      </w:r>
    </w:p>
    <w:p w:rsidR="008067B9" w:rsidRDefault="008067B9" w:rsidP="008067B9">
      <w:pPr>
        <w:tabs>
          <w:tab w:val="left" w:pos="2690"/>
        </w:tabs>
        <w:spacing w:before="44" w:line="207" w:lineRule="exact"/>
        <w:ind w:left="1610"/>
      </w:pPr>
      <w:r>
        <w:rPr>
          <w:rFonts w:ascii="Arial Bold" w:hAnsi="Arial Bold" w:cs="Arial Bold"/>
          <w:color w:val="000000"/>
          <w:sz w:val="18"/>
          <w:szCs w:val="18"/>
        </w:rPr>
        <w:t>41</w:t>
      </w:r>
      <w:r>
        <w:rPr>
          <w:rFonts w:ascii="Arial Bold" w:hAnsi="Arial Bold" w:cs="Arial Bold"/>
          <w:color w:val="000000"/>
          <w:sz w:val="18"/>
          <w:szCs w:val="18"/>
        </w:rPr>
        <w:tab/>
      </w:r>
      <w:r>
        <w:rPr>
          <w:rFonts w:ascii="Arial Bold" w:hAnsi="Arial Bold" w:cs="Arial Bold"/>
          <w:color w:val="000000"/>
          <w:spacing w:val="2"/>
          <w:sz w:val="18"/>
          <w:szCs w:val="18"/>
        </w:rPr>
        <w:t>ΕΙΣΠΡΑΞΕΙΣ ΥΠΕΡ ΤΟΥ ∆ΗΜΟΣΙΟΥ ΚΑΙ ΤΡΙΤΩΝ</w:t>
      </w:r>
    </w:p>
    <w:p w:rsidR="008067B9" w:rsidRDefault="008067B9" w:rsidP="008067B9">
      <w:pPr>
        <w:tabs>
          <w:tab w:val="left" w:pos="2690"/>
        </w:tabs>
        <w:spacing w:before="133" w:line="184" w:lineRule="exact"/>
        <w:ind w:left="1610"/>
      </w:pPr>
      <w:r>
        <w:rPr>
          <w:rFonts w:ascii="Arial Bold" w:hAnsi="Arial Bold" w:cs="Arial Bold"/>
          <w:color w:val="000000"/>
          <w:spacing w:val="-2"/>
          <w:sz w:val="16"/>
          <w:szCs w:val="16"/>
        </w:rPr>
        <w:t>411</w:t>
      </w:r>
      <w:r>
        <w:rPr>
          <w:rFonts w:ascii="Arial Bold" w:hAnsi="Arial Bold" w:cs="Arial Bold"/>
          <w:color w:val="000000"/>
          <w:sz w:val="16"/>
          <w:szCs w:val="16"/>
        </w:rPr>
        <w:tab/>
        <w:t>ΣΥΝΤΑΞΙΟ∆ΟΤΙΚΕΣ ΕΙΣΦΟΡΕΣ</w:t>
      </w:r>
    </w:p>
    <w:p w:rsidR="008067B9" w:rsidRDefault="008067B9" w:rsidP="008067B9">
      <w:pPr>
        <w:spacing w:line="184" w:lineRule="exact"/>
        <w:ind w:left="1610"/>
      </w:pPr>
    </w:p>
    <w:p w:rsidR="008067B9" w:rsidRDefault="008067B9" w:rsidP="008067B9">
      <w:pPr>
        <w:tabs>
          <w:tab w:val="left" w:pos="2690"/>
        </w:tabs>
        <w:spacing w:before="26" w:line="184" w:lineRule="exact"/>
        <w:ind w:left="1610"/>
        <w:rPr>
          <w:sz w:val="22"/>
          <w:szCs w:val="22"/>
        </w:rPr>
      </w:pPr>
      <w:r>
        <w:rPr>
          <w:rFonts w:ascii="Arial Bold" w:hAnsi="Arial Bold" w:cs="Arial Bold"/>
          <w:color w:val="000000"/>
          <w:spacing w:val="-2"/>
          <w:sz w:val="16"/>
          <w:szCs w:val="16"/>
        </w:rPr>
        <w:t>4111.</w:t>
      </w:r>
      <w:r>
        <w:rPr>
          <w:rFonts w:ascii="Arial Bold" w:hAnsi="Arial Bold" w:cs="Arial Bold"/>
          <w:color w:val="000000"/>
          <w:sz w:val="16"/>
          <w:szCs w:val="16"/>
        </w:rPr>
        <w:tab/>
      </w:r>
      <w:r>
        <w:rPr>
          <w:rFonts w:ascii="Arial Bold" w:hAnsi="Arial Bold" w:cs="Arial Bold"/>
          <w:color w:val="000000"/>
          <w:spacing w:val="-1"/>
          <w:sz w:val="16"/>
          <w:szCs w:val="16"/>
        </w:rPr>
        <w:t>Εισφορά υπέρ του ∆ηµοσίου στις αποδοχές και τα έξοδα παράστασης</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4111.001</w:t>
            </w:r>
            <w:r>
              <w:rPr>
                <w:rFonts w:ascii="Arial" w:hAnsi="Arial" w:cs="Arial"/>
                <w:color w:val="000000"/>
                <w:sz w:val="16"/>
                <w:szCs w:val="16"/>
              </w:rPr>
              <w:tab/>
            </w:r>
            <w:r>
              <w:rPr>
                <w:rFonts w:ascii="Arial" w:hAnsi="Arial" w:cs="Arial"/>
                <w:color w:val="000000"/>
                <w:spacing w:val="-2"/>
                <w:sz w:val="16"/>
                <w:szCs w:val="16"/>
              </w:rPr>
              <w:t>Εισφορά υπέρ του ∆ηµοσίου στις αποδοχές υπαλλήλων</w:t>
            </w:r>
            <w:r>
              <w:rPr>
                <w:rFonts w:ascii="Arial" w:hAnsi="Arial" w:cs="Arial"/>
                <w:color w:val="000000"/>
                <w:sz w:val="16"/>
                <w:szCs w:val="16"/>
              </w:rPr>
              <w:tab/>
            </w: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984"/>
          <w:tab w:val="left" w:pos="12501"/>
          <w:tab w:val="left" w:pos="13629"/>
          <w:tab w:val="left" w:pos="15530"/>
        </w:tabs>
        <w:spacing w:before="1" w:line="193"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4111</w:t>
      </w:r>
      <w:r>
        <w:rPr>
          <w:rFonts w:ascii="Arial Italic" w:hAnsi="Arial Italic" w:cs="Arial Italic"/>
          <w:color w:val="000000"/>
          <w:sz w:val="16"/>
          <w:szCs w:val="16"/>
        </w:rPr>
        <w:tab/>
      </w:r>
      <w:r>
        <w:rPr>
          <w:rFonts w:ascii="Arial Italic" w:hAnsi="Arial Italic" w:cs="Arial Italic"/>
          <w:color w:val="000000"/>
          <w:spacing w:val="-2"/>
          <w:sz w:val="16"/>
          <w:szCs w:val="16"/>
        </w:rPr>
        <w:t>80.000,00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2"/>
          <w:sz w:val="16"/>
          <w:szCs w:val="16"/>
        </w:rPr>
        <w:t>80.000,00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spacing w:line="90"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340"/>
        </w:trPr>
        <w:tc>
          <w:tcPr>
            <w:tcW w:w="1073"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24"/>
              <w:rPr>
                <w:lang w:eastAsia="en-US"/>
              </w:rPr>
            </w:pPr>
            <w:r>
              <w:rPr>
                <w:rFonts w:ascii="Arial" w:hAnsi="Arial" w:cs="Arial"/>
                <w:color w:val="000000"/>
                <w:spacing w:val="-2"/>
                <w:sz w:val="16"/>
                <w:szCs w:val="16"/>
              </w:rPr>
              <w:t>4112.</w:t>
            </w:r>
          </w:p>
        </w:tc>
        <w:tc>
          <w:tcPr>
            <w:tcW w:w="56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30"/>
              <w:rPr>
                <w:lang w:eastAsia="en-US"/>
              </w:rPr>
            </w:pPr>
            <w:r>
              <w:rPr>
                <w:rFonts w:ascii="Arial" w:hAnsi="Arial" w:cs="Arial"/>
                <w:color w:val="000000"/>
                <w:spacing w:val="-2"/>
                <w:sz w:val="16"/>
                <w:szCs w:val="16"/>
              </w:rPr>
              <w:t>Εξαγορά συντάξιµης υπηρεσίας</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46"/>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984"/>
          <w:tab w:val="left" w:pos="12501"/>
          <w:tab w:val="left" w:pos="13629"/>
          <w:tab w:val="left" w:pos="15530"/>
        </w:tabs>
        <w:spacing w:before="1" w:line="18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411</w:t>
      </w:r>
      <w:r>
        <w:rPr>
          <w:rFonts w:ascii="Arial Italic" w:hAnsi="Arial Italic" w:cs="Arial Italic"/>
          <w:color w:val="000000"/>
          <w:sz w:val="16"/>
          <w:szCs w:val="16"/>
        </w:rPr>
        <w:tab/>
      </w:r>
      <w:r>
        <w:rPr>
          <w:rFonts w:ascii="Arial Italic" w:hAnsi="Arial Italic" w:cs="Arial Italic"/>
          <w:color w:val="000000"/>
          <w:spacing w:val="-2"/>
          <w:sz w:val="16"/>
          <w:szCs w:val="16"/>
        </w:rPr>
        <w:t>85.000,00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1"/>
          <w:sz w:val="16"/>
          <w:szCs w:val="16"/>
        </w:rPr>
        <w:t>0,00</w:t>
      </w:r>
      <w:r>
        <w:rPr>
          <w:rFonts w:ascii="Arial Italic" w:hAnsi="Arial Italic" w:cs="Arial Italic"/>
          <w:color w:val="000000"/>
          <w:sz w:val="16"/>
          <w:szCs w:val="16"/>
        </w:rPr>
        <w:tab/>
      </w:r>
      <w:r>
        <w:rPr>
          <w:rFonts w:ascii="Arial Italic" w:hAnsi="Arial Italic" w:cs="Arial Italic"/>
          <w:color w:val="000000"/>
          <w:spacing w:val="-2"/>
          <w:sz w:val="16"/>
          <w:szCs w:val="16"/>
        </w:rPr>
        <w:t>85.000,00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22" w:line="184" w:lineRule="exact"/>
        <w:ind w:left="1610"/>
      </w:pPr>
      <w:r>
        <w:rPr>
          <w:rFonts w:ascii="Arial Bold" w:hAnsi="Arial Bold" w:cs="Arial Bold"/>
          <w:color w:val="000000"/>
          <w:spacing w:val="-2"/>
          <w:sz w:val="16"/>
          <w:szCs w:val="16"/>
        </w:rPr>
        <w:t>412</w:t>
      </w:r>
      <w:r>
        <w:rPr>
          <w:rFonts w:ascii="Arial Bold" w:hAnsi="Arial Bold" w:cs="Arial Bold"/>
          <w:color w:val="000000"/>
          <w:sz w:val="16"/>
          <w:szCs w:val="16"/>
        </w:rPr>
        <w:tab/>
      </w:r>
      <w:r>
        <w:rPr>
          <w:rFonts w:ascii="Arial Bold" w:hAnsi="Arial Bold" w:cs="Arial Bold"/>
          <w:color w:val="000000"/>
          <w:spacing w:val="-2"/>
          <w:sz w:val="16"/>
          <w:szCs w:val="16"/>
        </w:rPr>
        <w:t>ΦΟΡΟΙ ΚΑΙ ΛΟΙΠΕΣ ΕΠΙΒΑΡΥΝΣΕΙΣ</w:t>
      </w:r>
    </w:p>
    <w:p w:rsidR="008067B9" w:rsidRDefault="008067B9" w:rsidP="008067B9">
      <w:pPr>
        <w:spacing w:line="189"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4121.</w:t>
            </w:r>
            <w:r>
              <w:rPr>
                <w:rFonts w:ascii="Arial" w:hAnsi="Arial" w:cs="Arial"/>
                <w:color w:val="000000"/>
                <w:sz w:val="16"/>
                <w:szCs w:val="16"/>
              </w:rPr>
              <w:tab/>
            </w:r>
            <w:r>
              <w:rPr>
                <w:rFonts w:ascii="Arial" w:hAnsi="Arial" w:cs="Arial"/>
                <w:color w:val="000000"/>
                <w:spacing w:val="-3"/>
                <w:sz w:val="16"/>
                <w:szCs w:val="16"/>
              </w:rPr>
              <w:t>Φόροι µισθωτών υπηρεσιών</w:t>
            </w:r>
            <w:r>
              <w:rPr>
                <w:rFonts w:ascii="Arial" w:hAnsi="Arial" w:cs="Arial"/>
                <w:color w:val="000000"/>
                <w:sz w:val="16"/>
                <w:szCs w:val="16"/>
              </w:rPr>
              <w:tab/>
            </w:r>
            <w:r>
              <w:rPr>
                <w:rFonts w:ascii="Arial" w:hAnsi="Arial" w:cs="Arial"/>
                <w:color w:val="000000"/>
                <w:spacing w:val="-2"/>
                <w:sz w:val="16"/>
                <w:szCs w:val="16"/>
              </w:rPr>
              <w:t>132.000,00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97.739,27</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97.739,27</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132.000,00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4122.</w:t>
            </w:r>
            <w:r>
              <w:rPr>
                <w:rFonts w:ascii="Arial" w:hAnsi="Arial" w:cs="Arial"/>
                <w:color w:val="000000"/>
                <w:sz w:val="16"/>
                <w:szCs w:val="16"/>
              </w:rPr>
              <w:tab/>
            </w:r>
            <w:r>
              <w:rPr>
                <w:rFonts w:ascii="Arial" w:hAnsi="Arial" w:cs="Arial"/>
                <w:color w:val="000000"/>
                <w:spacing w:val="-2"/>
                <w:sz w:val="16"/>
                <w:szCs w:val="16"/>
              </w:rPr>
              <w:t>Φοροί και χαρτ. ∆ηµάρχων, Αντιδηµάρχων, µελών ∆Σ και λοιπων συλλογικών</w:t>
            </w:r>
            <w:r>
              <w:rPr>
                <w:rFonts w:ascii="Arial" w:hAnsi="Arial" w:cs="Arial"/>
                <w:color w:val="000000"/>
                <w:sz w:val="16"/>
                <w:szCs w:val="16"/>
              </w:rPr>
              <w:tab/>
            </w:r>
            <w:r>
              <w:rPr>
                <w:rFonts w:ascii="Arial" w:hAnsi="Arial" w:cs="Arial"/>
                <w:color w:val="000000"/>
                <w:spacing w:val="-2"/>
                <w:sz w:val="16"/>
                <w:szCs w:val="16"/>
              </w:rPr>
              <w:t>10.000,00</w:t>
            </w:r>
          </w:p>
          <w:p w:rsidR="008067B9" w:rsidRDefault="008067B9">
            <w:pPr>
              <w:spacing w:line="182" w:lineRule="exact"/>
              <w:ind w:left="1147"/>
              <w:rPr>
                <w:lang w:eastAsia="en-US"/>
              </w:rPr>
            </w:pPr>
            <w:r>
              <w:rPr>
                <w:rFonts w:ascii="Arial" w:hAnsi="Arial" w:cs="Arial"/>
                <w:color w:val="000000"/>
                <w:spacing w:val="-3"/>
                <w:sz w:val="16"/>
                <w:szCs w:val="16"/>
              </w:rPr>
              <w:t>οργάνων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97"/>
              <w:rPr>
                <w:lang w:eastAsia="en-US"/>
              </w:rPr>
            </w:pPr>
            <w:r>
              <w:rPr>
                <w:rFonts w:ascii="Arial" w:hAnsi="Arial" w:cs="Arial"/>
                <w:color w:val="000000"/>
                <w:spacing w:val="-2"/>
                <w:sz w:val="16"/>
                <w:szCs w:val="16"/>
              </w:rPr>
              <w:t>139,21</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89"/>
              <w:rPr>
                <w:lang w:eastAsia="en-US"/>
              </w:rPr>
            </w:pPr>
            <w:r>
              <w:rPr>
                <w:rFonts w:ascii="Arial" w:hAnsi="Arial" w:cs="Arial"/>
                <w:color w:val="000000"/>
                <w:spacing w:val="-2"/>
                <w:sz w:val="16"/>
                <w:szCs w:val="16"/>
              </w:rPr>
              <w:t>139,21</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2690"/>
        </w:tabs>
        <w:spacing w:before="84" w:line="184" w:lineRule="exact"/>
        <w:ind w:left="1610"/>
        <w:rPr>
          <w:rFonts w:ascii="Palatino Linotype" w:hAnsi="Palatino Linotype"/>
          <w:sz w:val="22"/>
          <w:szCs w:val="22"/>
          <w:lang w:eastAsia="en-US"/>
        </w:rPr>
      </w:pPr>
      <w:r>
        <w:rPr>
          <w:rFonts w:ascii="Arial Bold" w:hAnsi="Arial Bold" w:cs="Arial Bold"/>
          <w:color w:val="000000"/>
          <w:sz w:val="16"/>
          <w:szCs w:val="16"/>
        </w:rPr>
        <w:t>4123.</w:t>
      </w:r>
      <w:r>
        <w:rPr>
          <w:rFonts w:ascii="Arial Bold" w:hAnsi="Arial Bold" w:cs="Arial Bold"/>
          <w:color w:val="000000"/>
          <w:sz w:val="16"/>
          <w:szCs w:val="16"/>
        </w:rPr>
        <w:tab/>
        <w:t>Φόρων προµηθευτών εργολάβων ελ. Επαγγελµατιών κ.λ.π.</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0" w:line="184" w:lineRule="exact"/>
              <w:ind w:left="24"/>
              <w:rPr>
                <w:lang w:eastAsia="en-US"/>
              </w:rPr>
            </w:pPr>
            <w:r>
              <w:rPr>
                <w:rFonts w:ascii="Arial" w:hAnsi="Arial" w:cs="Arial"/>
                <w:color w:val="000000"/>
                <w:spacing w:val="-2"/>
                <w:sz w:val="16"/>
                <w:szCs w:val="16"/>
              </w:rPr>
              <w:t>4123.001</w:t>
            </w:r>
            <w:r>
              <w:rPr>
                <w:rFonts w:ascii="Arial" w:hAnsi="Arial" w:cs="Arial"/>
                <w:color w:val="000000"/>
                <w:sz w:val="16"/>
                <w:szCs w:val="16"/>
              </w:rPr>
              <w:tab/>
            </w:r>
            <w:r>
              <w:rPr>
                <w:rFonts w:ascii="Arial" w:hAnsi="Arial" w:cs="Arial"/>
                <w:color w:val="000000"/>
                <w:spacing w:val="-3"/>
                <w:sz w:val="16"/>
                <w:szCs w:val="16"/>
              </w:rPr>
              <w:t>Φόρος προµηθευτών</w:t>
            </w:r>
            <w:r>
              <w:rPr>
                <w:rFonts w:ascii="Arial" w:hAnsi="Arial" w:cs="Arial"/>
                <w:color w:val="000000"/>
                <w:sz w:val="16"/>
                <w:szCs w:val="16"/>
              </w:rPr>
              <w:tab/>
            </w: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58"/>
              <w:rPr>
                <w:lang w:eastAsia="en-US"/>
              </w:rPr>
            </w:pPr>
            <w:r>
              <w:rPr>
                <w:rFonts w:ascii="Arial" w:hAnsi="Arial" w:cs="Arial"/>
                <w:color w:val="000000"/>
                <w:spacing w:val="-2"/>
                <w:sz w:val="16"/>
                <w:szCs w:val="16"/>
              </w:rPr>
              <w:t>1.091,05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55"/>
              <w:rPr>
                <w:lang w:eastAsia="en-US"/>
              </w:rPr>
            </w:pPr>
            <w:r>
              <w:rPr>
                <w:rFonts w:ascii="Arial" w:hAnsi="Arial" w:cs="Arial"/>
                <w:color w:val="000000"/>
                <w:spacing w:val="-2"/>
                <w:sz w:val="16"/>
                <w:szCs w:val="16"/>
              </w:rPr>
              <w:t>1.091,05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80"/>
              <w:rPr>
                <w:lang w:eastAsia="en-US"/>
              </w:rPr>
            </w:pP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4123.002</w:t>
            </w:r>
            <w:r>
              <w:rPr>
                <w:rFonts w:ascii="Arial" w:hAnsi="Arial" w:cs="Arial"/>
                <w:color w:val="000000"/>
                <w:sz w:val="16"/>
                <w:szCs w:val="16"/>
              </w:rPr>
              <w:tab/>
            </w:r>
            <w:r>
              <w:rPr>
                <w:rFonts w:ascii="Arial" w:hAnsi="Arial" w:cs="Arial"/>
                <w:color w:val="000000"/>
                <w:spacing w:val="-2"/>
                <w:sz w:val="16"/>
                <w:szCs w:val="16"/>
              </w:rPr>
              <w:t>Φόρος Ελεύθερων Επαγγελµατιών (ΣΜΕ)</w:t>
            </w:r>
            <w:r>
              <w:rPr>
                <w:rFonts w:ascii="Arial" w:hAnsi="Arial" w:cs="Arial"/>
                <w:color w:val="000000"/>
                <w:sz w:val="16"/>
                <w:szCs w:val="16"/>
              </w:rPr>
              <w:tab/>
            </w: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20.000,00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4123.003</w:t>
            </w:r>
            <w:r>
              <w:rPr>
                <w:rFonts w:ascii="Arial" w:hAnsi="Arial" w:cs="Arial"/>
                <w:color w:val="000000"/>
                <w:sz w:val="16"/>
                <w:szCs w:val="16"/>
              </w:rPr>
              <w:tab/>
            </w:r>
            <w:r>
              <w:rPr>
                <w:rFonts w:ascii="Arial" w:hAnsi="Arial" w:cs="Arial"/>
                <w:color w:val="000000"/>
                <w:spacing w:val="-3"/>
                <w:sz w:val="16"/>
                <w:szCs w:val="16"/>
              </w:rPr>
              <w:t>Φόρος ελεύθερων επαγγελµατιών (Λοιπών Περιπτώσεων)</w:t>
            </w:r>
            <w:r>
              <w:rPr>
                <w:rFonts w:ascii="Arial" w:hAnsi="Arial" w:cs="Arial"/>
                <w:color w:val="000000"/>
                <w:sz w:val="16"/>
                <w:szCs w:val="16"/>
              </w:rPr>
              <w:tab/>
            </w: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680"/>
              <w:rPr>
                <w:lang w:eastAsia="en-US"/>
              </w:rPr>
            </w:pPr>
            <w:r>
              <w:rPr>
                <w:rFonts w:ascii="Arial" w:hAnsi="Arial" w:cs="Arial"/>
                <w:color w:val="000000"/>
                <w:spacing w:val="-2"/>
                <w:sz w:val="16"/>
                <w:szCs w:val="16"/>
              </w:rPr>
              <w:t>122.404,00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697"/>
              <w:rPr>
                <w:lang w:eastAsia="en-US"/>
              </w:rPr>
            </w:pPr>
            <w:r>
              <w:rPr>
                <w:rFonts w:ascii="Arial" w:hAnsi="Arial" w:cs="Arial"/>
                <w:color w:val="000000"/>
                <w:spacing w:val="-2"/>
                <w:sz w:val="16"/>
                <w:szCs w:val="16"/>
              </w:rPr>
              <w:t>122.404,00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14"/>
          <w:tab w:val="left" w:pos="12026"/>
          <w:tab w:val="left" w:pos="13629"/>
          <w:tab w:val="left" w:pos="15530"/>
        </w:tabs>
        <w:spacing w:before="1" w:line="193"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4123</w:t>
      </w:r>
      <w:r>
        <w:rPr>
          <w:rFonts w:ascii="Arial Italic" w:hAnsi="Arial Italic" w:cs="Arial Italic"/>
          <w:color w:val="000000"/>
          <w:sz w:val="16"/>
          <w:szCs w:val="16"/>
        </w:rPr>
        <w:tab/>
      </w:r>
      <w:r>
        <w:rPr>
          <w:rFonts w:ascii="Arial Italic" w:hAnsi="Arial Italic" w:cs="Arial Italic"/>
          <w:color w:val="000000"/>
          <w:spacing w:val="-2"/>
          <w:sz w:val="16"/>
          <w:szCs w:val="16"/>
        </w:rPr>
        <w:t>65.000,00</w:t>
      </w:r>
      <w:r>
        <w:rPr>
          <w:rFonts w:ascii="Arial Italic" w:hAnsi="Arial Italic" w:cs="Arial Italic"/>
          <w:color w:val="000000"/>
          <w:sz w:val="16"/>
          <w:szCs w:val="16"/>
        </w:rPr>
        <w:tab/>
      </w:r>
      <w:r>
        <w:rPr>
          <w:rFonts w:ascii="Arial Italic" w:hAnsi="Arial Italic" w:cs="Arial Italic"/>
          <w:color w:val="000000"/>
          <w:spacing w:val="-2"/>
          <w:sz w:val="16"/>
          <w:szCs w:val="16"/>
        </w:rPr>
        <w:t>123.495,05</w:t>
      </w:r>
      <w:r>
        <w:rPr>
          <w:rFonts w:ascii="Arial Italic" w:hAnsi="Arial Italic" w:cs="Arial Italic"/>
          <w:color w:val="000000"/>
          <w:sz w:val="16"/>
          <w:szCs w:val="16"/>
        </w:rPr>
        <w:tab/>
      </w:r>
      <w:r>
        <w:rPr>
          <w:rFonts w:ascii="Arial Italic" w:hAnsi="Arial Italic" w:cs="Arial Italic"/>
          <w:color w:val="000000"/>
          <w:spacing w:val="-2"/>
          <w:sz w:val="16"/>
          <w:szCs w:val="16"/>
        </w:rPr>
        <w:t>123.495,05</w:t>
      </w:r>
      <w:r>
        <w:rPr>
          <w:rFonts w:ascii="Arial Italic" w:hAnsi="Arial Italic" w:cs="Arial Italic"/>
          <w:color w:val="000000"/>
          <w:sz w:val="16"/>
          <w:szCs w:val="16"/>
        </w:rPr>
        <w:tab/>
      </w:r>
      <w:r>
        <w:rPr>
          <w:rFonts w:ascii="Arial Italic" w:hAnsi="Arial Italic" w:cs="Arial Italic"/>
          <w:color w:val="000000"/>
          <w:spacing w:val="-2"/>
          <w:sz w:val="16"/>
          <w:szCs w:val="16"/>
        </w:rPr>
        <w:t>65.000,00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1" w:line="184" w:lineRule="exact"/>
        <w:ind w:left="1610"/>
      </w:pPr>
      <w:r>
        <w:rPr>
          <w:rFonts w:ascii="Arial Bold" w:hAnsi="Arial Bold" w:cs="Arial Bold"/>
          <w:color w:val="000000"/>
          <w:spacing w:val="-2"/>
          <w:sz w:val="16"/>
          <w:szCs w:val="16"/>
        </w:rPr>
        <w:t>4124.</w:t>
      </w:r>
      <w:r>
        <w:rPr>
          <w:rFonts w:ascii="Arial Bold" w:hAnsi="Arial Bold" w:cs="Arial Bold"/>
          <w:color w:val="000000"/>
          <w:sz w:val="16"/>
          <w:szCs w:val="16"/>
        </w:rPr>
        <w:tab/>
        <w:t>Λοιπές κρατήσεις υπέρ του ∆ηµοσίου</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4124.001</w:t>
            </w:r>
            <w:r>
              <w:rPr>
                <w:rFonts w:ascii="Arial" w:hAnsi="Arial" w:cs="Arial"/>
                <w:color w:val="000000"/>
                <w:sz w:val="16"/>
                <w:szCs w:val="16"/>
              </w:rPr>
              <w:tab/>
            </w:r>
            <w:r>
              <w:rPr>
                <w:rFonts w:ascii="Arial" w:hAnsi="Arial" w:cs="Arial"/>
                <w:color w:val="000000"/>
                <w:spacing w:val="-2"/>
                <w:sz w:val="16"/>
                <w:szCs w:val="16"/>
              </w:rPr>
              <w:t>"Κρατήσεις Υπέρ ∆ηµοσίου (Αλληλεγγύης, Έκτακτη εισφορά, Απεργία)</w:t>
            </w:r>
            <w:r>
              <w:rPr>
                <w:rFonts w:ascii="Arial" w:hAnsi="Arial" w:cs="Arial"/>
                <w:color w:val="000000"/>
                <w:sz w:val="16"/>
                <w:szCs w:val="16"/>
              </w:rPr>
              <w:tab/>
            </w:r>
            <w:r>
              <w:rPr>
                <w:rFonts w:ascii="Arial" w:hAnsi="Arial" w:cs="Arial"/>
                <w:color w:val="000000"/>
                <w:spacing w:val="-2"/>
                <w:sz w:val="16"/>
                <w:szCs w:val="16"/>
              </w:rPr>
              <w:t>25.000,00</w:t>
            </w:r>
          </w:p>
          <w:p w:rsidR="008067B9" w:rsidRDefault="008067B9">
            <w:pPr>
              <w:spacing w:line="183" w:lineRule="exact"/>
              <w:ind w:left="1104"/>
              <w:rPr>
                <w:lang w:eastAsia="en-US"/>
              </w:rPr>
            </w:pPr>
            <w:r>
              <w:rPr>
                <w:rFonts w:ascii="Arial" w:hAnsi="Arial" w:cs="Arial"/>
                <w:color w:val="000000"/>
                <w:sz w:val="16"/>
                <w:szCs w:val="16"/>
              </w:rPr>
              <w:t>"</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8.077,53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8.077,53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4124.002</w:t>
            </w:r>
            <w:r>
              <w:rPr>
                <w:rFonts w:ascii="Arial" w:hAnsi="Arial" w:cs="Arial"/>
                <w:color w:val="000000"/>
                <w:sz w:val="16"/>
                <w:szCs w:val="16"/>
              </w:rPr>
              <w:tab/>
            </w:r>
            <w:r>
              <w:rPr>
                <w:rFonts w:ascii="Arial" w:hAnsi="Arial" w:cs="Arial"/>
                <w:color w:val="000000"/>
                <w:spacing w:val="-1"/>
                <w:sz w:val="16"/>
                <w:szCs w:val="16"/>
              </w:rPr>
              <w:t>ΕΝΙΑΙΑ ΑΡΧΗ ∆ΗΜΟΣΙΩΝ ΣΥΜΒΑΣΕΩΝ</w:t>
            </w:r>
            <w:r>
              <w:rPr>
                <w:rFonts w:ascii="Arial" w:hAnsi="Arial" w:cs="Arial"/>
                <w:color w:val="000000"/>
                <w:sz w:val="16"/>
                <w:szCs w:val="16"/>
              </w:rPr>
              <w:tab/>
            </w: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083"/>
              <w:rPr>
                <w:lang w:eastAsia="en-US"/>
              </w:rPr>
            </w:pPr>
            <w:r>
              <w:rPr>
                <w:rFonts w:ascii="Arial" w:hAnsi="Arial" w:cs="Arial"/>
                <w:color w:val="000000"/>
                <w:spacing w:val="-2"/>
                <w:sz w:val="16"/>
                <w:szCs w:val="16"/>
              </w:rPr>
              <w:t>26,38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080"/>
              <w:rPr>
                <w:lang w:eastAsia="en-US"/>
              </w:rPr>
            </w:pPr>
            <w:r>
              <w:rPr>
                <w:rFonts w:ascii="Arial" w:hAnsi="Arial" w:cs="Arial"/>
                <w:color w:val="000000"/>
                <w:spacing w:val="-2"/>
                <w:sz w:val="16"/>
                <w:szCs w:val="16"/>
              </w:rPr>
              <w:t>26,38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before="182" w:line="184" w:lineRule="exact"/>
        <w:ind w:left="13192"/>
        <w:rPr>
          <w:rFonts w:ascii="Palatino Linotype" w:hAnsi="Palatino Linotype"/>
          <w:sz w:val="22"/>
          <w:szCs w:val="22"/>
          <w:lang w:eastAsia="en-US"/>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shape id="_x0000_s4790" style="position:absolute;margin-left:413.9pt;margin-top:107.5pt;width:1pt;height:23.6pt;z-index:255474688;mso-position-horizontal-relative:page;mso-position-vertical-relative:page" coordsize="20,471" o:allowincell="f" path="m,471r20,l20,,,,,e" fillcolor="black" stroked="f">
            <v:path arrowok="t"/>
            <w10:wrap anchorx="page" anchory="page"/>
          </v:shape>
        </w:pict>
      </w:r>
      <w:r>
        <w:rPr>
          <w:lang w:eastAsia="en-US"/>
        </w:rPr>
        <w:pict>
          <v:polyline id="_x0000_s4795" style="position:absolute;z-index:255479808;mso-position-horizontal-relative:page;mso-position-vertical-relative:page" points="133.3pt,131.8pt,414.1pt,131.8pt,414.1pt,130.8pt,133.3pt,130.8pt,133.3pt,130.8pt" coordsize="5616,20" o:allowincell="f" fillcolor="black" stroked="f">
            <v:path arrowok="t"/>
            <w10:wrap anchorx="page" anchory="page"/>
          </v:polyline>
        </w:pict>
      </w:r>
      <w:r>
        <w:rPr>
          <w:lang w:eastAsia="en-US"/>
        </w:rPr>
        <w:pict>
          <v:shape id="_x0000_s4797" style="position:absolute;margin-left:133.3pt;margin-top:107.5pt;width:1pt;height:23.6pt;z-index:255481856;mso-position-horizontal-relative:page;mso-position-vertical-relative:page" coordsize="20,471" o:allowincell="f" path="m,471r20,l20,,,,,e" fillcolor="black" stroked="f">
            <v:path arrowok="t"/>
            <w10:wrap anchorx="page" anchory="page"/>
          </v:shape>
        </w:pict>
      </w:r>
      <w:r>
        <w:rPr>
          <w:lang w:eastAsia="en-US"/>
        </w:rPr>
        <w:pict>
          <v:polyline id="_x0000_s4807" style="position:absolute;z-index:255492096;mso-position-horizontal-relative:page;mso-position-vertical-relative:page" points="133.3pt,131.8pt,414.1pt,131.8pt,414.1pt,130.8pt,133.3pt,130.8pt,133.3pt,130.8pt" coordsize="5616,20" o:allowincell="f" fillcolor="black" stroked="f">
            <v:path arrowok="t"/>
            <w10:wrap anchorx="page" anchory="page"/>
          </v:polyline>
        </w:pict>
      </w:r>
      <w:r>
        <w:rPr>
          <w:lang w:eastAsia="en-US"/>
        </w:rPr>
        <w:pict>
          <v:polyline id="_x0000_s4810" style="position:absolute;z-index:255495168;mso-position-horizontal-relative:page;mso-position-vertical-relative:page" points="413.9pt,151.9pt,414.9pt,151.9pt,414.9pt,130.8pt,413.9pt,130.8pt,413.9pt,130.8pt" coordsize="20,422" o:allowincell="f" fillcolor="black" stroked="f">
            <v:path arrowok="t"/>
            <w10:wrap anchorx="page" anchory="page"/>
          </v:polyline>
        </w:pict>
      </w:r>
      <w:r>
        <w:rPr>
          <w:lang w:eastAsia="en-US"/>
        </w:rPr>
        <w:pict>
          <v:polyline id="_x0000_s4812" style="position:absolute;z-index:255497216;mso-position-horizontal-relative:page;mso-position-vertical-relative:page" points="133.3pt,151.9pt,134.3pt,151.9pt,134.3pt,130.8pt,133.3pt,130.8pt,133.3pt,130.8pt" coordsize="20,422" o:allowincell="f" fillcolor="black" stroked="f">
            <v:path arrowok="t"/>
            <w10:wrap anchorx="page" anchory="page"/>
          </v:polyline>
        </w:pict>
      </w:r>
      <w:r>
        <w:rPr>
          <w:lang w:eastAsia="en-US"/>
        </w:rPr>
        <w:pict>
          <v:polyline id="_x0000_s4818" style="position:absolute;z-index:255503360;mso-position-horizontal-relative:page;mso-position-vertical-relative:page" points="133.3pt,169.2pt,134.3pt,169.2pt,134.3pt,151.9pt,133.3pt,151.9pt,133.3pt,151.9pt" coordsize="20,346" o:allowincell="f" fillcolor="black" stroked="f">
            <v:path arrowok="t"/>
            <w10:wrap anchorx="page" anchory="page"/>
          </v:polyline>
        </w:pict>
      </w:r>
      <w:r>
        <w:rPr>
          <w:lang w:eastAsia="en-US"/>
        </w:rPr>
        <w:pict>
          <v:polyline id="_x0000_s4825" style="position:absolute;z-index:255510528;mso-position-horizontal-relative:page;mso-position-vertical-relative:page" points="413.9pt,169.2pt,414.9pt,169.2pt,414.9pt,151.9pt,413.9pt,151.9pt,413.9pt,151.9pt" coordsize="20,346" o:allowincell="f" fillcolor="black" stroked="f">
            <v:path arrowok="t"/>
            <w10:wrap anchorx="page" anchory="page"/>
          </v:polyline>
        </w:pict>
      </w:r>
      <w:r>
        <w:rPr>
          <w:lang w:eastAsia="en-US"/>
        </w:rPr>
        <w:pict>
          <v:polyline id="_x0000_s4829" style="position:absolute;z-index:255514624;mso-position-horizontal-relative:page;mso-position-vertical-relative:page" points="133.3pt,169.2pt,134.3pt,169.2pt,134.3pt,151.9pt,133.3pt,151.9pt,133.3pt,151.9pt" coordsize="20,346" o:allowincell="f" fillcolor="black" stroked="f">
            <v:path arrowok="t"/>
            <w10:wrap anchorx="page" anchory="page"/>
          </v:polyline>
        </w:pict>
      </w:r>
      <w:r>
        <w:rPr>
          <w:lang w:eastAsia="en-US"/>
        </w:rPr>
        <w:pict>
          <v:polyline id="_x0000_s4837" style="position:absolute;z-index:255522816;mso-position-horizontal-relative:page;mso-position-vertical-relative:page" points="413.9pt,169.2pt,414.9pt,169.2pt,414.9pt,151.9pt,413.9pt,151.9pt,413.9pt,151.9pt" coordsize="20,346" o:allowincell="f" fillcolor="black" stroked="f">
            <v:path arrowok="t"/>
            <w10:wrap anchorx="page" anchory="page"/>
          </v:polyline>
        </w:pict>
      </w:r>
      <w:r>
        <w:rPr>
          <w:lang w:eastAsia="en-US"/>
        </w:rPr>
        <w:pict>
          <v:polyline id="_x0000_s4872" style="position:absolute;z-index:255558656;mso-position-horizontal-relative:page;mso-position-vertical-relative:page" points="133.3pt,212.9pt,414.1pt,212.9pt,414.1pt,211.9pt,133.3pt,211.9pt,133.3pt,211.9pt" coordsize="5616,20" o:allowincell="f" fillcolor="black" stroked="f">
            <v:path arrowok="t"/>
            <w10:wrap anchorx="page" anchory="page"/>
          </v:polyline>
        </w:pict>
      </w:r>
      <w:r>
        <w:rPr>
          <w:lang w:eastAsia="en-US"/>
        </w:rPr>
        <w:pict>
          <v:polyline id="_x0000_s4873" style="position:absolute;z-index:255559680;mso-position-horizontal-relative:page;mso-position-vertical-relative:page" points="413.9pt,237.6pt,414.9pt,237.6pt,414.9pt,211.9pt,413.9pt,211.9pt,413.9pt,211.9pt" coordsize="20,514" o:allowincell="f" fillcolor="black" stroked="f">
            <v:path arrowok="t"/>
            <w10:wrap anchorx="page" anchory="page"/>
          </v:polyline>
        </w:pict>
      </w:r>
      <w:r>
        <w:rPr>
          <w:lang w:eastAsia="en-US"/>
        </w:rPr>
        <w:pict>
          <v:polyline id="_x0000_s4874" style="position:absolute;z-index:255560704;mso-position-horizontal-relative:page;mso-position-vertical-relative:page" points="133.3pt,238.3pt,414.1pt,238.3pt,414.1pt,237.3pt,133.3pt,237.3pt,133.3pt,237.3pt" coordsize="5616,20" o:allowincell="f" fillcolor="black" stroked="f">
            <v:path arrowok="t"/>
            <w10:wrap anchorx="page" anchory="page"/>
          </v:polyline>
        </w:pict>
      </w:r>
      <w:r>
        <w:rPr>
          <w:lang w:eastAsia="en-US"/>
        </w:rPr>
        <w:pict>
          <v:polyline id="_x0000_s4876" style="position:absolute;z-index:255562752;mso-position-horizontal-relative:page;mso-position-vertical-relative:page" points="133.3pt,237.6pt,134.3pt,237.6pt,134.3pt,211.9pt,133.3pt,211.9pt,133.3pt,211.9pt" coordsize="20,514" o:allowincell="f" fillcolor="black" stroked="f">
            <v:path arrowok="t"/>
            <w10:wrap anchorx="page" anchory="page"/>
          </v:polyline>
        </w:pict>
      </w:r>
      <w:r>
        <w:rPr>
          <w:lang w:eastAsia="en-US"/>
        </w:rPr>
        <w:pict>
          <v:polyline id="_x0000_s4882" style="position:absolute;z-index:255568896;mso-position-horizontal-relative:page;mso-position-vertical-relative:page" points="133.3pt,238.3pt,414.1pt,238.3pt,414.1pt,237.3pt,133.3pt,237.3pt,133.3pt,237.3pt" coordsize="5616,20" o:allowincell="f" fillcolor="black" stroked="f">
            <v:path arrowok="t"/>
            <w10:wrap anchorx="page" anchory="page"/>
          </v:polyline>
        </w:pict>
      </w:r>
      <w:r>
        <w:rPr>
          <w:lang w:eastAsia="en-US"/>
        </w:rPr>
        <w:pict>
          <v:polyline id="_x0000_s4883" style="position:absolute;z-index:255569920;mso-position-horizontal-relative:page;mso-position-vertical-relative:page" points="413.9pt,254.6pt,414.9pt,254.6pt,414.9pt,237.3pt,413.9pt,237.3pt,413.9pt,237.3pt" coordsize="20,346" o:allowincell="f" fillcolor="black" stroked="f">
            <v:path arrowok="t"/>
            <w10:wrap anchorx="page" anchory="page"/>
          </v:polyline>
        </w:pict>
      </w:r>
      <w:r>
        <w:rPr>
          <w:lang w:eastAsia="en-US"/>
        </w:rPr>
        <w:pict>
          <v:polyline id="_x0000_s4884" style="position:absolute;z-index:255570944;mso-position-horizontal-relative:page;mso-position-vertical-relative:page" points="133.3pt,255.4pt,414.1pt,255.4pt,414.1pt,254.4pt,133.3pt,254.4pt,133.3pt,254.4pt" coordsize="5616,20" o:allowincell="f" fillcolor="black" stroked="f">
            <v:path arrowok="t"/>
            <w10:wrap anchorx="page" anchory="page"/>
          </v:polyline>
        </w:pict>
      </w:r>
      <w:r>
        <w:rPr>
          <w:lang w:eastAsia="en-US"/>
        </w:rPr>
        <w:pict>
          <v:polyline id="_x0000_s4886" style="position:absolute;z-index:255572992;mso-position-horizontal-relative:page;mso-position-vertical-relative:page" points="133.3pt,254.6pt,134.3pt,254.6pt,134.3pt,237.3pt,133.3pt,237.3pt,133.3pt,237.3pt" coordsize="20,346" o:allowincell="f" fillcolor="black" stroked="f">
            <v:path arrowok="t"/>
            <w10:wrap anchorx="page" anchory="page"/>
          </v:polyline>
        </w:pict>
      </w:r>
      <w:r>
        <w:rPr>
          <w:lang w:eastAsia="en-US"/>
        </w:rPr>
        <w:pict>
          <v:polyline id="_x0000_s4890" style="position:absolute;z-index:255577088;mso-position-horizontal-relative:page;mso-position-vertical-relative:page" points="133.3pt,255.6pt,414.1pt,255.6pt,414.1pt,254.6pt,133.3pt,254.6pt,133.3pt,254.6pt" coordsize="5616,20" o:allowincell="f" fillcolor="black" stroked="f">
            <v:path arrowok="t"/>
            <w10:wrap anchorx="page" anchory="page"/>
          </v:polyline>
        </w:pict>
      </w:r>
      <w:r>
        <w:rPr>
          <w:lang w:eastAsia="en-US"/>
        </w:rPr>
        <w:pict>
          <v:polyline id="_x0000_s4891" style="position:absolute;z-index:255578112;mso-position-horizontal-relative:page;mso-position-vertical-relative:page" points="413.9pt,274.3pt,414.9pt,274.3pt,414.9pt,254.6pt,413.9pt,254.6pt,413.9pt,254.6pt" coordsize="20,394" o:allowincell="f" fillcolor="black" stroked="f">
            <v:path arrowok="t"/>
            <w10:wrap anchorx="page" anchory="page"/>
          </v:polyline>
        </w:pict>
      </w:r>
      <w:r>
        <w:rPr>
          <w:lang w:eastAsia="en-US"/>
        </w:rPr>
        <w:pict>
          <v:polyline id="_x0000_s4892" style="position:absolute;z-index:255579136;mso-position-horizontal-relative:page;mso-position-vertical-relative:page" points="133.3pt,275.1pt,414.1pt,275.1pt,414.1pt,274.1pt,133.3pt,274.1pt,133.3pt,274.1pt" coordsize="5616,20" o:allowincell="f" fillcolor="black" stroked="f">
            <v:path arrowok="t"/>
            <w10:wrap anchorx="page" anchory="page"/>
          </v:polyline>
        </w:pict>
      </w:r>
      <w:r>
        <w:rPr>
          <w:lang w:eastAsia="en-US"/>
        </w:rPr>
        <w:pict>
          <v:polyline id="_x0000_s4893" style="position:absolute;z-index:255580160;mso-position-horizontal-relative:page;mso-position-vertical-relative:page" points="133.3pt,274.3pt,134.3pt,274.3pt,134.3pt,254.6pt,133.3pt,254.6pt,133.3pt,254.6pt" coordsize="20,394" o:allowincell="f" fillcolor="black" stroked="f">
            <v:path arrowok="t"/>
            <w10:wrap anchorx="page" anchory="page"/>
          </v:polyline>
        </w:pict>
      </w:r>
      <w:r>
        <w:rPr>
          <w:lang w:eastAsia="en-US"/>
        </w:rPr>
        <w:pict>
          <v:polyline id="_x0000_s4897" style="position:absolute;z-index:255584256;mso-position-horizontal-relative:page;mso-position-vertical-relative:page" points="133.3pt,275.3pt,414.1pt,275.3pt,414.1pt,274.3pt,133.3pt,274.3pt,133.3pt,274.3pt" coordsize="5616,20" o:allowincell="f" fillcolor="black" stroked="f">
            <v:path arrowok="t"/>
            <w10:wrap anchorx="page" anchory="page"/>
          </v:polyline>
        </w:pict>
      </w:r>
      <w:r>
        <w:rPr>
          <w:lang w:eastAsia="en-US"/>
        </w:rPr>
        <w:pict>
          <v:polyline id="_x0000_s4898" style="position:absolute;z-index:255585280;mso-position-horizontal-relative:page;mso-position-vertical-relative:page" points="413.9pt,294pt,414.9pt,294pt,414.9pt,274.3pt,413.9pt,274.3pt,413.9pt,274.3pt" coordsize="20,394" o:allowincell="f" fillcolor="black" stroked="f">
            <v:path arrowok="t"/>
            <w10:wrap anchorx="page" anchory="page"/>
          </v:polyline>
        </w:pict>
      </w:r>
      <w:r>
        <w:rPr>
          <w:lang w:eastAsia="en-US"/>
        </w:rPr>
        <w:pict>
          <v:polyline id="_x0000_s4899" style="position:absolute;z-index:255586304;mso-position-horizontal-relative:page;mso-position-vertical-relative:page" points="133.3pt,294pt,134.3pt,294pt,134.3pt,274.3pt,133.3pt,274.3pt,133.3pt,274.3pt" coordsize="20,394" o:allowincell="f" fillcolor="black" stroked="f">
            <v:path arrowok="t"/>
            <w10:wrap anchorx="page" anchory="page"/>
          </v:polyline>
        </w:pict>
      </w:r>
      <w:r>
        <w:rPr>
          <w:lang w:eastAsia="en-US"/>
        </w:rPr>
        <w:pict>
          <v:polyline id="_x0000_s4903" style="position:absolute;z-index:255590400;mso-position-horizontal-relative:page;mso-position-vertical-relative:page" points="133.3pt,311.1pt,134.3pt,311.1pt,134.3pt,293.8pt,133.3pt,293.8pt,133.3pt,293.8pt" coordsize="20,346" o:allowincell="f" fillcolor="black" stroked="f">
            <v:path arrowok="t"/>
            <w10:wrap anchorx="page" anchory="page"/>
          </v:polyline>
        </w:pict>
      </w:r>
      <w:r>
        <w:rPr>
          <w:lang w:eastAsia="en-US"/>
        </w:rPr>
        <w:pict>
          <v:polyline id="_x0000_s4909" style="position:absolute;z-index:255596544;mso-position-horizontal-relative:page;mso-position-vertical-relative:page" points="413.9pt,311.1pt,414.9pt,311.1pt,414.9pt,293.8pt,413.9pt,293.8pt,413.9pt,293.8pt" coordsize="20,346" o:allowincell="f" fillcolor="black" stroked="f">
            <v:path arrowok="t"/>
            <w10:wrap anchorx="page" anchory="page"/>
          </v:polyline>
        </w:pict>
      </w:r>
      <w:r>
        <w:rPr>
          <w:lang w:eastAsia="en-US"/>
        </w:rPr>
        <w:pict>
          <v:polyline id="_x0000_s4912" style="position:absolute;z-index:255599616;mso-position-horizontal-relative:page;mso-position-vertical-relative:page" points="133.3pt,311.1pt,134.3pt,311.1pt,134.3pt,293.8pt,133.3pt,293.8pt,133.3pt,293.8pt" coordsize="20,346" o:allowincell="f" fillcolor="black" stroked="f">
            <v:path arrowok="t"/>
            <w10:wrap anchorx="page" anchory="page"/>
          </v:polyline>
        </w:pict>
      </w:r>
      <w:r>
        <w:rPr>
          <w:lang w:eastAsia="en-US"/>
        </w:rPr>
        <w:pict>
          <v:polyline id="_x0000_s4917" style="position:absolute;z-index:255604736;mso-position-horizontal-relative:page;mso-position-vertical-relative:page" points="413.9pt,311.1pt,414.9pt,311.1pt,414.9pt,293.8pt,413.9pt,293.8pt,413.9pt,293.8pt" coordsize="20,346" o:allowincell="f" fillcolor="black" stroked="f">
            <v:path arrowok="t"/>
            <w10:wrap anchorx="page" anchory="page"/>
          </v:polyline>
        </w:pict>
      </w:r>
      <w:r>
        <w:rPr>
          <w:lang w:eastAsia="en-US"/>
        </w:rPr>
        <w:pict>
          <v:polyline id="_x0000_s4959" style="position:absolute;z-index:255647744;mso-position-horizontal-relative:page;mso-position-vertical-relative:page" points="133.3pt,357.6pt,414.1pt,357.6pt,414.1pt,356.6pt,133.3pt,356.6pt,133.3pt,356.6pt" coordsize="5616,20" o:allowincell="f" fillcolor="black" stroked="f">
            <v:path arrowok="t"/>
            <w10:wrap anchorx="page" anchory="page"/>
          </v:polyline>
        </w:pict>
      </w:r>
      <w:r>
        <w:rPr>
          <w:lang w:eastAsia="en-US"/>
        </w:rPr>
        <w:pict>
          <v:polyline id="_x0000_s4961" style="position:absolute;z-index:255649792;mso-position-horizontal-relative:page;mso-position-vertical-relative:page" points="413.9pt,376.3pt,414.9pt,376.3pt,414.9pt,356.6pt,413.9pt,356.6pt,413.9pt,356.6pt" coordsize="20,394" o:allowincell="f" fillcolor="black" stroked="f">
            <v:path arrowok="t"/>
            <w10:wrap anchorx="page" anchory="page"/>
          </v:polyline>
        </w:pict>
      </w:r>
      <w:r>
        <w:rPr>
          <w:lang w:eastAsia="en-US"/>
        </w:rPr>
        <w:pict>
          <v:polyline id="_x0000_s4963" style="position:absolute;z-index:255651840;mso-position-horizontal-relative:page;mso-position-vertical-relative:page" points="133.3pt,376.3pt,134.3pt,376.3pt,134.3pt,356.6pt,133.3pt,356.6pt,133.3pt,356.6pt" coordsize="20,394" o:allowincell="f" fillcolor="black" stroked="f">
            <v:path arrowok="t"/>
            <w10:wrap anchorx="page" anchory="page"/>
          </v:polyline>
        </w:pict>
      </w:r>
      <w:r>
        <w:rPr>
          <w:lang w:eastAsia="en-US"/>
        </w:rPr>
        <w:pict>
          <v:polyline id="_x0000_s4970" style="position:absolute;z-index:255659008;mso-position-horizontal-relative:page;mso-position-vertical-relative:page" points="133.3pt,393.6pt,134.3pt,393.6pt,134.3pt,376.3pt,133.3pt,376.3pt,133.3pt,376.3pt" coordsize="20,346" o:allowincell="f" fillcolor="black" stroked="f">
            <v:path arrowok="t"/>
            <w10:wrap anchorx="page" anchory="page"/>
          </v:polyline>
        </w:pict>
      </w:r>
      <w:r>
        <w:rPr>
          <w:lang w:eastAsia="en-US"/>
        </w:rPr>
        <w:pict>
          <v:polyline id="_x0000_s4978" style="position:absolute;z-index:255667200;mso-position-horizontal-relative:page;mso-position-vertical-relative:page" points="413.9pt,393.6pt,414.9pt,393.6pt,414.9pt,376.3pt,413.9pt,376.3pt,413.9pt,376.3pt" coordsize="20,346" o:allowincell="f" fillcolor="black" stroked="f">
            <v:path arrowok="t"/>
            <w10:wrap anchorx="page" anchory="page"/>
          </v:polyline>
        </w:pict>
      </w:r>
      <w:r>
        <w:rPr>
          <w:lang w:eastAsia="en-US"/>
        </w:rPr>
        <w:pict>
          <v:polyline id="_x0000_s4981" style="position:absolute;z-index:255670272;mso-position-horizontal-relative:page;mso-position-vertical-relative:page" points="133.3pt,393.6pt,134.3pt,393.6pt,134.3pt,376.3pt,133.3pt,376.3pt,133.3pt,376.3pt" coordsize="20,346" o:allowincell="f" fillcolor="black" stroked="f">
            <v:path arrowok="t"/>
            <w10:wrap anchorx="page" anchory="page"/>
          </v:polyline>
        </w:pict>
      </w:r>
      <w:r>
        <w:rPr>
          <w:lang w:eastAsia="en-US"/>
        </w:rPr>
        <w:pict>
          <v:polyline id="_x0000_s4986" style="position:absolute;z-index:255675392;mso-position-horizontal-relative:page;mso-position-vertical-relative:page" points="413.9pt,393.6pt,414.9pt,393.6pt,414.9pt,376.3pt,413.9pt,376.3pt,413.9pt,376.3pt" coordsize="20,346" o:allowincell="f" fillcolor="black" stroked="f">
            <v:path arrowok="t"/>
            <w10:wrap anchorx="page" anchory="page"/>
          </v:polyline>
        </w:pict>
      </w:r>
      <w:r>
        <w:rPr>
          <w:lang w:eastAsia="en-US"/>
        </w:rPr>
        <w:pict>
          <v:polyline id="_x0000_s5000" style="position:absolute;z-index:255689728;mso-position-horizontal-relative:page;mso-position-vertical-relative:page" points="133.3pt,410.7pt,134.3pt,410.7pt,134.3pt,393.4pt,133.3pt,393.4pt,133.3pt,393.4pt" coordsize="20,346" o:allowincell="f" fillcolor="black" stroked="f">
            <v:path arrowok="t"/>
            <w10:wrap anchorx="page" anchory="page"/>
          </v:polyline>
        </w:pict>
      </w:r>
      <w:r>
        <w:rPr>
          <w:lang w:eastAsia="en-US"/>
        </w:rPr>
        <w:pict>
          <v:polyline id="_x0000_s5009" style="position:absolute;z-index:255698944;mso-position-horizontal-relative:page;mso-position-vertical-relative:page" points="413.9pt,413.8pt,414.9pt,413.8pt,414.9pt,393.4pt,413.9pt,393.4pt,413.9pt,393.4pt" coordsize="20,408" o:allowincell="f" fillcolor="black" stroked="f">
            <v:path arrowok="t"/>
            <w10:wrap anchorx="page" anchory="page"/>
          </v:polyline>
        </w:pict>
      </w:r>
      <w:r>
        <w:rPr>
          <w:lang w:eastAsia="en-US"/>
        </w:rPr>
        <w:pict>
          <v:polyline id="_x0000_s5011" style="position:absolute;z-index:255700992;mso-position-horizontal-relative:page;mso-position-vertical-relative:page" points="133.3pt,414.5pt,414.1pt,414.5pt,414.1pt,413.5pt,133.3pt,413.5pt,133.3pt,413.5pt" coordsize="5616,20" o:allowincell="f" fillcolor="black" stroked="f">
            <v:path arrowok="t"/>
            <w10:wrap anchorx="page" anchory="page"/>
          </v:polyline>
        </w:pict>
      </w:r>
      <w:r>
        <w:rPr>
          <w:lang w:eastAsia="en-US"/>
        </w:rPr>
        <w:pict>
          <v:polyline id="_x0000_s5012" style="position:absolute;z-index:255702016;mso-position-horizontal-relative:page;mso-position-vertical-relative:page" points="133.3pt,413.8pt,134.3pt,413.8pt,134.3pt,393.4pt,133.3pt,393.4pt,133.3pt,393.4pt" coordsize="20,408" o:allowincell="f" fillcolor="black" stroked="f">
            <v:path arrowok="t"/>
            <w10:wrap anchorx="page" anchory="page"/>
          </v:polyline>
        </w:pict>
      </w:r>
      <w:r>
        <w:rPr>
          <w:lang w:eastAsia="en-US"/>
        </w:rPr>
        <w:pict>
          <v:polyline id="_x0000_s5020" style="position:absolute;z-index:255710208;mso-position-horizontal-relative:page;mso-position-vertical-relative:page" points="413.9pt,410.7pt,414.9pt,410.7pt,414.9pt,393.4pt,413.9pt,393.4pt,413.9pt,393.4pt" coordsize="20,346" o:allowincell="f" fillcolor="black" stroked="f">
            <v:path arrowok="t"/>
            <w10:wrap anchorx="page" anchory="page"/>
          </v:polyline>
        </w:pict>
      </w:r>
      <w:r>
        <w:rPr>
          <w:lang w:eastAsia="en-US"/>
        </w:rPr>
        <w:pict>
          <v:polyline id="_x0000_s5046" style="position:absolute;z-index:255736832;mso-position-horizontal-relative:page;mso-position-vertical-relative:page" points="133.3pt,414.8pt,414.1pt,414.8pt,414.1pt,413.8pt,133.3pt,413.8pt,133.3pt,413.8pt" coordsize="5616,20" o:allowincell="f" fillcolor="black" stroked="f">
            <v:path arrowok="t"/>
            <w10:wrap anchorx="page" anchory="page"/>
          </v:polyline>
        </w:pict>
      </w:r>
      <w:r>
        <w:rPr>
          <w:lang w:eastAsia="en-US"/>
        </w:rPr>
        <w:pict>
          <v:polyline id="_x0000_s5047" style="position:absolute;z-index:255737856;mso-position-horizontal-relative:page;mso-position-vertical-relative:page" points="413.9pt,433.5pt,414.9pt,433.5pt,414.9pt,413.8pt,413.9pt,413.8pt,413.9pt,413.8pt" coordsize="20,394" o:allowincell="f" fillcolor="black" stroked="f">
            <v:path arrowok="t"/>
            <w10:wrap anchorx="page" anchory="page"/>
          </v:polyline>
        </w:pict>
      </w:r>
      <w:r>
        <w:rPr>
          <w:lang w:eastAsia="en-US"/>
        </w:rPr>
        <w:pict>
          <v:polyline id="_x0000_s5048" style="position:absolute;z-index:255738880;mso-position-horizontal-relative:page;mso-position-vertical-relative:page" points="133.3pt,433.5pt,134.3pt,433.5pt,134.3pt,413.8pt,133.3pt,413.8pt,133.3pt,413.8pt" coordsize="20,394" o:allowincell="f" fillcolor="black" stroked="f">
            <v:path arrowok="t"/>
            <w10:wrap anchorx="page" anchory="page"/>
          </v:polyline>
        </w:pict>
      </w:r>
      <w:r>
        <w:rPr>
          <w:lang w:eastAsia="en-US"/>
        </w:rPr>
        <w:pict>
          <v:polyline id="_x0000_s5049" style="position:absolute;z-index:255739904;mso-position-horizontal-relative:page;mso-position-vertical-relative:page" points="133.3pt,450.5pt,134.3pt,450.5pt,134.3pt,433.2pt,133.3pt,433.2pt,133.3pt,433.2pt" coordsize="20,346" o:allowincell="f" fillcolor="black" stroked="f">
            <v:path arrowok="t"/>
            <w10:wrap anchorx="page" anchory="page"/>
          </v:polyline>
        </w:pict>
      </w:r>
      <w:r>
        <w:rPr>
          <w:lang w:eastAsia="en-US"/>
        </w:rPr>
        <w:pict>
          <v:polyline id="_x0000_s5050" style="position:absolute;z-index:255740928;mso-position-horizontal-relative:page;mso-position-vertical-relative:page" points="413.9pt,450.5pt,414.9pt,450.5pt,414.9pt,433.2pt,413.9pt,433.2pt,413.9pt,433.2pt" coordsize="20,346" o:allowincell="f" fillcolor="black" stroked="f">
            <v:path arrowok="t"/>
            <w10:wrap anchorx="page" anchory="page"/>
          </v:polyline>
        </w:pict>
      </w:r>
      <w:r>
        <w:rPr>
          <w:lang w:eastAsia="en-US"/>
        </w:rPr>
        <w:pict>
          <v:polyline id="_x0000_s5051" style="position:absolute;z-index:255741952;mso-position-horizontal-relative:page;mso-position-vertical-relative:page" points="133.3pt,450.5pt,134.3pt,450.5pt,134.3pt,433.2pt,133.3pt,433.2pt,133.3pt,433.2pt" coordsize="20,346" o:allowincell="f" fillcolor="black" stroked="f">
            <v:path arrowok="t"/>
            <w10:wrap anchorx="page" anchory="page"/>
          </v:polyline>
        </w:pict>
      </w:r>
      <w:r>
        <w:rPr>
          <w:lang w:eastAsia="en-US"/>
        </w:rPr>
        <w:pict>
          <v:polyline id="_x0000_s5052" style="position:absolute;z-index:255742976;mso-position-horizontal-relative:page;mso-position-vertical-relative:page" points="413.9pt,450.5pt,414.9pt,450.5pt,414.9pt,433.2pt,413.9pt,433.2pt,413.9pt,433.2pt" coordsize="20,346" o:allowincell="f" fillcolor="black" stroked="f">
            <v:path arrowok="t"/>
            <w10:wrap anchorx="page" anchory="page"/>
          </v:polyline>
        </w:pict>
      </w:r>
      <w:r>
        <w:rPr>
          <w:lang w:eastAsia="en-US"/>
        </w:rPr>
        <w:pict>
          <v:polyline id="_x0000_s5069" style="position:absolute;z-index:255760384;mso-position-horizontal-relative:page;mso-position-vertical-relative:page" points="133.3pt,467.7pt,134.3pt,467.7pt,134.3pt,450.4pt,133.3pt,450.4pt,133.3pt,450.4pt" coordsize="20,346" o:allowincell="f" fillcolor="black" stroked="f">
            <v:path arrowok="t"/>
            <w10:wrap anchorx="page" anchory="page"/>
          </v:polyline>
        </w:pict>
      </w:r>
      <w:r>
        <w:rPr>
          <w:lang w:eastAsia="en-US"/>
        </w:rPr>
        <w:pict>
          <v:polyline id="_x0000_s5071" style="position:absolute;z-index:255762432;mso-position-horizontal-relative:page;mso-position-vertical-relative:page" points="413.9pt,467.7pt,414.9pt,467.7pt,414.9pt,450.4pt,413.9pt,450.4pt,413.9pt,450.4pt" coordsize="20,346" o:allowincell="f" fillcolor="black" stroked="f">
            <v:path arrowok="t"/>
            <w10:wrap anchorx="page" anchory="page"/>
          </v:polyline>
        </w:pict>
      </w:r>
      <w:r>
        <w:rPr>
          <w:lang w:eastAsia="en-US"/>
        </w:rPr>
        <w:pict>
          <v:polyline id="_x0000_s5072" style="position:absolute;z-index:255763456;mso-position-horizontal-relative:page;mso-position-vertical-relative:page" points="133.3pt,467.7pt,134.3pt,467.7pt,134.3pt,450.4pt,133.3pt,450.4pt,133.3pt,450.4pt" coordsize="20,346" o:allowincell="f" fillcolor="black" stroked="f">
            <v:path arrowok="t"/>
            <w10:wrap anchorx="page" anchory="page"/>
          </v:polyline>
        </w:pict>
      </w:r>
      <w:r>
        <w:rPr>
          <w:lang w:eastAsia="en-US"/>
        </w:rPr>
        <w:pict>
          <v:polyline id="_x0000_s5073" style="position:absolute;z-index:255764480;mso-position-horizontal-relative:page;mso-position-vertical-relative:page" points="413.9pt,467.7pt,414.9pt,467.7pt,414.9pt,450.4pt,413.9pt,450.4pt,413.9pt,450.4pt" coordsize="20,346" o:allowincell="f" fillcolor="black" stroked="f">
            <v:path arrowok="t"/>
            <w10:wrap anchorx="page" anchory="page"/>
          </v:polyline>
        </w:pict>
      </w:r>
      <w:r>
        <w:rPr>
          <w:lang w:eastAsia="en-US"/>
        </w:rPr>
        <w:pict>
          <v:polyline id="_x0000_s5078" style="position:absolute;z-index:255769600;mso-position-horizontal-relative:page;mso-position-vertical-relative:page" points="133.3pt,485.1pt,134.3pt,485.1pt,134.3pt,467.8pt,133.3pt,467.8pt,133.3pt,467.8pt" coordsize="20,346" o:allowincell="f" fillcolor="black" stroked="f">
            <v:path arrowok="t"/>
            <w10:wrap anchorx="page" anchory="page"/>
          </v:polyline>
        </w:pict>
      </w:r>
      <w:r>
        <w:rPr>
          <w:lang w:eastAsia="en-US"/>
        </w:rPr>
        <w:pict>
          <v:polyline id="_x0000_s5080" style="position:absolute;z-index:255771648;mso-position-horizontal-relative:page;mso-position-vertical-relative:page" points="413.9pt,485.1pt,414.9pt,485.1pt,414.9pt,467.8pt,413.9pt,467.8pt,413.9pt,467.8pt" coordsize="20,346" o:allowincell="f" fillcolor="black" stroked="f">
            <v:path arrowok="t"/>
            <w10:wrap anchorx="page" anchory="page"/>
          </v:polyline>
        </w:pict>
      </w:r>
      <w:r>
        <w:rPr>
          <w:lang w:eastAsia="en-US"/>
        </w:rPr>
        <w:pict>
          <v:polyline id="_x0000_s5081" style="position:absolute;z-index:255772672;mso-position-horizontal-relative:page;mso-position-vertical-relative:page" points="133.3pt,485.1pt,134.3pt,485.1pt,134.3pt,467.8pt,133.3pt,467.8pt,133.3pt,467.8pt" coordsize="20,346" o:allowincell="f" fillcolor="black" stroked="f">
            <v:path arrowok="t"/>
            <w10:wrap anchorx="page" anchory="page"/>
          </v:polyline>
        </w:pict>
      </w:r>
      <w:r>
        <w:rPr>
          <w:lang w:eastAsia="en-US"/>
        </w:rPr>
        <w:pict>
          <v:polyline id="_x0000_s5082" style="position:absolute;z-index:255773696;mso-position-horizontal-relative:page;mso-position-vertical-relative:page" points="413.9pt,485.1pt,414.9pt,485.1pt,414.9pt,467.8pt,413.9pt,467.8pt,413.9pt,467.8pt" coordsize="20,346" o:allowincell="f" fillcolor="black" stroked="f">
            <v:path arrowok="t"/>
            <w10:wrap anchorx="page" anchory="page"/>
          </v:polyline>
        </w:pict>
      </w:r>
      <w:r>
        <w:rPr>
          <w:lang w:eastAsia="en-US"/>
        </w:rPr>
        <w:pict>
          <v:polyline id="_x0000_s5087" style="position:absolute;z-index:255778816;mso-position-horizontal-relative:page;mso-position-vertical-relative:page" points="133.3pt,500.2pt,414.1pt,500.2pt,414.1pt,499.2pt,133.3pt,499.2pt,133.3pt,499.2pt" coordsize="5616,20" o:allowincell="f" fillcolor="black" stroked="f">
            <v:path arrowok="t"/>
            <w10:wrap anchorx="page" anchory="page"/>
          </v:polyline>
        </w:pict>
      </w:r>
      <w:r>
        <w:rPr>
          <w:lang w:eastAsia="en-US"/>
        </w:rPr>
        <w:pict>
          <v:polyline id="_x0000_s5088" style="position:absolute;z-index:255779840;mso-position-horizontal-relative:page;mso-position-vertical-relative:page" points="413.9pt,518.9pt,414.9pt,518.9pt,414.9pt,499.2pt,413.9pt,499.2pt,413.9pt,499.2pt" coordsize="20,394" o:allowincell="f" fillcolor="black" stroked="f">
            <v:path arrowok="t"/>
            <w10:wrap anchorx="page" anchory="page"/>
          </v:polyline>
        </w:pict>
      </w:r>
      <w:r>
        <w:rPr>
          <w:lang w:eastAsia="en-US"/>
        </w:rPr>
        <w:pict>
          <v:polyline id="_x0000_s5089" style="position:absolute;z-index:255780864;mso-position-horizontal-relative:page;mso-position-vertical-relative:page" points="133.3pt,518.9pt,134.3pt,518.9pt,134.3pt,499.2pt,133.3pt,499.2pt,133.3pt,499.2pt" coordsize="20,394" o:allowincell="f" fillcolor="black" stroked="f">
            <v:path arrowok="t"/>
            <w10:wrap anchorx="page" anchory="page"/>
          </v:polyline>
        </w:pict>
      </w:r>
      <w:r>
        <w:rPr>
          <w:lang w:eastAsia="en-US"/>
        </w:rPr>
        <w:pict>
          <v:polyline id="_x0000_s5090" style="position:absolute;z-index:255781888;mso-position-horizontal-relative:page;mso-position-vertical-relative:page" points="133.3pt,535.9pt,134.3pt,535.9pt,134.3pt,518.6pt,133.3pt,518.6pt,133.3pt,518.6pt" coordsize="20,346" o:allowincell="f" fillcolor="black" stroked="f">
            <v:path arrowok="t"/>
            <w10:wrap anchorx="page" anchory="page"/>
          </v:polyline>
        </w:pict>
      </w:r>
      <w:r>
        <w:rPr>
          <w:lang w:eastAsia="en-US"/>
        </w:rPr>
        <w:pict>
          <v:shape id="_x0000_s5091" style="position:absolute;margin-left:413.9pt;margin-top:518.6pt;width:1pt;height:20.4pt;z-index:255782912;mso-position-horizontal-relative:page;mso-position-vertical-relative:page" coordsize="20,409" o:allowincell="f" path="m,409r20,l20,,,,,e" fillcolor="black" stroked="f">
            <v:path arrowok="t"/>
            <w10:wrap anchorx="page" anchory="page"/>
          </v:shape>
        </w:pict>
      </w:r>
      <w:r>
        <w:rPr>
          <w:lang w:eastAsia="en-US"/>
        </w:rPr>
        <w:pict>
          <v:shape id="_x0000_s5092" style="position:absolute;margin-left:133.3pt;margin-top:518.6pt;width:1pt;height:20.4pt;z-index:255783936;mso-position-horizontal-relative:page;mso-position-vertical-relative:page" coordsize="20,409" o:allowincell="f" path="m,409r20,l20,,,,,e" fillcolor="black" stroked="f">
            <v:path arrowok="t"/>
            <w10:wrap anchorx="page" anchory="page"/>
          </v:shape>
        </w:pict>
      </w:r>
      <w:r>
        <w:rPr>
          <w:lang w:eastAsia="en-US"/>
        </w:rPr>
        <w:pict>
          <v:polyline id="_x0000_s5094" style="position:absolute;z-index:255785984;mso-position-horizontal-relative:page;mso-position-vertical-relative:page" points="413.9pt,535.9pt,414.9pt,535.9pt,414.9pt,518.6pt,413.9pt,518.6pt,413.9pt,518.6pt" coordsize="20,346" o:allowincell="f" fillcolor="black" stroked="f">
            <v:path arrowok="t"/>
            <w10:wrap anchorx="page" anchory="page"/>
          </v:polyline>
        </w:pict>
      </w:r>
      <w:r>
        <w:rPr>
          <w:lang w:eastAsia="en-US"/>
        </w:rPr>
        <w:pict>
          <v:polyline id="_x0000_s5098" style="position:absolute;z-index:255790080;mso-position-horizontal-relative:page;mso-position-vertical-relative:page" points="133.3pt,556.3pt,134.3pt,556.3pt,134.3pt,539pt,133.3pt,539pt,133.3pt,539pt" coordsize="20,346" o:allowincell="f" fillcolor="black" stroked="f">
            <v:path arrowok="t"/>
            <w10:wrap anchorx="page" anchory="page"/>
          </v:polyline>
        </w:pict>
      </w:r>
      <w:r>
        <w:rPr>
          <w:lang w:eastAsia="en-US"/>
        </w:rPr>
        <w:pict>
          <v:polyline id="_x0000_s5099" style="position:absolute;z-index:255791104;mso-position-horizontal-relative:page;mso-position-vertical-relative:page" points="413.9pt,556.3pt,414.9pt,556.3pt,414.9pt,539pt,413.9pt,539pt,413.9pt,539pt" coordsize="20,346" o:allowincell="f" fillcolor="black" stroked="f">
            <v:path arrowok="t"/>
            <w10:wrap anchorx="page" anchory="page"/>
          </v:polyline>
        </w:pict>
      </w:r>
      <w:r>
        <w:rPr>
          <w:lang w:eastAsia="en-US"/>
        </w:rPr>
        <w:pict>
          <v:polyline id="_x0000_s5100" style="position:absolute;z-index:255792128;mso-position-horizontal-relative:page;mso-position-vertical-relative:page" points="133.3pt,556.3pt,134.3pt,556.3pt,134.3pt,539pt,133.3pt,539pt,133.3pt,539pt" coordsize="20,346" o:allowincell="f" fillcolor="black" stroked="f">
            <v:path arrowok="t"/>
            <w10:wrap anchorx="page" anchory="page"/>
          </v:polyline>
        </w:pict>
      </w:r>
      <w:r>
        <w:rPr>
          <w:lang w:eastAsia="en-US"/>
        </w:rPr>
        <w:pict>
          <v:polyline id="_x0000_s5102" style="position:absolute;z-index:255794176;mso-position-horizontal-relative:page;mso-position-vertical-relative:page" points="413.9pt,556.3pt,414.9pt,556.3pt,414.9pt,539pt,413.9pt,539pt,413.9pt,539pt" coordsize="20,346" o:allowincell="f" fillcolor="black" stroked="f">
            <v:path arrowok="t"/>
            <w10:wrap anchorx="page" anchory="page"/>
          </v:polyline>
        </w:pict>
      </w:r>
      <w:r>
        <w:rPr>
          <w:lang w:eastAsia="en-US"/>
        </w:rPr>
        <w:pict>
          <v:shape id="_x0000_s5106" style="position:absolute;margin-left:17.1pt;margin-top:559.4pt;width:775.5pt;height:4.1pt;z-index:255798272;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4765" style="position:absolute;margin-left:19.3pt;margin-top:15.8pt;width:49pt;height:48.8pt;z-index:255449088;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3" type="#_x0000_t75" style="position:absolute;margin-left:19.3pt;margin-top:16.1pt;width:49pt;height:48.2pt;z-index:255457280;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5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9083"/>
          <w:tab w:val="left" w:pos="10682"/>
          <w:tab w:val="left" w:pos="12199"/>
          <w:tab w:val="left" w:pos="13629"/>
          <w:tab w:val="left" w:pos="15530"/>
        </w:tabs>
        <w:spacing w:before="1" w:line="181"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4124</w:t>
      </w:r>
      <w:r>
        <w:rPr>
          <w:rFonts w:ascii="Arial Italic" w:hAnsi="Arial Italic" w:cs="Arial Italic"/>
          <w:color w:val="000000"/>
          <w:sz w:val="16"/>
          <w:szCs w:val="16"/>
        </w:rPr>
        <w:tab/>
      </w:r>
      <w:r>
        <w:rPr>
          <w:rFonts w:ascii="Arial Italic" w:hAnsi="Arial Italic" w:cs="Arial Italic"/>
          <w:color w:val="000000"/>
          <w:spacing w:val="-2"/>
          <w:sz w:val="16"/>
          <w:szCs w:val="16"/>
        </w:rPr>
        <w:t>27.000,00</w:t>
      </w:r>
      <w:r>
        <w:rPr>
          <w:rFonts w:ascii="Arial Italic" w:hAnsi="Arial Italic" w:cs="Arial Italic"/>
          <w:color w:val="000000"/>
          <w:sz w:val="16"/>
          <w:szCs w:val="16"/>
        </w:rPr>
        <w:tab/>
      </w:r>
      <w:r>
        <w:rPr>
          <w:rFonts w:ascii="Arial Italic" w:hAnsi="Arial Italic" w:cs="Arial Italic"/>
          <w:color w:val="000000"/>
          <w:spacing w:val="-2"/>
          <w:sz w:val="16"/>
          <w:szCs w:val="16"/>
        </w:rPr>
        <w:t>8.103,91</w:t>
      </w:r>
      <w:r>
        <w:rPr>
          <w:rFonts w:ascii="Arial Italic" w:hAnsi="Arial Italic" w:cs="Arial Italic"/>
          <w:color w:val="000000"/>
          <w:sz w:val="16"/>
          <w:szCs w:val="16"/>
        </w:rPr>
        <w:tab/>
      </w:r>
      <w:r>
        <w:rPr>
          <w:rFonts w:ascii="Arial Italic" w:hAnsi="Arial Italic" w:cs="Arial Italic"/>
          <w:color w:val="000000"/>
          <w:spacing w:val="-2"/>
          <w:sz w:val="16"/>
          <w:szCs w:val="16"/>
        </w:rPr>
        <w:t>8.103,91</w:t>
      </w:r>
      <w:r>
        <w:rPr>
          <w:rFonts w:ascii="Arial Italic" w:hAnsi="Arial Italic" w:cs="Arial Italic"/>
          <w:color w:val="000000"/>
          <w:sz w:val="16"/>
          <w:szCs w:val="16"/>
        </w:rPr>
        <w:tab/>
      </w:r>
      <w:r>
        <w:rPr>
          <w:rFonts w:ascii="Arial Italic" w:hAnsi="Arial Italic" w:cs="Arial Italic"/>
          <w:color w:val="000000"/>
          <w:spacing w:val="-2"/>
          <w:sz w:val="16"/>
          <w:szCs w:val="16"/>
        </w:rPr>
        <w:t>27.000,00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60" w:line="253" w:lineRule="exact"/>
        <w:ind w:left="1610" w:firstLine="28"/>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412</w:t>
      </w:r>
      <w:r>
        <w:rPr>
          <w:rFonts w:ascii="Arial Italic" w:hAnsi="Arial Italic" w:cs="Arial Italic"/>
          <w:color w:val="000000"/>
          <w:sz w:val="16"/>
          <w:szCs w:val="16"/>
        </w:rPr>
        <w:tab/>
      </w:r>
      <w:r>
        <w:rPr>
          <w:rFonts w:ascii="Arial Italic" w:hAnsi="Arial Italic" w:cs="Arial Italic"/>
          <w:color w:val="000000"/>
          <w:spacing w:val="-2"/>
          <w:sz w:val="16"/>
          <w:szCs w:val="16"/>
        </w:rPr>
        <w:t>234.000,00</w:t>
      </w:r>
      <w:r>
        <w:rPr>
          <w:rFonts w:ascii="Arial Italic" w:hAnsi="Arial Italic" w:cs="Arial Italic"/>
          <w:color w:val="000000"/>
          <w:sz w:val="16"/>
          <w:szCs w:val="16"/>
        </w:rPr>
        <w:tab/>
      </w:r>
      <w:r>
        <w:rPr>
          <w:rFonts w:ascii="Arial Italic" w:hAnsi="Arial Italic" w:cs="Arial Italic"/>
          <w:color w:val="000000"/>
          <w:spacing w:val="-2"/>
          <w:sz w:val="16"/>
          <w:szCs w:val="16"/>
        </w:rPr>
        <w:t>229.477,44</w:t>
      </w:r>
      <w:r>
        <w:rPr>
          <w:rFonts w:ascii="Arial Italic" w:hAnsi="Arial Italic" w:cs="Arial Italic"/>
          <w:color w:val="000000"/>
          <w:sz w:val="16"/>
          <w:szCs w:val="16"/>
        </w:rPr>
        <w:tab/>
      </w:r>
      <w:r>
        <w:rPr>
          <w:rFonts w:ascii="Arial Italic" w:hAnsi="Arial Italic" w:cs="Arial Italic"/>
          <w:color w:val="000000"/>
          <w:spacing w:val="-2"/>
          <w:sz w:val="16"/>
          <w:szCs w:val="16"/>
        </w:rPr>
        <w:t>229.477,44</w:t>
      </w:r>
      <w:r>
        <w:rPr>
          <w:rFonts w:ascii="Arial Italic" w:hAnsi="Arial Italic" w:cs="Arial Italic"/>
          <w:color w:val="000000"/>
          <w:sz w:val="16"/>
          <w:szCs w:val="16"/>
        </w:rPr>
        <w:tab/>
      </w:r>
      <w:r>
        <w:rPr>
          <w:rFonts w:ascii="Arial Italic" w:hAnsi="Arial Italic" w:cs="Arial Italic"/>
          <w:color w:val="000000"/>
          <w:spacing w:val="-2"/>
          <w:sz w:val="16"/>
          <w:szCs w:val="16"/>
        </w:rPr>
        <w:t>234.000,00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93" w:line="184" w:lineRule="exact"/>
        <w:ind w:left="1610"/>
      </w:pPr>
      <w:r>
        <w:rPr>
          <w:rFonts w:ascii="Arial Bold" w:hAnsi="Arial Bold" w:cs="Arial Bold"/>
          <w:color w:val="000000"/>
          <w:spacing w:val="-2"/>
          <w:sz w:val="16"/>
          <w:szCs w:val="16"/>
        </w:rPr>
        <w:t>413</w:t>
      </w:r>
      <w:r>
        <w:rPr>
          <w:rFonts w:ascii="Arial Bold" w:hAnsi="Arial Bold" w:cs="Arial Bold"/>
          <w:color w:val="000000"/>
          <w:sz w:val="16"/>
          <w:szCs w:val="16"/>
        </w:rPr>
        <w:tab/>
      </w:r>
      <w:r>
        <w:rPr>
          <w:rFonts w:ascii="Arial Bold" w:hAnsi="Arial Bold" w:cs="Arial Bold"/>
          <w:color w:val="000000"/>
          <w:spacing w:val="-1"/>
          <w:sz w:val="16"/>
          <w:szCs w:val="16"/>
        </w:rPr>
        <w:t>ΑΣΦΑΛΙΣΤΙΚΕΣ ΕΙΣΦΟΡΕΣ</w:t>
      </w:r>
    </w:p>
    <w:p w:rsidR="008067B9" w:rsidRDefault="008067B9" w:rsidP="008067B9">
      <w:pPr>
        <w:spacing w:line="184" w:lineRule="exact"/>
        <w:ind w:left="1610"/>
      </w:pPr>
    </w:p>
    <w:p w:rsidR="008067B9" w:rsidRDefault="008067B9" w:rsidP="008067B9">
      <w:pPr>
        <w:tabs>
          <w:tab w:val="left" w:pos="2690"/>
        </w:tabs>
        <w:spacing w:before="26" w:line="184" w:lineRule="exact"/>
        <w:ind w:left="1610"/>
        <w:rPr>
          <w:sz w:val="22"/>
          <w:szCs w:val="22"/>
        </w:rPr>
      </w:pPr>
      <w:r>
        <w:rPr>
          <w:rFonts w:ascii="Arial Bold" w:hAnsi="Arial Bold" w:cs="Arial Bold"/>
          <w:color w:val="000000"/>
          <w:spacing w:val="-2"/>
          <w:sz w:val="16"/>
          <w:szCs w:val="16"/>
        </w:rPr>
        <w:t>4131.</w:t>
      </w:r>
      <w:r>
        <w:rPr>
          <w:rFonts w:ascii="Arial Bold" w:hAnsi="Arial Bold" w:cs="Arial Bold"/>
          <w:color w:val="000000"/>
          <w:sz w:val="16"/>
          <w:szCs w:val="16"/>
        </w:rPr>
        <w:tab/>
        <w:t>Εισφορές σε ασφαλιστικούς οργανισµούς και ταµεία</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362"/>
              </w:tabs>
              <w:spacing w:before="21" w:line="184" w:lineRule="exact"/>
              <w:ind w:left="24"/>
              <w:rPr>
                <w:lang w:eastAsia="en-US"/>
              </w:rPr>
            </w:pPr>
            <w:r>
              <w:rPr>
                <w:rFonts w:ascii="Arial" w:hAnsi="Arial" w:cs="Arial"/>
                <w:color w:val="000000"/>
                <w:spacing w:val="-2"/>
                <w:sz w:val="16"/>
                <w:szCs w:val="16"/>
              </w:rPr>
              <w:t>4131.001</w:t>
            </w:r>
            <w:r>
              <w:rPr>
                <w:rFonts w:ascii="Arial" w:hAnsi="Arial" w:cs="Arial"/>
                <w:color w:val="000000"/>
                <w:sz w:val="16"/>
                <w:szCs w:val="16"/>
              </w:rPr>
              <w:tab/>
            </w:r>
            <w:r>
              <w:rPr>
                <w:rFonts w:ascii="Arial" w:hAnsi="Arial" w:cs="Arial"/>
                <w:color w:val="000000"/>
                <w:spacing w:val="-2"/>
                <w:sz w:val="16"/>
                <w:szCs w:val="16"/>
              </w:rPr>
              <w:t>Εισφορές σε ασφαλιστικούς οργανισµούς  ΙΚΑ</w:t>
            </w:r>
            <w:r>
              <w:rPr>
                <w:rFonts w:ascii="Arial" w:hAnsi="Arial" w:cs="Arial"/>
                <w:color w:val="000000"/>
                <w:sz w:val="16"/>
                <w:szCs w:val="16"/>
              </w:rPr>
              <w:tab/>
            </w:r>
            <w:r>
              <w:rPr>
                <w:rFonts w:ascii="Arial" w:hAnsi="Arial" w:cs="Arial"/>
                <w:color w:val="000000"/>
                <w:spacing w:val="-2"/>
                <w:sz w:val="16"/>
                <w:szCs w:val="16"/>
              </w:rPr>
              <w:t>830.000,00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793.222,04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793.222,04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830.000,00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4131.003</w:t>
            </w:r>
            <w:r>
              <w:rPr>
                <w:rFonts w:ascii="Arial" w:hAnsi="Arial" w:cs="Arial"/>
                <w:color w:val="000000"/>
                <w:sz w:val="16"/>
                <w:szCs w:val="16"/>
              </w:rPr>
              <w:tab/>
            </w:r>
            <w:r>
              <w:rPr>
                <w:rFonts w:ascii="Arial" w:hAnsi="Arial" w:cs="Arial"/>
                <w:color w:val="000000"/>
                <w:spacing w:val="-1"/>
                <w:sz w:val="16"/>
                <w:szCs w:val="16"/>
              </w:rPr>
              <w:t>Εισφορά υπέρ του ΤΠ∆Υ</w:t>
            </w:r>
            <w:r>
              <w:rPr>
                <w:rFonts w:ascii="Arial" w:hAnsi="Arial" w:cs="Arial"/>
                <w:color w:val="000000"/>
                <w:sz w:val="16"/>
                <w:szCs w:val="16"/>
              </w:rPr>
              <w:tab/>
            </w:r>
            <w:r>
              <w:rPr>
                <w:rFonts w:ascii="Arial" w:hAnsi="Arial" w:cs="Arial"/>
                <w:color w:val="000000"/>
                <w:spacing w:val="-2"/>
                <w:sz w:val="16"/>
                <w:szCs w:val="16"/>
              </w:rPr>
              <w:t>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4131.004</w:t>
            </w:r>
            <w:r>
              <w:rPr>
                <w:rFonts w:ascii="Arial" w:hAnsi="Arial" w:cs="Arial"/>
                <w:color w:val="000000"/>
                <w:sz w:val="16"/>
                <w:szCs w:val="16"/>
              </w:rPr>
              <w:tab/>
            </w:r>
            <w:r>
              <w:rPr>
                <w:rFonts w:ascii="Arial" w:hAnsi="Arial" w:cs="Arial"/>
                <w:color w:val="000000"/>
                <w:spacing w:val="-2"/>
                <w:sz w:val="16"/>
                <w:szCs w:val="16"/>
              </w:rPr>
              <w:t>Εισφορά υπέρ του ΤΥ∆ΚΥ</w:t>
            </w:r>
            <w:r>
              <w:rPr>
                <w:rFonts w:ascii="Arial" w:hAnsi="Arial" w:cs="Arial"/>
                <w:color w:val="000000"/>
                <w:sz w:val="16"/>
                <w:szCs w:val="16"/>
              </w:rPr>
              <w:tab/>
            </w:r>
            <w:r>
              <w:rPr>
                <w:rFonts w:ascii="Arial" w:hAnsi="Arial" w:cs="Arial"/>
                <w:color w:val="000000"/>
                <w:spacing w:val="-2"/>
                <w:sz w:val="16"/>
                <w:szCs w:val="16"/>
              </w:rPr>
              <w:t>15.400,00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15.481,25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15.481,25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15.400,00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4131.005</w:t>
            </w:r>
            <w:r>
              <w:rPr>
                <w:rFonts w:ascii="Arial" w:hAnsi="Arial" w:cs="Arial"/>
                <w:color w:val="000000"/>
                <w:sz w:val="16"/>
                <w:szCs w:val="16"/>
              </w:rPr>
              <w:tab/>
            </w:r>
            <w:r>
              <w:rPr>
                <w:rFonts w:ascii="Arial" w:hAnsi="Arial" w:cs="Arial"/>
                <w:color w:val="000000"/>
                <w:spacing w:val="-2"/>
                <w:sz w:val="16"/>
                <w:szCs w:val="16"/>
              </w:rPr>
              <w:t>Εισφορά υπέρ του ΤΣΑΥ</w:t>
            </w:r>
            <w:r>
              <w:rPr>
                <w:rFonts w:ascii="Arial" w:hAnsi="Arial" w:cs="Arial"/>
                <w:color w:val="000000"/>
                <w:sz w:val="16"/>
                <w:szCs w:val="16"/>
              </w:rPr>
              <w:tab/>
            </w:r>
            <w:r>
              <w:rPr>
                <w:rFonts w:ascii="Arial" w:hAnsi="Arial" w:cs="Arial"/>
                <w:color w:val="000000"/>
                <w:spacing w:val="-2"/>
                <w:sz w:val="16"/>
                <w:szCs w:val="16"/>
              </w:rPr>
              <w:t>11.000,00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407"/>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4131.006</w:t>
            </w:r>
            <w:r>
              <w:rPr>
                <w:rFonts w:ascii="Arial" w:hAnsi="Arial" w:cs="Arial"/>
                <w:color w:val="000000"/>
                <w:sz w:val="16"/>
                <w:szCs w:val="16"/>
              </w:rPr>
              <w:tab/>
            </w:r>
            <w:r>
              <w:rPr>
                <w:rFonts w:ascii="Arial" w:hAnsi="Arial" w:cs="Arial"/>
                <w:color w:val="000000"/>
                <w:spacing w:val="-1"/>
                <w:sz w:val="16"/>
                <w:szCs w:val="16"/>
              </w:rPr>
              <w:t>Εισφορά υπέρ του ΤΑ∆ΚΥ ΠΡΟΜΗΘΕΥΤΩΝ (ΤΕΑ∆Υ-ΤΠ∆Υ</w:t>
            </w:r>
            <w:r>
              <w:rPr>
                <w:rFonts w:ascii="Arial" w:hAnsi="Arial" w:cs="Arial"/>
                <w:color w:val="000000"/>
                <w:sz w:val="16"/>
                <w:szCs w:val="16"/>
              </w:rPr>
              <w:tab/>
            </w:r>
            <w:r>
              <w:rPr>
                <w:rFonts w:ascii="Arial" w:hAnsi="Arial" w:cs="Arial"/>
                <w:color w:val="000000"/>
                <w:spacing w:val="-2"/>
                <w:sz w:val="16"/>
                <w:szCs w:val="16"/>
              </w:rPr>
              <w:t>5.000,00</w:t>
            </w:r>
          </w:p>
          <w:p w:rsidR="008067B9" w:rsidRDefault="008067B9">
            <w:pPr>
              <w:spacing w:line="183" w:lineRule="exact"/>
              <w:ind w:left="1104"/>
              <w:rPr>
                <w:lang w:eastAsia="en-US"/>
              </w:rPr>
            </w:pPr>
            <w:r>
              <w:rPr>
                <w:rFonts w:ascii="Arial" w:hAnsi="Arial" w:cs="Arial"/>
                <w:color w:val="000000"/>
                <w:spacing w:val="-1"/>
                <w:sz w:val="16"/>
                <w:szCs w:val="16"/>
              </w:rPr>
              <w:t>ΠΡΟΜΗΘΕΥΤΩΝ)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4131.007</w:t>
            </w:r>
            <w:r>
              <w:rPr>
                <w:rFonts w:ascii="Arial" w:hAnsi="Arial" w:cs="Arial"/>
                <w:color w:val="000000"/>
                <w:sz w:val="16"/>
                <w:szCs w:val="16"/>
              </w:rPr>
              <w:tab/>
            </w:r>
            <w:r>
              <w:rPr>
                <w:rFonts w:ascii="Arial" w:hAnsi="Arial" w:cs="Arial"/>
                <w:color w:val="000000"/>
                <w:spacing w:val="-2"/>
                <w:sz w:val="16"/>
                <w:szCs w:val="16"/>
              </w:rPr>
              <w:t>Εισφορά υπέρ του ΜΤΠΥ</w:t>
            </w:r>
            <w:r>
              <w:rPr>
                <w:rFonts w:ascii="Arial" w:hAnsi="Arial" w:cs="Arial"/>
                <w:color w:val="000000"/>
                <w:sz w:val="16"/>
                <w:szCs w:val="16"/>
              </w:rPr>
              <w:tab/>
            </w:r>
            <w:r>
              <w:rPr>
                <w:rFonts w:ascii="Arial" w:hAnsi="Arial" w:cs="Arial"/>
                <w:color w:val="000000"/>
                <w:spacing w:val="-2"/>
                <w:sz w:val="16"/>
                <w:szCs w:val="16"/>
              </w:rPr>
              <w:t>9.500,00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9.500,00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4131.008</w:t>
            </w:r>
            <w:r>
              <w:rPr>
                <w:rFonts w:ascii="Arial" w:hAnsi="Arial" w:cs="Arial"/>
                <w:color w:val="000000"/>
                <w:sz w:val="16"/>
                <w:szCs w:val="16"/>
              </w:rPr>
              <w:tab/>
            </w:r>
            <w:r>
              <w:rPr>
                <w:rFonts w:ascii="Arial" w:hAnsi="Arial" w:cs="Arial"/>
                <w:color w:val="000000"/>
                <w:spacing w:val="-1"/>
                <w:sz w:val="16"/>
                <w:szCs w:val="16"/>
              </w:rPr>
              <w:t>Εισφορά υπέρ του ΤΕΑ∆Υ</w:t>
            </w:r>
            <w:r>
              <w:rPr>
                <w:rFonts w:ascii="Arial" w:hAnsi="Arial" w:cs="Arial"/>
                <w:color w:val="000000"/>
                <w:sz w:val="16"/>
                <w:szCs w:val="16"/>
              </w:rPr>
              <w:tab/>
            </w:r>
            <w:r>
              <w:rPr>
                <w:rFonts w:ascii="Arial" w:hAnsi="Arial" w:cs="Arial"/>
                <w:color w:val="000000"/>
                <w:spacing w:val="-2"/>
                <w:sz w:val="16"/>
                <w:szCs w:val="16"/>
              </w:rPr>
              <w:t>15.300,00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15.300,00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4131.009</w:t>
            </w:r>
            <w:r>
              <w:rPr>
                <w:rFonts w:ascii="Arial" w:hAnsi="Arial" w:cs="Arial"/>
                <w:color w:val="000000"/>
                <w:sz w:val="16"/>
                <w:szCs w:val="16"/>
              </w:rPr>
              <w:tab/>
            </w:r>
            <w:r>
              <w:rPr>
                <w:rFonts w:ascii="Arial" w:hAnsi="Arial" w:cs="Arial"/>
                <w:color w:val="000000"/>
                <w:spacing w:val="-2"/>
                <w:sz w:val="16"/>
                <w:szCs w:val="16"/>
              </w:rPr>
              <w:t>Εισφορά Υπέρ Σύνταξης</w:t>
            </w:r>
            <w:r>
              <w:rPr>
                <w:rFonts w:ascii="Arial" w:hAnsi="Arial" w:cs="Arial"/>
                <w:color w:val="000000"/>
                <w:sz w:val="16"/>
                <w:szCs w:val="16"/>
              </w:rPr>
              <w:tab/>
            </w:r>
            <w:r>
              <w:rPr>
                <w:rFonts w:ascii="Arial" w:hAnsi="Arial" w:cs="Arial"/>
                <w:color w:val="000000"/>
                <w:spacing w:val="-2"/>
                <w:sz w:val="16"/>
                <w:szCs w:val="16"/>
              </w:rPr>
              <w:t>17.700,00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17.700,00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5" w:line="184" w:lineRule="exact"/>
              <w:ind w:left="24"/>
              <w:rPr>
                <w:lang w:eastAsia="en-US"/>
              </w:rPr>
            </w:pPr>
            <w:r>
              <w:rPr>
                <w:rFonts w:ascii="Arial" w:hAnsi="Arial" w:cs="Arial"/>
                <w:color w:val="000000"/>
                <w:spacing w:val="-2"/>
                <w:sz w:val="16"/>
                <w:szCs w:val="16"/>
              </w:rPr>
              <w:t>4131.010</w:t>
            </w:r>
            <w:r>
              <w:rPr>
                <w:rFonts w:ascii="Arial" w:hAnsi="Arial" w:cs="Arial"/>
                <w:color w:val="000000"/>
                <w:sz w:val="16"/>
                <w:szCs w:val="16"/>
              </w:rPr>
              <w:tab/>
            </w:r>
            <w:r>
              <w:rPr>
                <w:rFonts w:ascii="Arial" w:hAnsi="Arial" w:cs="Arial"/>
                <w:color w:val="000000"/>
                <w:spacing w:val="-1"/>
                <w:sz w:val="16"/>
                <w:szCs w:val="16"/>
              </w:rPr>
              <w:t>Εισφορά υπέρ του ΤΑ∆ΚΥ - ΤΕΑ∆Υ</w:t>
            </w:r>
            <w:r>
              <w:rPr>
                <w:rFonts w:ascii="Arial" w:hAnsi="Arial" w:cs="Arial"/>
                <w:color w:val="000000"/>
                <w:sz w:val="16"/>
                <w:szCs w:val="16"/>
              </w:rPr>
              <w:tab/>
            </w:r>
            <w:r>
              <w:rPr>
                <w:rFonts w:ascii="Arial" w:hAnsi="Arial" w:cs="Arial"/>
                <w:color w:val="000000"/>
                <w:spacing w:val="-2"/>
                <w:sz w:val="16"/>
                <w:szCs w:val="16"/>
              </w:rPr>
              <w:t>4.350,00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1"/>
              <w:rPr>
                <w:lang w:eastAsia="en-US"/>
              </w:rPr>
            </w:pPr>
            <w:r>
              <w:rPr>
                <w:rFonts w:ascii="Arial" w:hAnsi="Arial" w:cs="Arial"/>
                <w:color w:val="000000"/>
                <w:spacing w:val="-2"/>
                <w:sz w:val="16"/>
                <w:szCs w:val="16"/>
              </w:rPr>
              <w:t>4.350,00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4131.011</w:t>
            </w:r>
            <w:r>
              <w:rPr>
                <w:rFonts w:ascii="Arial" w:hAnsi="Arial" w:cs="Arial"/>
                <w:color w:val="000000"/>
                <w:sz w:val="16"/>
                <w:szCs w:val="16"/>
              </w:rPr>
              <w:tab/>
            </w:r>
            <w:r>
              <w:rPr>
                <w:rFonts w:ascii="Arial" w:hAnsi="Arial" w:cs="Arial"/>
                <w:color w:val="000000"/>
                <w:spacing w:val="-1"/>
                <w:sz w:val="16"/>
                <w:szCs w:val="16"/>
              </w:rPr>
              <w:t>Εισφορά υπέρ του ΤΑ∆ΚΥ - ΤΠ∆Υ</w:t>
            </w:r>
            <w:r>
              <w:rPr>
                <w:rFonts w:ascii="Arial" w:hAnsi="Arial" w:cs="Arial"/>
                <w:color w:val="000000"/>
                <w:sz w:val="16"/>
                <w:szCs w:val="16"/>
              </w:rPr>
              <w:tab/>
            </w:r>
            <w:r>
              <w:rPr>
                <w:rFonts w:ascii="Arial" w:hAnsi="Arial" w:cs="Arial"/>
                <w:color w:val="000000"/>
                <w:spacing w:val="-2"/>
                <w:sz w:val="16"/>
                <w:szCs w:val="16"/>
              </w:rPr>
              <w:t>3.920,00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8"/>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5"/>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3.920,00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5" w:line="184" w:lineRule="exact"/>
              <w:ind w:left="24"/>
              <w:rPr>
                <w:lang w:eastAsia="en-US"/>
              </w:rPr>
            </w:pPr>
            <w:r>
              <w:rPr>
                <w:rFonts w:ascii="Arial" w:hAnsi="Arial" w:cs="Arial"/>
                <w:color w:val="000000"/>
                <w:spacing w:val="-2"/>
                <w:sz w:val="16"/>
                <w:szCs w:val="16"/>
              </w:rPr>
              <w:t>4131.012</w:t>
            </w:r>
            <w:r>
              <w:rPr>
                <w:rFonts w:ascii="Arial" w:hAnsi="Arial" w:cs="Arial"/>
                <w:color w:val="000000"/>
                <w:sz w:val="16"/>
                <w:szCs w:val="16"/>
              </w:rPr>
              <w:tab/>
            </w:r>
            <w:r>
              <w:rPr>
                <w:rFonts w:ascii="Arial" w:hAnsi="Arial" w:cs="Arial"/>
                <w:color w:val="000000"/>
                <w:spacing w:val="-3"/>
                <w:sz w:val="16"/>
                <w:szCs w:val="16"/>
              </w:rPr>
              <w:t>Εισφορά υπέρ υγειονοµικής Περίθαλψης</w:t>
            </w:r>
            <w:r>
              <w:rPr>
                <w:rFonts w:ascii="Arial" w:hAnsi="Arial" w:cs="Arial"/>
                <w:color w:val="000000"/>
                <w:sz w:val="16"/>
                <w:szCs w:val="16"/>
              </w:rPr>
              <w:tab/>
            </w:r>
            <w:r>
              <w:rPr>
                <w:rFonts w:ascii="Arial" w:hAnsi="Arial" w:cs="Arial"/>
                <w:color w:val="000000"/>
                <w:spacing w:val="-2"/>
                <w:sz w:val="16"/>
                <w:szCs w:val="16"/>
              </w:rPr>
              <w:t>16.100,00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80"/>
              <w:rPr>
                <w:lang w:eastAsia="en-US"/>
              </w:rPr>
            </w:pPr>
            <w:r>
              <w:rPr>
                <w:rFonts w:ascii="Arial" w:hAnsi="Arial" w:cs="Arial"/>
                <w:color w:val="000000"/>
                <w:spacing w:val="-2"/>
                <w:sz w:val="16"/>
                <w:szCs w:val="16"/>
              </w:rPr>
              <w:t>16.100,00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4131.013</w:t>
            </w:r>
            <w:r>
              <w:rPr>
                <w:rFonts w:ascii="Arial" w:hAnsi="Arial" w:cs="Arial"/>
                <w:color w:val="000000"/>
                <w:sz w:val="16"/>
                <w:szCs w:val="16"/>
              </w:rPr>
              <w:tab/>
            </w:r>
            <w:r>
              <w:rPr>
                <w:rFonts w:ascii="Arial" w:hAnsi="Arial" w:cs="Arial"/>
                <w:color w:val="000000"/>
                <w:spacing w:val="-2"/>
                <w:sz w:val="16"/>
                <w:szCs w:val="16"/>
              </w:rPr>
              <w:t>Εισφορά Υπέρ ΟΑΕ∆</w:t>
            </w:r>
            <w:r>
              <w:rPr>
                <w:rFonts w:ascii="Arial" w:hAnsi="Arial" w:cs="Arial"/>
                <w:color w:val="000000"/>
                <w:sz w:val="16"/>
                <w:szCs w:val="16"/>
              </w:rPr>
              <w:tab/>
            </w: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71"/>
              <w:rPr>
                <w:lang w:eastAsia="en-US"/>
              </w:rPr>
            </w:pPr>
            <w:r>
              <w:rPr>
                <w:rFonts w:ascii="Arial" w:hAnsi="Arial" w:cs="Arial"/>
                <w:color w:val="000000"/>
                <w:spacing w:val="-2"/>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63"/>
              <w:rPr>
                <w:lang w:eastAsia="en-US"/>
              </w:rPr>
            </w:pPr>
            <w:r>
              <w:rPr>
                <w:rFonts w:ascii="Arial" w:hAnsi="Arial" w:cs="Arial"/>
                <w:color w:val="000000"/>
                <w:spacing w:val="-1"/>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4131.014</w:t>
            </w:r>
            <w:r>
              <w:rPr>
                <w:rFonts w:ascii="Arial" w:hAnsi="Arial" w:cs="Arial"/>
                <w:color w:val="000000"/>
                <w:sz w:val="16"/>
                <w:szCs w:val="16"/>
              </w:rPr>
              <w:tab/>
              <w:t>ΤΑ∆ΚΥ - ΤΕΑ∆Υ</w:t>
            </w:r>
            <w:r>
              <w:rPr>
                <w:rFonts w:ascii="Arial" w:hAnsi="Arial" w:cs="Arial"/>
                <w:color w:val="000000"/>
                <w:sz w:val="16"/>
                <w:szCs w:val="16"/>
              </w:rPr>
              <w:tab/>
            </w: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188"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4131</w:t>
      </w:r>
      <w:r>
        <w:rPr>
          <w:rFonts w:ascii="Arial Italic" w:hAnsi="Arial Italic" w:cs="Arial Italic"/>
          <w:color w:val="000000"/>
          <w:sz w:val="16"/>
          <w:szCs w:val="16"/>
        </w:rPr>
        <w:tab/>
      </w:r>
      <w:r>
        <w:rPr>
          <w:rFonts w:ascii="Arial Italic" w:hAnsi="Arial Italic" w:cs="Arial Italic"/>
          <w:color w:val="000000"/>
          <w:spacing w:val="-2"/>
          <w:sz w:val="16"/>
          <w:szCs w:val="16"/>
        </w:rPr>
        <w:t>966.270,00</w:t>
      </w:r>
      <w:r>
        <w:rPr>
          <w:rFonts w:ascii="Arial Italic" w:hAnsi="Arial Italic" w:cs="Arial Italic"/>
          <w:color w:val="000000"/>
          <w:sz w:val="16"/>
          <w:szCs w:val="16"/>
        </w:rPr>
        <w:tab/>
      </w:r>
      <w:r>
        <w:rPr>
          <w:rFonts w:ascii="Arial Italic" w:hAnsi="Arial Italic" w:cs="Arial Italic"/>
          <w:color w:val="000000"/>
          <w:spacing w:val="-2"/>
          <w:sz w:val="16"/>
          <w:szCs w:val="16"/>
        </w:rPr>
        <w:t>890.514,08</w:t>
      </w:r>
      <w:r>
        <w:rPr>
          <w:rFonts w:ascii="Arial Italic" w:hAnsi="Arial Italic" w:cs="Arial Italic"/>
          <w:color w:val="000000"/>
          <w:sz w:val="16"/>
          <w:szCs w:val="16"/>
        </w:rPr>
        <w:tab/>
      </w:r>
      <w:r>
        <w:rPr>
          <w:rFonts w:ascii="Arial Italic" w:hAnsi="Arial Italic" w:cs="Arial Italic"/>
          <w:color w:val="000000"/>
          <w:spacing w:val="-2"/>
          <w:sz w:val="16"/>
          <w:szCs w:val="16"/>
        </w:rPr>
        <w:t>890.514,08</w:t>
      </w:r>
      <w:r>
        <w:rPr>
          <w:rFonts w:ascii="Arial Italic" w:hAnsi="Arial Italic" w:cs="Arial Italic"/>
          <w:color w:val="000000"/>
          <w:sz w:val="16"/>
          <w:szCs w:val="16"/>
        </w:rPr>
        <w:tab/>
      </w:r>
      <w:r>
        <w:rPr>
          <w:rFonts w:ascii="Arial Italic" w:hAnsi="Arial Italic" w:cs="Arial Italic"/>
          <w:color w:val="000000"/>
          <w:spacing w:val="-2"/>
          <w:sz w:val="16"/>
          <w:szCs w:val="16"/>
        </w:rPr>
        <w:t>966.270,00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spacing w:line="9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340"/>
        </w:trPr>
        <w:tc>
          <w:tcPr>
            <w:tcW w:w="1073"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4132.</w:t>
            </w:r>
          </w:p>
        </w:tc>
        <w:tc>
          <w:tcPr>
            <w:tcW w:w="56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0"/>
              <w:rPr>
                <w:lang w:eastAsia="en-US"/>
              </w:rPr>
            </w:pPr>
            <w:r>
              <w:rPr>
                <w:rFonts w:ascii="Arial" w:hAnsi="Arial" w:cs="Arial"/>
                <w:color w:val="000000"/>
                <w:spacing w:val="-2"/>
                <w:sz w:val="16"/>
                <w:szCs w:val="16"/>
              </w:rPr>
              <w:t>Εισφορά για το εφαπαξ βοήθηµα του Ν 103/75</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46"/>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8997"/>
          <w:tab w:val="left" w:pos="10514"/>
          <w:tab w:val="left" w:pos="12026"/>
          <w:tab w:val="left" w:pos="13543"/>
          <w:tab w:val="left" w:pos="15530"/>
        </w:tabs>
        <w:spacing w:before="1" w:line="202"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413</w:t>
      </w:r>
      <w:r>
        <w:rPr>
          <w:rFonts w:ascii="Arial Italic" w:hAnsi="Arial Italic" w:cs="Arial Italic"/>
          <w:color w:val="000000"/>
          <w:sz w:val="16"/>
          <w:szCs w:val="16"/>
        </w:rPr>
        <w:tab/>
      </w:r>
      <w:r>
        <w:rPr>
          <w:rFonts w:ascii="Arial Italic" w:hAnsi="Arial Italic" w:cs="Arial Italic"/>
          <w:color w:val="000000"/>
          <w:spacing w:val="-2"/>
          <w:sz w:val="16"/>
          <w:szCs w:val="16"/>
        </w:rPr>
        <w:t>969.270,00</w:t>
      </w:r>
      <w:r>
        <w:rPr>
          <w:rFonts w:ascii="Arial Italic" w:hAnsi="Arial Italic" w:cs="Arial Italic"/>
          <w:color w:val="000000"/>
          <w:sz w:val="16"/>
          <w:szCs w:val="16"/>
        </w:rPr>
        <w:tab/>
      </w:r>
      <w:r>
        <w:rPr>
          <w:rFonts w:ascii="Arial Italic" w:hAnsi="Arial Italic" w:cs="Arial Italic"/>
          <w:color w:val="000000"/>
          <w:spacing w:val="-2"/>
          <w:sz w:val="16"/>
          <w:szCs w:val="16"/>
        </w:rPr>
        <w:t>891.941,08</w:t>
      </w:r>
      <w:r>
        <w:rPr>
          <w:rFonts w:ascii="Arial Italic" w:hAnsi="Arial Italic" w:cs="Arial Italic"/>
          <w:color w:val="000000"/>
          <w:sz w:val="16"/>
          <w:szCs w:val="16"/>
        </w:rPr>
        <w:tab/>
      </w:r>
      <w:r>
        <w:rPr>
          <w:rFonts w:ascii="Arial Italic" w:hAnsi="Arial Italic" w:cs="Arial Italic"/>
          <w:color w:val="000000"/>
          <w:spacing w:val="-2"/>
          <w:sz w:val="16"/>
          <w:szCs w:val="16"/>
        </w:rPr>
        <w:t>891.941,08</w:t>
      </w:r>
      <w:r>
        <w:rPr>
          <w:rFonts w:ascii="Arial Italic" w:hAnsi="Arial Italic" w:cs="Arial Italic"/>
          <w:color w:val="000000"/>
          <w:sz w:val="16"/>
          <w:szCs w:val="16"/>
        </w:rPr>
        <w:tab/>
      </w:r>
      <w:r>
        <w:rPr>
          <w:rFonts w:ascii="Arial Italic" w:hAnsi="Arial Italic" w:cs="Arial Italic"/>
          <w:color w:val="000000"/>
          <w:spacing w:val="-2"/>
          <w:sz w:val="16"/>
          <w:szCs w:val="16"/>
        </w:rPr>
        <w:t>969.270,00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2" w:line="184" w:lineRule="exact"/>
        <w:ind w:left="1610"/>
      </w:pPr>
      <w:r>
        <w:rPr>
          <w:rFonts w:ascii="Arial Bold" w:hAnsi="Arial Bold" w:cs="Arial Bold"/>
          <w:color w:val="000000"/>
          <w:spacing w:val="-2"/>
          <w:sz w:val="16"/>
          <w:szCs w:val="16"/>
        </w:rPr>
        <w:t>414</w:t>
      </w:r>
      <w:r>
        <w:rPr>
          <w:rFonts w:ascii="Arial Bold" w:hAnsi="Arial Bold" w:cs="Arial Bold"/>
          <w:color w:val="000000"/>
          <w:sz w:val="16"/>
          <w:szCs w:val="16"/>
        </w:rPr>
        <w:tab/>
      </w:r>
      <w:r>
        <w:rPr>
          <w:rFonts w:ascii="Arial Bold" w:hAnsi="Arial Bold" w:cs="Arial Bold"/>
          <w:color w:val="000000"/>
          <w:spacing w:val="-1"/>
          <w:sz w:val="16"/>
          <w:szCs w:val="16"/>
        </w:rPr>
        <w:t>ΛΟΙΠΕΣ ΕΙΣΠΡΑΞΕΙΣ ΥΠΕΡ ΤΡΙΤΩΝ</w:t>
      </w:r>
    </w:p>
    <w:p w:rsidR="008067B9" w:rsidRDefault="008067B9" w:rsidP="008067B9">
      <w:pPr>
        <w:spacing w:line="184" w:lineRule="exact"/>
        <w:ind w:left="1610"/>
      </w:pPr>
    </w:p>
    <w:p w:rsidR="008067B9" w:rsidRDefault="008067B9" w:rsidP="008067B9">
      <w:pPr>
        <w:tabs>
          <w:tab w:val="left" w:pos="2690"/>
        </w:tabs>
        <w:spacing w:before="26" w:line="184" w:lineRule="exact"/>
        <w:ind w:left="1610"/>
        <w:rPr>
          <w:sz w:val="22"/>
          <w:szCs w:val="22"/>
        </w:rPr>
      </w:pPr>
      <w:r>
        <w:rPr>
          <w:rFonts w:ascii="Arial Bold" w:hAnsi="Arial Bold" w:cs="Arial Bold"/>
          <w:color w:val="000000"/>
          <w:spacing w:val="-2"/>
          <w:sz w:val="16"/>
          <w:szCs w:val="16"/>
        </w:rPr>
        <w:t>4142.</w:t>
      </w:r>
      <w:r>
        <w:rPr>
          <w:rFonts w:ascii="Arial Bold" w:hAnsi="Arial Bold" w:cs="Arial Bold"/>
          <w:color w:val="000000"/>
          <w:sz w:val="16"/>
          <w:szCs w:val="16"/>
        </w:rPr>
        <w:tab/>
      </w:r>
      <w:r>
        <w:rPr>
          <w:rFonts w:ascii="Arial Bold" w:hAnsi="Arial Bold" w:cs="Arial Bold"/>
          <w:color w:val="000000"/>
          <w:spacing w:val="-1"/>
          <w:sz w:val="16"/>
          <w:szCs w:val="16"/>
        </w:rPr>
        <w:t>Λοιπές κρατήσεις υπέρ τρίτων</w:t>
      </w: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4142.001</w:t>
            </w:r>
            <w:r>
              <w:rPr>
                <w:rFonts w:ascii="Arial" w:hAnsi="Arial" w:cs="Arial"/>
                <w:color w:val="000000"/>
                <w:sz w:val="16"/>
                <w:szCs w:val="16"/>
              </w:rPr>
              <w:tab/>
            </w:r>
            <w:r>
              <w:rPr>
                <w:rFonts w:ascii="Arial" w:hAnsi="Arial" w:cs="Arial"/>
                <w:color w:val="000000"/>
                <w:spacing w:val="-2"/>
                <w:sz w:val="16"/>
                <w:szCs w:val="16"/>
              </w:rPr>
              <w:t>Κρατήσεις στις αποδοχές υπέρ Συλλόγου</w:t>
            </w:r>
            <w:r>
              <w:rPr>
                <w:rFonts w:ascii="Arial" w:hAnsi="Arial" w:cs="Arial"/>
                <w:color w:val="000000"/>
                <w:sz w:val="16"/>
                <w:szCs w:val="16"/>
              </w:rPr>
              <w:tab/>
            </w:r>
            <w:r>
              <w:rPr>
                <w:rFonts w:ascii="Arial" w:hAnsi="Arial" w:cs="Arial"/>
                <w:color w:val="000000"/>
                <w:spacing w:val="-2"/>
                <w:sz w:val="16"/>
                <w:szCs w:val="16"/>
              </w:rPr>
              <w:t>5.500,00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8"/>
              <w:rPr>
                <w:lang w:eastAsia="en-US"/>
              </w:rPr>
            </w:pPr>
            <w:r>
              <w:rPr>
                <w:rFonts w:ascii="Arial" w:hAnsi="Arial" w:cs="Arial"/>
                <w:color w:val="000000"/>
                <w:spacing w:val="-2"/>
                <w:sz w:val="16"/>
                <w:szCs w:val="16"/>
              </w:rPr>
              <w:t>5.594,00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55"/>
              <w:rPr>
                <w:lang w:eastAsia="en-US"/>
              </w:rPr>
            </w:pPr>
            <w:r>
              <w:rPr>
                <w:rFonts w:ascii="Arial" w:hAnsi="Arial" w:cs="Arial"/>
                <w:color w:val="000000"/>
                <w:spacing w:val="-2"/>
                <w:sz w:val="16"/>
                <w:szCs w:val="16"/>
              </w:rPr>
              <w:t>5.594,00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5.500,00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5" w:line="184" w:lineRule="exact"/>
              <w:ind w:left="24"/>
              <w:rPr>
                <w:lang w:eastAsia="en-US"/>
              </w:rPr>
            </w:pPr>
            <w:r>
              <w:rPr>
                <w:rFonts w:ascii="Arial" w:hAnsi="Arial" w:cs="Arial"/>
                <w:color w:val="000000"/>
                <w:spacing w:val="-2"/>
                <w:sz w:val="16"/>
                <w:szCs w:val="16"/>
              </w:rPr>
              <w:t>4142.002</w:t>
            </w:r>
            <w:r>
              <w:rPr>
                <w:rFonts w:ascii="Arial" w:hAnsi="Arial" w:cs="Arial"/>
                <w:color w:val="000000"/>
                <w:sz w:val="16"/>
                <w:szCs w:val="16"/>
              </w:rPr>
              <w:tab/>
            </w:r>
            <w:r>
              <w:rPr>
                <w:rFonts w:ascii="Arial" w:hAnsi="Arial" w:cs="Arial"/>
                <w:color w:val="000000"/>
                <w:spacing w:val="-2"/>
                <w:sz w:val="16"/>
                <w:szCs w:val="16"/>
              </w:rPr>
              <w:t>Κρατήσεις στις αποδοχές για εξόφληση δανείου ΤΠ∆</w:t>
            </w:r>
            <w:r>
              <w:rPr>
                <w:rFonts w:ascii="Arial" w:hAnsi="Arial" w:cs="Arial"/>
                <w:color w:val="000000"/>
                <w:sz w:val="16"/>
                <w:szCs w:val="16"/>
              </w:rPr>
              <w:tab/>
            </w:r>
            <w:r>
              <w:rPr>
                <w:rFonts w:ascii="Arial" w:hAnsi="Arial" w:cs="Arial"/>
                <w:color w:val="000000"/>
                <w:spacing w:val="-2"/>
                <w:sz w:val="16"/>
                <w:szCs w:val="16"/>
              </w:rPr>
              <w:t>21.000,00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8"/>
              <w:rPr>
                <w:lang w:eastAsia="en-US"/>
              </w:rPr>
            </w:pPr>
            <w:r>
              <w:rPr>
                <w:rFonts w:ascii="Arial" w:hAnsi="Arial" w:cs="Arial"/>
                <w:color w:val="000000"/>
                <w:spacing w:val="-2"/>
                <w:sz w:val="16"/>
                <w:szCs w:val="16"/>
              </w:rPr>
              <w:t>6.084,56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55"/>
              <w:rPr>
                <w:lang w:eastAsia="en-US"/>
              </w:rPr>
            </w:pPr>
            <w:r>
              <w:rPr>
                <w:rFonts w:ascii="Arial" w:hAnsi="Arial" w:cs="Arial"/>
                <w:color w:val="000000"/>
                <w:spacing w:val="-2"/>
                <w:sz w:val="16"/>
                <w:szCs w:val="16"/>
              </w:rPr>
              <w:t>6.084,56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80"/>
              <w:rPr>
                <w:lang w:eastAsia="en-US"/>
              </w:rPr>
            </w:pPr>
            <w:r>
              <w:rPr>
                <w:rFonts w:ascii="Arial" w:hAnsi="Arial" w:cs="Arial"/>
                <w:color w:val="000000"/>
                <w:spacing w:val="-2"/>
                <w:sz w:val="16"/>
                <w:szCs w:val="16"/>
              </w:rPr>
              <w:t>21.000,00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55"/>
              <w:rPr>
                <w:lang w:eastAsia="en-US"/>
              </w:rPr>
            </w:pPr>
            <w:r>
              <w:rPr>
                <w:rFonts w:ascii="Arial" w:hAnsi="Arial" w:cs="Arial"/>
                <w:color w:val="000000"/>
                <w:spacing w:val="-1"/>
                <w:sz w:val="16"/>
                <w:szCs w:val="16"/>
              </w:rPr>
              <w:t>0,00</w:t>
            </w:r>
          </w:p>
        </w:tc>
      </w:tr>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4142.003</w:t>
            </w:r>
            <w:r>
              <w:rPr>
                <w:rFonts w:ascii="Arial" w:hAnsi="Arial" w:cs="Arial"/>
                <w:color w:val="000000"/>
                <w:sz w:val="16"/>
                <w:szCs w:val="16"/>
              </w:rPr>
              <w:tab/>
            </w:r>
            <w:r>
              <w:rPr>
                <w:rFonts w:ascii="Arial" w:hAnsi="Arial" w:cs="Arial"/>
                <w:color w:val="000000"/>
                <w:spacing w:val="-2"/>
                <w:sz w:val="16"/>
                <w:szCs w:val="16"/>
              </w:rPr>
              <w:t>Κρατήσεις στις αποδοχές για εξόφληση δανείου ΤΑΜΙΕΥΤΗΡΙΟΥ</w:t>
            </w:r>
            <w:r>
              <w:rPr>
                <w:rFonts w:ascii="Arial" w:hAnsi="Arial" w:cs="Arial"/>
                <w:color w:val="000000"/>
                <w:sz w:val="16"/>
                <w:szCs w:val="16"/>
              </w:rPr>
              <w:tab/>
            </w:r>
            <w:r>
              <w:rPr>
                <w:rFonts w:ascii="Arial" w:hAnsi="Arial" w:cs="Arial"/>
                <w:color w:val="000000"/>
                <w:spacing w:val="-2"/>
                <w:sz w:val="16"/>
                <w:szCs w:val="16"/>
              </w:rPr>
              <w:t>10.000,00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780"/>
              <w:rPr>
                <w:lang w:eastAsia="en-US"/>
              </w:rPr>
            </w:pPr>
            <w:r>
              <w:rPr>
                <w:rFonts w:ascii="Arial" w:hAnsi="Arial" w:cs="Arial"/>
                <w:color w:val="000000"/>
                <w:spacing w:val="-2"/>
                <w:sz w:val="16"/>
                <w:szCs w:val="16"/>
              </w:rPr>
              <w:t>10.000,00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4142.004</w:t>
            </w:r>
            <w:r>
              <w:rPr>
                <w:rFonts w:ascii="Arial" w:hAnsi="Arial" w:cs="Arial"/>
                <w:color w:val="000000"/>
                <w:sz w:val="16"/>
                <w:szCs w:val="16"/>
              </w:rPr>
              <w:tab/>
            </w:r>
            <w:r>
              <w:rPr>
                <w:rFonts w:ascii="Arial" w:hAnsi="Arial" w:cs="Arial"/>
                <w:color w:val="000000"/>
                <w:spacing w:val="-2"/>
                <w:sz w:val="16"/>
                <w:szCs w:val="16"/>
              </w:rPr>
              <w:t>Κρατήσεις στις αποδοχές για εξόφληση δανείου Ταµ. Αρωγής</w:t>
            </w:r>
            <w:r>
              <w:rPr>
                <w:rFonts w:ascii="Arial" w:hAnsi="Arial" w:cs="Arial"/>
                <w:color w:val="000000"/>
                <w:sz w:val="16"/>
                <w:szCs w:val="16"/>
              </w:rPr>
              <w:tab/>
            </w: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184" w:lineRule="exact"/>
        <w:ind w:left="13192"/>
        <w:rPr>
          <w:rFonts w:ascii="Palatino Linotype" w:hAnsi="Palatino Linotype"/>
          <w:lang w:eastAsia="en-US"/>
        </w:rPr>
      </w:pPr>
    </w:p>
    <w:p w:rsidR="008067B9" w:rsidRDefault="008067B9" w:rsidP="008067B9">
      <w:pPr>
        <w:spacing w:before="8"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4793" style="position:absolute;z-index:255477760;mso-position-horizontal-relative:page;mso-position-vertical-relative:page" points="133.3pt,136.8pt,414.1pt,136.8pt,414.1pt,135.8pt,133.3pt,135.8pt,133.3pt,135.8pt" coordsize="5616,20" o:allowincell="f" fillcolor="black" stroked="f">
            <v:path arrowok="t"/>
            <w10:wrap anchorx="page" anchory="page"/>
          </v:polyline>
        </w:pict>
      </w:r>
      <w:r>
        <w:rPr>
          <w:lang w:eastAsia="en-US"/>
        </w:rPr>
        <w:pict>
          <v:polyline id="_x0000_s4796" style="position:absolute;z-index:255480832;mso-position-horizontal-relative:page;mso-position-vertical-relative:page" points="413.9pt,155.5pt,414.9pt,155.5pt,414.9pt,135.8pt,413.9pt,135.8pt,413.9pt,135.8pt" coordsize="20,394" o:allowincell="f" fillcolor="black" stroked="f">
            <v:path arrowok="t"/>
            <w10:wrap anchorx="page" anchory="page"/>
          </v:polyline>
        </w:pict>
      </w:r>
      <w:r>
        <w:rPr>
          <w:lang w:eastAsia="en-US"/>
        </w:rPr>
        <w:pict>
          <v:polyline id="_x0000_s4798" style="position:absolute;z-index:255482880;mso-position-horizontal-relative:page;mso-position-vertical-relative:page" points="133.3pt,156.3pt,414.1pt,156.3pt,414.1pt,155.3pt,133.3pt,155.3pt,133.3pt,155.3pt" coordsize="5616,20" o:allowincell="f" fillcolor="black" stroked="f">
            <v:path arrowok="t"/>
            <w10:wrap anchorx="page" anchory="page"/>
          </v:polyline>
        </w:pict>
      </w:r>
      <w:r>
        <w:rPr>
          <w:lang w:eastAsia="en-US"/>
        </w:rPr>
        <w:pict>
          <v:polyline id="_x0000_s4799" style="position:absolute;z-index:255483904;mso-position-horizontal-relative:page;mso-position-vertical-relative:page" points="133.3pt,155.5pt,134.3pt,155.5pt,134.3pt,135.8pt,133.3pt,135.8pt,133.3pt,135.8pt" coordsize="20,394" o:allowincell="f" fillcolor="black" stroked="f">
            <v:path arrowok="t"/>
            <w10:wrap anchorx="page" anchory="page"/>
          </v:polyline>
        </w:pict>
      </w:r>
      <w:r>
        <w:rPr>
          <w:lang w:eastAsia="en-US"/>
        </w:rPr>
        <w:pict>
          <v:polyline id="_x0000_s4809" style="position:absolute;z-index:255494144;mso-position-horizontal-relative:page;mso-position-vertical-relative:page" points="133.3pt,156.5pt,414.1pt,156.5pt,414.1pt,155.5pt,133.3pt,155.5pt,133.3pt,155.5pt" coordsize="5616,20" o:allowincell="f" fillcolor="black" stroked="f">
            <v:path arrowok="t"/>
            <w10:wrap anchorx="page" anchory="page"/>
          </v:polyline>
        </w:pict>
      </w:r>
      <w:r>
        <w:rPr>
          <w:lang w:eastAsia="en-US"/>
        </w:rPr>
        <w:pict>
          <v:polyline id="_x0000_s4811" style="position:absolute;z-index:255496192;mso-position-horizontal-relative:page;mso-position-vertical-relative:page" points="413.9pt,175.2pt,414.9pt,175.2pt,414.9pt,155.5pt,413.9pt,155.5pt,413.9pt,155.5pt" coordsize="20,394" o:allowincell="f" fillcolor="black" stroked="f">
            <v:path arrowok="t"/>
            <w10:wrap anchorx="page" anchory="page"/>
          </v:polyline>
        </w:pict>
      </w:r>
      <w:r>
        <w:rPr>
          <w:lang w:eastAsia="en-US"/>
        </w:rPr>
        <w:pict>
          <v:polyline id="_x0000_s4813" style="position:absolute;z-index:255498240;mso-position-horizontal-relative:page;mso-position-vertical-relative:page" points="133.3pt,175.2pt,134.3pt,175.2pt,134.3pt,155.5pt,133.3pt,155.5pt,133.3pt,155.5pt" coordsize="20,394" o:allowincell="f" fillcolor="black" stroked="f">
            <v:path arrowok="t"/>
            <w10:wrap anchorx="page" anchory="page"/>
          </v:polyline>
        </w:pict>
      </w:r>
      <w:r>
        <w:rPr>
          <w:lang w:eastAsia="en-US"/>
        </w:rPr>
        <w:pict>
          <v:polyline id="_x0000_s4820" style="position:absolute;z-index:255505408;mso-position-horizontal-relative:page;mso-position-vertical-relative:page" points="133.3pt,192.2pt,134.3pt,192.2pt,134.3pt,174.9pt,133.3pt,174.9pt,133.3pt,174.9pt" coordsize="20,346" o:allowincell="f" fillcolor="black" stroked="f">
            <v:path arrowok="t"/>
            <w10:wrap anchorx="page" anchory="page"/>
          </v:polyline>
        </w:pict>
      </w:r>
      <w:r>
        <w:rPr>
          <w:lang w:eastAsia="en-US"/>
        </w:rPr>
        <w:pict>
          <v:polyline id="_x0000_s4827" style="position:absolute;z-index:255512576;mso-position-horizontal-relative:page;mso-position-vertical-relative:page" points="413.9pt,192.2pt,414.9pt,192.2pt,414.9pt,174.9pt,413.9pt,174.9pt,413.9pt,174.9pt" coordsize="20,346" o:allowincell="f" fillcolor="black" stroked="f">
            <v:path arrowok="t"/>
            <w10:wrap anchorx="page" anchory="page"/>
          </v:polyline>
        </w:pict>
      </w:r>
      <w:r>
        <w:rPr>
          <w:lang w:eastAsia="en-US"/>
        </w:rPr>
        <w:pict>
          <v:polyline id="_x0000_s4830" style="position:absolute;z-index:255515648;mso-position-horizontal-relative:page;mso-position-vertical-relative:page" points="133.3pt,192.2pt,134.3pt,192.2pt,134.3pt,174.9pt,133.3pt,174.9pt,133.3pt,174.9pt" coordsize="20,346" o:allowincell="f" fillcolor="black" stroked="f">
            <v:path arrowok="t"/>
            <w10:wrap anchorx="page" anchory="page"/>
          </v:polyline>
        </w:pict>
      </w:r>
      <w:r>
        <w:rPr>
          <w:lang w:eastAsia="en-US"/>
        </w:rPr>
        <w:pict>
          <v:polyline id="_x0000_s4838" style="position:absolute;z-index:255523840;mso-position-horizontal-relative:page;mso-position-vertical-relative:page" points="413.9pt,192.2pt,414.9pt,192.2pt,414.9pt,174.9pt,413.9pt,174.9pt,413.9pt,174.9pt" coordsize="20,346" o:allowincell="f" fillcolor="black" stroked="f">
            <v:path arrowok="t"/>
            <w10:wrap anchorx="page" anchory="page"/>
          </v:polyline>
        </w:pict>
      </w:r>
      <w:r>
        <w:rPr>
          <w:lang w:eastAsia="en-US"/>
        </w:rPr>
        <w:pict>
          <v:polyline id="_x0000_s4862" style="position:absolute;z-index:255548416;mso-position-horizontal-relative:page;mso-position-vertical-relative:page" points="133.3pt,209.5pt,134.3pt,209.5pt,134.3pt,192.2pt,133.3pt,192.2pt,133.3pt,192.2pt" coordsize="20,346" o:allowincell="f" fillcolor="black" stroked="f">
            <v:path arrowok="t"/>
            <w10:wrap anchorx="page" anchory="page"/>
          </v:polyline>
        </w:pict>
      </w:r>
      <w:r>
        <w:rPr>
          <w:lang w:eastAsia="en-US"/>
        </w:rPr>
        <w:pict>
          <v:polyline id="_x0000_s4866" style="position:absolute;z-index:255552512;mso-position-horizontal-relative:page;mso-position-vertical-relative:page" points="413.9pt,209.5pt,414.9pt,209.5pt,414.9pt,192.2pt,413.9pt,192.2pt,413.9pt,192.2pt" coordsize="20,346" o:allowincell="f" fillcolor="black" stroked="f">
            <v:path arrowok="t"/>
            <w10:wrap anchorx="page" anchory="page"/>
          </v:polyline>
        </w:pict>
      </w:r>
      <w:r>
        <w:rPr>
          <w:lang w:eastAsia="en-US"/>
        </w:rPr>
        <w:pict>
          <v:polyline id="_x0000_s4868" style="position:absolute;z-index:255554560;mso-position-horizontal-relative:page;mso-position-vertical-relative:page" points="133.3pt,209.5pt,134.3pt,209.5pt,134.3pt,192.2pt,133.3pt,192.2pt,133.3pt,192.2pt" coordsize="20,346" o:allowincell="f" fillcolor="black" stroked="f">
            <v:path arrowok="t"/>
            <w10:wrap anchorx="page" anchory="page"/>
          </v:polyline>
        </w:pict>
      </w:r>
      <w:r>
        <w:rPr>
          <w:lang w:eastAsia="en-US"/>
        </w:rPr>
        <w:pict>
          <v:polyline id="_x0000_s4871" style="position:absolute;z-index:255557632;mso-position-horizontal-relative:page;mso-position-vertical-relative:page" points="413.9pt,209.5pt,414.9pt,209.5pt,414.9pt,192.2pt,413.9pt,192.2pt,413.9pt,192.2pt" coordsize="20,346" o:allowincell="f" fillcolor="black" stroked="f">
            <v:path arrowok="t"/>
            <w10:wrap anchorx="page" anchory="page"/>
          </v:polyline>
        </w:pict>
      </w:r>
      <w:r>
        <w:rPr>
          <w:lang w:eastAsia="en-US"/>
        </w:rPr>
        <w:pict>
          <v:polyline id="_x0000_s4905" style="position:absolute;z-index:255592448;mso-position-horizontal-relative:page;mso-position-vertical-relative:page" points="133.3pt,226.8pt,134.3pt,226.8pt,134.3pt,209.5pt,133.3pt,209.5pt,133.3pt,209.5pt" coordsize="20,346" o:allowincell="f" fillcolor="black" stroked="f">
            <v:path arrowok="t"/>
            <w10:wrap anchorx="page" anchory="page"/>
          </v:polyline>
        </w:pict>
      </w:r>
      <w:r>
        <w:rPr>
          <w:lang w:eastAsia="en-US"/>
        </w:rPr>
        <w:pict>
          <v:polyline id="_x0000_s4911" style="position:absolute;z-index:255598592;mso-position-horizontal-relative:page;mso-position-vertical-relative:page" points="413.9pt,226.8pt,414.9pt,226.8pt,414.9pt,209.5pt,413.9pt,209.5pt,413.9pt,209.5pt" coordsize="20,346" o:allowincell="f" fillcolor="black" stroked="f">
            <v:path arrowok="t"/>
            <w10:wrap anchorx="page" anchory="page"/>
          </v:polyline>
        </w:pict>
      </w:r>
      <w:r>
        <w:rPr>
          <w:lang w:eastAsia="en-US"/>
        </w:rPr>
        <w:pict>
          <v:polyline id="_x0000_s4913" style="position:absolute;z-index:255600640;mso-position-horizontal-relative:page;mso-position-vertical-relative:page" points="133.3pt,226.8pt,134.3pt,226.8pt,134.3pt,209.5pt,133.3pt,209.5pt,133.3pt,209.5pt" coordsize="20,346" o:allowincell="f" fillcolor="black" stroked="f">
            <v:path arrowok="t"/>
            <w10:wrap anchorx="page" anchory="page"/>
          </v:polyline>
        </w:pict>
      </w:r>
      <w:r>
        <w:rPr>
          <w:lang w:eastAsia="en-US"/>
        </w:rPr>
        <w:pict>
          <v:polyline id="_x0000_s4921" style="position:absolute;z-index:255608832;mso-position-horizontal-relative:page;mso-position-vertical-relative:page" points="413.9pt,226.8pt,414.9pt,226.8pt,414.9pt,209.5pt,413.9pt,209.5pt,413.9pt,209.5pt" coordsize="20,346" o:allowincell="f" fillcolor="black" stroked="f">
            <v:path arrowok="t"/>
            <w10:wrap anchorx="page" anchory="page"/>
          </v:polyline>
        </w:pict>
      </w:r>
      <w:r>
        <w:rPr>
          <w:lang w:eastAsia="en-US"/>
        </w:rPr>
        <w:pict>
          <v:polyline id="_x0000_s4925" style="position:absolute;z-index:255612928;mso-position-horizontal-relative:page;mso-position-vertical-relative:page" points="133.3pt,243.9pt,134.3pt,243.9pt,134.3pt,226.6pt,133.3pt,226.6pt,133.3pt,226.6pt" coordsize="20,346" o:allowincell="f" fillcolor="black" stroked="f">
            <v:path arrowok="t"/>
            <w10:wrap anchorx="page" anchory="page"/>
          </v:polyline>
        </w:pict>
      </w:r>
      <w:r>
        <w:rPr>
          <w:lang w:eastAsia="en-US"/>
        </w:rPr>
        <w:pict>
          <v:polyline id="_x0000_s4929" style="position:absolute;z-index:255617024;mso-position-horizontal-relative:page;mso-position-vertical-relative:page" points="413.9pt,243.9pt,414.9pt,243.9pt,414.9pt,226.6pt,413.9pt,226.6pt,413.9pt,226.6pt" coordsize="20,346" o:allowincell="f" fillcolor="black" stroked="f">
            <v:path arrowok="t"/>
            <w10:wrap anchorx="page" anchory="page"/>
          </v:polyline>
        </w:pict>
      </w:r>
      <w:r>
        <w:rPr>
          <w:lang w:eastAsia="en-US"/>
        </w:rPr>
        <w:pict>
          <v:polyline id="_x0000_s4931" style="position:absolute;z-index:255619072;mso-position-horizontal-relative:page;mso-position-vertical-relative:page" points="133.3pt,243.9pt,134.3pt,243.9pt,134.3pt,226.6pt,133.3pt,226.6pt,133.3pt,226.6pt" coordsize="20,346" o:allowincell="f" fillcolor="black" stroked="f">
            <v:path arrowok="t"/>
            <w10:wrap anchorx="page" anchory="page"/>
          </v:polyline>
        </w:pict>
      </w:r>
      <w:r>
        <w:rPr>
          <w:lang w:eastAsia="en-US"/>
        </w:rPr>
        <w:pict>
          <v:polyline id="_x0000_s4934" style="position:absolute;z-index:255622144;mso-position-horizontal-relative:page;mso-position-vertical-relative:page" points="413.9pt,243.9pt,414.9pt,243.9pt,414.9pt,226.6pt,413.9pt,226.6pt,413.9pt,226.6pt" coordsize="20,346" o:allowincell="f" fillcolor="black" stroked="f">
            <v:path arrowok="t"/>
            <w10:wrap anchorx="page" anchory="page"/>
          </v:polyline>
        </w:pict>
      </w:r>
      <w:r>
        <w:rPr>
          <w:lang w:eastAsia="en-US"/>
        </w:rPr>
        <w:pict>
          <v:polyline id="_x0000_s4953" style="position:absolute;z-index:255641600;mso-position-horizontal-relative:page;mso-position-vertical-relative:page" points="133.3pt,261.1pt,134.3pt,261.1pt,134.3pt,243.8pt,133.3pt,243.8pt,133.3pt,243.8pt" coordsize="20,346" o:allowincell="f" fillcolor="black" stroked="f">
            <v:path arrowok="t"/>
            <w10:wrap anchorx="page" anchory="page"/>
          </v:polyline>
        </w:pict>
      </w:r>
      <w:r>
        <w:rPr>
          <w:lang w:eastAsia="en-US"/>
        </w:rPr>
        <w:pict>
          <v:shape id="_x0000_s4954" style="position:absolute;margin-left:79.3pt;margin-top:260.9pt;width:54.3pt;height:1pt;z-index:255642624;mso-position-horizontal-relative:page;mso-position-vertical-relative:page" coordsize="1085,20" o:allowincell="f" path="m,20r1085,l1085,,,,,e" fillcolor="black" stroked="f">
            <v:path arrowok="t"/>
            <w10:wrap anchorx="page" anchory="page"/>
          </v:shape>
        </w:pict>
      </w:r>
      <w:r>
        <w:rPr>
          <w:lang w:eastAsia="en-US"/>
        </w:rPr>
        <w:pict>
          <v:shape id="_x0000_s4960" style="position:absolute;margin-left:413.9pt;margin-top:243.8pt;width:1pt;height:20.4pt;z-index:255648768;mso-position-horizontal-relative:page;mso-position-vertical-relative:page" coordsize="20,409" o:allowincell="f" path="m,409r20,l20,,,,,e" fillcolor="black" stroked="f">
            <v:path arrowok="t"/>
            <w10:wrap anchorx="page" anchory="page"/>
          </v:shape>
        </w:pict>
      </w:r>
      <w:r>
        <w:rPr>
          <w:lang w:eastAsia="en-US"/>
        </w:rPr>
        <w:pict>
          <v:shape id="_x0000_s4962" style="position:absolute;margin-left:133.3pt;margin-top:243.8pt;width:1pt;height:20.4pt;z-index:255650816;mso-position-horizontal-relative:page;mso-position-vertical-relative:page" coordsize="20,409" o:allowincell="f" path="m,409r20,l20,,,,,e" fillcolor="black" stroked="f">
            <v:path arrowok="t"/>
            <w10:wrap anchorx="page" anchory="page"/>
          </v:shape>
        </w:pict>
      </w:r>
      <w:r>
        <w:rPr>
          <w:lang w:eastAsia="en-US"/>
        </w:rPr>
        <w:pict>
          <v:shape id="_x0000_s4971" style="position:absolute;margin-left:413.9pt;margin-top:260.9pt;width:75.8pt;height:1pt;z-index:255660032;mso-position-horizontal-relative:page;mso-position-vertical-relative:page" coordsize="1517,20" o:allowincell="f" path="m,20r1517,l1517,,,,,e" fillcolor="black" stroked="f">
            <v:path arrowok="t"/>
            <w10:wrap anchorx="page" anchory="page"/>
          </v:shape>
        </w:pict>
      </w:r>
      <w:r>
        <w:rPr>
          <w:lang w:eastAsia="en-US"/>
        </w:rPr>
        <w:pict>
          <v:polyline id="_x0000_s4973" style="position:absolute;z-index:255662080;mso-position-horizontal-relative:page;mso-position-vertical-relative:page" points="413.9pt,261.1pt,414.9pt,261.1pt,414.9pt,243.8pt,413.9pt,243.8pt,413.9pt,243.8pt" coordsize="20,346" o:allowincell="f" fillcolor="black" stroked="f">
            <v:path arrowok="t"/>
            <w10:wrap anchorx="page" anchory="page"/>
          </v:polyline>
        </w:pict>
      </w:r>
      <w:r>
        <w:rPr>
          <w:lang w:eastAsia="en-US"/>
        </w:rPr>
        <w:pict>
          <v:polyline id="_x0000_s4979" style="position:absolute;z-index:255668224;mso-position-horizontal-relative:page;mso-position-vertical-relative:page" points="489.4pt,261.9pt,565.5pt,261.9pt,565.5pt,260.9pt,489.4pt,260.9pt,489.4pt,260.9pt" coordsize="1522,20" o:allowincell="f" fillcolor="black" stroked="f">
            <v:path arrowok="t"/>
            <w10:wrap anchorx="page" anchory="page"/>
          </v:polyline>
        </w:pict>
      </w:r>
      <w:r>
        <w:rPr>
          <w:lang w:eastAsia="en-US"/>
        </w:rPr>
        <w:pict>
          <v:shape id="_x0000_s4985" style="position:absolute;margin-left:641.1pt;margin-top:260.9pt;width:75.8pt;height:1pt;z-index:255674368;mso-position-horizontal-relative:page;mso-position-vertical-relative:page" coordsize="1517,20" o:allowincell="f" path="m,20r1517,l1517,,,,,e" fillcolor="black" stroked="f">
            <v:path arrowok="t"/>
            <w10:wrap anchorx="page" anchory="page"/>
          </v:shape>
        </w:pict>
      </w:r>
      <w:r>
        <w:rPr>
          <w:lang w:eastAsia="en-US"/>
        </w:rPr>
        <w:pict>
          <v:polyline id="_x0000_s4988" style="position:absolute;z-index:255677440;mso-position-horizontal-relative:page;mso-position-vertical-relative:page" points="716.8pt,261.9pt,792.9pt,261.9pt,792.9pt,260.9pt,716.8pt,260.9pt,716.8pt,260.9pt" coordsize="1522,20" o:allowincell="f" fillcolor="black" stroked="f">
            <v:path arrowok="t"/>
            <w10:wrap anchorx="page" anchory="page"/>
          </v:polyline>
        </w:pict>
      </w:r>
      <w:r>
        <w:rPr>
          <w:lang w:eastAsia="en-US"/>
        </w:rPr>
        <w:pict>
          <v:polyline id="_x0000_s4991" style="position:absolute;z-index:255680512;mso-position-horizontal-relative:page;mso-position-vertical-relative:page" points="565.3pt,261.9pt,641.4pt,261.9pt,641.4pt,260.9pt,565.3pt,260.9pt,565.3pt,260.9pt" coordsize="1522,20" o:allowincell="f" fillcolor="black" stroked="f">
            <v:path arrowok="t"/>
            <w10:wrap anchorx="page" anchory="page"/>
          </v:polyline>
        </w:pict>
      </w:r>
      <w:r>
        <w:rPr>
          <w:lang w:eastAsia="en-US"/>
        </w:rPr>
        <w:pict>
          <v:polyline id="_x0000_s4993" style="position:absolute;z-index:255682560;mso-position-horizontal-relative:page;mso-position-vertical-relative:page" points="133.3pt,281.5pt,134.3pt,281.5pt,134.3pt,264.2pt,133.3pt,264.2pt,133.3pt,264.2pt" coordsize="20,346" o:allowincell="f" fillcolor="black" stroked="f">
            <v:path arrowok="t"/>
            <w10:wrap anchorx="page" anchory="page"/>
          </v:polyline>
        </w:pict>
      </w:r>
      <w:r>
        <w:rPr>
          <w:lang w:eastAsia="en-US"/>
        </w:rPr>
        <w:pict>
          <v:polyline id="_x0000_s4994" style="position:absolute;z-index:255683584;mso-position-horizontal-relative:page;mso-position-vertical-relative:page" points="413.9pt,281.5pt,414.9pt,281.5pt,414.9pt,264.2pt,413.9pt,264.2pt,413.9pt,264.2pt" coordsize="20,346" o:allowincell="f" fillcolor="black" stroked="f">
            <v:path arrowok="t"/>
            <w10:wrap anchorx="page" anchory="page"/>
          </v:polyline>
        </w:pict>
      </w:r>
      <w:r>
        <w:rPr>
          <w:lang w:eastAsia="en-US"/>
        </w:rPr>
        <w:pict>
          <v:polyline id="_x0000_s4995" style="position:absolute;z-index:255684608;mso-position-horizontal-relative:page;mso-position-vertical-relative:page" points="133.3pt,281.5pt,134.3pt,281.5pt,134.3pt,264.2pt,133.3pt,264.2pt,133.3pt,264.2pt" coordsize="20,346" o:allowincell="f" fillcolor="black" stroked="f">
            <v:path arrowok="t"/>
            <w10:wrap anchorx="page" anchory="page"/>
          </v:polyline>
        </w:pict>
      </w:r>
      <w:r>
        <w:rPr>
          <w:lang w:eastAsia="en-US"/>
        </w:rPr>
        <w:pict>
          <v:polyline id="_x0000_s5001" style="position:absolute;z-index:255690752;mso-position-horizontal-relative:page;mso-position-vertical-relative:page" points="413.9pt,281.5pt,414.9pt,281.5pt,414.9pt,264.2pt,413.9pt,264.2pt,413.9pt,264.2pt" coordsize="20,346" o:allowincell="f" fillcolor="black" stroked="f">
            <v:path arrowok="t"/>
            <w10:wrap anchorx="page" anchory="page"/>
          </v:polyline>
        </w:pict>
      </w:r>
      <w:r>
        <w:rPr>
          <w:lang w:eastAsia="en-US"/>
        </w:rPr>
        <w:pict>
          <v:polyline id="_x0000_s5028" style="position:absolute;z-index:255718400;mso-position-horizontal-relative:page;mso-position-vertical-relative:page" points="133.3pt,298.8pt,134.3pt,298.8pt,134.3pt,281.5pt,133.3pt,281.5pt,133.3pt,281.5pt" coordsize="20,346" o:allowincell="f" fillcolor="black" stroked="f">
            <v:path arrowok="t"/>
            <w10:wrap anchorx="page" anchory="page"/>
          </v:polyline>
        </w:pict>
      </w:r>
      <w:r>
        <w:rPr>
          <w:lang w:eastAsia="en-US"/>
        </w:rPr>
        <w:pict>
          <v:polyline id="_x0000_s5037" style="position:absolute;z-index:255727616;mso-position-horizontal-relative:page;mso-position-vertical-relative:page" points="413.9pt,298.8pt,414.9pt,298.8pt,414.9pt,281.5pt,413.9pt,281.5pt,413.9pt,281.5pt" coordsize="20,346" o:allowincell="f" fillcolor="black" stroked="f">
            <v:path arrowok="t"/>
            <w10:wrap anchorx="page" anchory="page"/>
          </v:polyline>
        </w:pict>
      </w:r>
      <w:r>
        <w:rPr>
          <w:lang w:eastAsia="en-US"/>
        </w:rPr>
        <w:pict>
          <v:polyline id="_x0000_s5038" style="position:absolute;z-index:255728640;mso-position-horizontal-relative:page;mso-position-vertical-relative:page" points="133.3pt,298.8pt,134.3pt,298.8pt,134.3pt,281.5pt,133.3pt,281.5pt,133.3pt,281.5pt" coordsize="20,346" o:allowincell="f" fillcolor="black" stroked="f">
            <v:path arrowok="t"/>
            <w10:wrap anchorx="page" anchory="page"/>
          </v:polyline>
        </w:pict>
      </w:r>
      <w:r>
        <w:rPr>
          <w:lang w:eastAsia="en-US"/>
        </w:rPr>
        <w:pict>
          <v:polyline id="_x0000_s5045" style="position:absolute;z-index:255735808;mso-position-horizontal-relative:page;mso-position-vertical-relative:page" points="413.9pt,298.8pt,414.9pt,298.8pt,414.9pt,281.5pt,413.9pt,281.5pt,413.9pt,281.5pt" coordsize="20,346" o:allowincell="f" fillcolor="black" stroked="f">
            <v:path arrowok="t"/>
            <w10:wrap anchorx="page" anchory="page"/>
          </v:polyline>
        </w:pict>
      </w:r>
      <w:r>
        <w:rPr>
          <w:lang w:eastAsia="en-US"/>
        </w:rPr>
        <w:pict>
          <v:polyline id="_x0000_s5053" style="position:absolute;z-index:255744000;mso-position-horizontal-relative:page;mso-position-vertical-relative:page" points="133.3pt,315.9pt,134.3pt,315.9pt,134.3pt,298.6pt,133.3pt,298.6pt,133.3pt,298.6pt" coordsize="20,346" o:allowincell="f" fillcolor="black" stroked="f">
            <v:path arrowok="t"/>
            <w10:wrap anchorx="page" anchory="page"/>
          </v:polyline>
        </w:pict>
      </w:r>
      <w:r>
        <w:rPr>
          <w:lang w:eastAsia="en-US"/>
        </w:rPr>
        <w:pict>
          <v:polyline id="_x0000_s5058" style="position:absolute;z-index:255749120;mso-position-horizontal-relative:page;mso-position-vertical-relative:page" points="413.9pt,315.9pt,414.9pt,315.9pt,414.9pt,298.6pt,413.9pt,298.6pt,413.9pt,298.6pt" coordsize="20,346" o:allowincell="f" fillcolor="black" stroked="f">
            <v:path arrowok="t"/>
            <w10:wrap anchorx="page" anchory="page"/>
          </v:polyline>
        </w:pict>
      </w:r>
      <w:r>
        <w:rPr>
          <w:lang w:eastAsia="en-US"/>
        </w:rPr>
        <w:pict>
          <v:polyline id="_x0000_s5062" style="position:absolute;z-index:255753216;mso-position-horizontal-relative:page;mso-position-vertical-relative:page" points="133.3pt,315.9pt,134.3pt,315.9pt,134.3pt,298.6pt,133.3pt,298.6pt,133.3pt,298.6pt" coordsize="20,346" o:allowincell="f" fillcolor="black" stroked="f">
            <v:path arrowok="t"/>
            <w10:wrap anchorx="page" anchory="page"/>
          </v:polyline>
        </w:pict>
      </w:r>
      <w:r>
        <w:rPr>
          <w:lang w:eastAsia="en-US"/>
        </w:rPr>
        <w:pict>
          <v:polyline id="_x0000_s5065" style="position:absolute;z-index:255756288;mso-position-horizontal-relative:page;mso-position-vertical-relative:page" points="413.9pt,315.9pt,414.9pt,315.9pt,414.9pt,298.6pt,413.9pt,298.6pt,413.9pt,298.6pt" coordsize="20,346" o:allowincell="f" fillcolor="black" stroked="f">
            <v:path arrowok="t"/>
            <w10:wrap anchorx="page" anchory="page"/>
          </v:polyline>
        </w:pict>
      </w:r>
      <w:r>
        <w:rPr>
          <w:lang w:eastAsia="en-US"/>
        </w:rPr>
        <w:pict>
          <v:polyline id="_x0000_s5074" style="position:absolute;z-index:255765504;mso-position-horizontal-relative:page;mso-position-vertical-relative:page" points="133.3pt,333.1pt,134.3pt,333.1pt,134.3pt,315.8pt,133.3pt,315.8pt,133.3pt,315.8pt" coordsize="20,346" o:allowincell="f" fillcolor="black" stroked="f">
            <v:path arrowok="t"/>
            <w10:wrap anchorx="page" anchory="page"/>
          </v:polyline>
        </w:pict>
      </w:r>
      <w:r>
        <w:rPr>
          <w:lang w:eastAsia="en-US"/>
        </w:rPr>
        <w:pict>
          <v:polyline id="_x0000_s5075" style="position:absolute;z-index:255766528;mso-position-horizontal-relative:page;mso-position-vertical-relative:page" points="413.9pt,333.1pt,414.9pt,333.1pt,414.9pt,315.8pt,413.9pt,315.8pt,413.9pt,315.8pt" coordsize="20,346" o:allowincell="f" fillcolor="black" stroked="f">
            <v:path arrowok="t"/>
            <w10:wrap anchorx="page" anchory="page"/>
          </v:polyline>
        </w:pict>
      </w:r>
      <w:r>
        <w:rPr>
          <w:lang w:eastAsia="en-US"/>
        </w:rPr>
        <w:pict>
          <v:polyline id="_x0000_s5076" style="position:absolute;z-index:255767552;mso-position-horizontal-relative:page;mso-position-vertical-relative:page" points="133.3pt,333.1pt,134.3pt,333.1pt,134.3pt,315.8pt,133.3pt,315.8pt,133.3pt,315.8pt" coordsize="20,346" o:allowincell="f" fillcolor="black" stroked="f">
            <v:path arrowok="t"/>
            <w10:wrap anchorx="page" anchory="page"/>
          </v:polyline>
        </w:pict>
      </w:r>
      <w:r>
        <w:rPr>
          <w:lang w:eastAsia="en-US"/>
        </w:rPr>
        <w:pict>
          <v:polyline id="_x0000_s5077" style="position:absolute;z-index:255768576;mso-position-horizontal-relative:page;mso-position-vertical-relative:page" points="413.9pt,333.1pt,414.9pt,333.1pt,414.9pt,315.8pt,413.9pt,315.8pt,413.9pt,315.8pt" coordsize="20,346" o:allowincell="f" fillcolor="black" stroked="f">
            <v:path arrowok="t"/>
            <w10:wrap anchorx="page" anchory="page"/>
          </v:polyline>
        </w:pict>
      </w:r>
      <w:r>
        <w:rPr>
          <w:lang w:eastAsia="en-US"/>
        </w:rPr>
        <w:pict>
          <v:polyline id="_x0000_s5083" style="position:absolute;z-index:255774720;mso-position-horizontal-relative:page;mso-position-vertical-relative:page" points="133.3pt,350.4pt,134.3pt,350.4pt,134.3pt,333.1pt,133.3pt,333.1pt,133.3pt,333.1pt" coordsize="20,346" o:allowincell="f" fillcolor="black" stroked="f">
            <v:path arrowok="t"/>
            <w10:wrap anchorx="page" anchory="page"/>
          </v:polyline>
        </w:pict>
      </w:r>
      <w:r>
        <w:rPr>
          <w:lang w:eastAsia="en-US"/>
        </w:rPr>
        <w:pict>
          <v:polyline id="_x0000_s5084" style="position:absolute;z-index:255775744;mso-position-horizontal-relative:page;mso-position-vertical-relative:page" points="413.9pt,350.4pt,414.9pt,350.4pt,414.9pt,333.1pt,413.9pt,333.1pt,413.9pt,333.1pt" coordsize="20,346" o:allowincell="f" fillcolor="black" stroked="f">
            <v:path arrowok="t"/>
            <w10:wrap anchorx="page" anchory="page"/>
          </v:polyline>
        </w:pict>
      </w:r>
      <w:r>
        <w:rPr>
          <w:lang w:eastAsia="en-US"/>
        </w:rPr>
        <w:pict>
          <v:polyline id="_x0000_s5085" style="position:absolute;z-index:255776768;mso-position-horizontal-relative:page;mso-position-vertical-relative:page" points="133.3pt,350.4pt,134.3pt,350.4pt,134.3pt,333.1pt,133.3pt,333.1pt,133.3pt,333.1pt" coordsize="20,346" o:allowincell="f" fillcolor="black" stroked="f">
            <v:path arrowok="t"/>
            <w10:wrap anchorx="page" anchory="page"/>
          </v:polyline>
        </w:pict>
      </w:r>
      <w:r>
        <w:rPr>
          <w:lang w:eastAsia="en-US"/>
        </w:rPr>
        <w:pict>
          <v:polyline id="_x0000_s5086" style="position:absolute;z-index:255777792;mso-position-horizontal-relative:page;mso-position-vertical-relative:page" points="413.9pt,350.4pt,414.9pt,350.4pt,414.9pt,333.1pt,413.9pt,333.1pt,413.9pt,333.1pt" coordsize="20,346" o:allowincell="f" fillcolor="black" stroked="f">
            <v:path arrowok="t"/>
            <w10:wrap anchorx="page" anchory="page"/>
          </v:polyline>
        </w:pict>
      </w:r>
      <w:r>
        <w:rPr>
          <w:lang w:eastAsia="en-US"/>
        </w:rPr>
        <w:pict>
          <v:polyline id="_x0000_s5093" style="position:absolute;z-index:255784960;mso-position-horizontal-relative:page;mso-position-vertical-relative:page" points="133.3pt,367.7pt,134.3pt,367.7pt,134.3pt,350.4pt,133.3pt,350.4pt,133.3pt,350.4pt" coordsize="20,346" o:allowincell="f" fillcolor="black" stroked="f">
            <v:path arrowok="t"/>
            <w10:wrap anchorx="page" anchory="page"/>
          </v:polyline>
        </w:pict>
      </w:r>
      <w:r>
        <w:rPr>
          <w:lang w:eastAsia="en-US"/>
        </w:rPr>
        <w:pict>
          <v:polyline id="_x0000_s5095" style="position:absolute;z-index:255787008;mso-position-horizontal-relative:page;mso-position-vertical-relative:page" points="413.9pt,367.7pt,414.9pt,367.7pt,414.9pt,350.4pt,413.9pt,350.4pt,413.9pt,350.4pt" coordsize="20,346" o:allowincell="f" fillcolor="black" stroked="f">
            <v:path arrowok="t"/>
            <w10:wrap anchorx="page" anchory="page"/>
          </v:polyline>
        </w:pict>
      </w:r>
      <w:r>
        <w:rPr>
          <w:lang w:eastAsia="en-US"/>
        </w:rPr>
        <w:pict>
          <v:polyline id="_x0000_s5096" style="position:absolute;z-index:255788032;mso-position-horizontal-relative:page;mso-position-vertical-relative:page" points="133.3pt,367.7pt,134.3pt,367.7pt,134.3pt,350.4pt,133.3pt,350.4pt,133.3pt,350.4pt" coordsize="20,346" o:allowincell="f" fillcolor="black" stroked="f">
            <v:path arrowok="t"/>
            <w10:wrap anchorx="page" anchory="page"/>
          </v:polyline>
        </w:pict>
      </w:r>
      <w:r>
        <w:rPr>
          <w:lang w:eastAsia="en-US"/>
        </w:rPr>
        <w:pict>
          <v:polyline id="_x0000_s5097" style="position:absolute;z-index:255789056;mso-position-horizontal-relative:page;mso-position-vertical-relative:page" points="413.9pt,367.7pt,414.9pt,367.7pt,414.9pt,350.4pt,413.9pt,350.4pt,413.9pt,350.4pt" coordsize="20,346" o:allowincell="f" fillcolor="black" stroked="f">
            <v:path arrowok="t"/>
            <w10:wrap anchorx="page" anchory="page"/>
          </v:polyline>
        </w:pict>
      </w:r>
      <w:r>
        <w:rPr>
          <w:lang w:eastAsia="en-US"/>
        </w:rPr>
        <w:pict>
          <v:polyline id="_x0000_s5101" style="position:absolute;z-index:255793152;mso-position-horizontal-relative:page;mso-position-vertical-relative:page" points="133.3pt,384.9pt,134.3pt,384.9pt,134.3pt,367.6pt,133.3pt,367.6pt,133.3pt,367.6pt" coordsize="20,346" o:allowincell="f" fillcolor="black" stroked="f">
            <v:path arrowok="t"/>
            <w10:wrap anchorx="page" anchory="page"/>
          </v:polyline>
        </w:pict>
      </w:r>
      <w:r>
        <w:rPr>
          <w:lang w:eastAsia="en-US"/>
        </w:rPr>
        <w:pict>
          <v:polyline id="_x0000_s5103" style="position:absolute;z-index:255795200;mso-position-horizontal-relative:page;mso-position-vertical-relative:page" points="413.9pt,384.9pt,414.9pt,384.9pt,414.9pt,367.6pt,413.9pt,367.6pt,413.9pt,367.6pt" coordsize="20,346" o:allowincell="f" fillcolor="black" stroked="f">
            <v:path arrowok="t"/>
            <w10:wrap anchorx="page" anchory="page"/>
          </v:polyline>
        </w:pict>
      </w:r>
      <w:r>
        <w:rPr>
          <w:lang w:eastAsia="en-US"/>
        </w:rPr>
        <w:pict>
          <v:polyline id="_x0000_s5104" style="position:absolute;z-index:255796224;mso-position-horizontal-relative:page;mso-position-vertical-relative:page" points="133.3pt,384.9pt,134.3pt,384.9pt,134.3pt,367.6pt,133.3pt,367.6pt,133.3pt,367.6pt" coordsize="20,346" o:allowincell="f" fillcolor="black" stroked="f">
            <v:path arrowok="t"/>
            <w10:wrap anchorx="page" anchory="page"/>
          </v:polyline>
        </w:pict>
      </w:r>
      <w:r>
        <w:rPr>
          <w:lang w:eastAsia="en-US"/>
        </w:rPr>
        <w:pict>
          <v:polyline id="_x0000_s5105" style="position:absolute;z-index:255797248;mso-position-horizontal-relative:page;mso-position-vertical-relative:page" points="413.9pt,384.9pt,414.9pt,384.9pt,414.9pt,367.6pt,413.9pt,367.6pt,413.9pt,367.6pt" coordsize="20,346" o:allowincell="f" fillcolor="black" stroked="f">
            <v:path arrowok="t"/>
            <w10:wrap anchorx="page" anchory="page"/>
          </v:polyline>
        </w:pict>
      </w:r>
      <w:r>
        <w:rPr>
          <w:lang w:eastAsia="en-US"/>
        </w:rPr>
        <w:pict>
          <v:polyline id="_x0000_s5107" style="position:absolute;z-index:255799296;mso-position-horizontal-relative:page;mso-position-vertical-relative:page" points="133.3pt,402.2pt,134.3pt,402.2pt,134.3pt,384.9pt,133.3pt,384.9pt,133.3pt,384.9pt" coordsize="20,346" o:allowincell="f" fillcolor="black" stroked="f">
            <v:path arrowok="t"/>
            <w10:wrap anchorx="page" anchory="page"/>
          </v:polyline>
        </w:pict>
      </w:r>
      <w:r>
        <w:rPr>
          <w:lang w:eastAsia="en-US"/>
        </w:rPr>
        <w:pict>
          <v:polyline id="_x0000_s5108" style="position:absolute;z-index:255800320;mso-position-horizontal-relative:page;mso-position-vertical-relative:page" points="413.9pt,402.2pt,414.9pt,402.2pt,414.9pt,384.9pt,413.9pt,384.9pt,413.9pt,384.9pt" coordsize="20,346" o:allowincell="f" fillcolor="black" stroked="f">
            <v:path arrowok="t"/>
            <w10:wrap anchorx="page" anchory="page"/>
          </v:polyline>
        </w:pict>
      </w:r>
      <w:r>
        <w:rPr>
          <w:lang w:eastAsia="en-US"/>
        </w:rPr>
        <w:pict>
          <v:polyline id="_x0000_s5109" style="position:absolute;z-index:255801344;mso-position-horizontal-relative:page;mso-position-vertical-relative:page" points="133.3pt,402.2pt,134.3pt,402.2pt,134.3pt,384.9pt,133.3pt,384.9pt,133.3pt,384.9pt" coordsize="20,346" o:allowincell="f" fillcolor="black" stroked="f">
            <v:path arrowok="t"/>
            <w10:wrap anchorx="page" anchory="page"/>
          </v:polyline>
        </w:pict>
      </w:r>
      <w:r>
        <w:rPr>
          <w:lang w:eastAsia="en-US"/>
        </w:rPr>
        <w:pict>
          <v:polyline id="_x0000_s5110" style="position:absolute;z-index:255802368;mso-position-horizontal-relative:page;mso-position-vertical-relative:page" points="413.9pt,402.2pt,414.9pt,402.2pt,414.9pt,384.9pt,413.9pt,384.9pt,413.9pt,384.9pt" coordsize="20,346" o:allowincell="f" fillcolor="black" stroked="f">
            <v:path arrowok="t"/>
            <w10:wrap anchorx="page" anchory="page"/>
          </v:polyline>
        </w:pict>
      </w:r>
      <w:r>
        <w:rPr>
          <w:lang w:eastAsia="en-US"/>
        </w:rPr>
        <w:pict>
          <v:polyline id="_x0000_s5111" style="position:absolute;z-index:255803392;mso-position-horizontal-relative:page;mso-position-vertical-relative:page" points="133.3pt,448.8pt,414.1pt,448.8pt,414.1pt,447.8pt,133.3pt,447.8pt,133.3pt,447.8pt" coordsize="5616,20" o:allowincell="f" fillcolor="black" stroked="f">
            <v:path arrowok="t"/>
            <w10:wrap anchorx="page" anchory="page"/>
          </v:polyline>
        </w:pict>
      </w:r>
      <w:r>
        <w:rPr>
          <w:lang w:eastAsia="en-US"/>
        </w:rPr>
        <w:pict>
          <v:polyline id="_x0000_s5112" style="position:absolute;z-index:255804416;mso-position-horizontal-relative:page;mso-position-vertical-relative:page" points="413.9pt,467.5pt,414.9pt,467.5pt,414.9pt,447.8pt,413.9pt,447.8pt,413.9pt,447.8pt" coordsize="20,394" o:allowincell="f" fillcolor="black" stroked="f">
            <v:path arrowok="t"/>
            <w10:wrap anchorx="page" anchory="page"/>
          </v:polyline>
        </w:pict>
      </w:r>
      <w:r>
        <w:rPr>
          <w:lang w:eastAsia="en-US"/>
        </w:rPr>
        <w:pict>
          <v:polyline id="_x0000_s5113" style="position:absolute;z-index:255805440;mso-position-horizontal-relative:page;mso-position-vertical-relative:page" points="133.3pt,468.3pt,414.1pt,468.3pt,414.1pt,467.3pt,133.3pt,467.3pt,133.3pt,467.3pt" coordsize="5616,20" o:allowincell="f" fillcolor="black" stroked="f">
            <v:path arrowok="t"/>
            <w10:wrap anchorx="page" anchory="page"/>
          </v:polyline>
        </w:pict>
      </w:r>
      <w:r>
        <w:rPr>
          <w:lang w:eastAsia="en-US"/>
        </w:rPr>
        <w:pict>
          <v:polyline id="_x0000_s5114" style="position:absolute;z-index:255806464;mso-position-horizontal-relative:page;mso-position-vertical-relative:page" points="133.3pt,467.5pt,134.3pt,467.5pt,134.3pt,447.8pt,133.3pt,447.8pt,133.3pt,447.8pt" coordsize="20,394" o:allowincell="f" fillcolor="black" stroked="f">
            <v:path arrowok="t"/>
            <w10:wrap anchorx="page" anchory="page"/>
          </v:polyline>
        </w:pict>
      </w:r>
      <w:r>
        <w:rPr>
          <w:lang w:eastAsia="en-US"/>
        </w:rPr>
        <w:pict>
          <v:polyline id="_x0000_s5115" style="position:absolute;z-index:255807488;mso-position-horizontal-relative:page;mso-position-vertical-relative:page" points="133.3pt,468.5pt,414.1pt,468.5pt,414.1pt,467.5pt,133.3pt,467.5pt,133.3pt,467.5pt" coordsize="5616,20" o:allowincell="f" fillcolor="black" stroked="f">
            <v:path arrowok="t"/>
            <w10:wrap anchorx="page" anchory="page"/>
          </v:polyline>
        </w:pict>
      </w:r>
      <w:r>
        <w:rPr>
          <w:lang w:eastAsia="en-US"/>
        </w:rPr>
        <w:pict>
          <v:polyline id="_x0000_s5116" style="position:absolute;z-index:255808512;mso-position-horizontal-relative:page;mso-position-vertical-relative:page" points="413.9pt,487.2pt,414.9pt,487.2pt,414.9pt,467.5pt,413.9pt,467.5pt,413.9pt,467.5pt" coordsize="20,394" o:allowincell="f" fillcolor="black" stroked="f">
            <v:path arrowok="t"/>
            <w10:wrap anchorx="page" anchory="page"/>
          </v:polyline>
        </w:pict>
      </w:r>
      <w:r>
        <w:rPr>
          <w:lang w:eastAsia="en-US"/>
        </w:rPr>
        <w:pict>
          <v:polyline id="_x0000_s5117" style="position:absolute;z-index:255809536;mso-position-horizontal-relative:page;mso-position-vertical-relative:page" points="133.3pt,487.2pt,134.3pt,487.2pt,134.3pt,467.5pt,133.3pt,467.5pt,133.3pt,467.5pt" coordsize="20,394" o:allowincell="f" fillcolor="black" stroked="f">
            <v:path arrowok="t"/>
            <w10:wrap anchorx="page" anchory="page"/>
          </v:polyline>
        </w:pict>
      </w:r>
      <w:r>
        <w:rPr>
          <w:lang w:eastAsia="en-US"/>
        </w:rPr>
        <w:pict>
          <v:polyline id="_x0000_s5118" style="position:absolute;z-index:255810560;mso-position-horizontal-relative:page;mso-position-vertical-relative:page" points="133.3pt,504.2pt,134.3pt,504.2pt,134.3pt,486.9pt,133.3pt,486.9pt,133.3pt,486.9pt" coordsize="20,346" o:allowincell="f" fillcolor="black" stroked="f">
            <v:path arrowok="t"/>
            <w10:wrap anchorx="page" anchory="page"/>
          </v:polyline>
        </w:pict>
      </w:r>
      <w:r>
        <w:rPr>
          <w:lang w:eastAsia="en-US"/>
        </w:rPr>
        <w:pict>
          <v:polyline id="_x0000_s5119" style="position:absolute;z-index:255811584;mso-position-horizontal-relative:page;mso-position-vertical-relative:page" points="413.9pt,504.2pt,414.9pt,504.2pt,414.9pt,486.9pt,413.9pt,486.9pt,413.9pt,486.9pt" coordsize="20,346" o:allowincell="f" fillcolor="black" stroked="f">
            <v:path arrowok="t"/>
            <w10:wrap anchorx="page" anchory="page"/>
          </v:polyline>
        </w:pict>
      </w:r>
      <w:r>
        <w:rPr>
          <w:lang w:eastAsia="en-US"/>
        </w:rPr>
        <w:pict>
          <v:polyline id="_x0000_s5120" style="position:absolute;z-index:255812608;mso-position-horizontal-relative:page;mso-position-vertical-relative:page" points="133.3pt,504.2pt,134.3pt,504.2pt,134.3pt,486.9pt,133.3pt,486.9pt,133.3pt,486.9pt" coordsize="20,346" o:allowincell="f" fillcolor="black" stroked="f">
            <v:path arrowok="t"/>
            <w10:wrap anchorx="page" anchory="page"/>
          </v:polyline>
        </w:pict>
      </w:r>
      <w:r>
        <w:rPr>
          <w:lang w:eastAsia="en-US"/>
        </w:rPr>
        <w:pict>
          <v:polyline id="_x0000_s5121" style="position:absolute;z-index:255813632;mso-position-horizontal-relative:page;mso-position-vertical-relative:page" points="413.9pt,504.2pt,414.9pt,504.2pt,414.9pt,486.9pt,413.9pt,486.9pt,413.9pt,486.9pt" coordsize="20,346" o:allowincell="f" fillcolor="black" stroked="f">
            <v:path arrowok="t"/>
            <w10:wrap anchorx="page" anchory="page"/>
          </v:polyline>
        </w:pict>
      </w:r>
      <w:r>
        <w:rPr>
          <w:lang w:eastAsia="en-US"/>
        </w:rPr>
        <w:pict>
          <v:polyline id="_x0000_s5122" style="position:absolute;z-index:255814656;mso-position-horizontal-relative:page;mso-position-vertical-relative:page" points="133.3pt,521.5pt,134.3pt,521.5pt,134.3pt,504.2pt,133.3pt,504.2pt,133.3pt,504.2pt" coordsize="20,346" o:allowincell="f" fillcolor="black" stroked="f">
            <v:path arrowok="t"/>
            <w10:wrap anchorx="page" anchory="page"/>
          </v:polyline>
        </w:pict>
      </w:r>
      <w:r>
        <w:rPr>
          <w:lang w:eastAsia="en-US"/>
        </w:rPr>
        <w:pict>
          <v:polyline id="_x0000_s5123" style="position:absolute;z-index:255815680;mso-position-horizontal-relative:page;mso-position-vertical-relative:page" points="413.9pt,521.5pt,414.9pt,521.5pt,414.9pt,504.2pt,413.9pt,504.2pt,413.9pt,504.2pt" coordsize="20,346" o:allowincell="f" fillcolor="black" stroked="f">
            <v:path arrowok="t"/>
            <w10:wrap anchorx="page" anchory="page"/>
          </v:polyline>
        </w:pict>
      </w:r>
      <w:r>
        <w:rPr>
          <w:lang w:eastAsia="en-US"/>
        </w:rPr>
        <w:pict>
          <v:polyline id="_x0000_s5124" style="position:absolute;z-index:255816704;mso-position-horizontal-relative:page;mso-position-vertical-relative:page" points="133.3pt,521.5pt,134.3pt,521.5pt,134.3pt,504.2pt,133.3pt,504.2pt,133.3pt,504.2pt" coordsize="20,346" o:allowincell="f" fillcolor="black" stroked="f">
            <v:path arrowok="t"/>
            <w10:wrap anchorx="page" anchory="page"/>
          </v:polyline>
        </w:pict>
      </w:r>
      <w:r>
        <w:rPr>
          <w:lang w:eastAsia="en-US"/>
        </w:rPr>
        <w:pict>
          <v:polyline id="_x0000_s5125" style="position:absolute;z-index:255817728;mso-position-horizontal-relative:page;mso-position-vertical-relative:page" points="413.9pt,521.5pt,414.9pt,521.5pt,414.9pt,504.2pt,413.9pt,504.2pt,413.9pt,504.2pt" coordsize="20,346" o:allowincell="f" fillcolor="black" stroked="f">
            <v:path arrowok="t"/>
            <w10:wrap anchorx="page" anchory="page"/>
          </v:polyline>
        </w:pict>
      </w:r>
      <w:r>
        <w:rPr>
          <w:lang w:eastAsia="en-US"/>
        </w:rPr>
        <w:pict>
          <v:polyline id="_x0000_s5126" style="position:absolute;z-index:255818752;mso-position-horizontal-relative:page;mso-position-vertical-relative:page" points="133.3pt,538.8pt,134.3pt,538.8pt,134.3pt,521.5pt,133.3pt,521.5pt,133.3pt,521.5pt" coordsize="20,346" o:allowincell="f" fillcolor="black" stroked="f">
            <v:path arrowok="t"/>
            <w10:wrap anchorx="page" anchory="page"/>
          </v:polyline>
        </w:pict>
      </w:r>
      <w:r>
        <w:rPr>
          <w:lang w:eastAsia="en-US"/>
        </w:rPr>
        <w:pict>
          <v:polyline id="_x0000_s5127" style="position:absolute;z-index:255819776;mso-position-horizontal-relative:page;mso-position-vertical-relative:page" points="413.9pt,538.8pt,414.9pt,538.8pt,414.9pt,521.5pt,413.9pt,521.5pt,413.9pt,521.5pt" coordsize="20,346" o:allowincell="f" fillcolor="black" stroked="f">
            <v:path arrowok="t"/>
            <w10:wrap anchorx="page" anchory="page"/>
          </v:polyline>
        </w:pict>
      </w:r>
      <w:r>
        <w:rPr>
          <w:lang w:eastAsia="en-US"/>
        </w:rPr>
        <w:pict>
          <v:polyline id="_x0000_s5128" style="position:absolute;z-index:255820800;mso-position-horizontal-relative:page;mso-position-vertical-relative:page" points="133.3pt,538.8pt,134.3pt,538.8pt,134.3pt,521.5pt,133.3pt,521.5pt,133.3pt,521.5pt" coordsize="20,346" o:allowincell="f" fillcolor="black" stroked="f">
            <v:path arrowok="t"/>
            <w10:wrap anchorx="page" anchory="page"/>
          </v:polyline>
        </w:pict>
      </w:r>
      <w:r>
        <w:rPr>
          <w:lang w:eastAsia="en-US"/>
        </w:rPr>
        <w:pict>
          <v:polyline id="_x0000_s5129" style="position:absolute;z-index:255821824;mso-position-horizontal-relative:page;mso-position-vertical-relative:page" points="413.9pt,538.8pt,414.9pt,538.8pt,414.9pt,521.5pt,413.9pt,521.5pt,413.9pt,521.5pt" coordsize="20,346" o:allowincell="f" fillcolor="black" stroked="f">
            <v:path arrowok="t"/>
            <w10:wrap anchorx="page" anchory="page"/>
          </v:polyline>
        </w:pict>
      </w:r>
      <w:r>
        <w:rPr>
          <w:lang w:eastAsia="en-US"/>
        </w:rPr>
        <w:pict>
          <v:polyline id="_x0000_s5130" style="position:absolute;z-index:255822848;mso-position-horizontal-relative:page;mso-position-vertical-relative:page" points="133.3pt,555.8pt,134.3pt,555.8pt,134.3pt,538.5pt,133.3pt,538.5pt,133.3pt,538.5pt" coordsize="20,346" o:allowincell="f" fillcolor="black" stroked="f">
            <v:path arrowok="t"/>
            <w10:wrap anchorx="page" anchory="page"/>
          </v:polyline>
        </w:pict>
      </w:r>
      <w:r>
        <w:rPr>
          <w:lang w:eastAsia="en-US"/>
        </w:rPr>
        <w:pict>
          <v:polyline id="_x0000_s5131" style="position:absolute;z-index:255823872;mso-position-horizontal-relative:page;mso-position-vertical-relative:page" points="413.9pt,555.8pt,414.9pt,555.8pt,414.9pt,538.5pt,413.9pt,538.5pt,413.9pt,538.5pt" coordsize="20,346" o:allowincell="f" fillcolor="black" stroked="f">
            <v:path arrowok="t"/>
            <w10:wrap anchorx="page" anchory="page"/>
          </v:polyline>
        </w:pict>
      </w:r>
      <w:r>
        <w:rPr>
          <w:lang w:eastAsia="en-US"/>
        </w:rPr>
        <w:pict>
          <v:polyline id="_x0000_s5132" style="position:absolute;z-index:255824896;mso-position-horizontal-relative:page;mso-position-vertical-relative:page" points="133.3pt,555.8pt,134.3pt,555.8pt,134.3pt,538.5pt,133.3pt,538.5pt,133.3pt,538.5pt" coordsize="20,346" o:allowincell="f" fillcolor="black" stroked="f">
            <v:path arrowok="t"/>
            <w10:wrap anchorx="page" anchory="page"/>
          </v:polyline>
        </w:pict>
      </w:r>
      <w:r>
        <w:rPr>
          <w:lang w:eastAsia="en-US"/>
        </w:rPr>
        <w:pict>
          <v:polyline id="_x0000_s5133" style="position:absolute;z-index:255825920;mso-position-horizontal-relative:page;mso-position-vertical-relative:page" points="413.9pt,555.8pt,414.9pt,555.8pt,414.9pt,538.5pt,413.9pt,538.5pt,413.9pt,538.5pt" coordsize="20,346" o:allowincell="f" fillcolor="black" stroked="f">
            <v:path arrowok="t"/>
            <w10:wrap anchorx="page" anchory="page"/>
          </v:polyline>
        </w:pict>
      </w:r>
      <w:r>
        <w:rPr>
          <w:lang w:eastAsia="en-US"/>
        </w:rPr>
        <w:pict>
          <v:shape id="_x0000_s5134" style="position:absolute;margin-left:17.1pt;margin-top:559.4pt;width:775.5pt;height:4.1pt;z-index:25582694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4766" style="position:absolute;margin-left:19.3pt;margin-top:15.8pt;width:49pt;height:48.8pt;z-index:255450112;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4" type="#_x0000_t75" style="position:absolute;margin-left:19.3pt;margin-top:16.1pt;width:49pt;height:48.2pt;z-index:255458304;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6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r w:rsidR="008067B9" w:rsidTr="008067B9">
        <w:trPr>
          <w:trHeight w:hRule="exact" w:val="345"/>
        </w:trPr>
        <w:tc>
          <w:tcPr>
            <w:tcW w:w="1073"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4142.005</w:t>
            </w:r>
          </w:p>
        </w:tc>
        <w:tc>
          <w:tcPr>
            <w:tcW w:w="56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0"/>
              <w:rPr>
                <w:lang w:eastAsia="en-US"/>
              </w:rPr>
            </w:pPr>
            <w:r>
              <w:rPr>
                <w:rFonts w:ascii="Arial" w:hAnsi="Arial" w:cs="Arial"/>
                <w:color w:val="000000"/>
                <w:spacing w:val="-2"/>
                <w:sz w:val="16"/>
                <w:szCs w:val="16"/>
              </w:rPr>
              <w:t>Κρατήσεις στις αποδοχές για εξόφληση δανείου ΜΤΠΥ</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46"/>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line="276" w:lineRule="exact"/>
        <w:ind w:left="1639" w:right="4988"/>
        <w:jc w:val="both"/>
        <w:rPr>
          <w:rFonts w:ascii="Palatino Linotype" w:hAnsi="Palatino Linotype"/>
          <w:sz w:val="22"/>
          <w:szCs w:val="22"/>
          <w:lang w:eastAsia="en-US"/>
        </w:rPr>
      </w:pPr>
      <w:r>
        <w:rPr>
          <w:rFonts w:ascii="Arial Bold" w:hAnsi="Arial Bold" w:cs="Arial Bold"/>
          <w:color w:val="000000"/>
          <w:spacing w:val="1"/>
          <w:sz w:val="20"/>
          <w:szCs w:val="20"/>
        </w:rPr>
        <w:lastRenderedPageBreak/>
        <w:t>Σύνολο του ΚΑ:</w:t>
      </w:r>
      <w:r>
        <w:rPr>
          <w:rFonts w:ascii="Arial Bold" w:hAnsi="Arial Bold" w:cs="Arial Bold"/>
          <w:color w:val="000000"/>
          <w:spacing w:val="1"/>
          <w:sz w:val="16"/>
          <w:szCs w:val="16"/>
        </w:rPr>
        <w:t xml:space="preserve">  4142 </w:t>
      </w:r>
      <w:r>
        <w:br/>
      </w:r>
      <w:r>
        <w:rPr>
          <w:rFonts w:ascii="Arial Bold" w:hAnsi="Arial Bold" w:cs="Arial Bold"/>
          <w:color w:val="000000"/>
          <w:spacing w:val="1"/>
          <w:sz w:val="20"/>
          <w:szCs w:val="20"/>
        </w:rPr>
        <w:t>Σύνολο του ΚΑ:</w:t>
      </w:r>
      <w:r>
        <w:rPr>
          <w:rFonts w:ascii="Arial Bold" w:hAnsi="Arial Bold" w:cs="Arial Bold"/>
          <w:color w:val="000000"/>
          <w:spacing w:val="1"/>
          <w:sz w:val="16"/>
          <w:szCs w:val="16"/>
        </w:rPr>
        <w:t xml:space="preserve">  414 </w:t>
      </w:r>
      <w:r>
        <w:br/>
      </w:r>
      <w:r>
        <w:rPr>
          <w:rFonts w:ascii="Arial Bold" w:hAnsi="Arial Bold" w:cs="Arial Bold"/>
          <w:color w:val="000000"/>
          <w:spacing w:val="2"/>
          <w:sz w:val="20"/>
          <w:szCs w:val="20"/>
        </w:rPr>
        <w:t>Σύνολο του ΚΑ:</w:t>
      </w:r>
      <w:r>
        <w:rPr>
          <w:rFonts w:ascii="Arial Bold" w:hAnsi="Arial Bold" w:cs="Arial Bold"/>
          <w:color w:val="000000"/>
          <w:spacing w:val="2"/>
          <w:sz w:val="16"/>
          <w:szCs w:val="16"/>
        </w:rPr>
        <w:t xml:space="preserve">  41</w:t>
      </w:r>
    </w:p>
    <w:p w:rsidR="008067B9" w:rsidRDefault="008067B9" w:rsidP="008067B9">
      <w:pPr>
        <w:tabs>
          <w:tab w:val="left" w:pos="2685"/>
        </w:tabs>
        <w:spacing w:before="51" w:line="207" w:lineRule="exact"/>
        <w:ind w:left="1610"/>
      </w:pPr>
      <w:r>
        <w:rPr>
          <w:rFonts w:ascii="Arial Bold" w:hAnsi="Arial Bold" w:cs="Arial Bold"/>
          <w:color w:val="000000"/>
          <w:sz w:val="18"/>
          <w:szCs w:val="18"/>
        </w:rPr>
        <w:t xml:space="preserve">42 </w:t>
      </w:r>
      <w:r>
        <w:rPr>
          <w:rFonts w:ascii="Arial Bold" w:hAnsi="Arial Bold" w:cs="Arial Bold"/>
          <w:color w:val="000000"/>
          <w:sz w:val="18"/>
          <w:szCs w:val="18"/>
        </w:rPr>
        <w:tab/>
      </w:r>
      <w:r>
        <w:rPr>
          <w:rFonts w:ascii="Arial Bold" w:hAnsi="Arial Bold" w:cs="Arial Bold"/>
          <w:color w:val="000000"/>
          <w:spacing w:val="1"/>
          <w:sz w:val="18"/>
          <w:szCs w:val="18"/>
        </w:rPr>
        <w:t>ΕΠΙΣΤΡΟΦΕΣ ΧΡΗΜΑΤΩΝ</w:t>
      </w:r>
    </w:p>
    <w:p w:rsidR="008067B9" w:rsidRDefault="008067B9" w:rsidP="008067B9">
      <w:pPr>
        <w:tabs>
          <w:tab w:val="left" w:pos="2685"/>
        </w:tabs>
        <w:spacing w:before="133" w:line="184" w:lineRule="exact"/>
        <w:ind w:left="1610"/>
      </w:pPr>
      <w:r>
        <w:rPr>
          <w:rFonts w:ascii="Arial Bold" w:hAnsi="Arial Bold" w:cs="Arial Bold"/>
          <w:color w:val="000000"/>
          <w:spacing w:val="-2"/>
          <w:sz w:val="16"/>
          <w:szCs w:val="16"/>
        </w:rPr>
        <w:t xml:space="preserve">421 </w:t>
      </w:r>
      <w:r>
        <w:rPr>
          <w:rFonts w:ascii="Arial Bold" w:hAnsi="Arial Bold" w:cs="Arial Bold"/>
          <w:color w:val="000000"/>
          <w:sz w:val="16"/>
          <w:szCs w:val="16"/>
        </w:rPr>
        <w:tab/>
      </w:r>
      <w:r>
        <w:rPr>
          <w:rFonts w:ascii="Arial Bold" w:hAnsi="Arial Bold" w:cs="Arial Bold"/>
          <w:color w:val="000000"/>
          <w:spacing w:val="-1"/>
          <w:sz w:val="16"/>
          <w:szCs w:val="16"/>
        </w:rPr>
        <w:t>ΕΠΙΣΤΡΟΦΕΣ ΧΡΗΜΑΤΩΝ</w:t>
      </w:r>
    </w:p>
    <w:p w:rsidR="008067B9" w:rsidRDefault="008067B9" w:rsidP="008067B9">
      <w:pPr>
        <w:tabs>
          <w:tab w:val="left" w:pos="1753"/>
        </w:tabs>
        <w:spacing w:before="11" w:line="184" w:lineRule="exact"/>
        <w:ind w:left="216"/>
      </w:pPr>
      <w:r>
        <w:rPr>
          <w:rFonts w:ascii="Arial Italic" w:hAnsi="Arial Italic" w:cs="Arial Italic"/>
          <w:color w:val="000000"/>
          <w:spacing w:val="-2"/>
          <w:sz w:val="16"/>
          <w:szCs w:val="16"/>
        </w:rPr>
        <w:br w:type="column"/>
      </w:r>
      <w:r>
        <w:rPr>
          <w:rFonts w:ascii="Arial Italic" w:hAnsi="Arial Italic" w:cs="Arial Italic"/>
          <w:color w:val="000000"/>
          <w:spacing w:val="-2"/>
          <w:sz w:val="16"/>
          <w:szCs w:val="16"/>
        </w:rPr>
        <w:lastRenderedPageBreak/>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11.678,56</w:t>
      </w:r>
    </w:p>
    <w:p w:rsidR="008067B9" w:rsidRDefault="008067B9" w:rsidP="008067B9">
      <w:pPr>
        <w:tabs>
          <w:tab w:val="left" w:pos="1753"/>
        </w:tabs>
        <w:spacing w:before="104" w:line="184" w:lineRule="exact"/>
        <w:ind w:left="216"/>
      </w:pPr>
      <w:r>
        <w:rPr>
          <w:rFonts w:ascii="Arial Italic" w:hAnsi="Arial Italic" w:cs="Arial Italic"/>
          <w:color w:val="000000"/>
          <w:spacing w:val="-2"/>
          <w:sz w:val="16"/>
          <w:szCs w:val="16"/>
        </w:rPr>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11.678,56</w:t>
      </w:r>
    </w:p>
    <w:p w:rsidR="008067B9" w:rsidRDefault="008067B9" w:rsidP="008067B9">
      <w:pPr>
        <w:tabs>
          <w:tab w:val="left" w:pos="1542"/>
        </w:tabs>
        <w:spacing w:before="99" w:line="184" w:lineRule="exact"/>
        <w:ind w:left="10"/>
      </w:pPr>
      <w:r>
        <w:rPr>
          <w:rFonts w:ascii="Arial Italic" w:hAnsi="Arial Italic" w:cs="Arial Italic"/>
          <w:color w:val="000000"/>
          <w:spacing w:val="-2"/>
          <w:sz w:val="16"/>
          <w:szCs w:val="16"/>
        </w:rPr>
        <w:t xml:space="preserve">1.328.770,00 </w:t>
      </w:r>
      <w:r>
        <w:rPr>
          <w:rFonts w:ascii="Arial Italic" w:hAnsi="Arial Italic" w:cs="Arial Italic"/>
          <w:color w:val="000000"/>
          <w:sz w:val="16"/>
          <w:szCs w:val="16"/>
        </w:rPr>
        <w:tab/>
      </w:r>
      <w:r>
        <w:rPr>
          <w:rFonts w:ascii="Arial Italic" w:hAnsi="Arial Italic" w:cs="Arial Italic"/>
          <w:color w:val="000000"/>
          <w:spacing w:val="-2"/>
          <w:sz w:val="16"/>
          <w:szCs w:val="16"/>
        </w:rPr>
        <w:t>1.133.097,08</w:t>
      </w:r>
    </w:p>
    <w:p w:rsidR="008067B9" w:rsidRDefault="008067B9" w:rsidP="008067B9">
      <w:pPr>
        <w:tabs>
          <w:tab w:val="left" w:pos="1758"/>
          <w:tab w:val="left" w:pos="3659"/>
        </w:tabs>
        <w:spacing w:before="11" w:line="184" w:lineRule="exact"/>
        <w:ind w:left="216"/>
      </w:pPr>
      <w:r>
        <w:rPr>
          <w:rFonts w:ascii="Arial Italic" w:hAnsi="Arial Italic" w:cs="Arial Italic"/>
          <w:color w:val="000000"/>
          <w:spacing w:val="-2"/>
          <w:sz w:val="16"/>
          <w:szCs w:val="16"/>
        </w:rPr>
        <w:br w:type="column"/>
      </w:r>
      <w:r>
        <w:rPr>
          <w:rFonts w:ascii="Arial Italic" w:hAnsi="Arial Italic" w:cs="Arial Italic"/>
          <w:color w:val="000000"/>
          <w:spacing w:val="-2"/>
          <w:sz w:val="16"/>
          <w:szCs w:val="16"/>
        </w:rPr>
        <w:lastRenderedPageBreak/>
        <w:t xml:space="preserve">11.678,56 </w:t>
      </w:r>
      <w:r>
        <w:rPr>
          <w:rFonts w:ascii="Arial Italic" w:hAnsi="Arial Italic" w:cs="Arial Italic"/>
          <w:color w:val="000000"/>
          <w:sz w:val="16"/>
          <w:szCs w:val="16"/>
        </w:rPr>
        <w:tab/>
      </w:r>
      <w:r>
        <w:rPr>
          <w:rFonts w:ascii="Arial Italic" w:hAnsi="Arial Italic" w:cs="Arial Italic"/>
          <w:color w:val="000000"/>
          <w:spacing w:val="-2"/>
          <w:sz w:val="16"/>
          <w:szCs w:val="16"/>
        </w:rPr>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1758"/>
          <w:tab w:val="left" w:pos="3659"/>
        </w:tabs>
        <w:spacing w:before="104" w:line="184" w:lineRule="exact"/>
        <w:ind w:left="216"/>
      </w:pPr>
      <w:r>
        <w:rPr>
          <w:rFonts w:ascii="Arial Italic" w:hAnsi="Arial Italic" w:cs="Arial Italic"/>
          <w:color w:val="000000"/>
          <w:spacing w:val="-2"/>
          <w:sz w:val="16"/>
          <w:szCs w:val="16"/>
        </w:rPr>
        <w:t xml:space="preserve">11.678,56 </w:t>
      </w:r>
      <w:r>
        <w:rPr>
          <w:rFonts w:ascii="Arial Italic" w:hAnsi="Arial Italic" w:cs="Arial Italic"/>
          <w:color w:val="000000"/>
          <w:sz w:val="16"/>
          <w:szCs w:val="16"/>
        </w:rPr>
        <w:tab/>
      </w:r>
      <w:r>
        <w:rPr>
          <w:rFonts w:ascii="Arial Italic" w:hAnsi="Arial Italic" w:cs="Arial Italic"/>
          <w:color w:val="000000"/>
          <w:spacing w:val="-2"/>
          <w:sz w:val="16"/>
          <w:szCs w:val="16"/>
        </w:rPr>
        <w:t xml:space="preserve">40.500,00 </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1542"/>
          <w:tab w:val="left" w:pos="3659"/>
        </w:tabs>
        <w:spacing w:before="99" w:line="184" w:lineRule="exact"/>
        <w:ind w:left="10"/>
      </w:pPr>
      <w:r>
        <w:rPr>
          <w:rFonts w:ascii="Arial Italic" w:hAnsi="Arial Italic" w:cs="Arial Italic"/>
          <w:color w:val="000000"/>
          <w:spacing w:val="-2"/>
          <w:sz w:val="16"/>
          <w:szCs w:val="16"/>
        </w:rPr>
        <w:t xml:space="preserve">1.133.097,08 </w:t>
      </w:r>
      <w:r>
        <w:rPr>
          <w:rFonts w:ascii="Arial Italic" w:hAnsi="Arial Italic" w:cs="Arial Italic"/>
          <w:color w:val="000000"/>
          <w:sz w:val="16"/>
          <w:szCs w:val="16"/>
        </w:rPr>
        <w:tab/>
      </w:r>
      <w:r>
        <w:rPr>
          <w:rFonts w:ascii="Arial Italic" w:hAnsi="Arial Italic" w:cs="Arial Italic"/>
          <w:color w:val="000000"/>
          <w:spacing w:val="-2"/>
          <w:sz w:val="16"/>
          <w:szCs w:val="16"/>
        </w:rPr>
        <w:t xml:space="preserve">1.328.770,00 </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rPr>
          <w:sz w:val="12"/>
          <w:szCs w:val="12"/>
        </w:rPr>
        <w:sectPr w:rsidR="008067B9">
          <w:type w:val="continuous"/>
          <w:pgSz w:w="16840" w:h="11900"/>
          <w:pgMar w:top="-20" w:right="0" w:bottom="-20" w:left="0" w:header="0" w:footer="0" w:gutter="0"/>
          <w:cols w:num="3" w:space="720" w:equalWidth="0">
            <w:col w:w="8697" w:space="160"/>
            <w:col w:w="2869" w:space="160"/>
            <w:col w:w="4794"/>
          </w:cols>
        </w:sectPr>
      </w:pPr>
    </w:p>
    <w:p w:rsidR="008067B9" w:rsidRDefault="008067B9" w:rsidP="008067B9">
      <w:pPr>
        <w:spacing w:line="184"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4211.</w:t>
            </w:r>
            <w:r>
              <w:rPr>
                <w:rFonts w:ascii="Arial" w:hAnsi="Arial" w:cs="Arial"/>
                <w:color w:val="000000"/>
                <w:sz w:val="16"/>
                <w:szCs w:val="16"/>
              </w:rPr>
              <w:tab/>
            </w:r>
            <w:r>
              <w:rPr>
                <w:rFonts w:ascii="Arial" w:hAnsi="Arial" w:cs="Arial"/>
                <w:color w:val="000000"/>
                <w:spacing w:val="-2"/>
                <w:sz w:val="16"/>
                <w:szCs w:val="16"/>
              </w:rPr>
              <w:t>Επιστροφή χρηµάτων από υπολόγους χρηµατικών ενταλµάτων</w:t>
            </w:r>
            <w:r>
              <w:rPr>
                <w:rFonts w:ascii="Arial" w:hAnsi="Arial" w:cs="Arial"/>
                <w:color w:val="000000"/>
                <w:sz w:val="16"/>
                <w:szCs w:val="16"/>
              </w:rPr>
              <w:tab/>
            </w:r>
            <w:r>
              <w:rPr>
                <w:rFonts w:ascii="Arial" w:hAnsi="Arial" w:cs="Arial"/>
                <w:color w:val="000000"/>
                <w:spacing w:val="-2"/>
                <w:sz w:val="16"/>
                <w:szCs w:val="16"/>
              </w:rPr>
              <w:t>5.000,00</w:t>
            </w:r>
          </w:p>
          <w:p w:rsidR="008067B9" w:rsidRDefault="008067B9">
            <w:pPr>
              <w:spacing w:line="183" w:lineRule="exact"/>
              <w:ind w:left="1104"/>
              <w:rPr>
                <w:lang w:eastAsia="en-US"/>
              </w:rPr>
            </w:pPr>
            <w:r>
              <w:rPr>
                <w:rFonts w:ascii="Arial" w:hAnsi="Arial" w:cs="Arial"/>
                <w:color w:val="000000"/>
                <w:spacing w:val="-2"/>
                <w:sz w:val="16"/>
                <w:szCs w:val="16"/>
              </w:rPr>
              <w:t>προπληρωµής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57"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1" w:line="184" w:lineRule="exact"/>
              <w:ind w:left="24"/>
              <w:rPr>
                <w:lang w:eastAsia="en-US"/>
              </w:rPr>
            </w:pPr>
            <w:r>
              <w:rPr>
                <w:rFonts w:ascii="Arial" w:hAnsi="Arial" w:cs="Arial"/>
                <w:color w:val="000000"/>
                <w:spacing w:val="-2"/>
                <w:sz w:val="16"/>
                <w:szCs w:val="16"/>
              </w:rPr>
              <w:t>4212.</w:t>
            </w:r>
            <w:r>
              <w:rPr>
                <w:rFonts w:ascii="Arial" w:hAnsi="Arial" w:cs="Arial"/>
                <w:color w:val="000000"/>
                <w:sz w:val="16"/>
                <w:szCs w:val="16"/>
              </w:rPr>
              <w:tab/>
            </w:r>
            <w:r>
              <w:rPr>
                <w:rFonts w:ascii="Arial" w:hAnsi="Arial" w:cs="Arial"/>
                <w:color w:val="000000"/>
                <w:spacing w:val="-2"/>
                <w:sz w:val="16"/>
                <w:szCs w:val="16"/>
              </w:rPr>
              <w:t>Επιστροφή πάγιας προκαταβολής</w:t>
            </w:r>
            <w:r>
              <w:rPr>
                <w:rFonts w:ascii="Arial" w:hAnsi="Arial" w:cs="Arial"/>
                <w:color w:val="000000"/>
                <w:sz w:val="16"/>
                <w:szCs w:val="16"/>
              </w:rPr>
              <w:tab/>
            </w:r>
            <w:r>
              <w:rPr>
                <w:rFonts w:ascii="Arial" w:hAnsi="Arial" w:cs="Arial"/>
                <w:color w:val="000000"/>
                <w:spacing w:val="-2"/>
                <w:sz w:val="16"/>
                <w:szCs w:val="16"/>
              </w:rPr>
              <w:t>6.000,00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1"/>
              <w:rPr>
                <w:lang w:eastAsia="en-US"/>
              </w:rPr>
            </w:pPr>
            <w:r>
              <w:rPr>
                <w:rFonts w:ascii="Arial" w:hAnsi="Arial" w:cs="Arial"/>
                <w:color w:val="000000"/>
                <w:spacing w:val="-2"/>
                <w:sz w:val="16"/>
                <w:szCs w:val="16"/>
              </w:rPr>
              <w:t>6.000,00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r w:rsidR="008067B9" w:rsidTr="008067B9">
        <w:trPr>
          <w:trHeight w:hRule="exact" w:val="407"/>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540"/>
              </w:tabs>
              <w:spacing w:before="26" w:line="184" w:lineRule="exact"/>
              <w:ind w:left="24"/>
              <w:rPr>
                <w:lang w:eastAsia="en-US"/>
              </w:rPr>
            </w:pPr>
            <w:r>
              <w:rPr>
                <w:rFonts w:ascii="Arial" w:hAnsi="Arial" w:cs="Arial"/>
                <w:color w:val="000000"/>
                <w:spacing w:val="-2"/>
                <w:sz w:val="16"/>
                <w:szCs w:val="16"/>
              </w:rPr>
              <w:t>4213.</w:t>
            </w:r>
            <w:r>
              <w:rPr>
                <w:rFonts w:ascii="Arial" w:hAnsi="Arial" w:cs="Arial"/>
                <w:color w:val="000000"/>
                <w:sz w:val="16"/>
                <w:szCs w:val="16"/>
              </w:rPr>
              <w:tab/>
            </w:r>
            <w:r>
              <w:rPr>
                <w:rFonts w:ascii="Arial" w:hAnsi="Arial" w:cs="Arial"/>
                <w:color w:val="000000"/>
                <w:spacing w:val="-3"/>
                <w:sz w:val="16"/>
                <w:szCs w:val="16"/>
              </w:rPr>
              <w:t>Επιστροφή αχρεωστήτως καταβληθέντων χρηµατικών ποσών (άρθρο 26 Ν</w:t>
            </w:r>
            <w:r>
              <w:rPr>
                <w:rFonts w:ascii="Arial" w:hAnsi="Arial" w:cs="Arial"/>
                <w:color w:val="000000"/>
                <w:sz w:val="16"/>
                <w:szCs w:val="16"/>
              </w:rPr>
              <w:tab/>
            </w:r>
            <w:r>
              <w:rPr>
                <w:rFonts w:ascii="Arial" w:hAnsi="Arial" w:cs="Arial"/>
                <w:color w:val="000000"/>
                <w:spacing w:val="-2"/>
                <w:sz w:val="16"/>
                <w:szCs w:val="16"/>
              </w:rPr>
              <w:t>6.000,00</w:t>
            </w:r>
          </w:p>
          <w:p w:rsidR="008067B9" w:rsidRDefault="008067B9">
            <w:pPr>
              <w:spacing w:line="182" w:lineRule="exact"/>
              <w:ind w:left="1104"/>
              <w:rPr>
                <w:lang w:eastAsia="en-US"/>
              </w:rPr>
            </w:pPr>
            <w:r>
              <w:rPr>
                <w:rFonts w:ascii="Arial" w:hAnsi="Arial" w:cs="Arial"/>
                <w:color w:val="000000"/>
                <w:spacing w:val="-2"/>
                <w:sz w:val="16"/>
                <w:szCs w:val="16"/>
              </w:rPr>
              <w:t>318/69, Αποφ. Υπ. Οικον. 2081241/11652/1997)</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8"/>
              <w:rPr>
                <w:lang w:eastAsia="en-US"/>
              </w:rPr>
            </w:pPr>
            <w:r>
              <w:rPr>
                <w:rFonts w:ascii="Arial" w:hAnsi="Arial" w:cs="Arial"/>
                <w:color w:val="000000"/>
                <w:spacing w:val="-2"/>
                <w:sz w:val="16"/>
                <w:szCs w:val="16"/>
              </w:rPr>
              <w:t>1.470,00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55"/>
              <w:rPr>
                <w:lang w:eastAsia="en-US"/>
              </w:rPr>
            </w:pPr>
            <w:r>
              <w:rPr>
                <w:rFonts w:ascii="Arial" w:hAnsi="Arial" w:cs="Arial"/>
                <w:color w:val="000000"/>
                <w:spacing w:val="-2"/>
                <w:sz w:val="16"/>
                <w:szCs w:val="16"/>
              </w:rPr>
              <w:t>1.470,00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1"/>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spacing w:line="62" w:lineRule="exact"/>
        <w:ind w:left="1586"/>
        <w:rPr>
          <w:rFonts w:ascii="Palatino Linotype" w:hAnsi="Palatino Linotype"/>
          <w:lang w:eastAsia="en-US"/>
        </w:rPr>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5"/>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6" w:line="184" w:lineRule="exact"/>
              <w:ind w:left="24"/>
              <w:rPr>
                <w:lang w:eastAsia="en-US"/>
              </w:rPr>
            </w:pPr>
            <w:r>
              <w:rPr>
                <w:rFonts w:ascii="Arial" w:hAnsi="Arial" w:cs="Arial"/>
                <w:color w:val="000000"/>
                <w:spacing w:val="-2"/>
                <w:sz w:val="16"/>
                <w:szCs w:val="16"/>
              </w:rPr>
              <w:t>4219.</w:t>
            </w:r>
            <w:r>
              <w:rPr>
                <w:rFonts w:ascii="Arial" w:hAnsi="Arial" w:cs="Arial"/>
                <w:color w:val="000000"/>
                <w:sz w:val="16"/>
                <w:szCs w:val="16"/>
              </w:rPr>
              <w:tab/>
            </w:r>
            <w:r>
              <w:rPr>
                <w:rFonts w:ascii="Arial" w:hAnsi="Arial" w:cs="Arial"/>
                <w:color w:val="000000"/>
                <w:spacing w:val="-3"/>
                <w:sz w:val="16"/>
                <w:szCs w:val="16"/>
              </w:rPr>
              <w:t>Επιστροφή εν γένει χρηµάτων</w:t>
            </w:r>
            <w:r>
              <w:rPr>
                <w:rFonts w:ascii="Arial" w:hAnsi="Arial" w:cs="Arial"/>
                <w:color w:val="000000"/>
                <w:sz w:val="16"/>
                <w:szCs w:val="16"/>
              </w:rPr>
              <w:tab/>
            </w: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5"/>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682"/>
          <w:tab w:val="left" w:pos="12199"/>
          <w:tab w:val="left" w:pos="13629"/>
          <w:tab w:val="left" w:pos="15530"/>
        </w:tabs>
        <w:spacing w:before="1" w:line="185"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421</w:t>
      </w:r>
      <w:r>
        <w:rPr>
          <w:rFonts w:ascii="Arial Italic" w:hAnsi="Arial Italic" w:cs="Arial Italic"/>
          <w:color w:val="000000"/>
          <w:sz w:val="16"/>
          <w:szCs w:val="16"/>
        </w:rPr>
        <w:tab/>
      </w:r>
      <w:r>
        <w:rPr>
          <w:rFonts w:ascii="Arial Italic" w:hAnsi="Arial Italic" w:cs="Arial Italic"/>
          <w:color w:val="000000"/>
          <w:spacing w:val="-2"/>
          <w:sz w:val="16"/>
          <w:szCs w:val="16"/>
        </w:rPr>
        <w:t>97.000,00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16.000,00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9083"/>
          <w:tab w:val="left" w:pos="10682"/>
          <w:tab w:val="left" w:pos="12199"/>
          <w:tab w:val="left" w:pos="13629"/>
          <w:tab w:val="left" w:pos="15530"/>
        </w:tabs>
        <w:spacing w:before="20" w:line="276"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42</w:t>
      </w:r>
      <w:r>
        <w:rPr>
          <w:rFonts w:ascii="Arial Italic" w:hAnsi="Arial Italic" w:cs="Arial Italic"/>
          <w:color w:val="000000"/>
          <w:sz w:val="16"/>
          <w:szCs w:val="16"/>
        </w:rPr>
        <w:tab/>
      </w:r>
      <w:r>
        <w:rPr>
          <w:rFonts w:ascii="Arial Italic" w:hAnsi="Arial Italic" w:cs="Arial Italic"/>
          <w:color w:val="000000"/>
          <w:spacing w:val="-2"/>
          <w:sz w:val="16"/>
          <w:szCs w:val="16"/>
        </w:rPr>
        <w:t>97.000,00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1.470,00</w:t>
      </w:r>
      <w:r>
        <w:rPr>
          <w:rFonts w:ascii="Arial Italic" w:hAnsi="Arial Italic" w:cs="Arial Italic"/>
          <w:color w:val="000000"/>
          <w:sz w:val="16"/>
          <w:szCs w:val="16"/>
        </w:rPr>
        <w:tab/>
      </w:r>
      <w:r>
        <w:rPr>
          <w:rFonts w:ascii="Arial Italic" w:hAnsi="Arial Italic" w:cs="Arial Italic"/>
          <w:color w:val="000000"/>
          <w:spacing w:val="-2"/>
          <w:sz w:val="16"/>
          <w:szCs w:val="16"/>
        </w:rPr>
        <w:t>16.000,00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867"/>
          <w:tab w:val="left" w:pos="10384"/>
          <w:tab w:val="left" w:pos="11896"/>
          <w:tab w:val="left" w:pos="13413"/>
          <w:tab w:val="left" w:pos="15530"/>
        </w:tabs>
        <w:spacing w:before="43" w:line="253" w:lineRule="exact"/>
        <w:ind w:left="1610" w:firstLine="28"/>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4</w:t>
      </w:r>
      <w:r>
        <w:rPr>
          <w:rFonts w:ascii="Arial Italic" w:hAnsi="Arial Italic" w:cs="Arial Italic"/>
          <w:color w:val="000000"/>
          <w:sz w:val="16"/>
          <w:szCs w:val="16"/>
        </w:rPr>
        <w:tab/>
      </w:r>
      <w:r>
        <w:rPr>
          <w:rFonts w:ascii="Arial Italic" w:hAnsi="Arial Italic" w:cs="Arial Italic"/>
          <w:color w:val="000000"/>
          <w:spacing w:val="-2"/>
          <w:sz w:val="16"/>
          <w:szCs w:val="16"/>
        </w:rPr>
        <w:t>1.425.770,00</w:t>
      </w:r>
      <w:r>
        <w:rPr>
          <w:rFonts w:ascii="Arial Italic" w:hAnsi="Arial Italic" w:cs="Arial Italic"/>
          <w:color w:val="000000"/>
          <w:sz w:val="16"/>
          <w:szCs w:val="16"/>
        </w:rPr>
        <w:tab/>
      </w:r>
      <w:r>
        <w:rPr>
          <w:rFonts w:ascii="Arial Italic" w:hAnsi="Arial Italic" w:cs="Arial Italic"/>
          <w:color w:val="000000"/>
          <w:spacing w:val="-2"/>
          <w:sz w:val="16"/>
          <w:szCs w:val="16"/>
        </w:rPr>
        <w:t>1.134.567,08</w:t>
      </w:r>
      <w:r>
        <w:rPr>
          <w:rFonts w:ascii="Arial Italic" w:hAnsi="Arial Italic" w:cs="Arial Italic"/>
          <w:color w:val="000000"/>
          <w:sz w:val="16"/>
          <w:szCs w:val="16"/>
        </w:rPr>
        <w:tab/>
      </w:r>
      <w:r>
        <w:rPr>
          <w:rFonts w:ascii="Arial Italic" w:hAnsi="Arial Italic" w:cs="Arial Italic"/>
          <w:color w:val="000000"/>
          <w:spacing w:val="-2"/>
          <w:sz w:val="16"/>
          <w:szCs w:val="16"/>
        </w:rPr>
        <w:t>1.134.567,08</w:t>
      </w:r>
      <w:r>
        <w:rPr>
          <w:rFonts w:ascii="Arial Italic" w:hAnsi="Arial Italic" w:cs="Arial Italic"/>
          <w:color w:val="000000"/>
          <w:sz w:val="16"/>
          <w:szCs w:val="16"/>
        </w:rPr>
        <w:tab/>
      </w:r>
      <w:r>
        <w:rPr>
          <w:rFonts w:ascii="Arial Italic" w:hAnsi="Arial Italic" w:cs="Arial Italic"/>
          <w:color w:val="000000"/>
          <w:spacing w:val="-2"/>
          <w:sz w:val="16"/>
          <w:szCs w:val="16"/>
        </w:rPr>
        <w:t>1.344.770,00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03" w:line="230" w:lineRule="exact"/>
        <w:ind w:left="1610"/>
      </w:pPr>
      <w:r>
        <w:rPr>
          <w:rFonts w:ascii="Arial Bold" w:hAnsi="Arial Bold" w:cs="Arial Bold"/>
          <w:color w:val="000000"/>
          <w:w w:val="97"/>
          <w:sz w:val="20"/>
          <w:szCs w:val="20"/>
        </w:rPr>
        <w:t>5</w:t>
      </w:r>
      <w:r>
        <w:rPr>
          <w:rFonts w:ascii="Arial Bold" w:hAnsi="Arial Bold" w:cs="Arial Bold"/>
          <w:color w:val="000000"/>
          <w:sz w:val="20"/>
          <w:szCs w:val="20"/>
        </w:rPr>
        <w:tab/>
      </w:r>
      <w:r>
        <w:rPr>
          <w:rFonts w:ascii="Arial Bold" w:hAnsi="Arial Bold" w:cs="Arial Bold"/>
          <w:color w:val="000000"/>
          <w:spacing w:val="1"/>
          <w:sz w:val="20"/>
          <w:szCs w:val="20"/>
        </w:rPr>
        <w:t>ΧΡΗΜΑΤΙΚΟ ΥΠΟΛΟΙΠΟ</w:t>
      </w:r>
    </w:p>
    <w:p w:rsidR="008067B9" w:rsidRDefault="008067B9" w:rsidP="008067B9">
      <w:pPr>
        <w:tabs>
          <w:tab w:val="left" w:pos="2690"/>
        </w:tabs>
        <w:spacing w:before="116" w:line="207" w:lineRule="exact"/>
        <w:ind w:left="1610"/>
      </w:pPr>
      <w:r>
        <w:rPr>
          <w:rFonts w:ascii="Arial Bold" w:hAnsi="Arial Bold" w:cs="Arial Bold"/>
          <w:color w:val="000000"/>
          <w:sz w:val="18"/>
          <w:szCs w:val="18"/>
        </w:rPr>
        <w:t>51</w:t>
      </w:r>
      <w:r>
        <w:rPr>
          <w:rFonts w:ascii="Arial Bold" w:hAnsi="Arial Bold" w:cs="Arial Bold"/>
          <w:color w:val="000000"/>
          <w:sz w:val="18"/>
          <w:szCs w:val="18"/>
        </w:rPr>
        <w:tab/>
      </w:r>
      <w:r>
        <w:rPr>
          <w:rFonts w:ascii="Arial Bold" w:hAnsi="Arial Bold" w:cs="Arial Bold"/>
          <w:color w:val="000000"/>
          <w:spacing w:val="1"/>
          <w:sz w:val="18"/>
          <w:szCs w:val="18"/>
        </w:rPr>
        <w:t>ΧΡΗΜΑΤΙΚΟ ΥΠΟΛΟΙΠΟ ΠΡΟΗΓΟΥΜΕΝΗΣ ΧΡΗΣΗΣ</w:t>
      </w:r>
    </w:p>
    <w:p w:rsidR="008067B9" w:rsidRDefault="008067B9" w:rsidP="008067B9">
      <w:pPr>
        <w:tabs>
          <w:tab w:val="left" w:pos="2690"/>
        </w:tabs>
        <w:spacing w:before="133" w:line="184" w:lineRule="exact"/>
        <w:ind w:left="1610"/>
      </w:pPr>
      <w:r>
        <w:rPr>
          <w:rFonts w:ascii="Arial Bold" w:hAnsi="Arial Bold" w:cs="Arial Bold"/>
          <w:color w:val="000000"/>
          <w:spacing w:val="-2"/>
          <w:sz w:val="16"/>
          <w:szCs w:val="16"/>
        </w:rPr>
        <w:t>511</w:t>
      </w:r>
      <w:r>
        <w:rPr>
          <w:rFonts w:ascii="Arial Bold" w:hAnsi="Arial Bold" w:cs="Arial Bold"/>
          <w:color w:val="000000"/>
          <w:sz w:val="16"/>
          <w:szCs w:val="16"/>
        </w:rPr>
        <w:tab/>
      </w:r>
      <w:r>
        <w:rPr>
          <w:rFonts w:ascii="Arial Bold" w:hAnsi="Arial Bold" w:cs="Arial Bold"/>
          <w:color w:val="000000"/>
          <w:spacing w:val="-1"/>
          <w:sz w:val="16"/>
          <w:szCs w:val="16"/>
        </w:rPr>
        <w:t>ΧΡΗΜΑΤΙΚΟ ΥΠΟΛΟΙΠΟ ΠΡΟΕΡΧΟΜΕΝΟ ΑΠΟ ΤΑΚΤΙΚΑ ΕΣΟ∆Α</w:t>
      </w:r>
    </w:p>
    <w:p w:rsidR="008067B9" w:rsidRDefault="008067B9" w:rsidP="008067B9">
      <w:pPr>
        <w:spacing w:line="189"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5111.</w:t>
            </w:r>
            <w:r>
              <w:rPr>
                <w:rFonts w:ascii="Arial" w:hAnsi="Arial" w:cs="Arial"/>
                <w:color w:val="000000"/>
                <w:sz w:val="16"/>
                <w:szCs w:val="16"/>
              </w:rPr>
              <w:tab/>
            </w:r>
            <w:r>
              <w:rPr>
                <w:rFonts w:ascii="Arial" w:hAnsi="Arial" w:cs="Arial"/>
                <w:color w:val="000000"/>
                <w:spacing w:val="-2"/>
                <w:sz w:val="16"/>
                <w:szCs w:val="16"/>
              </w:rPr>
              <w:t>Χρηµατικό υπόλοιπο προερχόµενο από τακτικά έσοδα για την κάλυψη</w:t>
            </w:r>
            <w:r>
              <w:rPr>
                <w:rFonts w:ascii="Arial" w:hAnsi="Arial" w:cs="Arial"/>
                <w:color w:val="000000"/>
                <w:sz w:val="16"/>
                <w:szCs w:val="16"/>
              </w:rPr>
              <w:tab/>
            </w:r>
            <w:r>
              <w:rPr>
                <w:rFonts w:ascii="Arial" w:hAnsi="Arial" w:cs="Arial"/>
                <w:color w:val="000000"/>
                <w:spacing w:val="-2"/>
                <w:sz w:val="16"/>
                <w:szCs w:val="16"/>
              </w:rPr>
              <w:t>50.000,00</w:t>
            </w:r>
          </w:p>
          <w:p w:rsidR="008067B9" w:rsidRDefault="008067B9">
            <w:pPr>
              <w:spacing w:line="182" w:lineRule="exact"/>
              <w:ind w:left="1104"/>
              <w:rPr>
                <w:lang w:eastAsia="en-US"/>
              </w:rPr>
            </w:pPr>
            <w:r>
              <w:rPr>
                <w:rFonts w:ascii="Arial" w:hAnsi="Arial" w:cs="Arial"/>
                <w:color w:val="000000"/>
                <w:spacing w:val="-3"/>
                <w:sz w:val="16"/>
                <w:szCs w:val="16"/>
              </w:rPr>
              <w:t>υποχρεώσεων παρελθόντων ετών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80"/>
              <w:rPr>
                <w:lang w:eastAsia="en-US"/>
              </w:rPr>
            </w:pPr>
            <w:r>
              <w:rPr>
                <w:rFonts w:ascii="Arial" w:hAnsi="Arial" w:cs="Arial"/>
                <w:color w:val="000000"/>
                <w:spacing w:val="-2"/>
                <w:sz w:val="16"/>
                <w:szCs w:val="16"/>
              </w:rPr>
              <w:t>167.569,58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7"/>
              <w:rPr>
                <w:lang w:eastAsia="en-US"/>
              </w:rPr>
            </w:pPr>
            <w:r>
              <w:rPr>
                <w:rFonts w:ascii="Arial" w:hAnsi="Arial" w:cs="Arial"/>
                <w:color w:val="000000"/>
                <w:spacing w:val="-2"/>
                <w:sz w:val="16"/>
                <w:szCs w:val="16"/>
              </w:rPr>
              <w:t>167.569,58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4"/>
              <w:rPr>
                <w:lang w:eastAsia="en-US"/>
              </w:rPr>
            </w:pPr>
            <w:r>
              <w:rPr>
                <w:rFonts w:ascii="Arial" w:hAnsi="Arial" w:cs="Arial"/>
                <w:color w:val="000000"/>
                <w:spacing w:val="-2"/>
                <w:sz w:val="16"/>
                <w:szCs w:val="16"/>
              </w:rPr>
              <w:t>253.369,00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14"/>
          <w:tab w:val="left" w:pos="12026"/>
          <w:tab w:val="left" w:pos="13543"/>
          <w:tab w:val="left" w:pos="15530"/>
        </w:tabs>
        <w:spacing w:before="1" w:line="251" w:lineRule="exact"/>
        <w:ind w:left="1610" w:firstLine="28"/>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511</w:t>
      </w:r>
      <w:r>
        <w:rPr>
          <w:rFonts w:ascii="Arial Italic" w:hAnsi="Arial Italic" w:cs="Arial Italic"/>
          <w:color w:val="000000"/>
          <w:sz w:val="16"/>
          <w:szCs w:val="16"/>
        </w:rPr>
        <w:tab/>
      </w:r>
      <w:r>
        <w:rPr>
          <w:rFonts w:ascii="Arial Italic" w:hAnsi="Arial Italic" w:cs="Arial Italic"/>
          <w:color w:val="000000"/>
          <w:spacing w:val="-2"/>
          <w:sz w:val="16"/>
          <w:szCs w:val="16"/>
        </w:rPr>
        <w:t>50.000,00</w:t>
      </w:r>
      <w:r>
        <w:rPr>
          <w:rFonts w:ascii="Arial Italic" w:hAnsi="Arial Italic" w:cs="Arial Italic"/>
          <w:color w:val="000000"/>
          <w:sz w:val="16"/>
          <w:szCs w:val="16"/>
        </w:rPr>
        <w:tab/>
      </w:r>
      <w:r>
        <w:rPr>
          <w:rFonts w:ascii="Arial Italic" w:hAnsi="Arial Italic" w:cs="Arial Italic"/>
          <w:color w:val="000000"/>
          <w:spacing w:val="-2"/>
          <w:sz w:val="16"/>
          <w:szCs w:val="16"/>
        </w:rPr>
        <w:t>167.569,58</w:t>
      </w:r>
      <w:r>
        <w:rPr>
          <w:rFonts w:ascii="Arial Italic" w:hAnsi="Arial Italic" w:cs="Arial Italic"/>
          <w:color w:val="000000"/>
          <w:sz w:val="16"/>
          <w:szCs w:val="16"/>
        </w:rPr>
        <w:tab/>
      </w:r>
      <w:r>
        <w:rPr>
          <w:rFonts w:ascii="Arial Italic" w:hAnsi="Arial Italic" w:cs="Arial Italic"/>
          <w:color w:val="000000"/>
          <w:spacing w:val="-2"/>
          <w:sz w:val="16"/>
          <w:szCs w:val="16"/>
        </w:rPr>
        <w:t>167.569,58</w:t>
      </w:r>
      <w:r>
        <w:rPr>
          <w:rFonts w:ascii="Arial Italic" w:hAnsi="Arial Italic" w:cs="Arial Italic"/>
          <w:color w:val="000000"/>
          <w:sz w:val="16"/>
          <w:szCs w:val="16"/>
        </w:rPr>
        <w:tab/>
      </w:r>
      <w:r>
        <w:rPr>
          <w:rFonts w:ascii="Arial Italic" w:hAnsi="Arial Italic" w:cs="Arial Italic"/>
          <w:color w:val="000000"/>
          <w:spacing w:val="-2"/>
          <w:sz w:val="16"/>
          <w:szCs w:val="16"/>
        </w:rPr>
        <w:t>253.369,00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2690"/>
        </w:tabs>
        <w:spacing w:before="110" w:line="184" w:lineRule="exact"/>
        <w:ind w:left="1610"/>
      </w:pPr>
      <w:r>
        <w:rPr>
          <w:rFonts w:ascii="Arial Bold" w:hAnsi="Arial Bold" w:cs="Arial Bold"/>
          <w:color w:val="000000"/>
          <w:spacing w:val="-2"/>
          <w:sz w:val="16"/>
          <w:szCs w:val="16"/>
        </w:rPr>
        <w:t>512</w:t>
      </w:r>
      <w:r>
        <w:rPr>
          <w:rFonts w:ascii="Arial Bold" w:hAnsi="Arial Bold" w:cs="Arial Bold"/>
          <w:color w:val="000000"/>
          <w:sz w:val="16"/>
          <w:szCs w:val="16"/>
        </w:rPr>
        <w:tab/>
      </w:r>
      <w:r>
        <w:rPr>
          <w:rFonts w:ascii="Arial Bold" w:hAnsi="Arial Bold" w:cs="Arial Bold"/>
          <w:color w:val="000000"/>
          <w:spacing w:val="-1"/>
          <w:sz w:val="16"/>
          <w:szCs w:val="16"/>
        </w:rPr>
        <w:t>ΧΡΗΜΑΤΙΚΟ ΥΠΟΛΟΙΠΟ ΠΡΟΕΡΧΟΜΕΝΟ ΑΠΟ ΕΚΤΑΚΤΑ ΕΣΟ∆Α</w:t>
      </w:r>
    </w:p>
    <w:p w:rsidR="008067B9" w:rsidRDefault="008067B9" w:rsidP="008067B9">
      <w:pPr>
        <w:spacing w:line="189"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8193"/>
        <w:gridCol w:w="1520"/>
        <w:gridCol w:w="1520"/>
        <w:gridCol w:w="1520"/>
        <w:gridCol w:w="1520"/>
      </w:tblGrid>
      <w:tr w:rsidR="008067B9" w:rsidTr="008067B9">
        <w:trPr>
          <w:trHeight w:hRule="exact" w:val="340"/>
        </w:trPr>
        <w:tc>
          <w:tcPr>
            <w:tcW w:w="8193"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104"/>
                <w:tab w:val="left" w:pos="7448"/>
              </w:tabs>
              <w:spacing w:before="21" w:line="184" w:lineRule="exact"/>
              <w:ind w:left="24"/>
              <w:rPr>
                <w:lang w:eastAsia="en-US"/>
              </w:rPr>
            </w:pPr>
            <w:r>
              <w:rPr>
                <w:rFonts w:ascii="Arial" w:hAnsi="Arial" w:cs="Arial"/>
                <w:color w:val="000000"/>
                <w:spacing w:val="-2"/>
                <w:sz w:val="16"/>
                <w:szCs w:val="16"/>
              </w:rPr>
              <w:t>5122.</w:t>
            </w:r>
            <w:r>
              <w:rPr>
                <w:rFonts w:ascii="Arial" w:hAnsi="Arial" w:cs="Arial"/>
                <w:color w:val="000000"/>
                <w:sz w:val="16"/>
                <w:szCs w:val="16"/>
              </w:rPr>
              <w:tab/>
            </w:r>
            <w:r>
              <w:rPr>
                <w:rFonts w:ascii="Arial" w:hAnsi="Arial" w:cs="Arial"/>
                <w:color w:val="000000"/>
                <w:spacing w:val="-2"/>
                <w:sz w:val="16"/>
                <w:szCs w:val="16"/>
              </w:rPr>
              <w:t>Χρηµατικό υπόλοιπο προερχόµενο από έκτακτα έσοδα (εκτός Π∆Ε) για</w:t>
            </w:r>
            <w:r>
              <w:rPr>
                <w:rFonts w:ascii="Arial" w:hAnsi="Arial" w:cs="Arial"/>
                <w:color w:val="000000"/>
                <w:sz w:val="16"/>
                <w:szCs w:val="16"/>
              </w:rPr>
              <w:tab/>
            </w:r>
            <w:r>
              <w:rPr>
                <w:rFonts w:ascii="Arial" w:hAnsi="Arial" w:cs="Arial"/>
                <w:color w:val="000000"/>
                <w:spacing w:val="-2"/>
                <w:sz w:val="16"/>
                <w:szCs w:val="16"/>
              </w:rPr>
              <w:t>80.000,00</w:t>
            </w:r>
          </w:p>
          <w:p w:rsidR="008067B9" w:rsidRDefault="008067B9">
            <w:pPr>
              <w:spacing w:line="182" w:lineRule="exact"/>
              <w:ind w:left="1104"/>
              <w:rPr>
                <w:lang w:eastAsia="en-US"/>
              </w:rPr>
            </w:pPr>
            <w:r>
              <w:rPr>
                <w:rFonts w:ascii="Arial" w:hAnsi="Arial" w:cs="Arial"/>
                <w:color w:val="000000"/>
                <w:spacing w:val="-3"/>
                <w:sz w:val="16"/>
                <w:szCs w:val="16"/>
              </w:rPr>
              <w:t>πιστώσεις προοριζόµενες για επενδυτικές δαπάνες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71"/>
              <w:rPr>
                <w:lang w:eastAsia="en-US"/>
              </w:rPr>
            </w:pPr>
            <w:r>
              <w:rPr>
                <w:rFonts w:ascii="Arial" w:hAnsi="Arial" w:cs="Arial"/>
                <w:color w:val="000000"/>
                <w:spacing w:val="-2"/>
                <w:sz w:val="16"/>
                <w:szCs w:val="16"/>
              </w:rPr>
              <w:t>21.787,89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63"/>
              <w:rPr>
                <w:lang w:eastAsia="en-US"/>
              </w:rPr>
            </w:pPr>
            <w:r>
              <w:rPr>
                <w:rFonts w:ascii="Arial" w:hAnsi="Arial" w:cs="Arial"/>
                <w:color w:val="000000"/>
                <w:spacing w:val="-1"/>
                <w:sz w:val="16"/>
                <w:szCs w:val="16"/>
              </w:rPr>
              <w:t>21.787,89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0"/>
              <w:rPr>
                <w:lang w:eastAsia="en-US"/>
              </w:rPr>
            </w:pPr>
            <w:r>
              <w:rPr>
                <w:rFonts w:ascii="Arial" w:hAnsi="Arial" w:cs="Arial"/>
                <w:color w:val="000000"/>
                <w:spacing w:val="-2"/>
                <w:sz w:val="16"/>
                <w:szCs w:val="16"/>
              </w:rPr>
              <w:t>70.000,00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55"/>
              <w:rPr>
                <w:lang w:eastAsia="en-US"/>
              </w:rPr>
            </w:pPr>
            <w:r>
              <w:rPr>
                <w:rFonts w:ascii="Arial" w:hAnsi="Arial" w:cs="Arial"/>
                <w:color w:val="000000"/>
                <w:spacing w:val="-1"/>
                <w:sz w:val="16"/>
                <w:szCs w:val="16"/>
              </w:rPr>
              <w:t>0,00</w:t>
            </w:r>
          </w:p>
        </w:tc>
      </w:tr>
    </w:tbl>
    <w:p w:rsidR="008067B9" w:rsidRDefault="008067B9" w:rsidP="008067B9">
      <w:pPr>
        <w:tabs>
          <w:tab w:val="left" w:pos="9083"/>
          <w:tab w:val="left" w:pos="10595"/>
          <w:tab w:val="left" w:pos="12112"/>
          <w:tab w:val="left" w:pos="13629"/>
          <w:tab w:val="left" w:pos="15530"/>
        </w:tabs>
        <w:spacing w:before="1" w:line="251" w:lineRule="exact"/>
        <w:ind w:left="1639"/>
        <w:rPr>
          <w:rFonts w:ascii="Palatino Linotype" w:hAnsi="Palatino Linotype"/>
          <w:sz w:val="22"/>
          <w:szCs w:val="22"/>
          <w:lang w:eastAsia="en-US"/>
        </w:rPr>
      </w:pPr>
      <w:r>
        <w:rPr>
          <w:rFonts w:ascii="Arial Bold" w:hAnsi="Arial Bold" w:cs="Arial Bold"/>
          <w:color w:val="000000"/>
          <w:spacing w:val="1"/>
          <w:position w:val="-4"/>
          <w:sz w:val="20"/>
          <w:szCs w:val="20"/>
        </w:rPr>
        <w:t>Σύνολο του ΚΑ:</w:t>
      </w:r>
      <w:r>
        <w:rPr>
          <w:rFonts w:ascii="Arial Bold" w:hAnsi="Arial Bold" w:cs="Arial Bold"/>
          <w:color w:val="000000"/>
          <w:spacing w:val="1"/>
          <w:position w:val="-4"/>
          <w:sz w:val="16"/>
          <w:szCs w:val="16"/>
        </w:rPr>
        <w:t xml:space="preserve">  512</w:t>
      </w:r>
      <w:r>
        <w:rPr>
          <w:rFonts w:ascii="Arial Italic" w:hAnsi="Arial Italic" w:cs="Arial Italic"/>
          <w:color w:val="000000"/>
          <w:sz w:val="16"/>
          <w:szCs w:val="16"/>
        </w:rPr>
        <w:tab/>
      </w:r>
      <w:r>
        <w:rPr>
          <w:rFonts w:ascii="Arial Italic" w:hAnsi="Arial Italic" w:cs="Arial Italic"/>
          <w:color w:val="000000"/>
          <w:spacing w:val="-2"/>
          <w:sz w:val="16"/>
          <w:szCs w:val="16"/>
        </w:rPr>
        <w:t>80.000,00</w:t>
      </w:r>
      <w:r>
        <w:rPr>
          <w:rFonts w:ascii="Arial Italic" w:hAnsi="Arial Italic" w:cs="Arial Italic"/>
          <w:color w:val="000000"/>
          <w:sz w:val="16"/>
          <w:szCs w:val="16"/>
        </w:rPr>
        <w:tab/>
      </w:r>
      <w:r>
        <w:rPr>
          <w:rFonts w:ascii="Arial Italic" w:hAnsi="Arial Italic" w:cs="Arial Italic"/>
          <w:color w:val="000000"/>
          <w:spacing w:val="-1"/>
          <w:sz w:val="16"/>
          <w:szCs w:val="16"/>
        </w:rPr>
        <w:t>21.787,89</w:t>
      </w:r>
      <w:r>
        <w:rPr>
          <w:rFonts w:ascii="Arial Italic" w:hAnsi="Arial Italic" w:cs="Arial Italic"/>
          <w:color w:val="000000"/>
          <w:sz w:val="16"/>
          <w:szCs w:val="16"/>
        </w:rPr>
        <w:tab/>
      </w:r>
      <w:r>
        <w:rPr>
          <w:rFonts w:ascii="Arial Italic" w:hAnsi="Arial Italic" w:cs="Arial Italic"/>
          <w:color w:val="000000"/>
          <w:spacing w:val="-2"/>
          <w:sz w:val="16"/>
          <w:szCs w:val="16"/>
        </w:rPr>
        <w:t>21.787,89</w:t>
      </w:r>
      <w:r>
        <w:rPr>
          <w:rFonts w:ascii="Arial Italic" w:hAnsi="Arial Italic" w:cs="Arial Italic"/>
          <w:color w:val="000000"/>
          <w:sz w:val="16"/>
          <w:szCs w:val="16"/>
        </w:rPr>
        <w:tab/>
      </w:r>
      <w:r>
        <w:rPr>
          <w:rFonts w:ascii="Arial Italic" w:hAnsi="Arial Italic" w:cs="Arial Italic"/>
          <w:color w:val="000000"/>
          <w:spacing w:val="-2"/>
          <w:sz w:val="16"/>
          <w:szCs w:val="16"/>
        </w:rPr>
        <w:t>70.000,00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48" w:line="253" w:lineRule="exact"/>
        <w:ind w:left="1639"/>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51</w:t>
      </w:r>
      <w:r>
        <w:rPr>
          <w:rFonts w:ascii="Arial Italic" w:hAnsi="Arial Italic" w:cs="Arial Italic"/>
          <w:color w:val="000000"/>
          <w:sz w:val="16"/>
          <w:szCs w:val="16"/>
        </w:rPr>
        <w:tab/>
      </w:r>
      <w:r>
        <w:rPr>
          <w:rFonts w:ascii="Arial Italic" w:hAnsi="Arial Italic" w:cs="Arial Italic"/>
          <w:color w:val="000000"/>
          <w:spacing w:val="-2"/>
          <w:sz w:val="16"/>
          <w:szCs w:val="16"/>
        </w:rPr>
        <w:t>130.000,00</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323.369,00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tabs>
          <w:tab w:val="left" w:pos="8997"/>
          <w:tab w:val="left" w:pos="10514"/>
          <w:tab w:val="left" w:pos="12026"/>
          <w:tab w:val="left" w:pos="13543"/>
          <w:tab w:val="left" w:pos="15530"/>
        </w:tabs>
        <w:spacing w:before="18" w:line="264" w:lineRule="exact"/>
        <w:ind w:left="1639"/>
      </w:pPr>
      <w:r>
        <w:rPr>
          <w:rFonts w:ascii="Arial Bold" w:hAnsi="Arial Bold" w:cs="Arial Bold"/>
          <w:color w:val="000000"/>
          <w:spacing w:val="2"/>
          <w:position w:val="-4"/>
          <w:sz w:val="20"/>
          <w:szCs w:val="20"/>
        </w:rPr>
        <w:t>Σύνολο του ΚΑ:</w:t>
      </w:r>
      <w:r>
        <w:rPr>
          <w:rFonts w:ascii="Arial Bold" w:hAnsi="Arial Bold" w:cs="Arial Bold"/>
          <w:color w:val="000000"/>
          <w:spacing w:val="2"/>
          <w:position w:val="-4"/>
          <w:sz w:val="16"/>
          <w:szCs w:val="16"/>
        </w:rPr>
        <w:t xml:space="preserve">  5</w:t>
      </w:r>
      <w:r>
        <w:rPr>
          <w:rFonts w:ascii="Arial Italic" w:hAnsi="Arial Italic" w:cs="Arial Italic"/>
          <w:color w:val="000000"/>
          <w:sz w:val="16"/>
          <w:szCs w:val="16"/>
        </w:rPr>
        <w:tab/>
      </w:r>
      <w:r>
        <w:rPr>
          <w:rFonts w:ascii="Arial Italic" w:hAnsi="Arial Italic" w:cs="Arial Italic"/>
          <w:color w:val="000000"/>
          <w:spacing w:val="-2"/>
          <w:sz w:val="16"/>
          <w:szCs w:val="16"/>
        </w:rPr>
        <w:t>130.000,00</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189.357,47</w:t>
      </w:r>
      <w:r>
        <w:rPr>
          <w:rFonts w:ascii="Arial Italic" w:hAnsi="Arial Italic" w:cs="Arial Italic"/>
          <w:color w:val="000000"/>
          <w:sz w:val="16"/>
          <w:szCs w:val="16"/>
        </w:rPr>
        <w:tab/>
      </w:r>
      <w:r>
        <w:rPr>
          <w:rFonts w:ascii="Arial Italic" w:hAnsi="Arial Italic" w:cs="Arial Italic"/>
          <w:color w:val="000000"/>
          <w:spacing w:val="-2"/>
          <w:sz w:val="16"/>
          <w:szCs w:val="16"/>
        </w:rPr>
        <w:t>323.369,00</w:t>
      </w:r>
      <w:r>
        <w:rPr>
          <w:rFonts w:ascii="Arial Italic" w:hAnsi="Arial Italic" w:cs="Arial Italic"/>
          <w:color w:val="000000"/>
          <w:sz w:val="16"/>
          <w:szCs w:val="16"/>
        </w:rPr>
        <w:tab/>
      </w:r>
      <w:r>
        <w:rPr>
          <w:rFonts w:ascii="Arial Italic" w:hAnsi="Arial Italic" w:cs="Arial Italic"/>
          <w:color w:val="000000"/>
          <w:spacing w:val="-1"/>
          <w:sz w:val="16"/>
          <w:szCs w:val="16"/>
        </w:rPr>
        <w:t>0,00</w:t>
      </w: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before="51"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4853" style="position:absolute;z-index:255539200;mso-position-horizontal-relative:page;mso-position-vertical-relative:page" points="133.3pt,168.5pt,414.1pt,168.5pt,414.1pt,167.5pt,133.3pt,167.5pt,133.3pt,167.5pt" coordsize="5616,20" o:allowincell="f" fillcolor="black" stroked="f">
            <v:path arrowok="t"/>
            <w10:wrap anchorx="page" anchory="page"/>
          </v:polyline>
        </w:pict>
      </w:r>
      <w:r>
        <w:rPr>
          <w:lang w:eastAsia="en-US"/>
        </w:rPr>
        <w:pict>
          <v:polyline id="_x0000_s4854" style="position:absolute;z-index:255540224;mso-position-horizontal-relative:page;mso-position-vertical-relative:page" points="413.9pt,184.8pt,414.9pt,184.8pt,414.9pt,167.5pt,413.9pt,167.5pt,413.9pt,167.5pt" coordsize="20,346" o:allowincell="f" fillcolor="black" stroked="f">
            <v:path arrowok="t"/>
            <w10:wrap anchorx="page" anchory="page"/>
          </v:polyline>
        </w:pict>
      </w:r>
      <w:r>
        <w:rPr>
          <w:lang w:eastAsia="en-US"/>
        </w:rPr>
        <w:pict>
          <v:polyline id="_x0000_s4855" style="position:absolute;z-index:255541248;mso-position-horizontal-relative:page;mso-position-vertical-relative:page" points="133.3pt,185.6pt,414.1pt,185.6pt,414.1pt,184.6pt,133.3pt,184.6pt,133.3pt,184.6pt" coordsize="5616,20" o:allowincell="f" fillcolor="black" stroked="f">
            <v:path arrowok="t"/>
            <w10:wrap anchorx="page" anchory="page"/>
          </v:polyline>
        </w:pict>
      </w:r>
      <w:r>
        <w:rPr>
          <w:lang w:eastAsia="en-US"/>
        </w:rPr>
        <w:pict>
          <v:polyline id="_x0000_s4857" style="position:absolute;z-index:255543296;mso-position-horizontal-relative:page;mso-position-vertical-relative:page" points="133.3pt,184.8pt,134.3pt,184.8pt,134.3pt,167.5pt,133.3pt,167.5pt,133.3pt,167.5pt" coordsize="20,346" o:allowincell="f" fillcolor="black" stroked="f">
            <v:path arrowok="t"/>
            <w10:wrap anchorx="page" anchory="page"/>
          </v:polyline>
        </w:pict>
      </w:r>
      <w:r>
        <w:rPr>
          <w:lang w:eastAsia="en-US"/>
        </w:rPr>
        <w:pict>
          <v:polyline id="_x0000_s4858" style="position:absolute;z-index:255544320;mso-position-horizontal-relative:page;mso-position-vertical-relative:page" points="133.3pt,185.8pt,414.1pt,185.8pt,414.1pt,184.8pt,133.3pt,184.8pt,133.3pt,184.8pt" coordsize="5616,20" o:allowincell="f" fillcolor="black" stroked="f">
            <v:path arrowok="t"/>
            <w10:wrap anchorx="page" anchory="page"/>
          </v:polyline>
        </w:pict>
      </w:r>
      <w:r>
        <w:rPr>
          <w:lang w:eastAsia="en-US"/>
        </w:rPr>
        <w:pict>
          <v:polyline id="_x0000_s4859" style="position:absolute;z-index:255545344;mso-position-horizontal-relative:page;mso-position-vertical-relative:page" points="413.9pt,204.5pt,414.9pt,204.5pt,414.9pt,184.8pt,413.9pt,184.8pt,413.9pt,184.8pt" coordsize="20,394" o:allowincell="f" fillcolor="black" stroked="f">
            <v:path arrowok="t"/>
            <w10:wrap anchorx="page" anchory="page"/>
          </v:polyline>
        </w:pict>
      </w:r>
      <w:r>
        <w:rPr>
          <w:lang w:eastAsia="en-US"/>
        </w:rPr>
        <w:pict>
          <v:polyline id="_x0000_s4860" style="position:absolute;z-index:255546368;mso-position-horizontal-relative:page;mso-position-vertical-relative:page" points="133.3pt,204.5pt,134.3pt,204.5pt,134.3pt,184.8pt,133.3pt,184.8pt,133.3pt,184.8pt" coordsize="20,394" o:allowincell="f" fillcolor="black" stroked="f">
            <v:path arrowok="t"/>
            <w10:wrap anchorx="page" anchory="page"/>
          </v:polyline>
        </w:pict>
      </w:r>
      <w:r>
        <w:rPr>
          <w:lang w:eastAsia="en-US"/>
        </w:rPr>
        <w:pict>
          <v:polyline id="_x0000_s4865" style="position:absolute;z-index:255551488;mso-position-horizontal-relative:page;mso-position-vertical-relative:page" points="133.3pt,221.5pt,134.3pt,221.5pt,134.3pt,204.2pt,133.3pt,204.2pt,133.3pt,204.2pt" coordsize="20,346" o:allowincell="f" fillcolor="black" stroked="f">
            <v:path arrowok="t"/>
            <w10:wrap anchorx="page" anchory="page"/>
          </v:polyline>
        </w:pict>
      </w:r>
      <w:r>
        <w:rPr>
          <w:lang w:eastAsia="en-US"/>
        </w:rPr>
        <w:pict>
          <v:shape id="_x0000_s4869" style="position:absolute;margin-left:413.9pt;margin-top:204.2pt;width:1pt;height:20.4pt;z-index:255555584;mso-position-horizontal-relative:page;mso-position-vertical-relative:page" coordsize="20,409" o:allowincell="f" path="m,409r20,l20,,,,,e" fillcolor="black" stroked="f">
            <v:path arrowok="t"/>
            <w10:wrap anchorx="page" anchory="page"/>
          </v:shape>
        </w:pict>
      </w:r>
      <w:r>
        <w:rPr>
          <w:lang w:eastAsia="en-US"/>
        </w:rPr>
        <w:pict>
          <v:shape id="_x0000_s4870" style="position:absolute;margin-left:133.3pt;margin-top:204.2pt;width:1pt;height:20.4pt;z-index:255556608;mso-position-horizontal-relative:page;mso-position-vertical-relative:page" coordsize="20,409" o:allowincell="f" path="m,409r20,l20,,,,,e" fillcolor="black" stroked="f">
            <v:path arrowok="t"/>
            <w10:wrap anchorx="page" anchory="page"/>
          </v:shape>
        </w:pict>
      </w:r>
      <w:r>
        <w:rPr>
          <w:lang w:eastAsia="en-US"/>
        </w:rPr>
        <w:pict>
          <v:polyline id="_x0000_s4879" style="position:absolute;z-index:255565824;mso-position-horizontal-relative:page;mso-position-vertical-relative:page" points="413.9pt,221.5pt,414.9pt,221.5pt,414.9pt,204.2pt,413.9pt,204.2pt,413.9pt,204.2pt" coordsize="20,346" o:allowincell="f" fillcolor="black" stroked="f">
            <v:path arrowok="t"/>
            <w10:wrap anchorx="page" anchory="page"/>
          </v:polyline>
        </w:pict>
      </w:r>
      <w:r>
        <w:rPr>
          <w:lang w:eastAsia="en-US"/>
        </w:rPr>
        <w:pict>
          <v:polyline id="_x0000_s4910" style="position:absolute;z-index:255597568;mso-position-horizontal-relative:page;mso-position-vertical-relative:page" points="133.3pt,241.7pt,134.3pt,241.7pt,134.3pt,224.4pt,133.3pt,224.4pt,133.3pt,224.4pt" coordsize="20,346" o:allowincell="f" fillcolor="black" stroked="f">
            <v:path arrowok="t"/>
            <w10:wrap anchorx="page" anchory="page"/>
          </v:polyline>
        </w:pict>
      </w:r>
      <w:r>
        <w:rPr>
          <w:lang w:eastAsia="en-US"/>
        </w:rPr>
        <w:pict>
          <v:polyline id="_x0000_s4915" style="position:absolute;z-index:255602688;mso-position-horizontal-relative:page;mso-position-vertical-relative:page" points="413.9pt,241.7pt,414.9pt,241.7pt,414.9pt,224.4pt,413.9pt,224.4pt,413.9pt,224.4pt" coordsize="20,346" o:allowincell="f" fillcolor="black" stroked="f">
            <v:path arrowok="t"/>
            <w10:wrap anchorx="page" anchory="page"/>
          </v:polyline>
        </w:pict>
      </w:r>
      <w:r>
        <w:rPr>
          <w:lang w:eastAsia="en-US"/>
        </w:rPr>
        <w:pict>
          <v:polyline id="_x0000_s4919" style="position:absolute;z-index:255606784;mso-position-horizontal-relative:page;mso-position-vertical-relative:page" points="133.3pt,241.7pt,134.3pt,241.7pt,134.3pt,224.4pt,133.3pt,224.4pt,133.3pt,224.4pt" coordsize="20,346" o:allowincell="f" fillcolor="black" stroked="f">
            <v:path arrowok="t"/>
            <w10:wrap anchorx="page" anchory="page"/>
          </v:polyline>
        </w:pict>
      </w:r>
      <w:r>
        <w:rPr>
          <w:lang w:eastAsia="en-US"/>
        </w:rPr>
        <w:pict>
          <v:polyline id="_x0000_s4922" style="position:absolute;z-index:255609856;mso-position-horizontal-relative:page;mso-position-vertical-relative:page" points="413.9pt,241.7pt,414.9pt,241.7pt,414.9pt,224.4pt,413.9pt,224.4pt,413.9pt,224.4pt" coordsize="20,346" o:allowincell="f" fillcolor="black" stroked="f">
            <v:path arrowok="t"/>
            <w10:wrap anchorx="page" anchory="page"/>
          </v:polyline>
        </w:pict>
      </w:r>
      <w:r>
        <w:rPr>
          <w:lang w:eastAsia="en-US"/>
        </w:rPr>
        <w:pict>
          <v:polyline id="_x0000_s4928" style="position:absolute;z-index:255616000;mso-position-horizontal-relative:page;mso-position-vertical-relative:page" points="133.3pt,259pt,134.3pt,259pt,134.3pt,241.7pt,133.3pt,241.7pt,133.3pt,241.7pt" coordsize="20,346" o:allowincell="f" fillcolor="black" stroked="f">
            <v:path arrowok="t"/>
            <w10:wrap anchorx="page" anchory="page"/>
          </v:polyline>
        </w:pict>
      </w:r>
      <w:r>
        <w:rPr>
          <w:lang w:eastAsia="en-US"/>
        </w:rPr>
        <w:pict>
          <v:shape id="_x0000_s4930" style="position:absolute;margin-left:79.3pt;margin-top:258.7pt;width:54.3pt;height:1pt;z-index:255618048;mso-position-horizontal-relative:page;mso-position-vertical-relative:page" coordsize="1085,20" o:allowincell="f" path="m,20r1085,l1085,,,,,e" fillcolor="black" stroked="f">
            <v:path arrowok="t"/>
            <w10:wrap anchorx="page" anchory="page"/>
          </v:shape>
        </w:pict>
      </w:r>
      <w:r>
        <w:rPr>
          <w:lang w:eastAsia="en-US"/>
        </w:rPr>
        <w:pict>
          <v:shape id="_x0000_s4933" style="position:absolute;margin-left:413.9pt;margin-top:241.7pt;width:1pt;height:20.4pt;z-index:255621120;mso-position-horizontal-relative:page;mso-position-vertical-relative:page" coordsize="20,409" o:allowincell="f" path="m,409r20,l20,,,,,e" fillcolor="black" stroked="f">
            <v:path arrowok="t"/>
            <w10:wrap anchorx="page" anchory="page"/>
          </v:shape>
        </w:pict>
      </w:r>
      <w:r>
        <w:rPr>
          <w:lang w:eastAsia="en-US"/>
        </w:rPr>
        <w:pict>
          <v:shape id="_x0000_s4935" style="position:absolute;margin-left:133.3pt;margin-top:241.7pt;width:1pt;height:20.4pt;z-index:255623168;mso-position-horizontal-relative:page;mso-position-vertical-relative:page" coordsize="20,409" o:allowincell="f" path="m,409r20,l20,,,,,e" fillcolor="black" stroked="f">
            <v:path arrowok="t"/>
            <w10:wrap anchorx="page" anchory="page"/>
          </v:shape>
        </w:pict>
      </w:r>
      <w:r>
        <w:rPr>
          <w:lang w:eastAsia="en-US"/>
        </w:rPr>
        <w:pict>
          <v:shape id="_x0000_s4938" style="position:absolute;margin-left:413.9pt;margin-top:258.7pt;width:75.8pt;height:1pt;z-index:255626240;mso-position-horizontal-relative:page;mso-position-vertical-relative:page" coordsize="1517,20" o:allowincell="f" path="m,20r1517,l1517,,,,,e" fillcolor="black" stroked="f">
            <v:path arrowok="t"/>
            <w10:wrap anchorx="page" anchory="page"/>
          </v:shape>
        </w:pict>
      </w:r>
      <w:r>
        <w:rPr>
          <w:lang w:eastAsia="en-US"/>
        </w:rPr>
        <w:pict>
          <v:polyline id="_x0000_s4940" style="position:absolute;z-index:255628288;mso-position-horizontal-relative:page;mso-position-vertical-relative:page" points="413.9pt,259pt,414.9pt,259pt,414.9pt,241.7pt,413.9pt,241.7pt,413.9pt,241.7pt" coordsize="20,346" o:allowincell="f" fillcolor="black" stroked="f">
            <v:path arrowok="t"/>
            <w10:wrap anchorx="page" anchory="page"/>
          </v:polyline>
        </w:pict>
      </w:r>
      <w:r>
        <w:rPr>
          <w:lang w:eastAsia="en-US"/>
        </w:rPr>
        <w:pict>
          <v:polyline id="_x0000_s4944" style="position:absolute;z-index:255632384;mso-position-horizontal-relative:page;mso-position-vertical-relative:page" points="489.4pt,259.7pt,565.5pt,259.7pt,565.5pt,258.7pt,489.4pt,258.7pt,489.4pt,258.7pt" coordsize="1522,20" o:allowincell="f" fillcolor="black" stroked="f">
            <v:path arrowok="t"/>
            <w10:wrap anchorx="page" anchory="page"/>
          </v:polyline>
        </w:pict>
      </w:r>
      <w:r>
        <w:rPr>
          <w:lang w:eastAsia="en-US"/>
        </w:rPr>
        <w:pict>
          <v:shape id="_x0000_s4948" style="position:absolute;margin-left:641.1pt;margin-top:258.7pt;width:75.8pt;height:1pt;z-index:255636480;mso-position-horizontal-relative:page;mso-position-vertical-relative:page" coordsize="1517,20" o:allowincell="f" path="m,20r1517,l1517,,,,,e" fillcolor="black" stroked="f">
            <v:path arrowok="t"/>
            <w10:wrap anchorx="page" anchory="page"/>
          </v:shape>
        </w:pict>
      </w:r>
      <w:r>
        <w:rPr>
          <w:lang w:eastAsia="en-US"/>
        </w:rPr>
        <w:pict>
          <v:polyline id="_x0000_s4951" style="position:absolute;z-index:255639552;mso-position-horizontal-relative:page;mso-position-vertical-relative:page" points="716.8pt,259.7pt,792.9pt,259.7pt,792.9pt,258.7pt,716.8pt,258.7pt,716.8pt,258.7pt" coordsize="1522,20" o:allowincell="f" fillcolor="black" stroked="f">
            <v:path arrowok="t"/>
            <w10:wrap anchorx="page" anchory="page"/>
          </v:polyline>
        </w:pict>
      </w:r>
      <w:r>
        <w:rPr>
          <w:lang w:eastAsia="en-US"/>
        </w:rPr>
        <w:pict>
          <v:polyline id="_x0000_s4955" style="position:absolute;z-index:255643648;mso-position-horizontal-relative:page;mso-position-vertical-relative:page" points="565.3pt,259.7pt,641.4pt,259.7pt,641.4pt,258.7pt,565.3pt,258.7pt,565.3pt,258.7pt" coordsize="1522,20" o:allowincell="f" fillcolor="black" stroked="f">
            <v:path arrowok="t"/>
            <w10:wrap anchorx="page" anchory="page"/>
          </v:polyline>
        </w:pict>
      </w:r>
      <w:r>
        <w:rPr>
          <w:lang w:eastAsia="en-US"/>
        </w:rPr>
        <w:pict>
          <v:polyline id="_x0000_s4958" style="position:absolute;z-index:255646720;mso-position-horizontal-relative:page;mso-position-vertical-relative:page" points="133.3pt,279.4pt,134.3pt,279.4pt,134.3pt,262.1pt,133.3pt,262.1pt,133.3pt,262.1pt" coordsize="20,346" o:allowincell="f" fillcolor="black" stroked="f">
            <v:path arrowok="t"/>
            <w10:wrap anchorx="page" anchory="page"/>
          </v:polyline>
        </w:pict>
      </w:r>
      <w:r>
        <w:rPr>
          <w:lang w:eastAsia="en-US"/>
        </w:rPr>
        <w:pict>
          <v:polyline id="_x0000_s4969" style="position:absolute;z-index:255657984;mso-position-horizontal-relative:page;mso-position-vertical-relative:page" points="413.9pt,279.4pt,414.9pt,279.4pt,414.9pt,262.1pt,413.9pt,262.1pt,413.9pt,262.1pt" coordsize="20,346" o:allowincell="f" fillcolor="black" stroked="f">
            <v:path arrowok="t"/>
            <w10:wrap anchorx="page" anchory="page"/>
          </v:polyline>
        </w:pict>
      </w:r>
      <w:r>
        <w:rPr>
          <w:lang w:eastAsia="en-US"/>
        </w:rPr>
        <w:pict>
          <v:polyline id="_x0000_s4972" style="position:absolute;z-index:255661056;mso-position-horizontal-relative:page;mso-position-vertical-relative:page" points="133.3pt,279.4pt,134.3pt,279.4pt,134.3pt,262.1pt,133.3pt,262.1pt,133.3pt,262.1pt" coordsize="20,346" o:allowincell="f" fillcolor="black" stroked="f">
            <v:path arrowok="t"/>
            <w10:wrap anchorx="page" anchory="page"/>
          </v:polyline>
        </w:pict>
      </w:r>
      <w:r>
        <w:rPr>
          <w:lang w:eastAsia="en-US"/>
        </w:rPr>
        <w:pict>
          <v:polyline id="_x0000_s4980" style="position:absolute;z-index:255669248;mso-position-horizontal-relative:page;mso-position-vertical-relative:page" points="413.9pt,279.4pt,414.9pt,279.4pt,414.9pt,262.1pt,413.9pt,262.1pt,413.9pt,262.1pt" coordsize="20,346" o:allowincell="f" fillcolor="black" stroked="f">
            <v:path arrowok="t"/>
            <w10:wrap anchorx="page" anchory="page"/>
          </v:polyline>
        </w:pict>
      </w:r>
      <w:r>
        <w:rPr>
          <w:lang w:eastAsia="en-US"/>
        </w:rPr>
        <w:pict>
          <v:polyline id="_x0000_s5006" style="position:absolute;z-index:255695872;mso-position-horizontal-relative:page;mso-position-vertical-relative:page" points="133.3pt,323.3pt,414.1pt,323.3pt,414.1pt,322.3pt,133.3pt,322.3pt,133.3pt,322.3pt" coordsize="5616,20" o:allowincell="f" fillcolor="black" stroked="f">
            <v:path arrowok="t"/>
            <w10:wrap anchorx="page" anchory="page"/>
          </v:polyline>
        </w:pict>
      </w:r>
      <w:r>
        <w:rPr>
          <w:lang w:eastAsia="en-US"/>
        </w:rPr>
        <w:pict>
          <v:polyline id="_x0000_s5007" style="position:absolute;z-index:255696896;mso-position-horizontal-relative:page;mso-position-vertical-relative:page" points="413.9pt,339.6pt,414.9pt,339.6pt,414.9pt,322.3pt,413.9pt,322.3pt,413.9pt,322.3pt" coordsize="20,346" o:allowincell="f" fillcolor="black" stroked="f">
            <v:path arrowok="t"/>
            <w10:wrap anchorx="page" anchory="page"/>
          </v:polyline>
        </w:pict>
      </w:r>
      <w:r>
        <w:rPr>
          <w:lang w:eastAsia="en-US"/>
        </w:rPr>
        <w:pict>
          <v:polyline id="_x0000_s5008" style="position:absolute;z-index:255697920;mso-position-horizontal-relative:page;mso-position-vertical-relative:page" points="133.3pt,340.4pt,414.1pt,340.4pt,414.1pt,339.4pt,133.3pt,339.4pt,133.3pt,339.4pt" coordsize="5616,20" o:allowincell="f" fillcolor="black" stroked="f">
            <v:path arrowok="t"/>
            <w10:wrap anchorx="page" anchory="page"/>
          </v:polyline>
        </w:pict>
      </w:r>
      <w:r>
        <w:rPr>
          <w:lang w:eastAsia="en-US"/>
        </w:rPr>
        <w:pict>
          <v:polyline id="_x0000_s5010" style="position:absolute;z-index:255699968;mso-position-horizontal-relative:page;mso-position-vertical-relative:page" points="133.3pt,339.6pt,134.3pt,339.6pt,134.3pt,322.3pt,133.3pt,322.3pt,133.3pt,322.3pt" coordsize="20,346" o:allowincell="f" fillcolor="black" stroked="f">
            <v:path arrowok="t"/>
            <w10:wrap anchorx="page" anchory="page"/>
          </v:polyline>
        </w:pict>
      </w:r>
      <w:r>
        <w:rPr>
          <w:lang w:eastAsia="en-US"/>
        </w:rPr>
        <w:pict>
          <v:polyline id="_x0000_s5015" style="position:absolute;z-index:255705088;mso-position-horizontal-relative:page;mso-position-vertical-relative:page" points="133.3pt,340.4pt,414.1pt,340.4pt,414.1pt,339.4pt,133.3pt,339.4pt,133.3pt,339.4pt" coordsize="5616,20" o:allowincell="f" fillcolor="black" stroked="f">
            <v:path arrowok="t"/>
            <w10:wrap anchorx="page" anchory="page"/>
          </v:polyline>
        </w:pict>
      </w:r>
      <w:r>
        <w:rPr>
          <w:lang w:eastAsia="en-US"/>
        </w:rPr>
        <w:pict>
          <v:polyline id="_x0000_s5016" style="position:absolute;z-index:255706112;mso-position-horizontal-relative:page;mso-position-vertical-relative:page" points="413.9pt,356.7pt,414.9pt,356.7pt,414.9pt,339.4pt,413.9pt,339.4pt,413.9pt,339.4pt" coordsize="20,346" o:allowincell="f" fillcolor="black" stroked="f">
            <v:path arrowok="t"/>
            <w10:wrap anchorx="page" anchory="page"/>
          </v:polyline>
        </w:pict>
      </w:r>
      <w:r>
        <w:rPr>
          <w:lang w:eastAsia="en-US"/>
        </w:rPr>
        <w:pict>
          <v:polyline id="_x0000_s5018" style="position:absolute;z-index:255708160;mso-position-horizontal-relative:page;mso-position-vertical-relative:page" points="133.3pt,357.4pt,414.1pt,357.4pt,414.1pt,356.4pt,133.3pt,356.4pt,133.3pt,356.4pt" coordsize="5616,20" o:allowincell="f" fillcolor="black" stroked="f">
            <v:path arrowok="t"/>
            <w10:wrap anchorx="page" anchory="page"/>
          </v:polyline>
        </w:pict>
      </w:r>
      <w:r>
        <w:rPr>
          <w:lang w:eastAsia="en-US"/>
        </w:rPr>
        <w:pict>
          <v:polyline id="_x0000_s5019" style="position:absolute;z-index:255709184;mso-position-horizontal-relative:page;mso-position-vertical-relative:page" points="133.3pt,356.7pt,134.3pt,356.7pt,134.3pt,339.4pt,133.3pt,339.4pt,133.3pt,339.4pt" coordsize="20,346" o:allowincell="f" fillcolor="black" stroked="f">
            <v:path arrowok="t"/>
            <w10:wrap anchorx="page" anchory="page"/>
          </v:polyline>
        </w:pict>
      </w:r>
      <w:r>
        <w:rPr>
          <w:lang w:eastAsia="en-US"/>
        </w:rPr>
        <w:pict>
          <v:polyline id="_x0000_s5022" style="position:absolute;z-index:255712256;mso-position-horizontal-relative:page;mso-position-vertical-relative:page" points="133.3pt,357.6pt,414.1pt,357.6pt,414.1pt,356.6pt,133.3pt,356.6pt,133.3pt,356.6pt" coordsize="5616,20" o:allowincell="f" fillcolor="black" stroked="f">
            <v:path arrowok="t"/>
            <w10:wrap anchorx="page" anchory="page"/>
          </v:polyline>
        </w:pict>
      </w:r>
      <w:r>
        <w:rPr>
          <w:lang w:eastAsia="en-US"/>
        </w:rPr>
        <w:pict>
          <v:polyline id="_x0000_s5023" style="position:absolute;z-index:255713280;mso-position-horizontal-relative:page;mso-position-vertical-relative:page" points="413.9pt,376.3pt,414.9pt,376.3pt,414.9pt,356.6pt,413.9pt,356.6pt,413.9pt,356.6pt" coordsize="20,394" o:allowincell="f" fillcolor="black" stroked="f">
            <v:path arrowok="t"/>
            <w10:wrap anchorx="page" anchory="page"/>
          </v:polyline>
        </w:pict>
      </w:r>
      <w:r>
        <w:rPr>
          <w:lang w:eastAsia="en-US"/>
        </w:rPr>
        <w:pict>
          <v:polyline id="_x0000_s5024" style="position:absolute;z-index:255714304;mso-position-horizontal-relative:page;mso-position-vertical-relative:page" points="133.3pt,376.3pt,134.3pt,376.3pt,134.3pt,356.6pt,133.3pt,356.6pt,133.3pt,356.6pt" coordsize="20,394" o:allowincell="f" fillcolor="black" stroked="f">
            <v:path arrowok="t"/>
            <w10:wrap anchorx="page" anchory="page"/>
          </v:polyline>
        </w:pict>
      </w:r>
      <w:r>
        <w:rPr>
          <w:lang w:eastAsia="en-US"/>
        </w:rPr>
        <w:pict>
          <v:polyline id="_x0000_s5026" style="position:absolute;z-index:255716352;mso-position-horizontal-relative:page;mso-position-vertical-relative:page" points="133.3pt,393.6pt,134.3pt,393.6pt,134.3pt,376.3pt,133.3pt,376.3pt,133.3pt,376.3pt" coordsize="20,346" o:allowincell="f" fillcolor="black" stroked="f">
            <v:path arrowok="t"/>
            <w10:wrap anchorx="page" anchory="page"/>
          </v:polyline>
        </w:pict>
      </w:r>
      <w:r>
        <w:rPr>
          <w:lang w:eastAsia="en-US"/>
        </w:rPr>
        <w:pict>
          <v:polyline id="_x0000_s5031" style="position:absolute;z-index:255721472;mso-position-horizontal-relative:page;mso-position-vertical-relative:page" points="413.9pt,396.7pt,414.9pt,396.7pt,414.9pt,376.3pt,413.9pt,376.3pt,413.9pt,376.3pt" coordsize="20,408" o:allowincell="f" fillcolor="black" stroked="f">
            <v:path arrowok="t"/>
            <w10:wrap anchorx="page" anchory="page"/>
          </v:polyline>
        </w:pict>
      </w:r>
      <w:r>
        <w:rPr>
          <w:lang w:eastAsia="en-US"/>
        </w:rPr>
        <w:pict>
          <v:polyline id="_x0000_s5033" style="position:absolute;z-index:255723520;mso-position-horizontal-relative:page;mso-position-vertical-relative:page" points="133.3pt,397.4pt,414.1pt,397.4pt,414.1pt,396.4pt,133.3pt,396.4pt,133.3pt,396.4pt" coordsize="5616,20" o:allowincell="f" fillcolor="black" stroked="f">
            <v:path arrowok="t"/>
            <w10:wrap anchorx="page" anchory="page"/>
          </v:polyline>
        </w:pict>
      </w:r>
      <w:r>
        <w:rPr>
          <w:lang w:eastAsia="en-US"/>
        </w:rPr>
        <w:pict>
          <v:polyline id="_x0000_s5035" style="position:absolute;z-index:255725568;mso-position-horizontal-relative:page;mso-position-vertical-relative:page" points="133.3pt,396.7pt,134.3pt,396.7pt,134.3pt,376.3pt,133.3pt,376.3pt,133.3pt,376.3pt" coordsize="20,408" o:allowincell="f" fillcolor="black" stroked="f">
            <v:path arrowok="t"/>
            <w10:wrap anchorx="page" anchory="page"/>
          </v:polyline>
        </w:pict>
      </w:r>
      <w:r>
        <w:rPr>
          <w:lang w:eastAsia="en-US"/>
        </w:rPr>
        <w:pict>
          <v:polyline id="_x0000_s5041" style="position:absolute;z-index:255731712;mso-position-horizontal-relative:page;mso-position-vertical-relative:page" points="413.9pt,393.6pt,414.9pt,393.6pt,414.9pt,376.3pt,413.9pt,376.3pt,413.9pt,376.3pt" coordsize="20,346" o:allowincell="f" fillcolor="black" stroked="f">
            <v:path arrowok="t"/>
            <w10:wrap anchorx="page" anchory="page"/>
          </v:polyline>
        </w:pict>
      </w:r>
      <w:r>
        <w:rPr>
          <w:lang w:eastAsia="en-US"/>
        </w:rPr>
        <w:pict>
          <v:polyline id="_x0000_s5054" style="position:absolute;z-index:255745024;mso-position-horizontal-relative:page;mso-position-vertical-relative:page" points="133.3pt,411.6pt,414.1pt,411.6pt,414.1pt,410.6pt,133.3pt,410.6pt,133.3pt,410.6pt" coordsize="5616,20" o:allowincell="f" fillcolor="black" stroked="f">
            <v:path arrowok="t"/>
            <w10:wrap anchorx="page" anchory="page"/>
          </v:polyline>
        </w:pict>
      </w:r>
      <w:r>
        <w:rPr>
          <w:lang w:eastAsia="en-US"/>
        </w:rPr>
        <w:pict>
          <v:polyline id="_x0000_s5055" style="position:absolute;z-index:255746048;mso-position-horizontal-relative:page;mso-position-vertical-relative:page" points="413.9pt,430.3pt,414.9pt,430.3pt,414.9pt,410.6pt,413.9pt,410.6pt,413.9pt,410.6pt" coordsize="20,394" o:allowincell="f" fillcolor="black" stroked="f">
            <v:path arrowok="t"/>
            <w10:wrap anchorx="page" anchory="page"/>
          </v:polyline>
        </w:pict>
      </w:r>
      <w:r>
        <w:rPr>
          <w:lang w:eastAsia="en-US"/>
        </w:rPr>
        <w:pict>
          <v:polyline id="_x0000_s5056" style="position:absolute;z-index:255747072;mso-position-horizontal-relative:page;mso-position-vertical-relative:page" points="133.3pt,430.3pt,134.3pt,430.3pt,134.3pt,410.6pt,133.3pt,410.6pt,133.3pt,410.6pt" coordsize="20,394" o:allowincell="f" fillcolor="black" stroked="f">
            <v:path arrowok="t"/>
            <w10:wrap anchorx="page" anchory="page"/>
          </v:polyline>
        </w:pict>
      </w:r>
      <w:r>
        <w:rPr>
          <w:lang w:eastAsia="en-US"/>
        </w:rPr>
        <w:pict>
          <v:polyline id="_x0000_s5061" style="position:absolute;z-index:255752192;mso-position-horizontal-relative:page;mso-position-vertical-relative:page" points="133.3pt,447.6pt,134.3pt,447.6pt,134.3pt,430.3pt,133.3pt,430.3pt,133.3pt,430.3pt" coordsize="20,346" o:allowincell="f" fillcolor="black" stroked="f">
            <v:path arrowok="t"/>
            <w10:wrap anchorx="page" anchory="page"/>
          </v:polyline>
        </w:pict>
      </w:r>
      <w:r>
        <w:rPr>
          <w:lang w:eastAsia="en-US"/>
        </w:rPr>
        <w:pict>
          <v:polyline id="_x0000_s5066" style="position:absolute;z-index:255757312;mso-position-horizontal-relative:page;mso-position-vertical-relative:page" points="413.9pt,450.7pt,414.9pt,450.7pt,414.9pt,430.3pt,413.9pt,430.3pt,413.9pt,430.3pt" coordsize="20,408" o:allowincell="f" fillcolor="black" stroked="f">
            <v:path arrowok="t"/>
            <w10:wrap anchorx="page" anchory="page"/>
          </v:polyline>
        </w:pict>
      </w:r>
      <w:r>
        <w:rPr>
          <w:lang w:eastAsia="en-US"/>
        </w:rPr>
        <w:pict>
          <v:polyline id="_x0000_s5067" style="position:absolute;z-index:255758336;mso-position-horizontal-relative:page;mso-position-vertical-relative:page" points="133.3pt,451.4pt,414.1pt,451.4pt,414.1pt,450.4pt,133.3pt,450.4pt,133.3pt,450.4pt" coordsize="5616,20" o:allowincell="f" fillcolor="black" stroked="f">
            <v:path arrowok="t"/>
            <w10:wrap anchorx="page" anchory="page"/>
          </v:polyline>
        </w:pict>
      </w:r>
      <w:r>
        <w:rPr>
          <w:lang w:eastAsia="en-US"/>
        </w:rPr>
        <w:pict>
          <v:polyline id="_x0000_s5068" style="position:absolute;z-index:255759360;mso-position-horizontal-relative:page;mso-position-vertical-relative:page" points="133.3pt,450.7pt,134.3pt,450.7pt,134.3pt,430.3pt,133.3pt,430.3pt,133.3pt,430.3pt" coordsize="20,408" o:allowincell="f" fillcolor="black" stroked="f">
            <v:path arrowok="t"/>
            <w10:wrap anchorx="page" anchory="page"/>
          </v:polyline>
        </w:pict>
      </w:r>
      <w:r>
        <w:rPr>
          <w:lang w:eastAsia="en-US"/>
        </w:rPr>
        <w:pict>
          <v:polyline id="_x0000_s5070" style="position:absolute;z-index:255761408;mso-position-horizontal-relative:page;mso-position-vertical-relative:page" points="413.9pt,447.6pt,414.9pt,447.6pt,414.9pt,430.3pt,413.9pt,430.3pt,413.9pt,430.3pt" coordsize="20,346" o:allowincell="f" fillcolor="black" stroked="f">
            <v:path arrowok="t"/>
            <w10:wrap anchorx="page" anchory="page"/>
          </v:polyline>
        </w:pict>
      </w:r>
      <w:r>
        <w:rPr>
          <w:lang w:eastAsia="en-US"/>
        </w:rPr>
        <w:pict>
          <v:shape id="_x0000_s5079" style="position:absolute;margin-left:17.1pt;margin-top:559.4pt;width:775.5pt;height:4.1pt;z-index:25577062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4767" style="position:absolute;margin-left:19.3pt;margin-top:15.8pt;width:49pt;height:48.8pt;z-index:255451136;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5" type="#_x0000_t75" style="position:absolute;margin-left:19.3pt;margin-top:16.1pt;width:49pt;height:48.2pt;z-index:255459328;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7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tabs>
          <w:tab w:val="left" w:pos="8834"/>
          <w:tab w:val="left" w:pos="10346"/>
          <w:tab w:val="left" w:pos="11863"/>
          <w:tab w:val="left" w:pos="13375"/>
          <w:tab w:val="left" w:pos="15515"/>
        </w:tabs>
        <w:spacing w:before="1" w:line="205" w:lineRule="exact"/>
        <w:ind w:left="395"/>
        <w:rPr>
          <w:rFonts w:ascii="Palatino Linotype" w:hAnsi="Palatino Linotype"/>
          <w:sz w:val="22"/>
          <w:szCs w:val="22"/>
          <w:lang w:eastAsia="en-US"/>
        </w:rPr>
      </w:pPr>
      <w:r>
        <w:rPr>
          <w:rFonts w:ascii="Arial Bold Italic" w:hAnsi="Arial Bold Italic" w:cs="Arial Bold Italic"/>
          <w:color w:val="000000"/>
          <w:spacing w:val="1"/>
          <w:sz w:val="20"/>
          <w:szCs w:val="20"/>
        </w:rPr>
        <w:t>ΤΕΛΙΚΟ ΣΥΝΟΛΟ:</w:t>
      </w:r>
      <w:r>
        <w:rPr>
          <w:rFonts w:ascii="Arial Bold" w:hAnsi="Arial Bold" w:cs="Arial Bold"/>
          <w:color w:val="000000"/>
          <w:sz w:val="16"/>
          <w:szCs w:val="16"/>
        </w:rPr>
        <w:tab/>
      </w:r>
      <w:r>
        <w:rPr>
          <w:rFonts w:ascii="Arial Bold" w:hAnsi="Arial Bold" w:cs="Arial Bold"/>
          <w:color w:val="000000"/>
          <w:spacing w:val="-2"/>
          <w:sz w:val="16"/>
          <w:szCs w:val="16"/>
        </w:rPr>
        <w:t>5.158.976,00</w:t>
      </w:r>
      <w:r>
        <w:rPr>
          <w:rFonts w:ascii="Arial Bold" w:hAnsi="Arial Bold" w:cs="Arial Bold"/>
          <w:color w:val="000000"/>
          <w:sz w:val="16"/>
          <w:szCs w:val="16"/>
        </w:rPr>
        <w:tab/>
      </w:r>
      <w:r>
        <w:rPr>
          <w:rFonts w:ascii="Arial Bold" w:hAnsi="Arial Bold" w:cs="Arial Bold"/>
          <w:color w:val="000000"/>
          <w:spacing w:val="-2"/>
          <w:sz w:val="16"/>
          <w:szCs w:val="16"/>
        </w:rPr>
        <w:t>4.448.373,80</w:t>
      </w:r>
      <w:r>
        <w:rPr>
          <w:rFonts w:ascii="Arial Bold" w:hAnsi="Arial Bold" w:cs="Arial Bold"/>
          <w:color w:val="000000"/>
          <w:sz w:val="16"/>
          <w:szCs w:val="16"/>
        </w:rPr>
        <w:tab/>
      </w:r>
      <w:r>
        <w:rPr>
          <w:rFonts w:ascii="Arial Bold" w:hAnsi="Arial Bold" w:cs="Arial Bold"/>
          <w:color w:val="000000"/>
          <w:spacing w:val="-2"/>
          <w:sz w:val="16"/>
          <w:szCs w:val="16"/>
        </w:rPr>
        <w:t>5.042.850,21</w:t>
      </w:r>
      <w:r>
        <w:rPr>
          <w:rFonts w:ascii="Arial Bold" w:hAnsi="Arial Bold" w:cs="Arial Bold"/>
          <w:color w:val="000000"/>
          <w:sz w:val="16"/>
          <w:szCs w:val="16"/>
        </w:rPr>
        <w:tab/>
      </w:r>
      <w:r>
        <w:rPr>
          <w:rFonts w:ascii="Arial Bold" w:hAnsi="Arial Bold" w:cs="Arial Bold"/>
          <w:color w:val="000000"/>
          <w:spacing w:val="-1"/>
          <w:sz w:val="16"/>
          <w:szCs w:val="16"/>
        </w:rPr>
        <w:t>4.721.284,00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before="121"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shape id="_x0000_s4794" style="position:absolute;margin-left:17.1pt;margin-top:559.4pt;width:775.5pt;height:4.1pt;z-index:255478784;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4768" style="position:absolute;margin-left:19.3pt;margin-top:15.8pt;width:49pt;height:48.8pt;z-index:255452160;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6" type="#_x0000_t75" style="position:absolute;margin-left:19.3pt;margin-top:16.1pt;width:49pt;height:48.2pt;z-index:255460352;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8 από 9</w:t>
      </w:r>
    </w:p>
    <w:p w:rsidR="008067B9" w:rsidRDefault="008067B9" w:rsidP="008067B9">
      <w:pPr>
        <w:spacing w:before="108" w:line="368" w:lineRule="exact"/>
        <w:ind w:left="1399" w:firstLine="3019"/>
      </w:pPr>
      <w:r>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586" w:type="dxa"/>
        <w:tblLayout w:type="fixed"/>
        <w:tblCellMar>
          <w:left w:w="0" w:type="dxa"/>
          <w:right w:w="0" w:type="dxa"/>
        </w:tblCellMar>
        <w:tblLook w:val="04A0" w:firstRow="1" w:lastRow="0" w:firstColumn="1" w:lastColumn="0" w:noHBand="0" w:noVBand="1"/>
      </w:tblPr>
      <w:tblGrid>
        <w:gridCol w:w="1073"/>
        <w:gridCol w:w="5620"/>
        <w:gridCol w:w="1500"/>
        <w:gridCol w:w="1520"/>
        <w:gridCol w:w="1520"/>
        <w:gridCol w:w="1520"/>
        <w:gridCol w:w="1520"/>
      </w:tblGrid>
      <w:tr w:rsidR="008067B9" w:rsidTr="008067B9">
        <w:trPr>
          <w:trHeight w:hRule="exact" w:val="297"/>
        </w:trPr>
        <w:tc>
          <w:tcPr>
            <w:tcW w:w="107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07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spacing w:before="7" w:line="230" w:lineRule="exact"/>
        <w:ind w:left="395" w:firstLine="2318"/>
        <w:rPr>
          <w:rFonts w:ascii="Palatino Linotype" w:hAnsi="Palatino Linotype"/>
          <w:sz w:val="22"/>
          <w:szCs w:val="22"/>
          <w:lang w:eastAsia="en-US"/>
        </w:rPr>
      </w:pPr>
      <w:r>
        <w:rPr>
          <w:rFonts w:ascii="Arial Bold" w:hAnsi="Arial Bold" w:cs="Arial Bold"/>
          <w:color w:val="000000"/>
          <w:spacing w:val="1"/>
          <w:sz w:val="20"/>
          <w:szCs w:val="20"/>
          <w:u w:val="single"/>
        </w:rPr>
        <w:t>ΑΝΑΚΕΦΑΛΑΙΩΣΗ ΕΣΟ∆ΩΝ ΜΕ ΒΑΣΗ ΤΗΝ ΠΗΓΗ (Ι) ΚΑΙ ΤΟΝ ΠΡΟΟΡΙΣΜΟ ΤΟΥΣ(ΙΙ)</w:t>
      </w:r>
    </w:p>
    <w:p w:rsidR="008067B9" w:rsidRDefault="008067B9" w:rsidP="008067B9">
      <w:pPr>
        <w:spacing w:before="39" w:line="230" w:lineRule="exact"/>
        <w:ind w:left="395" w:firstLine="4075"/>
      </w:pPr>
      <w:r>
        <w:rPr>
          <w:rFonts w:ascii="Arial Bold" w:hAnsi="Arial Bold" w:cs="Arial Bold"/>
          <w:color w:val="000000"/>
          <w:spacing w:val="1"/>
          <w:sz w:val="20"/>
          <w:szCs w:val="20"/>
          <w:u w:val="single"/>
        </w:rPr>
        <w:t>ΑΝΑΚΕΦΑΛΑΙΩΣΗ ΕΣΟ∆ΩΝ (I)</w:t>
      </w:r>
    </w:p>
    <w:p w:rsidR="008067B9" w:rsidRDefault="008067B9" w:rsidP="008067B9">
      <w:pPr>
        <w:tabs>
          <w:tab w:val="left" w:pos="2805"/>
          <w:tab w:val="left" w:pos="8771"/>
          <w:tab w:val="left" w:pos="10293"/>
          <w:tab w:val="left" w:pos="11810"/>
          <w:tab w:val="left" w:pos="13327"/>
          <w:tab w:val="left" w:pos="15467"/>
        </w:tabs>
        <w:spacing w:before="124" w:line="184" w:lineRule="exact"/>
        <w:ind w:left="395" w:firstLine="1689"/>
      </w:pPr>
      <w:r>
        <w:rPr>
          <w:rFonts w:ascii="Arial Bold" w:hAnsi="Arial Bold" w:cs="Arial Bold"/>
          <w:color w:val="000000"/>
          <w:sz w:val="16"/>
          <w:szCs w:val="16"/>
        </w:rPr>
        <w:t>0</w:t>
      </w:r>
      <w:r>
        <w:rPr>
          <w:rFonts w:ascii="Arial Bold" w:hAnsi="Arial Bold" w:cs="Arial Bold"/>
          <w:color w:val="000000"/>
          <w:sz w:val="16"/>
          <w:szCs w:val="16"/>
        </w:rPr>
        <w:tab/>
        <w:t>ΤΑΚΤΙΚΑ ΕΣΟ∆Α</w:t>
      </w:r>
      <w:r>
        <w:rPr>
          <w:rFonts w:ascii="Arial Bold" w:hAnsi="Arial Bold" w:cs="Arial Bold"/>
          <w:color w:val="000000"/>
          <w:sz w:val="16"/>
          <w:szCs w:val="16"/>
        </w:rPr>
        <w:tab/>
      </w:r>
      <w:r>
        <w:rPr>
          <w:rFonts w:ascii="Arial Bold" w:hAnsi="Arial Bold" w:cs="Arial Bold"/>
          <w:color w:val="000000"/>
          <w:spacing w:val="-2"/>
          <w:sz w:val="16"/>
          <w:szCs w:val="16"/>
        </w:rPr>
        <w:t>1.827.000,00</w:t>
      </w:r>
      <w:r>
        <w:rPr>
          <w:rFonts w:ascii="Arial Bold" w:hAnsi="Arial Bold" w:cs="Arial Bold"/>
          <w:color w:val="000000"/>
          <w:sz w:val="16"/>
          <w:szCs w:val="16"/>
        </w:rPr>
        <w:tab/>
      </w:r>
      <w:r>
        <w:rPr>
          <w:rFonts w:ascii="Arial Bold" w:hAnsi="Arial Bold" w:cs="Arial Bold"/>
          <w:color w:val="000000"/>
          <w:spacing w:val="-2"/>
          <w:sz w:val="16"/>
          <w:szCs w:val="16"/>
        </w:rPr>
        <w:t>1.928.949,00</w:t>
      </w:r>
      <w:r>
        <w:rPr>
          <w:rFonts w:ascii="Arial Bold" w:hAnsi="Arial Bold" w:cs="Arial Bold"/>
          <w:color w:val="000000"/>
          <w:sz w:val="16"/>
          <w:szCs w:val="16"/>
        </w:rPr>
        <w:tab/>
      </w:r>
      <w:r>
        <w:rPr>
          <w:rFonts w:ascii="Arial Bold" w:hAnsi="Arial Bold" w:cs="Arial Bold"/>
          <w:color w:val="000000"/>
          <w:spacing w:val="-2"/>
          <w:sz w:val="16"/>
          <w:szCs w:val="16"/>
        </w:rPr>
        <w:t>2.142.000,00</w:t>
      </w:r>
      <w:r>
        <w:rPr>
          <w:rFonts w:ascii="Arial Bold" w:hAnsi="Arial Bold" w:cs="Arial Bold"/>
          <w:color w:val="000000"/>
          <w:sz w:val="16"/>
          <w:szCs w:val="16"/>
        </w:rPr>
        <w:tab/>
      </w:r>
      <w:r>
        <w:rPr>
          <w:rFonts w:ascii="Arial Bold" w:hAnsi="Arial Bold" w:cs="Arial Bold"/>
          <w:color w:val="000000"/>
          <w:spacing w:val="-2"/>
          <w:sz w:val="16"/>
          <w:szCs w:val="16"/>
        </w:rPr>
        <w:t>1.869.000,00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100" w:line="184" w:lineRule="exact"/>
        <w:ind w:left="395" w:firstLine="1646"/>
      </w:pPr>
      <w:r>
        <w:rPr>
          <w:rFonts w:ascii="Arial Bold" w:hAnsi="Arial Bold" w:cs="Arial Bold"/>
          <w:color w:val="000000"/>
          <w:spacing w:val="-3"/>
          <w:sz w:val="16"/>
          <w:szCs w:val="16"/>
        </w:rPr>
        <w:t>01</w:t>
      </w:r>
      <w:r>
        <w:rPr>
          <w:rFonts w:ascii="Arial Bold" w:hAnsi="Arial Bold" w:cs="Arial Bold"/>
          <w:color w:val="000000"/>
          <w:sz w:val="16"/>
          <w:szCs w:val="16"/>
        </w:rPr>
        <w:tab/>
      </w:r>
      <w:r>
        <w:rPr>
          <w:rFonts w:ascii="Arial Bold" w:hAnsi="Arial Bold" w:cs="Arial Bold"/>
          <w:color w:val="000000"/>
          <w:spacing w:val="-1"/>
          <w:sz w:val="16"/>
          <w:szCs w:val="16"/>
        </w:rPr>
        <w:t>ΠΡΟΣΟ∆ΟΙ ΑΠΟ ΑΚΙΝΗΤΗ ΠΕΡΙΟΥΣΙΑ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02</w:t>
      </w:r>
      <w:r>
        <w:rPr>
          <w:rFonts w:ascii="Arial Bold" w:hAnsi="Arial Bold" w:cs="Arial Bold"/>
          <w:color w:val="000000"/>
          <w:sz w:val="16"/>
          <w:szCs w:val="16"/>
        </w:rPr>
        <w:tab/>
      </w:r>
      <w:r>
        <w:rPr>
          <w:rFonts w:ascii="Arial Bold" w:hAnsi="Arial Bold" w:cs="Arial Bold"/>
          <w:color w:val="000000"/>
          <w:spacing w:val="-1"/>
          <w:sz w:val="16"/>
          <w:szCs w:val="16"/>
        </w:rPr>
        <w:t>ΕΣΟ∆Α ΑΠΌ ΚΙΝΗΤΗ ΠΕΡΙΟΥΣΙΑ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104" w:line="184" w:lineRule="exact"/>
        <w:ind w:left="395" w:firstLine="1646"/>
      </w:pPr>
      <w:r>
        <w:rPr>
          <w:rFonts w:ascii="Arial Bold" w:hAnsi="Arial Bold" w:cs="Arial Bold"/>
          <w:color w:val="000000"/>
          <w:spacing w:val="-3"/>
          <w:sz w:val="16"/>
          <w:szCs w:val="16"/>
        </w:rPr>
        <w:t>03</w:t>
      </w:r>
      <w:r>
        <w:rPr>
          <w:rFonts w:ascii="Arial Bold" w:hAnsi="Arial Bold" w:cs="Arial Bold"/>
          <w:color w:val="000000"/>
          <w:sz w:val="16"/>
          <w:szCs w:val="16"/>
        </w:rPr>
        <w:tab/>
        <w:t>ΕΣΟ∆Α ΑΠΌ ΑΝΤΑΠΟ∆ΟΤΙΚΑ ΤΕΛΗ ΚΑΙ ∆ΙΚΑΙΩΜΑΤΑ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992"/>
          <w:tab w:val="left" w:pos="10519"/>
          <w:tab w:val="left" w:pos="12035"/>
          <w:tab w:val="left" w:pos="13547"/>
          <w:tab w:val="left" w:pos="15467"/>
        </w:tabs>
        <w:spacing w:before="99" w:line="184" w:lineRule="exact"/>
        <w:ind w:left="395" w:firstLine="1646"/>
      </w:pPr>
      <w:r>
        <w:rPr>
          <w:rFonts w:ascii="Arial Bold" w:hAnsi="Arial Bold" w:cs="Arial Bold"/>
          <w:color w:val="000000"/>
          <w:spacing w:val="-3"/>
          <w:sz w:val="16"/>
          <w:szCs w:val="16"/>
        </w:rPr>
        <w:t>04</w:t>
      </w:r>
      <w:r>
        <w:rPr>
          <w:rFonts w:ascii="Arial Bold" w:hAnsi="Arial Bold" w:cs="Arial Bold"/>
          <w:color w:val="000000"/>
          <w:sz w:val="16"/>
          <w:szCs w:val="16"/>
        </w:rPr>
        <w:tab/>
      </w:r>
      <w:r>
        <w:rPr>
          <w:rFonts w:ascii="Arial Bold" w:hAnsi="Arial Bold" w:cs="Arial Bold"/>
          <w:color w:val="000000"/>
          <w:spacing w:val="-1"/>
          <w:sz w:val="16"/>
          <w:szCs w:val="16"/>
        </w:rPr>
        <w:t>ΕΣΟ∆Α ΑΠΌ ΛΟΙΠΑ ΤΕΛΗ ∆ΙΚΑΙΩΜΑΤΑ ΚΑΙ ΠΑΡΟΧΗ ΥΠΗΡΕΣΙ</w:t>
      </w:r>
      <w:r>
        <w:rPr>
          <w:rFonts w:ascii="Arial Bold" w:hAnsi="Arial Bold" w:cs="Arial Bold"/>
          <w:color w:val="000000"/>
          <w:sz w:val="16"/>
          <w:szCs w:val="16"/>
        </w:rPr>
        <w:tab/>
      </w:r>
      <w:r>
        <w:rPr>
          <w:rFonts w:ascii="Arial Bold" w:hAnsi="Arial Bold" w:cs="Arial Bold"/>
          <w:color w:val="000000"/>
          <w:spacing w:val="-1"/>
          <w:sz w:val="16"/>
          <w:szCs w:val="16"/>
        </w:rPr>
        <w:t>17.000,00</w:t>
      </w:r>
      <w:r>
        <w:rPr>
          <w:rFonts w:ascii="Arial Bold" w:hAnsi="Arial Bold" w:cs="Arial Bold"/>
          <w:color w:val="000000"/>
          <w:sz w:val="16"/>
          <w:szCs w:val="16"/>
        </w:rPr>
        <w:tab/>
      </w:r>
      <w:r>
        <w:rPr>
          <w:rFonts w:ascii="Arial Bold" w:hAnsi="Arial Bold" w:cs="Arial Bold"/>
          <w:color w:val="000000"/>
          <w:spacing w:val="-2"/>
          <w:sz w:val="16"/>
          <w:szCs w:val="16"/>
        </w:rPr>
        <w:t>14.154,00</w:t>
      </w:r>
      <w:r>
        <w:rPr>
          <w:rFonts w:ascii="Arial Bold" w:hAnsi="Arial Bold" w:cs="Arial Bold"/>
          <w:color w:val="000000"/>
          <w:sz w:val="16"/>
          <w:szCs w:val="16"/>
        </w:rPr>
        <w:tab/>
      </w:r>
      <w:r>
        <w:rPr>
          <w:rFonts w:ascii="Arial Bold" w:hAnsi="Arial Bold" w:cs="Arial Bold"/>
          <w:color w:val="000000"/>
          <w:spacing w:val="-2"/>
          <w:sz w:val="16"/>
          <w:szCs w:val="16"/>
        </w:rPr>
        <w:t>17.000,00</w:t>
      </w:r>
      <w:r>
        <w:rPr>
          <w:rFonts w:ascii="Arial Bold" w:hAnsi="Arial Bold" w:cs="Arial Bold"/>
          <w:color w:val="000000"/>
          <w:sz w:val="16"/>
          <w:szCs w:val="16"/>
        </w:rPr>
        <w:tab/>
      </w:r>
      <w:r>
        <w:rPr>
          <w:rFonts w:ascii="Arial Bold" w:hAnsi="Arial Bold" w:cs="Arial Bold"/>
          <w:color w:val="000000"/>
          <w:spacing w:val="-2"/>
          <w:sz w:val="16"/>
          <w:szCs w:val="16"/>
        </w:rPr>
        <w:t>17.000,00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906"/>
          <w:tab w:val="left" w:pos="10427"/>
          <w:tab w:val="left" w:pos="11944"/>
          <w:tab w:val="left" w:pos="13461"/>
          <w:tab w:val="left" w:pos="15467"/>
        </w:tabs>
        <w:spacing w:before="104" w:line="184" w:lineRule="exact"/>
        <w:ind w:left="395" w:firstLine="1646"/>
      </w:pPr>
      <w:r>
        <w:rPr>
          <w:rFonts w:ascii="Arial Bold" w:hAnsi="Arial Bold" w:cs="Arial Bold"/>
          <w:color w:val="000000"/>
          <w:spacing w:val="-3"/>
          <w:sz w:val="16"/>
          <w:szCs w:val="16"/>
        </w:rPr>
        <w:t>05</w:t>
      </w:r>
      <w:r>
        <w:rPr>
          <w:rFonts w:ascii="Arial Bold" w:hAnsi="Arial Bold" w:cs="Arial Bold"/>
          <w:color w:val="000000"/>
          <w:sz w:val="16"/>
          <w:szCs w:val="16"/>
        </w:rPr>
        <w:tab/>
      </w:r>
      <w:r>
        <w:rPr>
          <w:rFonts w:ascii="Arial Bold" w:hAnsi="Arial Bold" w:cs="Arial Bold"/>
          <w:color w:val="000000"/>
          <w:spacing w:val="-2"/>
          <w:sz w:val="16"/>
          <w:szCs w:val="16"/>
        </w:rPr>
        <w:t>ΦΟΡΟΙ ΚΑΙ ΕΙΣΦΟΡΕΣ</w:t>
      </w:r>
      <w:r>
        <w:rPr>
          <w:rFonts w:ascii="Arial Bold" w:hAnsi="Arial Bold" w:cs="Arial Bold"/>
          <w:color w:val="000000"/>
          <w:sz w:val="16"/>
          <w:szCs w:val="16"/>
        </w:rPr>
        <w:tab/>
      </w:r>
      <w:r>
        <w:rPr>
          <w:rFonts w:ascii="Arial Bold" w:hAnsi="Arial Bold" w:cs="Arial Bold"/>
          <w:color w:val="000000"/>
          <w:spacing w:val="-2"/>
          <w:sz w:val="16"/>
          <w:szCs w:val="16"/>
        </w:rPr>
        <w:t>110.000,00</w:t>
      </w:r>
      <w:r>
        <w:rPr>
          <w:rFonts w:ascii="Arial Bold" w:hAnsi="Arial Bold" w:cs="Arial Bold"/>
          <w:color w:val="000000"/>
          <w:sz w:val="16"/>
          <w:szCs w:val="16"/>
        </w:rPr>
        <w:tab/>
      </w:r>
      <w:r>
        <w:rPr>
          <w:rFonts w:ascii="Arial Bold" w:hAnsi="Arial Bold" w:cs="Arial Bold"/>
          <w:color w:val="000000"/>
          <w:spacing w:val="-2"/>
          <w:sz w:val="16"/>
          <w:szCs w:val="16"/>
        </w:rPr>
        <w:t>114.795,00</w:t>
      </w:r>
      <w:r>
        <w:rPr>
          <w:rFonts w:ascii="Arial Bold" w:hAnsi="Arial Bold" w:cs="Arial Bold"/>
          <w:color w:val="000000"/>
          <w:sz w:val="16"/>
          <w:szCs w:val="16"/>
        </w:rPr>
        <w:tab/>
      </w:r>
      <w:r>
        <w:rPr>
          <w:rFonts w:ascii="Arial Bold" w:hAnsi="Arial Bold" w:cs="Arial Bold"/>
          <w:color w:val="000000"/>
          <w:spacing w:val="-2"/>
          <w:sz w:val="16"/>
          <w:szCs w:val="16"/>
        </w:rPr>
        <w:t>125.000,00</w:t>
      </w:r>
      <w:r>
        <w:rPr>
          <w:rFonts w:ascii="Arial Bold" w:hAnsi="Arial Bold" w:cs="Arial Bold"/>
          <w:color w:val="000000"/>
          <w:sz w:val="16"/>
          <w:szCs w:val="16"/>
        </w:rPr>
        <w:tab/>
      </w:r>
      <w:r>
        <w:rPr>
          <w:rFonts w:ascii="Arial Bold" w:hAnsi="Arial Bold" w:cs="Arial Bold"/>
          <w:color w:val="000000"/>
          <w:spacing w:val="-2"/>
          <w:sz w:val="16"/>
          <w:szCs w:val="16"/>
        </w:rPr>
        <w:t>152.000,00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39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06</w:t>
      </w:r>
      <w:r>
        <w:rPr>
          <w:rFonts w:ascii="Arial Bold" w:hAnsi="Arial Bold" w:cs="Arial Bold"/>
          <w:color w:val="000000"/>
          <w:sz w:val="16"/>
          <w:szCs w:val="16"/>
        </w:rPr>
        <w:tab/>
      </w:r>
      <w:r>
        <w:rPr>
          <w:rFonts w:ascii="Arial Bold" w:hAnsi="Arial Bold" w:cs="Arial Bold"/>
          <w:color w:val="000000"/>
          <w:spacing w:val="-1"/>
          <w:sz w:val="16"/>
          <w:szCs w:val="16"/>
        </w:rPr>
        <w:t>ΕΣΟ∆Α ΑΠΌ ΕΠΙΧΟΡΗΓΗΣΕΙΣ ΓΙΑ ΛΕΙΤΟΥΡΓΙΚΕΣ ∆ΑΠΑΝΕΣ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771"/>
          <w:tab w:val="left" w:pos="10293"/>
          <w:tab w:val="left" w:pos="11810"/>
          <w:tab w:val="left" w:pos="13327"/>
          <w:tab w:val="left" w:pos="15467"/>
        </w:tabs>
        <w:spacing w:before="99" w:line="184" w:lineRule="exact"/>
        <w:ind w:left="395" w:firstLine="1646"/>
      </w:pPr>
      <w:r>
        <w:rPr>
          <w:rFonts w:ascii="Arial Bold" w:hAnsi="Arial Bold" w:cs="Arial Bold"/>
          <w:color w:val="000000"/>
          <w:spacing w:val="-3"/>
          <w:sz w:val="16"/>
          <w:szCs w:val="16"/>
        </w:rPr>
        <w:t>07</w:t>
      </w:r>
      <w:r>
        <w:rPr>
          <w:rFonts w:ascii="Arial Bold" w:hAnsi="Arial Bold" w:cs="Arial Bold"/>
          <w:color w:val="000000"/>
          <w:sz w:val="16"/>
          <w:szCs w:val="16"/>
        </w:rPr>
        <w:tab/>
        <w:t>ΛΟΙΠΑ ΤΑΚΤΙΚΑ ΕΣΟ∆Α</w:t>
      </w:r>
      <w:r>
        <w:rPr>
          <w:rFonts w:ascii="Arial Bold" w:hAnsi="Arial Bold" w:cs="Arial Bold"/>
          <w:color w:val="000000"/>
          <w:sz w:val="16"/>
          <w:szCs w:val="16"/>
        </w:rPr>
        <w:tab/>
      </w:r>
      <w:r>
        <w:rPr>
          <w:rFonts w:ascii="Arial Bold" w:hAnsi="Arial Bold" w:cs="Arial Bold"/>
          <w:color w:val="000000"/>
          <w:spacing w:val="-2"/>
          <w:sz w:val="16"/>
          <w:szCs w:val="16"/>
        </w:rPr>
        <w:t>1.700.000,00</w:t>
      </w:r>
      <w:r>
        <w:rPr>
          <w:rFonts w:ascii="Arial Bold" w:hAnsi="Arial Bold" w:cs="Arial Bold"/>
          <w:color w:val="000000"/>
          <w:sz w:val="16"/>
          <w:szCs w:val="16"/>
        </w:rPr>
        <w:tab/>
      </w:r>
      <w:r>
        <w:rPr>
          <w:rFonts w:ascii="Arial Bold" w:hAnsi="Arial Bold" w:cs="Arial Bold"/>
          <w:color w:val="000000"/>
          <w:spacing w:val="-2"/>
          <w:sz w:val="16"/>
          <w:szCs w:val="16"/>
        </w:rPr>
        <w:t>1.800.000,00</w:t>
      </w:r>
      <w:r>
        <w:rPr>
          <w:rFonts w:ascii="Arial Bold" w:hAnsi="Arial Bold" w:cs="Arial Bold"/>
          <w:color w:val="000000"/>
          <w:sz w:val="16"/>
          <w:szCs w:val="16"/>
        </w:rPr>
        <w:tab/>
      </w:r>
      <w:r>
        <w:rPr>
          <w:rFonts w:ascii="Arial Bold" w:hAnsi="Arial Bold" w:cs="Arial Bold"/>
          <w:color w:val="000000"/>
          <w:spacing w:val="-2"/>
          <w:sz w:val="16"/>
          <w:szCs w:val="16"/>
        </w:rPr>
        <w:t>2.000.000,00</w:t>
      </w:r>
      <w:r>
        <w:rPr>
          <w:rFonts w:ascii="Arial Bold" w:hAnsi="Arial Bold" w:cs="Arial Bold"/>
          <w:color w:val="000000"/>
          <w:sz w:val="16"/>
          <w:szCs w:val="16"/>
        </w:rPr>
        <w:tab/>
      </w:r>
      <w:r>
        <w:rPr>
          <w:rFonts w:ascii="Arial Bold" w:hAnsi="Arial Bold" w:cs="Arial Bold"/>
          <w:color w:val="000000"/>
          <w:spacing w:val="-2"/>
          <w:sz w:val="16"/>
          <w:szCs w:val="16"/>
        </w:rPr>
        <w:t>1.700.000,00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781"/>
          <w:tab w:val="left" w:pos="10427"/>
          <w:tab w:val="left" w:pos="11810"/>
          <w:tab w:val="left" w:pos="13327"/>
          <w:tab w:val="left" w:pos="15467"/>
        </w:tabs>
        <w:spacing w:before="119" w:line="184" w:lineRule="exact"/>
        <w:ind w:left="395" w:firstLine="1689"/>
      </w:pPr>
      <w:r>
        <w:rPr>
          <w:rFonts w:ascii="Arial Bold" w:hAnsi="Arial Bold" w:cs="Arial Bold"/>
          <w:color w:val="000000"/>
          <w:sz w:val="16"/>
          <w:szCs w:val="16"/>
        </w:rPr>
        <w:t>1</w:t>
      </w:r>
      <w:r>
        <w:rPr>
          <w:rFonts w:ascii="Arial Bold" w:hAnsi="Arial Bold" w:cs="Arial Bold"/>
          <w:color w:val="000000"/>
          <w:sz w:val="16"/>
          <w:szCs w:val="16"/>
        </w:rPr>
        <w:tab/>
        <w:t>ΕΚΤΑΚΤΑ ΕΣΟ∆Α</w:t>
      </w:r>
      <w:r>
        <w:rPr>
          <w:rFonts w:ascii="Arial Bold" w:hAnsi="Arial Bold" w:cs="Arial Bold"/>
          <w:color w:val="000000"/>
          <w:sz w:val="16"/>
          <w:szCs w:val="16"/>
        </w:rPr>
        <w:tab/>
      </w:r>
      <w:r>
        <w:rPr>
          <w:rFonts w:ascii="Arial Bold" w:hAnsi="Arial Bold" w:cs="Arial Bold"/>
          <w:color w:val="000000"/>
          <w:spacing w:val="-2"/>
          <w:sz w:val="16"/>
          <w:szCs w:val="16"/>
        </w:rPr>
        <w:t>1.276.206,00</w:t>
      </w:r>
      <w:r>
        <w:rPr>
          <w:rFonts w:ascii="Arial Bold" w:hAnsi="Arial Bold" w:cs="Arial Bold"/>
          <w:color w:val="000000"/>
          <w:sz w:val="16"/>
          <w:szCs w:val="16"/>
        </w:rPr>
        <w:tab/>
      </w:r>
      <w:r>
        <w:rPr>
          <w:rFonts w:ascii="Arial Bold" w:hAnsi="Arial Bold" w:cs="Arial Bold"/>
          <w:color w:val="000000"/>
          <w:spacing w:val="-2"/>
          <w:sz w:val="16"/>
          <w:szCs w:val="16"/>
        </w:rPr>
        <w:t>765.500,25</w:t>
      </w:r>
      <w:r>
        <w:rPr>
          <w:rFonts w:ascii="Arial Bold" w:hAnsi="Arial Bold" w:cs="Arial Bold"/>
          <w:color w:val="000000"/>
          <w:sz w:val="16"/>
          <w:szCs w:val="16"/>
        </w:rPr>
        <w:tab/>
      </w:r>
      <w:r>
        <w:rPr>
          <w:rFonts w:ascii="Arial Bold" w:hAnsi="Arial Bold" w:cs="Arial Bold"/>
          <w:color w:val="000000"/>
          <w:spacing w:val="-2"/>
          <w:sz w:val="16"/>
          <w:szCs w:val="16"/>
        </w:rPr>
        <w:t>1.146.925,66</w:t>
      </w:r>
      <w:r>
        <w:rPr>
          <w:rFonts w:ascii="Arial Bold" w:hAnsi="Arial Bold" w:cs="Arial Bold"/>
          <w:color w:val="000000"/>
          <w:sz w:val="16"/>
          <w:szCs w:val="16"/>
        </w:rPr>
        <w:tab/>
      </w:r>
      <w:r>
        <w:rPr>
          <w:rFonts w:ascii="Arial Bold" w:hAnsi="Arial Bold" w:cs="Arial Bold"/>
          <w:color w:val="000000"/>
          <w:spacing w:val="-2"/>
          <w:sz w:val="16"/>
          <w:szCs w:val="16"/>
        </w:rPr>
        <w:t>1.184.145,00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40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11</w:t>
      </w:r>
      <w:r>
        <w:rPr>
          <w:rFonts w:ascii="Arial Bold" w:hAnsi="Arial Bold" w:cs="Arial Bold"/>
          <w:color w:val="000000"/>
          <w:sz w:val="16"/>
          <w:szCs w:val="16"/>
        </w:rPr>
        <w:tab/>
      </w:r>
      <w:r>
        <w:rPr>
          <w:rFonts w:ascii="Arial Bold" w:hAnsi="Arial Bold" w:cs="Arial Bold"/>
          <w:color w:val="000000"/>
          <w:spacing w:val="-1"/>
          <w:sz w:val="16"/>
          <w:szCs w:val="16"/>
        </w:rPr>
        <w:t>ΕΣΟ∆Α ΑΠΌ ΕΚΠΟΙΗΣΗ ΚΙΝΗΤΗΣ ΚΑΙ ΑΚΙΝΗΤΗΣ ΠΕΡΙΟΥΣΙΑΣ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8781"/>
          <w:tab w:val="left" w:pos="10427"/>
          <w:tab w:val="left" w:pos="11810"/>
          <w:tab w:val="left" w:pos="13327"/>
          <w:tab w:val="left" w:pos="15467"/>
        </w:tabs>
        <w:spacing w:before="104" w:line="184" w:lineRule="exact"/>
        <w:ind w:left="395" w:firstLine="1646"/>
      </w:pPr>
      <w:r>
        <w:rPr>
          <w:rFonts w:ascii="Arial Bold" w:hAnsi="Arial Bold" w:cs="Arial Bold"/>
          <w:color w:val="000000"/>
          <w:spacing w:val="-3"/>
          <w:sz w:val="16"/>
          <w:szCs w:val="16"/>
        </w:rPr>
        <w:t>12</w:t>
      </w:r>
      <w:r>
        <w:rPr>
          <w:rFonts w:ascii="Arial Bold" w:hAnsi="Arial Bold" w:cs="Arial Bold"/>
          <w:color w:val="000000"/>
          <w:sz w:val="16"/>
          <w:szCs w:val="16"/>
        </w:rPr>
        <w:tab/>
      </w:r>
      <w:r>
        <w:rPr>
          <w:rFonts w:ascii="Arial Bold" w:hAnsi="Arial Bold" w:cs="Arial Bold"/>
          <w:color w:val="000000"/>
          <w:spacing w:val="-1"/>
          <w:sz w:val="16"/>
          <w:szCs w:val="16"/>
        </w:rPr>
        <w:t>ΕΚΤΑΚΤΕΣ ΕΠΙΧΟΡΗΓΗΣΕΙΣ ΓΙΑ ΚΑΛΥΨΗ ΛΕΙΤΟΥΡΓΙΚΩΝ ∆ΑΠ</w:t>
      </w:r>
      <w:r>
        <w:rPr>
          <w:rFonts w:ascii="Arial Bold" w:hAnsi="Arial Bold" w:cs="Arial Bold"/>
          <w:color w:val="000000"/>
          <w:sz w:val="16"/>
          <w:szCs w:val="16"/>
        </w:rPr>
        <w:tab/>
      </w:r>
      <w:r>
        <w:rPr>
          <w:rFonts w:ascii="Arial Bold" w:hAnsi="Arial Bold" w:cs="Arial Bold"/>
          <w:color w:val="000000"/>
          <w:spacing w:val="-2"/>
          <w:sz w:val="16"/>
          <w:szCs w:val="16"/>
        </w:rPr>
        <w:t>1.271.016,00</w:t>
      </w:r>
      <w:r>
        <w:rPr>
          <w:rFonts w:ascii="Arial Bold" w:hAnsi="Arial Bold" w:cs="Arial Bold"/>
          <w:color w:val="000000"/>
          <w:sz w:val="16"/>
          <w:szCs w:val="16"/>
        </w:rPr>
        <w:tab/>
      </w:r>
      <w:r>
        <w:rPr>
          <w:rFonts w:ascii="Arial Bold" w:hAnsi="Arial Bold" w:cs="Arial Bold"/>
          <w:color w:val="000000"/>
          <w:spacing w:val="-2"/>
          <w:sz w:val="16"/>
          <w:szCs w:val="16"/>
        </w:rPr>
        <w:t>762.759,72</w:t>
      </w:r>
      <w:r>
        <w:rPr>
          <w:rFonts w:ascii="Arial Bold" w:hAnsi="Arial Bold" w:cs="Arial Bold"/>
          <w:color w:val="000000"/>
          <w:sz w:val="16"/>
          <w:szCs w:val="16"/>
        </w:rPr>
        <w:tab/>
      </w:r>
      <w:r>
        <w:rPr>
          <w:rFonts w:ascii="Arial Bold" w:hAnsi="Arial Bold" w:cs="Arial Bold"/>
          <w:color w:val="000000"/>
          <w:spacing w:val="-2"/>
          <w:sz w:val="16"/>
          <w:szCs w:val="16"/>
        </w:rPr>
        <w:t>1.144.185,13</w:t>
      </w:r>
      <w:r>
        <w:rPr>
          <w:rFonts w:ascii="Arial Bold" w:hAnsi="Arial Bold" w:cs="Arial Bold"/>
          <w:color w:val="000000"/>
          <w:sz w:val="16"/>
          <w:szCs w:val="16"/>
        </w:rPr>
        <w:tab/>
      </w:r>
      <w:r>
        <w:rPr>
          <w:rFonts w:ascii="Arial Bold" w:hAnsi="Arial Bold" w:cs="Arial Bold"/>
          <w:color w:val="000000"/>
          <w:spacing w:val="-2"/>
          <w:sz w:val="16"/>
          <w:szCs w:val="16"/>
        </w:rPr>
        <w:t>1.183.145,00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093"/>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13</w:t>
      </w:r>
      <w:r>
        <w:rPr>
          <w:rFonts w:ascii="Arial Bold" w:hAnsi="Arial Bold" w:cs="Arial Bold"/>
          <w:color w:val="000000"/>
          <w:sz w:val="16"/>
          <w:szCs w:val="16"/>
        </w:rPr>
        <w:tab/>
      </w:r>
      <w:r>
        <w:rPr>
          <w:rFonts w:ascii="Arial Bold" w:hAnsi="Arial Bold" w:cs="Arial Bold"/>
          <w:color w:val="000000"/>
          <w:spacing w:val="-1"/>
          <w:sz w:val="16"/>
          <w:szCs w:val="16"/>
        </w:rPr>
        <w:t>ΕΠΙΧΟΡΗΓΗΣΕΙΣ ΓΙΑ ΕΠΕΝ∆ΥΣΕΙΣ</w:t>
      </w:r>
      <w:r>
        <w:rPr>
          <w:rFonts w:ascii="Arial Bold" w:hAnsi="Arial Bold" w:cs="Arial Bold"/>
          <w:color w:val="000000"/>
          <w:sz w:val="16"/>
          <w:szCs w:val="16"/>
        </w:rPr>
        <w:tab/>
      </w:r>
      <w:r>
        <w:rPr>
          <w:rFonts w:ascii="Arial Bold" w:hAnsi="Arial Bold" w:cs="Arial Bold"/>
          <w:color w:val="000000"/>
          <w:spacing w:val="-2"/>
          <w:sz w:val="16"/>
          <w:szCs w:val="16"/>
        </w:rPr>
        <w:t>5.000,00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405"/>
          <w:tab w:val="left" w:pos="10922"/>
          <w:tab w:val="left" w:pos="12434"/>
          <w:tab w:val="left" w:pos="13951"/>
          <w:tab w:val="left" w:pos="15467"/>
        </w:tabs>
        <w:spacing w:before="99" w:line="184" w:lineRule="exact"/>
        <w:ind w:left="395" w:firstLine="1646"/>
      </w:pPr>
      <w:r>
        <w:rPr>
          <w:rFonts w:ascii="Arial Bold" w:hAnsi="Arial Bold" w:cs="Arial Bold"/>
          <w:color w:val="000000"/>
          <w:spacing w:val="-3"/>
          <w:sz w:val="16"/>
          <w:szCs w:val="16"/>
        </w:rPr>
        <w:t>14</w:t>
      </w:r>
      <w:r>
        <w:rPr>
          <w:rFonts w:ascii="Arial Bold" w:hAnsi="Arial Bold" w:cs="Arial Bold"/>
          <w:color w:val="000000"/>
          <w:sz w:val="16"/>
          <w:szCs w:val="16"/>
        </w:rPr>
        <w:tab/>
      </w:r>
      <w:r>
        <w:rPr>
          <w:rFonts w:ascii="Arial Bold" w:hAnsi="Arial Bold" w:cs="Arial Bold"/>
          <w:color w:val="000000"/>
          <w:spacing w:val="-1"/>
          <w:sz w:val="16"/>
          <w:szCs w:val="16"/>
        </w:rPr>
        <w:t>∆ΩΡΕΕΣ - ΚΛΗΡΟΝΟΜΙΕΣ - ΚΛΗΡΟ∆ΟΣΙΕΣ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405"/>
          <w:tab w:val="left" w:pos="10922"/>
          <w:tab w:val="left" w:pos="12434"/>
          <w:tab w:val="left" w:pos="13951"/>
          <w:tab w:val="left" w:pos="15467"/>
        </w:tabs>
        <w:spacing w:before="104" w:line="184" w:lineRule="exact"/>
        <w:ind w:left="395" w:firstLine="1646"/>
      </w:pPr>
      <w:r>
        <w:rPr>
          <w:rFonts w:ascii="Arial Bold" w:hAnsi="Arial Bold" w:cs="Arial Bold"/>
          <w:color w:val="000000"/>
          <w:spacing w:val="-3"/>
          <w:sz w:val="16"/>
          <w:szCs w:val="16"/>
        </w:rPr>
        <w:t>15</w:t>
      </w:r>
      <w:r>
        <w:rPr>
          <w:rFonts w:ascii="Arial Bold" w:hAnsi="Arial Bold" w:cs="Arial Bold"/>
          <w:color w:val="000000"/>
          <w:sz w:val="16"/>
          <w:szCs w:val="16"/>
        </w:rPr>
        <w:tab/>
      </w:r>
      <w:r>
        <w:rPr>
          <w:rFonts w:ascii="Arial Bold" w:hAnsi="Arial Bold" w:cs="Arial Bold"/>
          <w:color w:val="000000"/>
          <w:spacing w:val="-2"/>
          <w:sz w:val="16"/>
          <w:szCs w:val="16"/>
        </w:rPr>
        <w:t>ΠΡΟΣΑΥΞΗΣΕΙΣ - ΠΡΟΣΤΙΜΑ - ΠΑΡΑΒΟΛΑ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05"/>
          <w:tab w:val="left" w:pos="9227"/>
          <w:tab w:val="left" w:pos="10610"/>
          <w:tab w:val="left" w:pos="12122"/>
          <w:tab w:val="left" w:pos="13639"/>
          <w:tab w:val="left" w:pos="15467"/>
        </w:tabs>
        <w:spacing w:before="100" w:line="184" w:lineRule="exact"/>
        <w:ind w:left="395" w:firstLine="1646"/>
      </w:pPr>
      <w:r>
        <w:rPr>
          <w:rFonts w:ascii="Arial Bold" w:hAnsi="Arial Bold" w:cs="Arial Bold"/>
          <w:color w:val="000000"/>
          <w:spacing w:val="-3"/>
          <w:sz w:val="16"/>
          <w:szCs w:val="16"/>
        </w:rPr>
        <w:t>16</w:t>
      </w:r>
      <w:r>
        <w:rPr>
          <w:rFonts w:ascii="Arial Bold" w:hAnsi="Arial Bold" w:cs="Arial Bold"/>
          <w:color w:val="000000"/>
          <w:sz w:val="16"/>
          <w:szCs w:val="16"/>
        </w:rPr>
        <w:tab/>
        <w:t>ΛΟΙΠΑ ΕΚΤΑΚΤΑ ΕΣΟ∆Α</w:t>
      </w:r>
      <w:r>
        <w:rPr>
          <w:rFonts w:ascii="Arial Bold" w:hAnsi="Arial Bold" w:cs="Arial Bold"/>
          <w:color w:val="000000"/>
          <w:sz w:val="16"/>
          <w:szCs w:val="16"/>
        </w:rPr>
        <w:tab/>
      </w:r>
      <w:r>
        <w:rPr>
          <w:rFonts w:ascii="Arial Bold" w:hAnsi="Arial Bold" w:cs="Arial Bold"/>
          <w:color w:val="000000"/>
          <w:spacing w:val="-2"/>
          <w:sz w:val="16"/>
          <w:szCs w:val="16"/>
        </w:rPr>
        <w:t>190,00</w:t>
      </w:r>
      <w:r>
        <w:rPr>
          <w:rFonts w:ascii="Arial Bold" w:hAnsi="Arial Bold" w:cs="Arial Bold"/>
          <w:color w:val="000000"/>
          <w:sz w:val="16"/>
          <w:szCs w:val="16"/>
        </w:rPr>
        <w:tab/>
      </w:r>
      <w:r>
        <w:rPr>
          <w:rFonts w:ascii="Arial Bold" w:hAnsi="Arial Bold" w:cs="Arial Bold"/>
          <w:color w:val="000000"/>
          <w:spacing w:val="-2"/>
          <w:sz w:val="16"/>
          <w:szCs w:val="16"/>
        </w:rPr>
        <w:t>2.740,53</w:t>
      </w:r>
      <w:r>
        <w:rPr>
          <w:rFonts w:ascii="Arial Bold" w:hAnsi="Arial Bold" w:cs="Arial Bold"/>
          <w:color w:val="000000"/>
          <w:sz w:val="16"/>
          <w:szCs w:val="16"/>
        </w:rPr>
        <w:tab/>
      </w:r>
      <w:r>
        <w:rPr>
          <w:rFonts w:ascii="Arial Bold" w:hAnsi="Arial Bold" w:cs="Arial Bold"/>
          <w:color w:val="000000"/>
          <w:spacing w:val="-2"/>
          <w:sz w:val="16"/>
          <w:szCs w:val="16"/>
        </w:rPr>
        <w:t>2.740,53</w:t>
      </w:r>
      <w:r>
        <w:rPr>
          <w:rFonts w:ascii="Arial Bold" w:hAnsi="Arial Bold" w:cs="Arial Bold"/>
          <w:color w:val="000000"/>
          <w:sz w:val="16"/>
          <w:szCs w:val="16"/>
        </w:rPr>
        <w:tab/>
      </w:r>
      <w:r>
        <w:rPr>
          <w:rFonts w:ascii="Arial Bold" w:hAnsi="Arial Bold" w:cs="Arial Bold"/>
          <w:color w:val="000000"/>
          <w:spacing w:val="-2"/>
          <w:sz w:val="16"/>
          <w:szCs w:val="16"/>
        </w:rPr>
        <w:t>1.000,00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15"/>
          <w:tab w:val="left" w:pos="9415"/>
          <w:tab w:val="left" w:pos="10931"/>
          <w:tab w:val="left" w:pos="12443"/>
          <w:tab w:val="left" w:pos="13960"/>
          <w:tab w:val="left" w:pos="15477"/>
        </w:tabs>
        <w:spacing w:before="99" w:line="184" w:lineRule="exact"/>
        <w:ind w:left="395" w:firstLine="1699"/>
      </w:pPr>
      <w:r>
        <w:rPr>
          <w:rFonts w:ascii="Arial Bold" w:hAnsi="Arial Bold" w:cs="Arial Bold"/>
          <w:color w:val="000000"/>
          <w:sz w:val="16"/>
          <w:szCs w:val="16"/>
        </w:rPr>
        <w:t>2</w:t>
      </w:r>
      <w:r>
        <w:rPr>
          <w:rFonts w:ascii="Arial Bold" w:hAnsi="Arial Bold" w:cs="Arial Bold"/>
          <w:color w:val="000000"/>
          <w:sz w:val="16"/>
          <w:szCs w:val="16"/>
        </w:rPr>
        <w:tab/>
      </w:r>
      <w:r>
        <w:rPr>
          <w:rFonts w:ascii="Arial Bold" w:hAnsi="Arial Bold" w:cs="Arial Bold"/>
          <w:color w:val="000000"/>
          <w:spacing w:val="-1"/>
          <w:sz w:val="16"/>
          <w:szCs w:val="16"/>
        </w:rPr>
        <w:t>ΕΣΟ∆Α ΠΑΡΕΛΘΟΝΤΩΝ ΟΙΚΟΝΟΜΙΚΩΝ ΕΤΩΝ (Π.Ο.Ε.) ΠΟΥ ΒΕ</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15"/>
          <w:tab w:val="left" w:pos="9415"/>
          <w:tab w:val="left" w:pos="10931"/>
          <w:tab w:val="left" w:pos="12443"/>
          <w:tab w:val="left" w:pos="13960"/>
          <w:tab w:val="left" w:pos="15477"/>
        </w:tabs>
        <w:spacing w:before="104" w:line="184" w:lineRule="exact"/>
        <w:ind w:left="395" w:firstLine="1656"/>
      </w:pPr>
      <w:r>
        <w:rPr>
          <w:rFonts w:ascii="Arial Bold" w:hAnsi="Arial Bold" w:cs="Arial Bold"/>
          <w:color w:val="000000"/>
          <w:spacing w:val="-3"/>
          <w:sz w:val="16"/>
          <w:szCs w:val="16"/>
        </w:rPr>
        <w:t>21</w:t>
      </w:r>
      <w:r>
        <w:rPr>
          <w:rFonts w:ascii="Arial Bold" w:hAnsi="Arial Bold" w:cs="Arial Bold"/>
          <w:color w:val="000000"/>
          <w:sz w:val="16"/>
          <w:szCs w:val="16"/>
        </w:rPr>
        <w:tab/>
        <w:t>ΕΣΟ∆Α ΠΟΕ ΤΑΚΤΙΚΑ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815"/>
          <w:tab w:val="left" w:pos="9415"/>
          <w:tab w:val="left" w:pos="10931"/>
          <w:tab w:val="left" w:pos="12443"/>
          <w:tab w:val="left" w:pos="13960"/>
          <w:tab w:val="left" w:pos="15477"/>
        </w:tabs>
        <w:spacing w:before="99" w:line="184" w:lineRule="exact"/>
        <w:ind w:left="395" w:firstLine="1656"/>
      </w:pPr>
      <w:r>
        <w:rPr>
          <w:rFonts w:ascii="Arial Bold" w:hAnsi="Arial Bold" w:cs="Arial Bold"/>
          <w:color w:val="000000"/>
          <w:spacing w:val="-3"/>
          <w:sz w:val="16"/>
          <w:szCs w:val="16"/>
        </w:rPr>
        <w:t>22</w:t>
      </w:r>
      <w:r>
        <w:rPr>
          <w:rFonts w:ascii="Arial Bold" w:hAnsi="Arial Bold" w:cs="Arial Bold"/>
          <w:color w:val="000000"/>
          <w:sz w:val="16"/>
          <w:szCs w:val="16"/>
        </w:rPr>
        <w:tab/>
        <w:t>ΕΣΟ∆Α Π.Ο.Ε. ΕΚΤΑΚΤΑ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06"/>
          <w:tab w:val="left" w:pos="10418"/>
          <w:tab w:val="left" w:pos="11935"/>
          <w:tab w:val="left" w:pos="13941"/>
          <w:tab w:val="left" w:pos="15458"/>
        </w:tabs>
        <w:spacing w:before="104" w:line="184" w:lineRule="exact"/>
        <w:ind w:left="395" w:firstLine="1680"/>
      </w:pPr>
      <w:r>
        <w:rPr>
          <w:rFonts w:ascii="Arial Bold" w:hAnsi="Arial Bold" w:cs="Arial Bold"/>
          <w:color w:val="000000"/>
          <w:sz w:val="16"/>
          <w:szCs w:val="16"/>
        </w:rPr>
        <w:t>3</w:t>
      </w:r>
      <w:r>
        <w:rPr>
          <w:rFonts w:ascii="Arial Bold" w:hAnsi="Arial Bold" w:cs="Arial Bold"/>
          <w:color w:val="000000"/>
          <w:sz w:val="16"/>
          <w:szCs w:val="16"/>
        </w:rPr>
        <w:tab/>
      </w:r>
      <w:r>
        <w:rPr>
          <w:rFonts w:ascii="Arial Bold" w:hAnsi="Arial Bold" w:cs="Arial Bold"/>
          <w:color w:val="000000"/>
          <w:spacing w:val="-1"/>
          <w:sz w:val="16"/>
          <w:szCs w:val="16"/>
        </w:rPr>
        <w:t>ΕΙΣΠΡΆΞΕΙΣ ΑΠΌ ∆ΑΝΕΙΑ ΚΑΙ ΑΠΑΙΤΗΣΕΙΣ ΑΠΌ Π.Ο.Ε.</w:t>
      </w:r>
      <w:r>
        <w:rPr>
          <w:rFonts w:ascii="Arial Bold" w:hAnsi="Arial Bold" w:cs="Arial Bold"/>
          <w:color w:val="000000"/>
          <w:sz w:val="16"/>
          <w:szCs w:val="16"/>
        </w:rPr>
        <w:tab/>
      </w:r>
      <w:r>
        <w:rPr>
          <w:rFonts w:ascii="Arial Bold" w:hAnsi="Arial Bold" w:cs="Arial Bold"/>
          <w:color w:val="000000"/>
          <w:spacing w:val="-2"/>
          <w:sz w:val="16"/>
          <w:szCs w:val="16"/>
        </w:rPr>
        <w:t>500.000,00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9395"/>
          <w:tab w:val="left" w:pos="10912"/>
          <w:tab w:val="left" w:pos="12424"/>
          <w:tab w:val="left" w:pos="13941"/>
          <w:tab w:val="left" w:pos="15458"/>
        </w:tabs>
        <w:spacing w:before="99" w:line="184" w:lineRule="exact"/>
        <w:ind w:left="395" w:firstLine="1636"/>
      </w:pPr>
      <w:r>
        <w:rPr>
          <w:rFonts w:ascii="Arial Bold" w:hAnsi="Arial Bold" w:cs="Arial Bold"/>
          <w:color w:val="000000"/>
          <w:spacing w:val="-3"/>
          <w:sz w:val="16"/>
          <w:szCs w:val="16"/>
        </w:rPr>
        <w:t>31</w:t>
      </w:r>
      <w:r>
        <w:rPr>
          <w:rFonts w:ascii="Arial Bold" w:hAnsi="Arial Bold" w:cs="Arial Bold"/>
          <w:color w:val="000000"/>
          <w:sz w:val="16"/>
          <w:szCs w:val="16"/>
        </w:rPr>
        <w:tab/>
      </w:r>
      <w:r>
        <w:rPr>
          <w:rFonts w:ascii="Arial Bold" w:hAnsi="Arial Bold" w:cs="Arial Bold"/>
          <w:color w:val="000000"/>
          <w:spacing w:val="-1"/>
          <w:sz w:val="16"/>
          <w:szCs w:val="16"/>
        </w:rPr>
        <w:t>ΕΙΣΠΡΆΞΕΙΣ ΑΠΌ ∆ΑΝΕΙΑ</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06"/>
          <w:tab w:val="left" w:pos="10418"/>
          <w:tab w:val="left" w:pos="11935"/>
          <w:tab w:val="left" w:pos="13941"/>
          <w:tab w:val="left" w:pos="15458"/>
        </w:tabs>
        <w:spacing w:before="99" w:line="184" w:lineRule="exact"/>
        <w:ind w:left="395" w:firstLine="1636"/>
      </w:pPr>
      <w:r>
        <w:rPr>
          <w:rFonts w:ascii="Arial Bold" w:hAnsi="Arial Bold" w:cs="Arial Bold"/>
          <w:color w:val="000000"/>
          <w:spacing w:val="-3"/>
          <w:sz w:val="16"/>
          <w:szCs w:val="16"/>
        </w:rPr>
        <w:t>32</w:t>
      </w:r>
      <w:r>
        <w:rPr>
          <w:rFonts w:ascii="Arial Bold" w:hAnsi="Arial Bold" w:cs="Arial Bold"/>
          <w:color w:val="000000"/>
          <w:sz w:val="16"/>
          <w:szCs w:val="16"/>
        </w:rPr>
        <w:tab/>
      </w:r>
      <w:r>
        <w:rPr>
          <w:rFonts w:ascii="Arial Bold" w:hAnsi="Arial Bold" w:cs="Arial Bold"/>
          <w:color w:val="000000"/>
          <w:spacing w:val="-1"/>
          <w:sz w:val="16"/>
          <w:szCs w:val="16"/>
        </w:rPr>
        <w:t>ΕΙΣΠΡΑΚΤΕΑ ΥΠΟΛΟΙΠΑ ΑΠΌ ΒΕΒΑΙΩΘΕΝΤΑ ΕΣΟ∆Α ΚΑΤΆ ΤΑ</w:t>
      </w:r>
      <w:r>
        <w:rPr>
          <w:rFonts w:ascii="Arial Bold" w:hAnsi="Arial Bold" w:cs="Arial Bold"/>
          <w:color w:val="000000"/>
          <w:sz w:val="16"/>
          <w:szCs w:val="16"/>
        </w:rPr>
        <w:tab/>
      </w:r>
      <w:r>
        <w:rPr>
          <w:rFonts w:ascii="Arial Bold" w:hAnsi="Arial Bold" w:cs="Arial Bold"/>
          <w:color w:val="000000"/>
          <w:spacing w:val="-2"/>
          <w:sz w:val="16"/>
          <w:szCs w:val="16"/>
        </w:rPr>
        <w:t>500.000,00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2"/>
          <w:sz w:val="16"/>
          <w:szCs w:val="16"/>
        </w:rPr>
        <w:t>430.000,00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771"/>
          <w:tab w:val="left" w:pos="10283"/>
          <w:tab w:val="left" w:pos="11800"/>
          <w:tab w:val="left" w:pos="13317"/>
          <w:tab w:val="left" w:pos="15458"/>
        </w:tabs>
        <w:spacing w:before="104" w:line="184" w:lineRule="exact"/>
        <w:ind w:left="395" w:firstLine="1680"/>
      </w:pPr>
      <w:r>
        <w:rPr>
          <w:rFonts w:ascii="Arial Bold" w:hAnsi="Arial Bold" w:cs="Arial Bold"/>
          <w:color w:val="000000"/>
          <w:sz w:val="16"/>
          <w:szCs w:val="16"/>
        </w:rPr>
        <w:t>4</w:t>
      </w:r>
      <w:r>
        <w:rPr>
          <w:rFonts w:ascii="Arial Bold" w:hAnsi="Arial Bold" w:cs="Arial Bold"/>
          <w:color w:val="000000"/>
          <w:sz w:val="16"/>
          <w:szCs w:val="16"/>
        </w:rPr>
        <w:tab/>
        <w:t>ΕΙΣΠΡΆΞΕΙΣ ΥΠΕΡ ΤΟΥ ∆ΗΜΟΣΙΟΥ ΚΑΙ ΤΡΙΤΩΝ ΚΑΙ ΕΠΙΣΤΡ</w:t>
      </w:r>
      <w:r>
        <w:rPr>
          <w:rFonts w:ascii="Arial Bold" w:hAnsi="Arial Bold" w:cs="Arial Bold"/>
          <w:color w:val="000000"/>
          <w:sz w:val="16"/>
          <w:szCs w:val="16"/>
        </w:rPr>
        <w:tab/>
      </w:r>
      <w:r>
        <w:rPr>
          <w:rFonts w:ascii="Arial Bold" w:hAnsi="Arial Bold" w:cs="Arial Bold"/>
          <w:color w:val="000000"/>
          <w:spacing w:val="-2"/>
          <w:sz w:val="16"/>
          <w:szCs w:val="16"/>
        </w:rPr>
        <w:t>1.425.770,00</w:t>
      </w:r>
      <w:r>
        <w:rPr>
          <w:rFonts w:ascii="Arial Bold" w:hAnsi="Arial Bold" w:cs="Arial Bold"/>
          <w:color w:val="000000"/>
          <w:sz w:val="16"/>
          <w:szCs w:val="16"/>
        </w:rPr>
        <w:tab/>
      </w:r>
      <w:r>
        <w:rPr>
          <w:rFonts w:ascii="Arial Bold" w:hAnsi="Arial Bold" w:cs="Arial Bold"/>
          <w:color w:val="000000"/>
          <w:spacing w:val="-2"/>
          <w:sz w:val="16"/>
          <w:szCs w:val="16"/>
        </w:rPr>
        <w:t>1.134.567,08</w:t>
      </w:r>
      <w:r>
        <w:rPr>
          <w:rFonts w:ascii="Arial Bold" w:hAnsi="Arial Bold" w:cs="Arial Bold"/>
          <w:color w:val="000000"/>
          <w:sz w:val="16"/>
          <w:szCs w:val="16"/>
        </w:rPr>
        <w:tab/>
      </w:r>
      <w:r>
        <w:rPr>
          <w:rFonts w:ascii="Arial Bold" w:hAnsi="Arial Bold" w:cs="Arial Bold"/>
          <w:color w:val="000000"/>
          <w:spacing w:val="-2"/>
          <w:sz w:val="16"/>
          <w:szCs w:val="16"/>
        </w:rPr>
        <w:t>1.134.567,08</w:t>
      </w:r>
      <w:r>
        <w:rPr>
          <w:rFonts w:ascii="Arial Bold" w:hAnsi="Arial Bold" w:cs="Arial Bold"/>
          <w:color w:val="000000"/>
          <w:sz w:val="16"/>
          <w:szCs w:val="16"/>
        </w:rPr>
        <w:tab/>
      </w:r>
      <w:r>
        <w:rPr>
          <w:rFonts w:ascii="Arial Bold" w:hAnsi="Arial Bold" w:cs="Arial Bold"/>
          <w:color w:val="000000"/>
          <w:spacing w:val="-2"/>
          <w:sz w:val="16"/>
          <w:szCs w:val="16"/>
        </w:rPr>
        <w:t>1.344.770,00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771"/>
          <w:tab w:val="left" w:pos="10283"/>
          <w:tab w:val="left" w:pos="11800"/>
          <w:tab w:val="left" w:pos="13317"/>
          <w:tab w:val="left" w:pos="15458"/>
        </w:tabs>
        <w:spacing w:before="100" w:line="184" w:lineRule="exact"/>
        <w:ind w:left="395" w:firstLine="1636"/>
      </w:pPr>
      <w:r>
        <w:rPr>
          <w:rFonts w:ascii="Arial Bold" w:hAnsi="Arial Bold" w:cs="Arial Bold"/>
          <w:color w:val="000000"/>
          <w:spacing w:val="-3"/>
          <w:sz w:val="16"/>
          <w:szCs w:val="16"/>
        </w:rPr>
        <w:t>41</w:t>
      </w:r>
      <w:r>
        <w:rPr>
          <w:rFonts w:ascii="Arial Bold" w:hAnsi="Arial Bold" w:cs="Arial Bold"/>
          <w:color w:val="000000"/>
          <w:sz w:val="16"/>
          <w:szCs w:val="16"/>
        </w:rPr>
        <w:tab/>
        <w:t>ΕΙΣΠΡΆΞΕΙΣ ΥΠΕΡ ΤΟΥ ∆ΗΜΟΣΙΟΥ ΚΑΙ ΤΡΙΤΩΝ</w:t>
      </w:r>
      <w:r>
        <w:rPr>
          <w:rFonts w:ascii="Arial Bold" w:hAnsi="Arial Bold" w:cs="Arial Bold"/>
          <w:color w:val="000000"/>
          <w:sz w:val="16"/>
          <w:szCs w:val="16"/>
        </w:rPr>
        <w:tab/>
      </w:r>
      <w:r>
        <w:rPr>
          <w:rFonts w:ascii="Arial Bold" w:hAnsi="Arial Bold" w:cs="Arial Bold"/>
          <w:color w:val="000000"/>
          <w:spacing w:val="-2"/>
          <w:sz w:val="16"/>
          <w:szCs w:val="16"/>
        </w:rPr>
        <w:t>1.328.770,00</w:t>
      </w:r>
      <w:r>
        <w:rPr>
          <w:rFonts w:ascii="Arial Bold" w:hAnsi="Arial Bold" w:cs="Arial Bold"/>
          <w:color w:val="000000"/>
          <w:sz w:val="16"/>
          <w:szCs w:val="16"/>
        </w:rPr>
        <w:tab/>
      </w:r>
      <w:r>
        <w:rPr>
          <w:rFonts w:ascii="Arial Bold" w:hAnsi="Arial Bold" w:cs="Arial Bold"/>
          <w:color w:val="000000"/>
          <w:spacing w:val="-2"/>
          <w:sz w:val="16"/>
          <w:szCs w:val="16"/>
        </w:rPr>
        <w:t>1.133.097,08</w:t>
      </w:r>
      <w:r>
        <w:rPr>
          <w:rFonts w:ascii="Arial Bold" w:hAnsi="Arial Bold" w:cs="Arial Bold"/>
          <w:color w:val="000000"/>
          <w:sz w:val="16"/>
          <w:szCs w:val="16"/>
        </w:rPr>
        <w:tab/>
      </w:r>
      <w:r>
        <w:rPr>
          <w:rFonts w:ascii="Arial Bold" w:hAnsi="Arial Bold" w:cs="Arial Bold"/>
          <w:color w:val="000000"/>
          <w:spacing w:val="-2"/>
          <w:sz w:val="16"/>
          <w:szCs w:val="16"/>
        </w:rPr>
        <w:t>1.133.097,08</w:t>
      </w:r>
      <w:r>
        <w:rPr>
          <w:rFonts w:ascii="Arial Bold" w:hAnsi="Arial Bold" w:cs="Arial Bold"/>
          <w:color w:val="000000"/>
          <w:sz w:val="16"/>
          <w:szCs w:val="16"/>
        </w:rPr>
        <w:tab/>
      </w:r>
      <w:r>
        <w:rPr>
          <w:rFonts w:ascii="Arial Bold" w:hAnsi="Arial Bold" w:cs="Arial Bold"/>
          <w:color w:val="000000"/>
          <w:spacing w:val="-2"/>
          <w:sz w:val="16"/>
          <w:szCs w:val="16"/>
        </w:rPr>
        <w:t>1.328.770,00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92"/>
          <w:tab w:val="left" w:pos="10600"/>
          <w:tab w:val="left" w:pos="12112"/>
          <w:tab w:val="left" w:pos="13538"/>
          <w:tab w:val="left" w:pos="15458"/>
        </w:tabs>
        <w:spacing w:before="99" w:line="184" w:lineRule="exact"/>
        <w:ind w:left="395" w:firstLine="1636"/>
      </w:pPr>
      <w:r>
        <w:rPr>
          <w:rFonts w:ascii="Arial Bold" w:hAnsi="Arial Bold" w:cs="Arial Bold"/>
          <w:color w:val="000000"/>
          <w:spacing w:val="-3"/>
          <w:sz w:val="16"/>
          <w:szCs w:val="16"/>
        </w:rPr>
        <w:t>42</w:t>
      </w:r>
      <w:r>
        <w:rPr>
          <w:rFonts w:ascii="Arial Bold" w:hAnsi="Arial Bold" w:cs="Arial Bold"/>
          <w:color w:val="000000"/>
          <w:sz w:val="16"/>
          <w:szCs w:val="16"/>
        </w:rPr>
        <w:tab/>
      </w:r>
      <w:r>
        <w:rPr>
          <w:rFonts w:ascii="Arial Bold" w:hAnsi="Arial Bold" w:cs="Arial Bold"/>
          <w:color w:val="000000"/>
          <w:spacing w:val="-1"/>
          <w:sz w:val="16"/>
          <w:szCs w:val="16"/>
        </w:rPr>
        <w:t>ΕΠΙΣΤΡΟΦΕΣ ΧΡΗΜΑΤΩΝ</w:t>
      </w:r>
      <w:r>
        <w:rPr>
          <w:rFonts w:ascii="Arial Bold" w:hAnsi="Arial Bold" w:cs="Arial Bold"/>
          <w:color w:val="000000"/>
          <w:sz w:val="16"/>
          <w:szCs w:val="16"/>
        </w:rPr>
        <w:tab/>
      </w:r>
      <w:r>
        <w:rPr>
          <w:rFonts w:ascii="Arial Bold" w:hAnsi="Arial Bold" w:cs="Arial Bold"/>
          <w:color w:val="000000"/>
          <w:spacing w:val="-2"/>
          <w:sz w:val="16"/>
          <w:szCs w:val="16"/>
        </w:rPr>
        <w:t>97.000,00</w:t>
      </w:r>
      <w:r>
        <w:rPr>
          <w:rFonts w:ascii="Arial Bold" w:hAnsi="Arial Bold" w:cs="Arial Bold"/>
          <w:color w:val="000000"/>
          <w:sz w:val="16"/>
          <w:szCs w:val="16"/>
        </w:rPr>
        <w:tab/>
      </w:r>
      <w:r>
        <w:rPr>
          <w:rFonts w:ascii="Arial Bold" w:hAnsi="Arial Bold" w:cs="Arial Bold"/>
          <w:color w:val="000000"/>
          <w:spacing w:val="-2"/>
          <w:sz w:val="16"/>
          <w:szCs w:val="16"/>
        </w:rPr>
        <w:t>1.470,00</w:t>
      </w:r>
      <w:r>
        <w:rPr>
          <w:rFonts w:ascii="Arial Bold" w:hAnsi="Arial Bold" w:cs="Arial Bold"/>
          <w:color w:val="000000"/>
          <w:sz w:val="16"/>
          <w:szCs w:val="16"/>
        </w:rPr>
        <w:tab/>
      </w:r>
      <w:r>
        <w:rPr>
          <w:rFonts w:ascii="Arial Bold" w:hAnsi="Arial Bold" w:cs="Arial Bold"/>
          <w:color w:val="000000"/>
          <w:spacing w:val="-2"/>
          <w:sz w:val="16"/>
          <w:szCs w:val="16"/>
        </w:rPr>
        <w:t>1.470,00</w:t>
      </w:r>
      <w:r>
        <w:rPr>
          <w:rFonts w:ascii="Arial Bold" w:hAnsi="Arial Bold" w:cs="Arial Bold"/>
          <w:color w:val="000000"/>
          <w:sz w:val="16"/>
          <w:szCs w:val="16"/>
        </w:rPr>
        <w:tab/>
      </w:r>
      <w:r>
        <w:rPr>
          <w:rFonts w:ascii="Arial Bold" w:hAnsi="Arial Bold" w:cs="Arial Bold"/>
          <w:color w:val="000000"/>
          <w:spacing w:val="-2"/>
          <w:sz w:val="16"/>
          <w:szCs w:val="16"/>
        </w:rPr>
        <w:t>16.000,00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9395"/>
          <w:tab w:val="left" w:pos="10912"/>
          <w:tab w:val="left" w:pos="12424"/>
          <w:tab w:val="left" w:pos="13941"/>
          <w:tab w:val="left" w:pos="15458"/>
        </w:tabs>
        <w:spacing w:before="104" w:line="184" w:lineRule="exact"/>
        <w:ind w:left="395" w:firstLine="1636"/>
      </w:pPr>
      <w:r>
        <w:rPr>
          <w:rFonts w:ascii="Arial Bold" w:hAnsi="Arial Bold" w:cs="Arial Bold"/>
          <w:color w:val="000000"/>
          <w:spacing w:val="-3"/>
          <w:sz w:val="16"/>
          <w:szCs w:val="16"/>
        </w:rPr>
        <w:t>43</w:t>
      </w:r>
      <w:r>
        <w:rPr>
          <w:rFonts w:ascii="Arial Bold" w:hAnsi="Arial Bold" w:cs="Arial Bold"/>
          <w:color w:val="000000"/>
          <w:sz w:val="16"/>
          <w:szCs w:val="16"/>
        </w:rPr>
        <w:tab/>
        <w:t>ΕΣΟ∆Α ΠΡΟΣ ΑΠΟ∆ΟΣΗ ΣΕ ΤΡΙΤΟΥΣ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06"/>
          <w:tab w:val="left" w:pos="10418"/>
          <w:tab w:val="left" w:pos="11935"/>
          <w:tab w:val="left" w:pos="13451"/>
          <w:tab w:val="left" w:pos="15458"/>
        </w:tabs>
        <w:spacing w:before="99" w:line="184" w:lineRule="exact"/>
        <w:ind w:left="395" w:firstLine="1680"/>
      </w:pPr>
      <w:r>
        <w:rPr>
          <w:rFonts w:ascii="Arial Bold" w:hAnsi="Arial Bold" w:cs="Arial Bold"/>
          <w:color w:val="000000"/>
          <w:sz w:val="16"/>
          <w:szCs w:val="16"/>
        </w:rPr>
        <w:t>5</w:t>
      </w:r>
      <w:r>
        <w:rPr>
          <w:rFonts w:ascii="Arial Bold" w:hAnsi="Arial Bold" w:cs="Arial Bold"/>
          <w:color w:val="000000"/>
          <w:sz w:val="16"/>
          <w:szCs w:val="16"/>
        </w:rPr>
        <w:tab/>
      </w:r>
      <w:r>
        <w:rPr>
          <w:rFonts w:ascii="Arial Bold" w:hAnsi="Arial Bold" w:cs="Arial Bold"/>
          <w:color w:val="000000"/>
          <w:spacing w:val="-1"/>
          <w:sz w:val="16"/>
          <w:szCs w:val="16"/>
        </w:rPr>
        <w:t>ΧΡΗΜΑΤΙΚΟ ΥΠΟΛΟΙΠΟ</w:t>
      </w:r>
      <w:r>
        <w:rPr>
          <w:rFonts w:ascii="Arial Bold" w:hAnsi="Arial Bold" w:cs="Arial Bold"/>
          <w:color w:val="000000"/>
          <w:sz w:val="16"/>
          <w:szCs w:val="16"/>
        </w:rPr>
        <w:tab/>
      </w:r>
      <w:r>
        <w:rPr>
          <w:rFonts w:ascii="Arial Bold" w:hAnsi="Arial Bold" w:cs="Arial Bold"/>
          <w:color w:val="000000"/>
          <w:spacing w:val="-2"/>
          <w:sz w:val="16"/>
          <w:szCs w:val="16"/>
        </w:rPr>
        <w:t>130.000,00</w:t>
      </w:r>
      <w:r>
        <w:rPr>
          <w:rFonts w:ascii="Arial Bold" w:hAnsi="Arial Bold" w:cs="Arial Bold"/>
          <w:color w:val="000000"/>
          <w:sz w:val="16"/>
          <w:szCs w:val="16"/>
        </w:rPr>
        <w:tab/>
      </w:r>
      <w:r>
        <w:rPr>
          <w:rFonts w:ascii="Arial Bold" w:hAnsi="Arial Bold" w:cs="Arial Bold"/>
          <w:color w:val="000000"/>
          <w:spacing w:val="-2"/>
          <w:sz w:val="16"/>
          <w:szCs w:val="16"/>
        </w:rPr>
        <w:t>189.357,47</w:t>
      </w:r>
      <w:r>
        <w:rPr>
          <w:rFonts w:ascii="Arial Bold" w:hAnsi="Arial Bold" w:cs="Arial Bold"/>
          <w:color w:val="000000"/>
          <w:sz w:val="16"/>
          <w:szCs w:val="16"/>
        </w:rPr>
        <w:tab/>
      </w:r>
      <w:r>
        <w:rPr>
          <w:rFonts w:ascii="Arial Bold" w:hAnsi="Arial Bold" w:cs="Arial Bold"/>
          <w:color w:val="000000"/>
          <w:spacing w:val="-2"/>
          <w:sz w:val="16"/>
          <w:szCs w:val="16"/>
        </w:rPr>
        <w:t>189.357,47</w:t>
      </w:r>
      <w:r>
        <w:rPr>
          <w:rFonts w:ascii="Arial Bold" w:hAnsi="Arial Bold" w:cs="Arial Bold"/>
          <w:color w:val="000000"/>
          <w:sz w:val="16"/>
          <w:szCs w:val="16"/>
        </w:rPr>
        <w:tab/>
      </w:r>
      <w:r>
        <w:rPr>
          <w:rFonts w:ascii="Arial Bold" w:hAnsi="Arial Bold" w:cs="Arial Bold"/>
          <w:color w:val="000000"/>
          <w:spacing w:val="-2"/>
          <w:sz w:val="16"/>
          <w:szCs w:val="16"/>
        </w:rPr>
        <w:t>323.369,00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92"/>
          <w:tab w:val="left" w:pos="10418"/>
          <w:tab w:val="left" w:pos="11935"/>
          <w:tab w:val="left" w:pos="13451"/>
          <w:tab w:val="left" w:pos="15458"/>
        </w:tabs>
        <w:spacing w:before="104" w:line="184" w:lineRule="exact"/>
        <w:ind w:left="395" w:firstLine="1588"/>
      </w:pPr>
      <w:r>
        <w:rPr>
          <w:rFonts w:ascii="Arial Bold" w:hAnsi="Arial Bold" w:cs="Arial Bold"/>
          <w:color w:val="000000"/>
          <w:spacing w:val="-2"/>
          <w:sz w:val="16"/>
          <w:szCs w:val="16"/>
        </w:rPr>
        <w:t>511</w:t>
      </w:r>
      <w:r>
        <w:rPr>
          <w:rFonts w:ascii="Arial Bold" w:hAnsi="Arial Bold" w:cs="Arial Bold"/>
          <w:color w:val="000000"/>
          <w:sz w:val="16"/>
          <w:szCs w:val="16"/>
        </w:rPr>
        <w:tab/>
      </w:r>
      <w:r>
        <w:rPr>
          <w:rFonts w:ascii="Arial Bold" w:hAnsi="Arial Bold" w:cs="Arial Bold"/>
          <w:color w:val="000000"/>
          <w:spacing w:val="-1"/>
          <w:sz w:val="16"/>
          <w:szCs w:val="16"/>
        </w:rPr>
        <w:t>Χρηµατικό υπόλοιπο προερχόµενο από τακτικά έσοδα</w:t>
      </w:r>
      <w:r>
        <w:rPr>
          <w:rFonts w:ascii="Arial Bold" w:hAnsi="Arial Bold" w:cs="Arial Bold"/>
          <w:color w:val="000000"/>
          <w:sz w:val="16"/>
          <w:szCs w:val="16"/>
        </w:rPr>
        <w:tab/>
      </w:r>
      <w:r>
        <w:rPr>
          <w:rFonts w:ascii="Arial Bold" w:hAnsi="Arial Bold" w:cs="Arial Bold"/>
          <w:color w:val="000000"/>
          <w:spacing w:val="-2"/>
          <w:sz w:val="16"/>
          <w:szCs w:val="16"/>
        </w:rPr>
        <w:t>50.000,00</w:t>
      </w:r>
      <w:r>
        <w:rPr>
          <w:rFonts w:ascii="Arial Bold" w:hAnsi="Arial Bold" w:cs="Arial Bold"/>
          <w:color w:val="000000"/>
          <w:sz w:val="16"/>
          <w:szCs w:val="16"/>
        </w:rPr>
        <w:tab/>
      </w:r>
      <w:r>
        <w:rPr>
          <w:rFonts w:ascii="Arial Bold" w:hAnsi="Arial Bold" w:cs="Arial Bold"/>
          <w:color w:val="000000"/>
          <w:spacing w:val="-2"/>
          <w:sz w:val="16"/>
          <w:szCs w:val="16"/>
        </w:rPr>
        <w:t>167.569,58</w:t>
      </w:r>
      <w:r>
        <w:rPr>
          <w:rFonts w:ascii="Arial Bold" w:hAnsi="Arial Bold" w:cs="Arial Bold"/>
          <w:color w:val="000000"/>
          <w:sz w:val="16"/>
          <w:szCs w:val="16"/>
        </w:rPr>
        <w:tab/>
      </w:r>
      <w:r>
        <w:rPr>
          <w:rFonts w:ascii="Arial Bold" w:hAnsi="Arial Bold" w:cs="Arial Bold"/>
          <w:color w:val="000000"/>
          <w:spacing w:val="-2"/>
          <w:sz w:val="16"/>
          <w:szCs w:val="16"/>
        </w:rPr>
        <w:t>167.569,58</w:t>
      </w:r>
      <w:r>
        <w:rPr>
          <w:rFonts w:ascii="Arial Bold" w:hAnsi="Arial Bold" w:cs="Arial Bold"/>
          <w:color w:val="000000"/>
          <w:sz w:val="16"/>
          <w:szCs w:val="16"/>
        </w:rPr>
        <w:tab/>
      </w:r>
      <w:r>
        <w:rPr>
          <w:rFonts w:ascii="Arial Bold" w:hAnsi="Arial Bold" w:cs="Arial Bold"/>
          <w:color w:val="000000"/>
          <w:spacing w:val="-2"/>
          <w:sz w:val="16"/>
          <w:szCs w:val="16"/>
        </w:rPr>
        <w:t>253.369,00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2795"/>
          <w:tab w:val="left" w:pos="8992"/>
          <w:tab w:val="left" w:pos="10509"/>
          <w:tab w:val="left" w:pos="12026"/>
          <w:tab w:val="left" w:pos="13538"/>
          <w:tab w:val="left" w:pos="15458"/>
        </w:tabs>
        <w:spacing w:before="99" w:line="184" w:lineRule="exact"/>
        <w:ind w:left="395" w:firstLine="1588"/>
      </w:pPr>
      <w:r>
        <w:rPr>
          <w:rFonts w:ascii="Arial Bold" w:hAnsi="Arial Bold" w:cs="Arial Bold"/>
          <w:color w:val="000000"/>
          <w:spacing w:val="-2"/>
          <w:sz w:val="16"/>
          <w:szCs w:val="16"/>
        </w:rPr>
        <w:t>512</w:t>
      </w:r>
      <w:r>
        <w:rPr>
          <w:rFonts w:ascii="Arial Bold" w:hAnsi="Arial Bold" w:cs="Arial Bold"/>
          <w:color w:val="000000"/>
          <w:sz w:val="16"/>
          <w:szCs w:val="16"/>
        </w:rPr>
        <w:tab/>
      </w:r>
      <w:r>
        <w:rPr>
          <w:rFonts w:ascii="Arial Bold" w:hAnsi="Arial Bold" w:cs="Arial Bold"/>
          <w:color w:val="000000"/>
          <w:spacing w:val="-1"/>
          <w:sz w:val="16"/>
          <w:szCs w:val="16"/>
        </w:rPr>
        <w:t>Χρηµατικό υπόλοιπο προερχόµενο από έκτακτα έσοδα</w:t>
      </w:r>
      <w:r>
        <w:rPr>
          <w:rFonts w:ascii="Arial Bold" w:hAnsi="Arial Bold" w:cs="Arial Bold"/>
          <w:color w:val="000000"/>
          <w:sz w:val="16"/>
          <w:szCs w:val="16"/>
        </w:rPr>
        <w:tab/>
      </w:r>
      <w:r>
        <w:rPr>
          <w:rFonts w:ascii="Arial Bold" w:hAnsi="Arial Bold" w:cs="Arial Bold"/>
          <w:color w:val="000000"/>
          <w:spacing w:val="-2"/>
          <w:sz w:val="16"/>
          <w:szCs w:val="16"/>
        </w:rPr>
        <w:t>80.000,00</w:t>
      </w:r>
      <w:r>
        <w:rPr>
          <w:rFonts w:ascii="Arial Bold" w:hAnsi="Arial Bold" w:cs="Arial Bold"/>
          <w:color w:val="000000"/>
          <w:sz w:val="16"/>
          <w:szCs w:val="16"/>
        </w:rPr>
        <w:tab/>
      </w:r>
      <w:r>
        <w:rPr>
          <w:rFonts w:ascii="Arial Bold" w:hAnsi="Arial Bold" w:cs="Arial Bold"/>
          <w:color w:val="000000"/>
          <w:spacing w:val="-2"/>
          <w:sz w:val="16"/>
          <w:szCs w:val="16"/>
        </w:rPr>
        <w:t>21.787,89</w:t>
      </w:r>
      <w:r>
        <w:rPr>
          <w:rFonts w:ascii="Arial Bold" w:hAnsi="Arial Bold" w:cs="Arial Bold"/>
          <w:color w:val="000000"/>
          <w:sz w:val="16"/>
          <w:szCs w:val="16"/>
        </w:rPr>
        <w:tab/>
      </w:r>
      <w:r>
        <w:rPr>
          <w:rFonts w:ascii="Arial Bold" w:hAnsi="Arial Bold" w:cs="Arial Bold"/>
          <w:color w:val="000000"/>
          <w:spacing w:val="-2"/>
          <w:sz w:val="16"/>
          <w:szCs w:val="16"/>
        </w:rPr>
        <w:t>21.787,89</w:t>
      </w:r>
      <w:r>
        <w:rPr>
          <w:rFonts w:ascii="Arial Bold" w:hAnsi="Arial Bold" w:cs="Arial Bold"/>
          <w:color w:val="000000"/>
          <w:sz w:val="16"/>
          <w:szCs w:val="16"/>
        </w:rPr>
        <w:tab/>
      </w:r>
      <w:r>
        <w:rPr>
          <w:rFonts w:ascii="Arial Bold" w:hAnsi="Arial Bold" w:cs="Arial Bold"/>
          <w:color w:val="000000"/>
          <w:spacing w:val="-2"/>
          <w:sz w:val="16"/>
          <w:szCs w:val="16"/>
        </w:rPr>
        <w:t>70.000,00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8834"/>
          <w:tab w:val="left" w:pos="10346"/>
          <w:tab w:val="left" w:pos="11863"/>
          <w:tab w:val="left" w:pos="13375"/>
          <w:tab w:val="left" w:pos="15515"/>
        </w:tabs>
        <w:spacing w:before="58" w:line="253" w:lineRule="exact"/>
        <w:ind w:left="395"/>
      </w:pPr>
      <w:r>
        <w:rPr>
          <w:rFonts w:ascii="Arial Bold Italic" w:hAnsi="Arial Bold Italic" w:cs="Arial Bold Italic"/>
          <w:color w:val="000000"/>
          <w:position w:val="-4"/>
          <w:sz w:val="20"/>
          <w:szCs w:val="20"/>
        </w:rPr>
        <w:t>ΤΕΛΙΚΑ ΣΥΝΟΛΑ ΑΝΑΚΕΦΑΛΑΙΩΣΗΣ</w:t>
      </w:r>
      <w:r>
        <w:rPr>
          <w:rFonts w:ascii="Arial Bold" w:hAnsi="Arial Bold" w:cs="Arial Bold"/>
          <w:color w:val="000000"/>
          <w:sz w:val="16"/>
          <w:szCs w:val="16"/>
        </w:rPr>
        <w:tab/>
      </w:r>
      <w:r>
        <w:rPr>
          <w:rFonts w:ascii="Arial Bold" w:hAnsi="Arial Bold" w:cs="Arial Bold"/>
          <w:color w:val="000000"/>
          <w:spacing w:val="-2"/>
          <w:sz w:val="16"/>
          <w:szCs w:val="16"/>
        </w:rPr>
        <w:t>5.158.976,00</w:t>
      </w:r>
      <w:r>
        <w:rPr>
          <w:rFonts w:ascii="Arial Bold" w:hAnsi="Arial Bold" w:cs="Arial Bold"/>
          <w:color w:val="000000"/>
          <w:sz w:val="16"/>
          <w:szCs w:val="16"/>
        </w:rPr>
        <w:tab/>
      </w:r>
      <w:r>
        <w:rPr>
          <w:rFonts w:ascii="Arial Bold" w:hAnsi="Arial Bold" w:cs="Arial Bold"/>
          <w:color w:val="000000"/>
          <w:spacing w:val="-2"/>
          <w:sz w:val="16"/>
          <w:szCs w:val="16"/>
        </w:rPr>
        <w:t>4.448.373,80</w:t>
      </w:r>
      <w:r>
        <w:rPr>
          <w:rFonts w:ascii="Arial Bold" w:hAnsi="Arial Bold" w:cs="Arial Bold"/>
          <w:color w:val="000000"/>
          <w:sz w:val="16"/>
          <w:szCs w:val="16"/>
        </w:rPr>
        <w:tab/>
      </w:r>
      <w:r>
        <w:rPr>
          <w:rFonts w:ascii="Arial Bold" w:hAnsi="Arial Bold" w:cs="Arial Bold"/>
          <w:color w:val="000000"/>
          <w:spacing w:val="-2"/>
          <w:sz w:val="16"/>
          <w:szCs w:val="16"/>
        </w:rPr>
        <w:t>5.042.850,21</w:t>
      </w:r>
      <w:r>
        <w:rPr>
          <w:rFonts w:ascii="Arial Bold" w:hAnsi="Arial Bold" w:cs="Arial Bold"/>
          <w:color w:val="000000"/>
          <w:sz w:val="16"/>
          <w:szCs w:val="16"/>
        </w:rPr>
        <w:tab/>
      </w:r>
      <w:r>
        <w:rPr>
          <w:rFonts w:ascii="Arial Bold" w:hAnsi="Arial Bold" w:cs="Arial Bold"/>
          <w:color w:val="000000"/>
          <w:spacing w:val="-1"/>
          <w:sz w:val="16"/>
          <w:szCs w:val="16"/>
        </w:rPr>
        <w:t>4.721.284,00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line="184" w:lineRule="exact"/>
        <w:ind w:left="13192"/>
      </w:pPr>
    </w:p>
    <w:p w:rsidR="008067B9" w:rsidRDefault="008067B9" w:rsidP="008067B9">
      <w:pPr>
        <w:spacing w:before="140"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shape id="_x0000_s4880" style="position:absolute;margin-left:17.1pt;margin-top:559.4pt;width:775.5pt;height:4.1pt;z-index:255566848;mso-position-horizontal-relative:page;mso-position-vertical-relative:page" coordsize="15509,82" o:allowincell="f" path="m,82l,20,15509,1r,62l15509,63e" fillcolor="black" stroked="f">
            <v:path arrowok="t"/>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4769" style="position:absolute;margin-left:19.3pt;margin-top:15.8pt;width:49pt;height:48.8pt;z-index:255453184;mso-position-horizontal-relative:page;mso-position-vertical-relative:page" coordsize="979,975" o:allowincell="f" path="m,975l,1r979,l979,975r,e" stroked="f">
            <v:path arrowok="t"/>
            <w10:wrap anchorx="page" anchory="page"/>
          </v:shape>
        </w:pict>
      </w:r>
      <w:r>
        <w:rPr>
          <w:rFonts w:ascii="Palatino Linotype" w:hAnsi="Palatino Linotype"/>
          <w:sz w:val="22"/>
          <w:lang w:eastAsia="en-US"/>
        </w:rPr>
        <w:pict>
          <v:shape id="_x0000_s4777" type="#_x0000_t75" style="position:absolute;margin-left:19.3pt;margin-top:16.1pt;width:49pt;height:48.2pt;z-index:255461376;visibility:visible;mso-position-horizontal-relative:page;mso-position-vertical-relative:page" o:allowincell="f">
            <v:imagedata r:id="rId44" o:title=""/>
            <w10:wrap anchorx="page" anchory="page"/>
          </v:shape>
        </w:pict>
      </w:r>
    </w:p>
    <w:p w:rsidR="008067B9" w:rsidRDefault="008067B9" w:rsidP="008067B9">
      <w:pPr>
        <w:tabs>
          <w:tab w:val="left" w:pos="14114"/>
        </w:tabs>
        <w:spacing w:before="77" w:line="253" w:lineRule="exact"/>
        <w:ind w:left="1399"/>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9 από 9</w:t>
      </w:r>
    </w:p>
    <w:p w:rsidR="008067B9" w:rsidRDefault="008067B9" w:rsidP="008067B9">
      <w:pPr>
        <w:spacing w:before="108" w:line="368" w:lineRule="exact"/>
        <w:ind w:left="1399" w:firstLine="3019"/>
        <w:rPr>
          <w:rFonts w:ascii="Arial Bold" w:hAnsi="Arial Bold" w:cs="Arial Bold"/>
          <w:color w:val="000000"/>
          <w:sz w:val="32"/>
          <w:szCs w:val="32"/>
          <w:u w:val="single"/>
        </w:rPr>
      </w:pPr>
    </w:p>
    <w:p w:rsidR="008067B9" w:rsidRDefault="00075DFB" w:rsidP="008067B9">
      <w:pPr>
        <w:spacing w:before="108" w:line="368" w:lineRule="exact"/>
        <w:ind w:left="1399" w:firstLine="3019"/>
        <w:rPr>
          <w:rFonts w:ascii="Palatino Linotype" w:hAnsi="Palatino Linotype"/>
          <w:sz w:val="22"/>
          <w:szCs w:val="22"/>
        </w:rPr>
      </w:pPr>
      <w:r>
        <w:rPr>
          <w:rFonts w:ascii="Palatino Linotype" w:hAnsi="Palatino Linotype"/>
          <w:sz w:val="22"/>
          <w:szCs w:val="22"/>
          <w:lang w:eastAsia="en-US"/>
        </w:rPr>
        <w:pict>
          <v:shape id="_x0000_s5135" style="position:absolute;left:0;text-align:left;margin-left:810.75pt;margin-top:45.9pt;width:.9pt;height:453.9pt;z-index:255827968;mso-position-horizontal-relative:page;mso-position-vertical-relative:page" coordsize="19,9077" o:allowincell="f" path="m,9077l,,19,r,9077l19,9077e" fillcolor="#00007f" stroked="f">
            <v:path arrowok="t"/>
            <w10:wrap anchorx="page" anchory="page"/>
          </v:shape>
        </w:pict>
      </w:r>
      <w:r w:rsidR="008067B9">
        <w:rPr>
          <w:rFonts w:ascii="Arial Bold" w:hAnsi="Arial Bold" w:cs="Arial Bold"/>
          <w:color w:val="000000"/>
          <w:sz w:val="32"/>
          <w:szCs w:val="32"/>
          <w:u w:val="single"/>
        </w:rPr>
        <w:t>ΠΡΟΫΠΟΛΟΓΙΣΜΟΣ ΕΣΟ∆ΩΝ ΕΤΟΥΣ 2020</w:t>
      </w:r>
    </w:p>
    <w:p w:rsidR="008067B9" w:rsidRDefault="008067B9" w:rsidP="008067B9">
      <w:pPr>
        <w:spacing w:line="315" w:lineRule="exact"/>
        <w:ind w:left="1586"/>
      </w:pPr>
    </w:p>
    <w:tbl>
      <w:tblPr>
        <w:tblW w:w="0" w:type="auto"/>
        <w:tblInd w:w="1076" w:type="dxa"/>
        <w:tblLayout w:type="fixed"/>
        <w:tblCellMar>
          <w:left w:w="0" w:type="dxa"/>
          <w:right w:w="0" w:type="dxa"/>
        </w:tblCellMar>
        <w:tblLook w:val="04A0" w:firstRow="1" w:lastRow="0" w:firstColumn="1" w:lastColumn="0" w:noHBand="0" w:noVBand="1"/>
      </w:tblPr>
      <w:tblGrid>
        <w:gridCol w:w="1523"/>
        <w:gridCol w:w="5620"/>
        <w:gridCol w:w="1500"/>
        <w:gridCol w:w="1520"/>
        <w:gridCol w:w="1520"/>
        <w:gridCol w:w="1520"/>
        <w:gridCol w:w="1520"/>
      </w:tblGrid>
      <w:tr w:rsidR="008067B9" w:rsidTr="008067B9">
        <w:trPr>
          <w:trHeight w:hRule="exact" w:val="297"/>
        </w:trPr>
        <w:tc>
          <w:tcPr>
            <w:tcW w:w="152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87"/>
              <w:rPr>
                <w:lang w:eastAsia="en-US"/>
              </w:rPr>
            </w:pPr>
            <w:r>
              <w:rPr>
                <w:rFonts w:ascii="Arial Bold" w:hAnsi="Arial Bold" w:cs="Arial Bold"/>
                <w:color w:val="000000"/>
                <w:sz w:val="16"/>
                <w:szCs w:val="16"/>
              </w:rPr>
              <w:t>Κωδικός</w:t>
            </w:r>
          </w:p>
          <w:p w:rsidR="008067B9" w:rsidRDefault="008067B9">
            <w:pPr>
              <w:spacing w:before="8" w:line="184" w:lineRule="exact"/>
              <w:ind w:left="235"/>
              <w:rPr>
                <w:lang w:eastAsia="en-US"/>
              </w:rPr>
            </w:pPr>
            <w:r>
              <w:rPr>
                <w:rFonts w:ascii="Arial Bold" w:hAnsi="Arial Bold" w:cs="Arial Bold"/>
                <w:color w:val="000000"/>
                <w:spacing w:val="-1"/>
                <w:sz w:val="16"/>
                <w:szCs w:val="16"/>
              </w:rPr>
              <w:t>Αριθµός</w:t>
            </w:r>
          </w:p>
        </w:tc>
        <w:tc>
          <w:tcPr>
            <w:tcW w:w="56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61"/>
              <w:rPr>
                <w:lang w:eastAsia="en-US"/>
              </w:rPr>
            </w:pPr>
            <w:r>
              <w:rPr>
                <w:rFonts w:ascii="Arial Bold" w:hAnsi="Arial Bold" w:cs="Arial Bold"/>
                <w:color w:val="000000"/>
                <w:spacing w:val="1"/>
                <w:sz w:val="16"/>
                <w:szCs w:val="16"/>
              </w:rPr>
              <w:t>ΤΙΤΛΟΣ ΕΣΟ∆ΩΝ</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61"/>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411"/>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65"/>
        </w:trPr>
        <w:tc>
          <w:tcPr>
            <w:tcW w:w="152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6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2"/>
              <w:rPr>
                <w:lang w:eastAsia="en-US"/>
              </w:rPr>
            </w:pPr>
            <w:r>
              <w:rPr>
                <w:rFonts w:ascii="Arial Bold" w:hAnsi="Arial Bold" w:cs="Arial Bold"/>
                <w:color w:val="000000"/>
                <w:spacing w:val="2"/>
                <w:sz w:val="16"/>
                <w:szCs w:val="16"/>
              </w:rPr>
              <w:t>∆ιαµορφωθέντα</w:t>
            </w:r>
          </w:p>
          <w:p w:rsidR="008067B9" w:rsidRDefault="008067B9">
            <w:pPr>
              <w:spacing w:before="8" w:line="184" w:lineRule="exact"/>
              <w:ind w:left="122"/>
              <w:rPr>
                <w:lang w:eastAsia="en-US"/>
              </w:rPr>
            </w:pPr>
            <w:r>
              <w:rPr>
                <w:rFonts w:ascii="Arial Bold" w:hAnsi="Arial Bold" w:cs="Arial Bold"/>
                <w:color w:val="000000"/>
                <w:spacing w:val="-1"/>
                <w:sz w:val="16"/>
                <w:szCs w:val="16"/>
              </w:rPr>
              <w:t>µέχρι 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7"/>
              <w:rPr>
                <w:lang w:eastAsia="en-US"/>
              </w:rPr>
            </w:pPr>
            <w:r>
              <w:rPr>
                <w:rFonts w:ascii="Arial Bold" w:hAnsi="Arial Bold" w:cs="Arial Bold"/>
                <w:color w:val="000000"/>
                <w:sz w:val="16"/>
                <w:szCs w:val="16"/>
              </w:rPr>
              <w:t>Βεβαιωθέντα µέχρι</w:t>
            </w:r>
          </w:p>
          <w:p w:rsidR="008067B9" w:rsidRDefault="008067B9">
            <w:pPr>
              <w:spacing w:before="8" w:line="184" w:lineRule="exact"/>
              <w:ind w:left="388"/>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7"/>
              <w:rPr>
                <w:lang w:eastAsia="en-US"/>
              </w:rPr>
            </w:pPr>
            <w:r>
              <w:rPr>
                <w:rFonts w:ascii="Arial Bold" w:hAnsi="Arial Bold" w:cs="Arial Bold"/>
                <w:color w:val="000000"/>
                <w:spacing w:val="-1"/>
                <w:sz w:val="16"/>
                <w:szCs w:val="16"/>
              </w:rPr>
              <w:t>Εκτίµηση Εισπρ.</w:t>
            </w:r>
          </w:p>
          <w:p w:rsidR="008067B9" w:rsidRDefault="008067B9">
            <w:pPr>
              <w:spacing w:before="8" w:line="184" w:lineRule="exact"/>
              <w:ind w:left="212"/>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99"/>
              <w:rPr>
                <w:lang w:eastAsia="en-US"/>
              </w:rPr>
            </w:pPr>
            <w:r>
              <w:rPr>
                <w:rFonts w:ascii="Arial Bold" w:hAnsi="Arial Bold" w:cs="Arial Bold"/>
                <w:color w:val="000000"/>
                <w:sz w:val="16"/>
                <w:szCs w:val="16"/>
              </w:rPr>
              <w:t>Ψηφισθέντα από</w:t>
            </w:r>
          </w:p>
          <w:p w:rsidR="008067B9" w:rsidRDefault="008067B9">
            <w:pPr>
              <w:spacing w:before="8" w:line="184" w:lineRule="exact"/>
              <w:ind w:left="247"/>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24"/>
              <w:rPr>
                <w:lang w:eastAsia="en-US"/>
              </w:rPr>
            </w:pPr>
            <w:r>
              <w:rPr>
                <w:rFonts w:ascii="Arial Bold" w:hAnsi="Arial Bold" w:cs="Arial Bold"/>
                <w:color w:val="000000"/>
                <w:spacing w:val="-1"/>
                <w:sz w:val="16"/>
                <w:szCs w:val="16"/>
              </w:rPr>
              <w:t>Εγκριθέντα από</w:t>
            </w:r>
          </w:p>
          <w:p w:rsidR="008067B9" w:rsidRDefault="008067B9">
            <w:pPr>
              <w:spacing w:before="8" w:line="184" w:lineRule="exact"/>
              <w:ind w:left="153"/>
              <w:rPr>
                <w:lang w:eastAsia="en-US"/>
              </w:rPr>
            </w:pPr>
            <w:r>
              <w:rPr>
                <w:rFonts w:ascii="Arial Bold" w:hAnsi="Arial Bold" w:cs="Arial Bold"/>
                <w:color w:val="000000"/>
                <w:sz w:val="16"/>
                <w:szCs w:val="16"/>
              </w:rPr>
              <w:t>Αποκ. ∆ιοίκηση</w:t>
            </w:r>
          </w:p>
        </w:tc>
      </w:tr>
    </w:tbl>
    <w:p w:rsidR="008067B9" w:rsidRDefault="008067B9" w:rsidP="008067B9">
      <w:pPr>
        <w:spacing w:before="113" w:line="253" w:lineRule="exact"/>
        <w:ind w:left="1970" w:firstLine="758"/>
        <w:rPr>
          <w:rFonts w:ascii="Palatino Linotype" w:hAnsi="Palatino Linotype"/>
          <w:sz w:val="22"/>
          <w:szCs w:val="22"/>
          <w:lang w:eastAsia="en-US"/>
        </w:rPr>
      </w:pPr>
      <w:r>
        <w:rPr>
          <w:rFonts w:ascii="Arial Bold" w:hAnsi="Arial Bold" w:cs="Arial Bold"/>
          <w:color w:val="000000"/>
          <w:spacing w:val="-1"/>
          <w:u w:val="single"/>
        </w:rPr>
        <w:t>ΑΝΑΚΕΦΑΛΑΙΩΣΗ ΕΣΟ∆ΩΝ (II)</w:t>
      </w:r>
    </w:p>
    <w:p w:rsidR="008067B9" w:rsidRDefault="008067B9" w:rsidP="008067B9">
      <w:pPr>
        <w:spacing w:before="130" w:line="184" w:lineRule="exact"/>
        <w:ind w:left="1970" w:firstLine="115"/>
      </w:pPr>
      <w:r>
        <w:rPr>
          <w:rFonts w:ascii="Arial Bold" w:hAnsi="Arial Bold" w:cs="Arial Bold"/>
          <w:color w:val="000000"/>
          <w:sz w:val="16"/>
          <w:szCs w:val="16"/>
        </w:rPr>
        <w:t>ΤΑΚΤΙΚΑ</w:t>
      </w:r>
    </w:p>
    <w:p w:rsidR="008067B9" w:rsidRDefault="008067B9" w:rsidP="008067B9">
      <w:pPr>
        <w:tabs>
          <w:tab w:val="left" w:pos="9458"/>
          <w:tab w:val="left" w:pos="10970"/>
          <w:tab w:val="left" w:pos="13999"/>
          <w:tab w:val="left" w:pos="15515"/>
        </w:tabs>
        <w:spacing w:before="109" w:line="184" w:lineRule="exact"/>
        <w:ind w:left="1970" w:firstLine="43"/>
      </w:pPr>
      <w:r>
        <w:rPr>
          <w:rFonts w:ascii="Arial Bold" w:hAnsi="Arial Bold" w:cs="Arial Bold"/>
          <w:color w:val="000000"/>
          <w:sz w:val="16"/>
          <w:szCs w:val="16"/>
        </w:rPr>
        <w:t>1 Καθαρά κέρδη δηµοτικών ή κοινοτικών επιχειρήσεων.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firstLine="43"/>
      </w:pPr>
      <w:r>
        <w:rPr>
          <w:rFonts w:ascii="Arial Bold" w:hAnsi="Arial Bold" w:cs="Arial Bold"/>
          <w:color w:val="000000"/>
          <w:spacing w:val="-1"/>
          <w:sz w:val="16"/>
          <w:szCs w:val="16"/>
        </w:rPr>
        <w:t>2 Τέλος ακίνητης περιουσίας (ποσοστό 50%).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z w:val="16"/>
          <w:szCs w:val="16"/>
        </w:rPr>
        <w:t>3 Τέλη στάθµευσης.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firstLine="43"/>
      </w:pPr>
      <w:r>
        <w:rPr>
          <w:rFonts w:ascii="Arial Bold" w:hAnsi="Arial Bold" w:cs="Arial Bold"/>
          <w:color w:val="000000"/>
          <w:sz w:val="16"/>
          <w:szCs w:val="16"/>
        </w:rPr>
        <w:t>4 Ειδικό τέλος λατοµικών προϊόντων.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z w:val="16"/>
          <w:szCs w:val="16"/>
        </w:rPr>
        <w:t>5 Τέλος αδειών οικοδοµών.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z w:val="16"/>
          <w:szCs w:val="16"/>
        </w:rPr>
        <w:t>6 Τέλος ανανεώσιµων πηγών ενέργειας.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firstLine="43"/>
      </w:pPr>
      <w:r>
        <w:rPr>
          <w:rFonts w:ascii="Arial Bold" w:hAnsi="Arial Bold" w:cs="Arial Bold"/>
          <w:color w:val="000000"/>
          <w:sz w:val="16"/>
          <w:szCs w:val="16"/>
        </w:rPr>
        <w:t>7 Τοπικά (δυνητικά) τέλη και εισφορές για την εκτέλεση έργων.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0" w:line="184" w:lineRule="exact"/>
        <w:ind w:left="1970" w:firstLine="43"/>
      </w:pPr>
      <w:r>
        <w:rPr>
          <w:rFonts w:ascii="Arial Bold" w:hAnsi="Arial Bold" w:cs="Arial Bold"/>
          <w:color w:val="000000"/>
          <w:sz w:val="16"/>
          <w:szCs w:val="16"/>
        </w:rPr>
        <w:t>8 Εισφορά λόγω ένταξης ή επέκτασης πολεοδοµικών σχεδίων.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firstLine="43"/>
      </w:pPr>
      <w:r>
        <w:rPr>
          <w:rFonts w:ascii="Arial Bold" w:hAnsi="Arial Bold" w:cs="Arial Bold"/>
          <w:color w:val="000000"/>
          <w:spacing w:val="-1"/>
          <w:sz w:val="16"/>
          <w:szCs w:val="16"/>
        </w:rPr>
        <w:t>9 Εισφορά ΚΗ/1947 Ψηφίσµατος.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pacing w:val="-1"/>
          <w:sz w:val="16"/>
          <w:szCs w:val="16"/>
        </w:rPr>
        <w:t>10 Λοιπά τακτικά έσοδα διατιθέµενα για επενδύσεις.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before="142" w:line="184" w:lineRule="exact"/>
        <w:ind w:left="1970" w:firstLine="81"/>
      </w:pPr>
      <w:r>
        <w:rPr>
          <w:rFonts w:ascii="Arial Bold" w:hAnsi="Arial Bold" w:cs="Arial Bold"/>
          <w:color w:val="000000"/>
          <w:sz w:val="16"/>
          <w:szCs w:val="16"/>
        </w:rPr>
        <w:t>ΕΚΤΑΚΤΑ</w:t>
      </w:r>
    </w:p>
    <w:p w:rsidR="008067B9" w:rsidRDefault="008067B9" w:rsidP="008067B9">
      <w:pPr>
        <w:tabs>
          <w:tab w:val="left" w:pos="9458"/>
          <w:tab w:val="left" w:pos="10970"/>
          <w:tab w:val="left" w:pos="13999"/>
          <w:tab w:val="left" w:pos="15515"/>
        </w:tabs>
        <w:spacing w:before="114" w:line="184" w:lineRule="exact"/>
        <w:ind w:left="1970"/>
      </w:pPr>
      <w:r>
        <w:rPr>
          <w:rFonts w:ascii="Arial Bold" w:hAnsi="Arial Bold" w:cs="Arial Bold"/>
          <w:color w:val="000000"/>
          <w:spacing w:val="-1"/>
          <w:sz w:val="16"/>
          <w:szCs w:val="16"/>
        </w:rPr>
        <w:t>1 Προϊόν εκποίησης ακινήτων.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pPr>
      <w:r>
        <w:rPr>
          <w:rFonts w:ascii="Arial Bold" w:hAnsi="Arial Bold" w:cs="Arial Bold"/>
          <w:color w:val="000000"/>
          <w:spacing w:val="-1"/>
          <w:sz w:val="16"/>
          <w:szCs w:val="16"/>
        </w:rPr>
        <w:t>2 Επιχορηγήσεις για επενδυτικούς σκοπούς.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z w:val="16"/>
          <w:szCs w:val="16"/>
        </w:rPr>
        <w:t>3 ∆άνεια για επενδυτικούς σκοπούς.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pPr>
      <w:r>
        <w:rPr>
          <w:rFonts w:ascii="Arial Bold" w:hAnsi="Arial Bold" w:cs="Arial Bold"/>
          <w:color w:val="000000"/>
          <w:sz w:val="16"/>
          <w:szCs w:val="16"/>
        </w:rPr>
        <w:t>4 Πρόστιµα για παράνοµη εκµετάλλευση λατοµείων.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pacing w:val="-1"/>
          <w:sz w:val="16"/>
          <w:szCs w:val="16"/>
        </w:rPr>
        <w:t>5 Έσοδα από επενδυτικές δαπάνες πραγµατοποιηθείσες για λογαριασµό τρίτων.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99" w:line="184" w:lineRule="exact"/>
        <w:ind w:left="1970"/>
      </w:pPr>
      <w:r>
        <w:rPr>
          <w:rFonts w:ascii="Arial Bold" w:hAnsi="Arial Bold" w:cs="Arial Bold"/>
          <w:color w:val="000000"/>
          <w:sz w:val="16"/>
          <w:szCs w:val="16"/>
        </w:rPr>
        <w:t>6 Τέλη ρύπανσης.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0" w:line="184" w:lineRule="exact"/>
        <w:ind w:left="1970"/>
      </w:pPr>
      <w:r>
        <w:rPr>
          <w:rFonts w:ascii="Arial Bold" w:hAnsi="Arial Bold" w:cs="Arial Bold"/>
          <w:color w:val="000000"/>
          <w:sz w:val="16"/>
          <w:szCs w:val="16"/>
        </w:rPr>
        <w:t>7 Εφάπαξ ειδική εισφορά για την δηµιουργία κοινόχρηστων χώρων.</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104" w:line="184" w:lineRule="exact"/>
        <w:ind w:left="1970"/>
      </w:pPr>
      <w:r>
        <w:rPr>
          <w:rFonts w:ascii="Arial Bold" w:hAnsi="Arial Bold" w:cs="Arial Bold"/>
          <w:color w:val="000000"/>
          <w:spacing w:val="-1"/>
          <w:sz w:val="16"/>
          <w:szCs w:val="16"/>
        </w:rPr>
        <w:t>8 Λοιπά έκτακτα έσοδα διατιθέµενα ή προοριζόµενα για επενδύσεις.</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tabs>
          <w:tab w:val="left" w:pos="9458"/>
          <w:tab w:val="left" w:pos="10970"/>
          <w:tab w:val="left" w:pos="13999"/>
          <w:tab w:val="left" w:pos="15515"/>
        </w:tabs>
        <w:spacing w:before="49" w:line="241" w:lineRule="exact"/>
        <w:ind w:left="1970" w:firstLine="4972"/>
      </w:pPr>
      <w:r>
        <w:rPr>
          <w:rFonts w:ascii="Arial Bold" w:hAnsi="Arial Bold" w:cs="Arial Bold"/>
          <w:color w:val="000000"/>
          <w:spacing w:val="1"/>
          <w:sz w:val="18"/>
          <w:szCs w:val="18"/>
        </w:rPr>
        <w:t>ΣΥΝΟΛΑ :</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r>
        <w:rPr>
          <w:rFonts w:ascii="Arial Bold" w:hAnsi="Arial Bold" w:cs="Arial Bold"/>
          <w:color w:val="000000"/>
          <w:sz w:val="16"/>
          <w:szCs w:val="16"/>
        </w:rPr>
        <w:tab/>
      </w:r>
      <w:r>
        <w:rPr>
          <w:rFonts w:ascii="Arial Bold" w:hAnsi="Arial Bold" w:cs="Arial Bold"/>
          <w:color w:val="000000"/>
          <w:spacing w:val="-1"/>
          <w:sz w:val="16"/>
          <w:szCs w:val="16"/>
        </w:rPr>
        <w:t>0,00</w:t>
      </w: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line="184" w:lineRule="exact"/>
        <w:ind w:left="13192"/>
      </w:pPr>
    </w:p>
    <w:p w:rsidR="008067B9" w:rsidRDefault="008067B9" w:rsidP="008067B9">
      <w:pPr>
        <w:spacing w:before="131" w:line="184" w:lineRule="exact"/>
        <w:ind w:left="13192"/>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lastRenderedPageBreak/>
        <w:pict>
          <v:shape id="_x0000_s5172" style="position:absolute;margin-left:358.6pt;margin-top:136.1pt;width:140.9pt;height:117.7pt;z-index:255865856;mso-position-horizontal-relative:page;mso-position-vertical-relative:page" coordsize="2818,2353" o:allowincell="f" path="m,2353l,1r2818,l2818,2353r,e" stroked="f">
            <v:path arrowok="t"/>
            <w10:wrap anchorx="page" anchory="page"/>
          </v:shape>
        </w:pict>
      </w:r>
      <w:r>
        <w:rPr>
          <w:lang w:eastAsia="en-US"/>
        </w:rPr>
        <w:pict>
          <v:shape id="_x0000_s5173" style="position:absolute;margin-left:358.6pt;margin-top:136.1pt;width:140.9pt;height:117.7pt;z-index:255866880;mso-position-horizontal-relative:page;mso-position-vertical-relative:page" coordsize="2818,2353" o:allowincell="f" path="m,2353l,1r2818,l2818,2353r,e" stroked="f">
            <v:path arrowok="t"/>
            <w10:wrap anchorx="page" anchory="page"/>
          </v:shape>
        </w:pict>
      </w:r>
      <w:r>
        <w:rPr>
          <w:lang w:eastAsia="en-US"/>
        </w:rPr>
        <w:pict>
          <v:shape id="_x0000_s5174" type="#_x0000_t75" style="position:absolute;margin-left:369.7pt;margin-top:136.1pt;width:118.8pt;height:117.6pt;z-index:255867904;visibility:visible;mso-position-horizontal-relative:page;mso-position-vertical-relative:page" o:allowincell="f">
            <v:imagedata r:id="rId44" o:title=""/>
            <w10:wrap anchorx="page" anchory="page"/>
          </v:shape>
        </w:pict>
      </w:r>
    </w:p>
    <w:p w:rsidR="008067B9" w:rsidRDefault="008067B9" w:rsidP="008067B9">
      <w:pPr>
        <w:spacing w:line="253" w:lineRule="exact"/>
        <w:ind w:left="611"/>
        <w:rPr>
          <w:rFonts w:ascii="Palatino Linotype" w:hAnsi="Palatino Linotype"/>
        </w:rPr>
      </w:pPr>
    </w:p>
    <w:p w:rsidR="008067B9" w:rsidRDefault="008067B9" w:rsidP="008067B9">
      <w:pPr>
        <w:spacing w:line="253" w:lineRule="exact"/>
        <w:ind w:left="611"/>
      </w:pPr>
    </w:p>
    <w:p w:rsidR="008067B9" w:rsidRDefault="008067B9" w:rsidP="008067B9">
      <w:pPr>
        <w:spacing w:before="145" w:line="253" w:lineRule="exact"/>
        <w:ind w:left="611"/>
        <w:rPr>
          <w:sz w:val="22"/>
          <w:szCs w:val="22"/>
        </w:rPr>
      </w:pPr>
      <w:r>
        <w:rPr>
          <w:rFonts w:ascii="Arial" w:hAnsi="Arial" w:cs="Arial"/>
          <w:color w:val="000000"/>
          <w:spacing w:val="1"/>
        </w:rPr>
        <w:t>ΕΛΛΗΝΙΚΗ ∆ΗΜΟΚΡΑΤΙΑ</w:t>
      </w:r>
    </w:p>
    <w:p w:rsidR="008067B9" w:rsidRDefault="008067B9" w:rsidP="008067B9">
      <w:pPr>
        <w:spacing w:before="148" w:line="276" w:lineRule="exact"/>
        <w:ind w:left="611"/>
      </w:pPr>
      <w:r>
        <w:rPr>
          <w:rFonts w:ascii="Arial" w:hAnsi="Arial" w:cs="Arial"/>
          <w:color w:val="000000"/>
        </w:rPr>
        <w:t>ΝΟΜΟΣ ΑΤΤΙΚΗΣ</w:t>
      </w:r>
    </w:p>
    <w:p w:rsidR="008067B9" w:rsidRDefault="008067B9" w:rsidP="008067B9">
      <w:pPr>
        <w:spacing w:before="126" w:line="322" w:lineRule="exact"/>
        <w:ind w:left="611"/>
      </w:pPr>
      <w:r>
        <w:rPr>
          <w:rFonts w:ascii="Arial Bold" w:hAnsi="Arial Bold" w:cs="Arial Bold"/>
          <w:color w:val="000000"/>
          <w:spacing w:val="2"/>
          <w:sz w:val="28"/>
          <w:szCs w:val="28"/>
        </w:rPr>
        <w:t>∆ΗΜΟΤΙΚΗ ΦΡΟΝΤΙ∆Α ΑΧΑΡΝΩΝ Ν.Π.∆.∆.</w:t>
      </w: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line="552" w:lineRule="exact"/>
        <w:ind w:left="6866"/>
      </w:pPr>
    </w:p>
    <w:p w:rsidR="008067B9" w:rsidRDefault="008067B9" w:rsidP="008067B9">
      <w:pPr>
        <w:spacing w:before="396" w:line="552" w:lineRule="exact"/>
        <w:ind w:left="6866"/>
        <w:rPr>
          <w:rFonts w:ascii="Calibri" w:hAnsi="Calibri"/>
          <w:sz w:val="22"/>
          <w:szCs w:val="22"/>
        </w:rPr>
      </w:pPr>
      <w:r>
        <w:rPr>
          <w:rFonts w:ascii="Arial Bold" w:hAnsi="Arial Bold" w:cs="Arial Bold"/>
          <w:color w:val="000000"/>
          <w:sz w:val="48"/>
          <w:szCs w:val="48"/>
          <w:u w:val="single"/>
        </w:rPr>
        <w:t>Προϋπολογισµός</w:t>
      </w:r>
      <w:r>
        <w:rPr>
          <w:rFonts w:ascii="Calibri" w:hAnsi="Calibri" w:cs="Arial Bold"/>
          <w:color w:val="000000"/>
          <w:sz w:val="48"/>
          <w:szCs w:val="48"/>
          <w:u w:val="single"/>
        </w:rPr>
        <w:t xml:space="preserve">     </w:t>
      </w:r>
    </w:p>
    <w:p w:rsidR="008067B9" w:rsidRDefault="008067B9" w:rsidP="008067B9">
      <w:pPr>
        <w:spacing w:before="8" w:line="552" w:lineRule="exact"/>
        <w:ind w:left="7749"/>
        <w:rPr>
          <w:rFonts w:ascii="Palatino Linotype" w:hAnsi="Palatino Linotype"/>
        </w:rPr>
      </w:pPr>
      <w:r>
        <w:rPr>
          <w:rFonts w:ascii="Arial Bold" w:hAnsi="Arial Bold" w:cs="Arial Bold"/>
          <w:color w:val="000000"/>
          <w:sz w:val="48"/>
          <w:szCs w:val="48"/>
          <w:u w:val="single"/>
        </w:rPr>
        <w:t>∆απανών</w:t>
      </w:r>
    </w:p>
    <w:p w:rsidR="008067B9" w:rsidRDefault="008067B9" w:rsidP="008067B9">
      <w:pPr>
        <w:spacing w:line="552" w:lineRule="exact"/>
        <w:ind w:left="6674"/>
      </w:pPr>
    </w:p>
    <w:p w:rsidR="008067B9" w:rsidRDefault="008067B9" w:rsidP="008067B9">
      <w:pPr>
        <w:spacing w:before="16" w:line="552" w:lineRule="exact"/>
        <w:ind w:left="6674"/>
        <w:rPr>
          <w:sz w:val="22"/>
          <w:szCs w:val="22"/>
        </w:rPr>
      </w:pPr>
      <w:r>
        <w:rPr>
          <w:rFonts w:ascii="Arial Bold" w:hAnsi="Arial Bold" w:cs="Arial Bold"/>
          <w:color w:val="000000"/>
          <w:sz w:val="48"/>
          <w:szCs w:val="48"/>
          <w:u w:val="single"/>
        </w:rPr>
        <w:t>Οικονοµικού Ετους</w:t>
      </w:r>
    </w:p>
    <w:p w:rsidR="008067B9" w:rsidRDefault="008067B9" w:rsidP="008067B9">
      <w:pPr>
        <w:spacing w:before="368" w:line="552" w:lineRule="exact"/>
        <w:ind w:left="8325"/>
      </w:pPr>
      <w:r>
        <w:rPr>
          <w:rFonts w:ascii="Arial Bold" w:hAnsi="Arial Bold" w:cs="Arial Bold"/>
          <w:color w:val="000000"/>
          <w:sz w:val="48"/>
          <w:szCs w:val="48"/>
          <w:u w:val="single"/>
        </w:rPr>
        <w:t>2020</w: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rPr>
          <w:sz w:val="12"/>
          <w:szCs w:val="12"/>
        </w:rPr>
      </w:pPr>
      <w:r>
        <w:rPr>
          <w:lang w:eastAsia="en-US"/>
        </w:rPr>
        <w:lastRenderedPageBreak/>
        <w:pict>
          <v:polyline id="_x0000_s5136" style="position:absolute;z-index:255828992;mso-position-horizontal-relative:page;mso-position-vertical-relative:page" points="72.1pt,78.5pt,131.4pt,78.5pt,131.4pt,77.5pt,72.1pt,77.5pt,72.1pt,77.5pt" coordsize="1186,20" o:allowincell="f" fillcolor="black" stroked="f">
            <v:path arrowok="t"/>
            <w10:wrap anchorx="page" anchory="page"/>
          </v:polyline>
        </w:pict>
      </w:r>
      <w:r>
        <w:rPr>
          <w:lang w:eastAsia="en-US"/>
        </w:rPr>
        <w:pict>
          <v:polyline id="_x0000_s5139" style="position:absolute;z-index:255832064;mso-position-horizontal-relative:page;mso-position-vertical-relative:page" points="131.2pt,115.2pt,132.2pt,115.2pt,132.2pt,77.5pt,131.2pt,77.5pt,131.2pt,77.5pt" coordsize="20,754" o:allowincell="f" fillcolor="black" stroked="f">
            <v:path arrowok="t"/>
            <w10:wrap anchorx="page" anchory="page"/>
          </v:polyline>
        </w:pict>
      </w:r>
      <w:r>
        <w:rPr>
          <w:lang w:eastAsia="en-US"/>
        </w:rPr>
        <w:pict>
          <v:polyline id="_x0000_s5142" style="position:absolute;z-index:255835136;mso-position-horizontal-relative:page;mso-position-vertical-relative:page" points="72.1pt,116pt,131.4pt,116pt,131.4pt,115pt,72.1pt,115pt,72.1pt,115pt" coordsize="1186,20" o:allowincell="f" fillcolor="black" stroked="f">
            <v:path arrowok="t"/>
            <w10:wrap anchorx="page" anchory="page"/>
          </v:polyline>
        </w:pict>
      </w:r>
      <w:r>
        <w:rPr>
          <w:lang w:eastAsia="en-US"/>
        </w:rPr>
        <w:pict>
          <v:polyline id="_x0000_s5145" style="position:absolute;z-index:255838208;mso-position-horizontal-relative:page;mso-position-vertical-relative:page" points="72.1pt,115.2pt,73.1pt,115.2pt,73.1pt,77.5pt,72.1pt,77.5pt,72.1pt,77.5pt" coordsize="20,754" o:allowincell="f" fillcolor="black" stroked="f">
            <v:path arrowok="t"/>
            <w10:wrap anchorx="page" anchory="page"/>
          </v:polyline>
        </w:pict>
      </w:r>
      <w:r>
        <w:rPr>
          <w:lang w:eastAsia="en-US"/>
        </w:rPr>
        <w:pict>
          <v:polyline id="_x0000_s5148" style="position:absolute;z-index:255841280;mso-position-horizontal-relative:page;mso-position-vertical-relative:page" points="131.2pt,78.5pt,417.3pt,78.5pt,417.3pt,77.5pt,131.2pt,77.5pt,131.2pt,77.5pt" coordsize="5722,20" o:allowincell="f" fillcolor="black" stroked="f">
            <v:path arrowok="t"/>
            <w10:wrap anchorx="page" anchory="page"/>
          </v:polyline>
        </w:pict>
      </w:r>
      <w:r>
        <w:rPr>
          <w:lang w:eastAsia="en-US"/>
        </w:rPr>
        <w:pict>
          <v:polyline id="_x0000_s5151" style="position:absolute;z-index:255844352;mso-position-horizontal-relative:page;mso-position-vertical-relative:page" points="416.9pt,115.2pt,417.9pt,115.2pt,417.9pt,77.5pt,416.9pt,77.5pt,416.9pt,77.5pt" coordsize="20,754" o:allowincell="f" fillcolor="black" stroked="f">
            <v:path arrowok="t"/>
            <w10:wrap anchorx="page" anchory="page"/>
          </v:polyline>
        </w:pict>
      </w:r>
      <w:r>
        <w:rPr>
          <w:lang w:eastAsia="en-US"/>
        </w:rPr>
        <w:pict>
          <v:polyline id="_x0000_s5154" style="position:absolute;z-index:255847424;mso-position-horizontal-relative:page;mso-position-vertical-relative:page" points="131.2pt,116pt,417.3pt,116pt,417.3pt,115pt,131.2pt,115pt,131.2pt,115pt" coordsize="5722,20" o:allowincell="f" fillcolor="black" stroked="f">
            <v:path arrowok="t"/>
            <w10:wrap anchorx="page" anchory="page"/>
          </v:polyline>
        </w:pict>
      </w:r>
      <w:r>
        <w:rPr>
          <w:lang w:eastAsia="en-US"/>
        </w:rPr>
        <w:pict>
          <v:polyline id="_x0000_s5157" style="position:absolute;z-index:255850496;mso-position-horizontal-relative:page;mso-position-vertical-relative:page" points="131.2pt,115.2pt,132.2pt,115.2pt,132.2pt,77.5pt,131.2pt,77.5pt,131.2pt,77.5pt" coordsize="20,754" o:allowincell="f" fillcolor="black" stroked="f">
            <v:path arrowok="t"/>
            <w10:wrap anchorx="page" anchory="page"/>
          </v:polyline>
        </w:pict>
      </w:r>
      <w:r>
        <w:rPr>
          <w:lang w:eastAsia="en-US"/>
        </w:rPr>
        <w:pict>
          <v:polyline id="_x0000_s5160" style="position:absolute;z-index:255853568;mso-position-horizontal-relative:page;mso-position-vertical-relative:page" points="644.3pt,93.4pt,720.4pt,93.4pt,720.4pt,92.4pt,644.3pt,92.4pt,644.3pt,92.4pt" coordsize="1522,20" o:allowincell="f" fillcolor="black" stroked="f">
            <v:path arrowok="t"/>
            <w10:wrap anchorx="page" anchory="page"/>
          </v:polyline>
        </w:pict>
      </w:r>
      <w:r>
        <w:rPr>
          <w:lang w:eastAsia="en-US"/>
        </w:rPr>
        <w:pict>
          <v:polyline id="_x0000_s5163" style="position:absolute;z-index:255856640;mso-position-horizontal-relative:page;mso-position-vertical-relative:page" points="720.1pt,115.2pt,721.1pt,115.2pt,721.1pt,92.4pt,720.1pt,92.4pt,720.1pt,92.4pt" coordsize="20,456" o:allowincell="f" fillcolor="black" stroked="f">
            <v:path arrowok="t"/>
            <w10:wrap anchorx="page" anchory="page"/>
          </v:polyline>
        </w:pict>
      </w:r>
      <w:r>
        <w:rPr>
          <w:lang w:eastAsia="en-US"/>
        </w:rPr>
        <w:pict>
          <v:polyline id="_x0000_s5166" style="position:absolute;z-index:255859712;mso-position-horizontal-relative:page;mso-position-vertical-relative:page" points="644.3pt,116pt,720.4pt,116pt,720.4pt,115pt,644.3pt,115pt,644.3pt,115pt" coordsize="1522,20" o:allowincell="f" fillcolor="black" stroked="f">
            <v:path arrowok="t"/>
            <w10:wrap anchorx="page" anchory="page"/>
          </v:polyline>
        </w:pict>
      </w:r>
      <w:r>
        <w:rPr>
          <w:lang w:eastAsia="en-US"/>
        </w:rPr>
        <w:pict>
          <v:polyline id="_x0000_s5169" style="position:absolute;z-index:255862784;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shape id="_x0000_s5175" style="position:absolute;margin-left:720.1pt;margin-top:92.4pt;width:75.8pt;height:1pt;z-index:255868928;mso-position-horizontal-relative:page;mso-position-vertical-relative:page" coordsize="1517,20" o:allowincell="f" path="m,20r1517,l1517,,,,,e" fillcolor="black" stroked="f">
            <v:path arrowok="t"/>
            <w10:wrap anchorx="page" anchory="page"/>
          </v:shape>
        </w:pict>
      </w:r>
      <w:r>
        <w:rPr>
          <w:lang w:eastAsia="en-US"/>
        </w:rPr>
        <w:pict>
          <v:polyline id="_x0000_s5178" style="position:absolute;z-index:255872000;mso-position-horizontal-relative:page;mso-position-vertical-relative:page" points="795.7pt,115.2pt,796.7pt,115.2pt,796.7pt,92.4pt,795.7pt,92.4pt,795.7pt,92.4pt" coordsize="20,456" o:allowincell="f" fillcolor="black" stroked="f">
            <v:path arrowok="t"/>
            <w10:wrap anchorx="page" anchory="page"/>
          </v:polyline>
        </w:pict>
      </w:r>
      <w:r>
        <w:rPr>
          <w:lang w:eastAsia="en-US"/>
        </w:rPr>
        <w:pict>
          <v:shape id="_x0000_s5181" style="position:absolute;margin-left:720.1pt;margin-top:115pt;width:75.8pt;height:1pt;z-index:255875072;mso-position-horizontal-relative:page;mso-position-vertical-relative:page" coordsize="1517,20" o:allowincell="f" path="m,20r1517,l1517,,,,,e" fillcolor="black" stroked="f">
            <v:path arrowok="t"/>
            <w10:wrap anchorx="page" anchory="page"/>
          </v:shape>
        </w:pict>
      </w:r>
      <w:r>
        <w:rPr>
          <w:lang w:eastAsia="en-US"/>
        </w:rPr>
        <w:pict>
          <v:polyline id="_x0000_s5184" style="position:absolute;z-index:255878144;mso-position-horizontal-relative:page;mso-position-vertical-relative:page" points="720.1pt,115.2pt,721.1pt,115.2pt,721.1pt,92.4pt,720.1pt,92.4pt,720.1pt,92.4pt" coordsize="20,456" o:allowincell="f" fillcolor="black" stroked="f">
            <v:path arrowok="t"/>
            <w10:wrap anchorx="page" anchory="page"/>
          </v:polyline>
        </w:pict>
      </w:r>
      <w:r>
        <w:rPr>
          <w:lang w:eastAsia="en-US"/>
        </w:rPr>
        <w:pict>
          <v:polyline id="_x0000_s5187" style="position:absolute;z-index:255881216;mso-position-horizontal-relative:page;mso-position-vertical-relative:page" points="416.9pt,93.4pt,493pt,93.4pt,493pt,92.4pt,416.9pt,92.4pt,416.9pt,92.4pt" coordsize="1522,20" o:allowincell="f" fillcolor="black" stroked="f">
            <v:path arrowok="t"/>
            <w10:wrap anchorx="page" anchory="page"/>
          </v:polyline>
        </w:pict>
      </w:r>
      <w:r>
        <w:rPr>
          <w:lang w:eastAsia="en-US"/>
        </w:rPr>
        <w:pict>
          <v:polyline id="_x0000_s5190" style="position:absolute;z-index:255884288;mso-position-horizontal-relative:page;mso-position-vertical-relative:page" points="492.8pt,115.2pt,493.8pt,115.2pt,493.8pt,92.4pt,492.8pt,92.4pt,492.8pt,92.4pt" coordsize="20,456" o:allowincell="f" fillcolor="black" stroked="f">
            <v:path arrowok="t"/>
            <w10:wrap anchorx="page" anchory="page"/>
          </v:polyline>
        </w:pict>
      </w:r>
      <w:r>
        <w:rPr>
          <w:lang w:eastAsia="en-US"/>
        </w:rPr>
        <w:pict>
          <v:polyline id="_x0000_s5193" style="position:absolute;z-index:255887360;mso-position-horizontal-relative:page;mso-position-vertical-relative:page" points="416.9pt,116pt,493pt,116pt,493pt,115pt,416.9pt,115pt,416.9pt,115pt" coordsize="1522,20" o:allowincell="f" fillcolor="black" stroked="f">
            <v:path arrowok="t"/>
            <w10:wrap anchorx="page" anchory="page"/>
          </v:polyline>
        </w:pict>
      </w:r>
      <w:r>
        <w:rPr>
          <w:lang w:eastAsia="en-US"/>
        </w:rPr>
        <w:pict>
          <v:polyline id="_x0000_s5196" style="position:absolute;z-index:255890432;mso-position-horizontal-relative:page;mso-position-vertical-relative:page" points="416.9pt,115.2pt,417.9pt,115.2pt,417.9pt,92.4pt,416.9pt,92.4pt,416.9pt,92.4pt" coordsize="20,456" o:allowincell="f" fillcolor="black" stroked="f">
            <v:path arrowok="t"/>
            <w10:wrap anchorx="page" anchory="page"/>
          </v:polyline>
        </w:pict>
      </w:r>
      <w:r>
        <w:rPr>
          <w:lang w:eastAsia="en-US"/>
        </w:rPr>
        <w:pict>
          <v:shape id="_x0000_s5199" style="position:absolute;margin-left:492.8pt;margin-top:92.4pt;width:75.8pt;height:1pt;z-index:255893504;mso-position-horizontal-relative:page;mso-position-vertical-relative:page" coordsize="1517,20" o:allowincell="f" path="m,20r1517,l1517,,,,,e" fillcolor="black" stroked="f">
            <v:path arrowok="t"/>
            <w10:wrap anchorx="page" anchory="page"/>
          </v:shape>
        </w:pict>
      </w:r>
      <w:r>
        <w:rPr>
          <w:lang w:eastAsia="en-US"/>
        </w:rPr>
        <w:pict>
          <v:polyline id="_x0000_s5202" style="position:absolute;z-index:255896576;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shape id="_x0000_s5205" style="position:absolute;margin-left:492.8pt;margin-top:115pt;width:75.8pt;height:1pt;z-index:255899648;mso-position-horizontal-relative:page;mso-position-vertical-relative:page" coordsize="1517,20" o:allowincell="f" path="m,20r1517,l1517,,,,,e" fillcolor="black" stroked="f">
            <v:path arrowok="t"/>
            <w10:wrap anchorx="page" anchory="page"/>
          </v:shape>
        </w:pict>
      </w:r>
      <w:r>
        <w:rPr>
          <w:lang w:eastAsia="en-US"/>
        </w:rPr>
        <w:pict>
          <v:polyline id="_x0000_s5208" style="position:absolute;z-index:255902720;mso-position-horizontal-relative:page;mso-position-vertical-relative:page" points="492.8pt,115.2pt,493.8pt,115.2pt,493.8pt,92.4pt,492.8pt,92.4pt,492.8pt,92.4pt" coordsize="20,456" o:allowincell="f" fillcolor="black" stroked="f">
            <v:path arrowok="t"/>
            <w10:wrap anchorx="page" anchory="page"/>
          </v:polyline>
        </w:pict>
      </w:r>
      <w:r>
        <w:rPr>
          <w:lang w:eastAsia="en-US"/>
        </w:rPr>
        <w:pict>
          <v:shape id="_x0000_s5211" style="position:absolute;margin-left:19.6pt;margin-top:24.2pt;width:48.7pt;height:48.8pt;z-index:255905792;mso-position-horizontal-relative:page;mso-position-vertical-relative:page" coordsize="974,975" o:allowincell="f" path="m,975l,1r974,l974,975r,e" stroked="f">
            <v:path arrowok="t"/>
            <w10:wrap anchorx="page" anchory="page"/>
          </v:shape>
        </w:pict>
      </w:r>
      <w:r>
        <w:rPr>
          <w:lang w:eastAsia="en-US"/>
        </w:rPr>
        <w:pict>
          <v:shape id="_x0000_s5228" type="#_x0000_t75" style="position:absolute;margin-left:19.6pt;margin-top:24.4pt;width:48.7pt;height:48.2pt;z-index:255923200;visibility:visible;mso-position-horizontal-relative:page;mso-position-vertical-relative:page" o:allowincell="f">
            <v:imagedata r:id="rId44" o:title=""/>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before="216" w:line="253" w:lineRule="exact"/>
        <w:ind w:left="1403"/>
        <w:rPr>
          <w:sz w:val="22"/>
          <w:szCs w:val="22"/>
        </w:rPr>
      </w:pPr>
      <w:r>
        <w:rPr>
          <w:rFonts w:ascii="Arial Bold" w:hAnsi="Arial Bold" w:cs="Arial Bold"/>
          <w:color w:val="000000"/>
          <w:spacing w:val="1"/>
        </w:rPr>
        <w:lastRenderedPageBreak/>
        <w:t>∆ΗΜΟΤΙΚΗ ΦΡΟΝΤΙ∆Α ΑΧΑΡΝΩΝ Ν.Π.∆.∆.</w:t>
      </w:r>
    </w:p>
    <w:p w:rsidR="008067B9" w:rsidRDefault="008067B9" w:rsidP="008067B9">
      <w:pPr>
        <w:spacing w:before="314" w:line="368" w:lineRule="exact"/>
        <w:ind w:left="4581"/>
      </w:pPr>
      <w:r>
        <w:rPr>
          <w:rFonts w:ascii="Arial Bold" w:hAnsi="Arial Bold" w:cs="Arial Bold"/>
          <w:color w:val="000000"/>
          <w:sz w:val="32"/>
          <w:szCs w:val="32"/>
          <w:u w:val="single"/>
        </w:rPr>
        <w:t>ΠΡΟΫΠΟΛΟΓΙΣΜΟΣ ∆ΑΠΑΝΩΝ ΕΤΟΥΣ 2020</w:t>
      </w:r>
    </w:p>
    <w:p w:rsidR="008067B9" w:rsidRDefault="008067B9" w:rsidP="008067B9">
      <w:pPr>
        <w:tabs>
          <w:tab w:val="left" w:pos="4792"/>
          <w:tab w:val="left" w:pos="9170"/>
        </w:tabs>
        <w:spacing w:before="159" w:line="184" w:lineRule="exact"/>
        <w:ind w:left="1687"/>
      </w:pPr>
      <w:r>
        <w:rPr>
          <w:rFonts w:ascii="Arial Bold" w:hAnsi="Arial Bold" w:cs="Arial Bold"/>
          <w:color w:val="000000"/>
          <w:sz w:val="16"/>
          <w:szCs w:val="16"/>
        </w:rPr>
        <w:t xml:space="preserve">Κωδικός </w:t>
      </w:r>
      <w:r>
        <w:rPr>
          <w:rFonts w:ascii="Arial Bold" w:hAnsi="Arial Bold" w:cs="Arial Bold"/>
          <w:color w:val="000000"/>
          <w:sz w:val="16"/>
          <w:szCs w:val="16"/>
        </w:rPr>
        <w:tab/>
        <w:t xml:space="preserve">ΤΙΤΛΟΣ ∆ΑΠΑΝΗΣ </w:t>
      </w:r>
      <w:r>
        <w:rPr>
          <w:rFonts w:ascii="Arial Bold" w:hAnsi="Arial Bold" w:cs="Arial Bold"/>
          <w:color w:val="000000"/>
          <w:sz w:val="18"/>
          <w:szCs w:val="18"/>
        </w:rPr>
        <w:tab/>
      </w:r>
      <w:r>
        <w:rPr>
          <w:rFonts w:ascii="Arial Bold" w:hAnsi="Arial Bold" w:cs="Arial Bold"/>
          <w:color w:val="000000"/>
          <w:spacing w:val="2"/>
          <w:sz w:val="18"/>
          <w:szCs w:val="18"/>
        </w:rPr>
        <w:t>ΓΙΑ ΤΟ ΟΙΚΟΝΟΜΙΚΟ ΕΤΟΣ 2019</w:t>
      </w:r>
    </w:p>
    <w:p w:rsidR="008067B9" w:rsidRDefault="008067B9" w:rsidP="008067B9">
      <w:pPr>
        <w:spacing w:before="21" w:line="163" w:lineRule="exact"/>
        <w:ind w:left="1730"/>
      </w:pPr>
      <w:r>
        <w:rPr>
          <w:rFonts w:ascii="Arial Bold" w:hAnsi="Arial Bold" w:cs="Arial Bold"/>
          <w:color w:val="000000"/>
          <w:spacing w:val="-1"/>
          <w:sz w:val="16"/>
          <w:szCs w:val="16"/>
        </w:rPr>
        <w:t>Αριθµός</w:t>
      </w:r>
    </w:p>
    <w:p w:rsidR="008067B9" w:rsidRDefault="008067B9" w:rsidP="008067B9">
      <w:pPr>
        <w:spacing w:line="207" w:lineRule="exact"/>
        <w:ind w:left="1466"/>
      </w:pPr>
      <w:r>
        <w:br w:type="column"/>
      </w:r>
    </w:p>
    <w:p w:rsidR="008067B9" w:rsidRDefault="008067B9" w:rsidP="008067B9">
      <w:pPr>
        <w:spacing w:before="71" w:line="207" w:lineRule="exact"/>
        <w:ind w:left="773"/>
        <w:rPr>
          <w:sz w:val="22"/>
          <w:szCs w:val="22"/>
        </w:rPr>
      </w:pPr>
      <w:r>
        <w:rPr>
          <w:rFonts w:ascii="Arial Bold" w:hAnsi="Arial Bold" w:cs="Arial Bold"/>
          <w:color w:val="000000"/>
          <w:spacing w:val="1"/>
          <w:sz w:val="18"/>
          <w:szCs w:val="18"/>
        </w:rPr>
        <w:t>Σελίδα : 2 από 18</w:t>
      </w: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before="2" w:line="207" w:lineRule="exact"/>
        <w:ind w:left="10"/>
        <w:rPr>
          <w:sz w:val="22"/>
          <w:szCs w:val="22"/>
        </w:rPr>
      </w:pPr>
      <w:r>
        <w:rPr>
          <w:rFonts w:ascii="Arial Bold" w:hAnsi="Arial Bold" w:cs="Arial Bold"/>
          <w:color w:val="000000"/>
          <w:spacing w:val="2"/>
          <w:sz w:val="18"/>
          <w:szCs w:val="18"/>
        </w:rPr>
        <w:t>ΓΙΑ ΤΟ ΟΙΚΟΝ.ΕΤΟΣ 2020</w:t>
      </w:r>
    </w:p>
    <w:p w:rsidR="008067B9" w:rsidRDefault="008067B9" w:rsidP="008067B9">
      <w:pPr>
        <w:rPr>
          <w:sz w:val="12"/>
          <w:szCs w:val="12"/>
        </w:rPr>
        <w:sectPr w:rsidR="008067B9">
          <w:type w:val="continuous"/>
          <w:pgSz w:w="16840" w:h="11900"/>
          <w:pgMar w:top="-20" w:right="0" w:bottom="-20" w:left="0" w:header="0" w:footer="0" w:gutter="0"/>
          <w:cols w:num="2" w:space="720" w:equalWidth="0">
            <w:col w:w="13104" w:space="160"/>
            <w:col w:w="3416" w:space="160"/>
          </w:cols>
        </w:sectPr>
      </w:pPr>
    </w:p>
    <w:p w:rsidR="008067B9" w:rsidRDefault="008067B9" w:rsidP="008067B9">
      <w:pPr>
        <w:tabs>
          <w:tab w:val="left" w:pos="9904"/>
          <w:tab w:val="left" w:pos="11536"/>
          <w:tab w:val="left" w:pos="12957"/>
          <w:tab w:val="left" w:pos="14512"/>
        </w:tabs>
        <w:spacing w:line="144" w:lineRule="exact"/>
        <w:ind w:left="1466" w:firstLine="6955"/>
      </w:pPr>
      <w:r>
        <w:rPr>
          <w:rFonts w:ascii="Arial Bold" w:hAnsi="Arial Bold" w:cs="Arial Bold"/>
          <w:color w:val="000000"/>
          <w:spacing w:val="1"/>
          <w:sz w:val="16"/>
          <w:szCs w:val="16"/>
        </w:rPr>
        <w:lastRenderedPageBreak/>
        <w:t>∆ιαµορφωθείσες</w:t>
      </w:r>
      <w:r>
        <w:rPr>
          <w:rFonts w:ascii="Arial Bold" w:hAnsi="Arial Bold" w:cs="Arial Bold"/>
          <w:color w:val="000000"/>
          <w:sz w:val="16"/>
          <w:szCs w:val="16"/>
        </w:rPr>
        <w:tab/>
      </w:r>
      <w:r>
        <w:rPr>
          <w:rFonts w:ascii="Arial Bold" w:hAnsi="Arial Bold" w:cs="Arial Bold"/>
          <w:color w:val="000000"/>
          <w:spacing w:val="-1"/>
          <w:sz w:val="16"/>
          <w:szCs w:val="16"/>
        </w:rPr>
        <w:t>Ενταλθείσες µέχρι</w:t>
      </w:r>
      <w:r>
        <w:rPr>
          <w:rFonts w:ascii="Arial Bold" w:hAnsi="Arial Bold" w:cs="Arial Bold"/>
          <w:color w:val="000000"/>
          <w:sz w:val="16"/>
          <w:szCs w:val="16"/>
        </w:rPr>
        <w:tab/>
        <w:t>Εκτίµηση Πληρ.</w:t>
      </w:r>
      <w:r>
        <w:rPr>
          <w:rFonts w:ascii="Arial Bold" w:hAnsi="Arial Bold" w:cs="Arial Bold"/>
          <w:color w:val="000000"/>
          <w:sz w:val="16"/>
          <w:szCs w:val="16"/>
        </w:rPr>
        <w:tab/>
      </w:r>
      <w:r>
        <w:rPr>
          <w:rFonts w:ascii="Arial Bold" w:hAnsi="Arial Bold" w:cs="Arial Bold"/>
          <w:color w:val="000000"/>
          <w:spacing w:val="-2"/>
          <w:sz w:val="16"/>
          <w:szCs w:val="16"/>
        </w:rPr>
        <w:t>Ψηφισθείσες από</w:t>
      </w:r>
      <w:r>
        <w:rPr>
          <w:rFonts w:ascii="Arial Bold" w:hAnsi="Arial Bold" w:cs="Arial Bold"/>
          <w:color w:val="000000"/>
          <w:sz w:val="16"/>
          <w:szCs w:val="16"/>
        </w:rPr>
        <w:tab/>
      </w:r>
      <w:r>
        <w:rPr>
          <w:rFonts w:ascii="Arial Bold" w:hAnsi="Arial Bold" w:cs="Arial Bold"/>
          <w:color w:val="000000"/>
          <w:spacing w:val="-1"/>
          <w:sz w:val="16"/>
          <w:szCs w:val="16"/>
        </w:rPr>
        <w:t>Εγκριθείσες από</w:t>
      </w:r>
    </w:p>
    <w:p w:rsidR="008067B9" w:rsidRDefault="008067B9" w:rsidP="008067B9">
      <w:pPr>
        <w:tabs>
          <w:tab w:val="left" w:pos="10226"/>
          <w:tab w:val="left" w:pos="11570"/>
          <w:tab w:val="left" w:pos="13139"/>
          <w:tab w:val="left" w:pos="14570"/>
        </w:tabs>
        <w:spacing w:line="144" w:lineRule="exact"/>
        <w:ind w:left="1466" w:firstLine="7022"/>
      </w:pPr>
      <w:r>
        <w:rPr>
          <w:rFonts w:ascii="Arial Bold" w:hAnsi="Arial Bold" w:cs="Arial Bold"/>
          <w:color w:val="000000"/>
          <w:spacing w:val="-1"/>
          <w:sz w:val="16"/>
          <w:szCs w:val="16"/>
        </w:rPr>
        <w:t>µέχρι 31/10/2019</w:t>
      </w:r>
      <w:r>
        <w:rPr>
          <w:rFonts w:ascii="Arial Bold" w:hAnsi="Arial Bold" w:cs="Arial Bold"/>
          <w:color w:val="000000"/>
          <w:sz w:val="16"/>
          <w:szCs w:val="16"/>
        </w:rPr>
        <w:tab/>
      </w:r>
      <w:r>
        <w:rPr>
          <w:rFonts w:ascii="Arial Bold" w:hAnsi="Arial Bold" w:cs="Arial Bold"/>
          <w:color w:val="000000"/>
          <w:spacing w:val="-2"/>
          <w:sz w:val="16"/>
          <w:szCs w:val="16"/>
        </w:rPr>
        <w:t>31/10/2019</w:t>
      </w:r>
      <w:r>
        <w:rPr>
          <w:rFonts w:ascii="Arial Bold" w:hAnsi="Arial Bold" w:cs="Arial Bold"/>
          <w:color w:val="000000"/>
          <w:sz w:val="16"/>
          <w:szCs w:val="16"/>
        </w:rPr>
        <w:tab/>
      </w:r>
      <w:r>
        <w:rPr>
          <w:rFonts w:ascii="Arial Bold" w:hAnsi="Arial Bold" w:cs="Arial Bold"/>
          <w:color w:val="000000"/>
          <w:spacing w:val="-1"/>
          <w:sz w:val="16"/>
          <w:szCs w:val="16"/>
        </w:rPr>
        <w:t>την  31/12/2019</w:t>
      </w:r>
      <w:r>
        <w:rPr>
          <w:rFonts w:ascii="Arial Bold" w:hAnsi="Arial Bold" w:cs="Arial Bold"/>
          <w:color w:val="000000"/>
          <w:sz w:val="16"/>
          <w:szCs w:val="16"/>
        </w:rPr>
        <w:tab/>
        <w:t>το Συµβούλιο</w:t>
      </w:r>
      <w:r>
        <w:rPr>
          <w:rFonts w:ascii="Arial Bold" w:hAnsi="Arial Bold" w:cs="Arial Bold"/>
          <w:color w:val="000000"/>
          <w:sz w:val="16"/>
          <w:szCs w:val="16"/>
        </w:rPr>
        <w:tab/>
        <w:t>Αποκ. ∆ιοίκηση</w:t>
      </w:r>
    </w:p>
    <w:p w:rsidR="008067B9" w:rsidRDefault="008067B9" w:rsidP="008067B9">
      <w:pPr>
        <w:tabs>
          <w:tab w:val="left" w:pos="2651"/>
        </w:tabs>
        <w:spacing w:before="111" w:line="184" w:lineRule="exact"/>
        <w:ind w:left="1466"/>
      </w:pPr>
      <w:r>
        <w:rPr>
          <w:rFonts w:ascii="Arial" w:hAnsi="Arial" w:cs="Arial"/>
          <w:color w:val="000000"/>
          <w:spacing w:val="-1"/>
          <w:sz w:val="16"/>
          <w:szCs w:val="16"/>
        </w:rPr>
        <w:t>00-    .</w:t>
      </w:r>
      <w:r>
        <w:rPr>
          <w:rFonts w:ascii="Arial Bold" w:hAnsi="Arial Bold" w:cs="Arial Bold"/>
          <w:color w:val="000000"/>
          <w:sz w:val="16"/>
          <w:szCs w:val="16"/>
        </w:rPr>
        <w:tab/>
      </w:r>
      <w:r>
        <w:rPr>
          <w:rFonts w:ascii="Arial Bold" w:hAnsi="Arial Bold" w:cs="Arial Bold"/>
          <w:color w:val="000000"/>
          <w:spacing w:val="-1"/>
          <w:sz w:val="16"/>
          <w:szCs w:val="16"/>
        </w:rPr>
        <w:t>ΓΕΝΙΚΕΣ ΥΠΗΡΕΣΙΕΣ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00-6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00-60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00-607 .</w:t>
      </w:r>
      <w:r>
        <w:rPr>
          <w:rFonts w:ascii="Arial Bold" w:hAnsi="Arial Bold" w:cs="Arial Bold"/>
          <w:color w:val="000000"/>
          <w:sz w:val="16"/>
          <w:szCs w:val="16"/>
        </w:rPr>
        <w:tab/>
      </w:r>
      <w:r>
        <w:rPr>
          <w:rFonts w:ascii="Arial Bold" w:hAnsi="Arial Bold" w:cs="Arial Bold"/>
          <w:color w:val="000000"/>
          <w:spacing w:val="-1"/>
          <w:sz w:val="16"/>
          <w:szCs w:val="16"/>
        </w:rPr>
        <w:t>∆ΑΠΑΝΕΣ ΠΡΟΣΛΗΨΗΣ, ΕΚΠΑΙ∆ΕΥΣΗΣ ΚΑΙ ΕΠΙΜΟΡΦΩΣΗΣ ΠΡΟΣΩΠΙΚΟΥ</w:t>
      </w:r>
    </w:p>
    <w:p w:rsidR="008067B9" w:rsidRDefault="008067B9" w:rsidP="008067B9">
      <w:pPr>
        <w:tabs>
          <w:tab w:val="left" w:pos="2651"/>
          <w:tab w:val="left" w:pos="9362"/>
          <w:tab w:val="left" w:pos="11047"/>
          <w:tab w:val="left" w:pos="12563"/>
          <w:tab w:val="left" w:pos="14080"/>
          <w:tab w:val="left" w:pos="15592"/>
        </w:tabs>
        <w:spacing w:before="99" w:line="184" w:lineRule="exact"/>
        <w:ind w:left="1466"/>
      </w:pPr>
      <w:r>
        <w:rPr>
          <w:rFonts w:ascii="Arial" w:hAnsi="Arial" w:cs="Arial"/>
          <w:color w:val="000000"/>
          <w:spacing w:val="-2"/>
          <w:sz w:val="16"/>
          <w:szCs w:val="16"/>
        </w:rPr>
        <w:t>00-6073.</w:t>
      </w:r>
      <w:r>
        <w:rPr>
          <w:rFonts w:ascii="Arial" w:hAnsi="Arial" w:cs="Arial"/>
          <w:color w:val="000000"/>
          <w:sz w:val="16"/>
          <w:szCs w:val="16"/>
        </w:rPr>
        <w:tab/>
      </w:r>
      <w:r>
        <w:rPr>
          <w:rFonts w:ascii="Arial" w:hAnsi="Arial" w:cs="Arial"/>
          <w:color w:val="000000"/>
          <w:spacing w:val="-2"/>
          <w:sz w:val="16"/>
          <w:szCs w:val="16"/>
        </w:rPr>
        <w:t>∆απάνες επιµόρφωσης προσωπικού και συµµετοχής σε συνέδρια και σεµινάρια</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275"/>
          <w:tab w:val="left" w:pos="10994"/>
          <w:tab w:val="left" w:pos="12511"/>
          <w:tab w:val="left" w:pos="14023"/>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00-607</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275"/>
          <w:tab w:val="left" w:pos="10994"/>
          <w:tab w:val="left" w:pos="12511"/>
          <w:tab w:val="left" w:pos="14023"/>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00-60</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1"/>
          <w:sz w:val="16"/>
          <w:szCs w:val="16"/>
        </w:rPr>
        <w:t>00-61  .</w:t>
      </w:r>
      <w:r>
        <w:rPr>
          <w:rFonts w:ascii="Arial Bold" w:hAnsi="Arial Bold" w:cs="Arial Bold"/>
          <w:color w:val="000000"/>
          <w:sz w:val="16"/>
          <w:szCs w:val="16"/>
        </w:rPr>
        <w:tab/>
      </w:r>
      <w:r>
        <w:rPr>
          <w:rFonts w:ascii="Arial Bold" w:hAnsi="Arial Bold" w:cs="Arial Bold"/>
          <w:color w:val="000000"/>
          <w:spacing w:val="-1"/>
          <w:sz w:val="16"/>
          <w:szCs w:val="16"/>
        </w:rPr>
        <w:t>ΑΜΟΙΒΕΣ ΑΙΡΕΤΩΝ ΚΑΙ ΤΡΙΤΩΝ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00-611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ΕΛΕΥΘΕΡΩΝ ΕΠΑΓΓΕΛΜΑΤΙΩΝ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00-6111.</w:t>
      </w:r>
      <w:r>
        <w:rPr>
          <w:rFonts w:ascii="Arial Bold" w:hAnsi="Arial Bold" w:cs="Arial Bold"/>
          <w:color w:val="000000"/>
          <w:sz w:val="16"/>
          <w:szCs w:val="16"/>
        </w:rPr>
        <w:tab/>
        <w:t>Αµοιβές νοµικών και συµβολαιογράφων</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00-6111.000</w:t>
      </w:r>
      <w:r>
        <w:rPr>
          <w:rFonts w:ascii="Arial" w:hAnsi="Arial" w:cs="Arial"/>
          <w:color w:val="000000"/>
          <w:sz w:val="16"/>
          <w:szCs w:val="16"/>
        </w:rPr>
        <w:tab/>
      </w:r>
      <w:r>
        <w:rPr>
          <w:rFonts w:ascii="Arial" w:hAnsi="Arial" w:cs="Arial"/>
          <w:color w:val="000000"/>
          <w:spacing w:val="-3"/>
          <w:sz w:val="16"/>
          <w:szCs w:val="16"/>
        </w:rPr>
        <w:t>Αµοιβές νοµικών, συµβολαιογράφων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00-6111.</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00-6116.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Αµοιβές δικαστικών επιµελητών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002"/>
              <w:rPr>
                <w:lang w:eastAsia="en-US"/>
              </w:rPr>
            </w:pPr>
            <w:r>
              <w:rPr>
                <w:rFonts w:ascii="Arial" w:hAnsi="Arial" w:cs="Arial"/>
                <w:color w:val="000000"/>
                <w:spacing w:val="-2"/>
                <w:sz w:val="16"/>
                <w:szCs w:val="16"/>
              </w:rPr>
              <w:t>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007"/>
              <w:rPr>
                <w:lang w:eastAsia="en-US"/>
              </w:rPr>
            </w:pPr>
            <w:r>
              <w:rPr>
                <w:rFonts w:ascii="Arial" w:hAnsi="Arial" w:cs="Arial"/>
                <w:color w:val="000000"/>
                <w:spacing w:val="-2"/>
                <w:sz w:val="16"/>
                <w:szCs w:val="16"/>
              </w:rPr>
              <w:t>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00-611</w:t>
      </w:r>
      <w:r>
        <w:rPr>
          <w:rFonts w:ascii="Arial Bold" w:hAnsi="Arial Bold" w:cs="Arial Bold"/>
          <w:color w:val="000000"/>
          <w:sz w:val="18"/>
          <w:szCs w:val="18"/>
        </w:rPr>
        <w:tab/>
      </w:r>
      <w:r>
        <w:rPr>
          <w:rFonts w:ascii="Arial Bold" w:hAnsi="Arial Bold" w:cs="Arial Bold"/>
          <w:color w:val="000000"/>
          <w:spacing w:val="1"/>
          <w:sz w:val="18"/>
          <w:szCs w:val="18"/>
        </w:rPr>
        <w:t>2.500,00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00-612 .</w:t>
      </w:r>
      <w:r>
        <w:rPr>
          <w:rFonts w:ascii="Arial Bold" w:hAnsi="Arial Bold" w:cs="Arial Bold"/>
          <w:color w:val="000000"/>
          <w:sz w:val="16"/>
          <w:szCs w:val="16"/>
        </w:rPr>
        <w:tab/>
        <w:t>∆ΑΠΑΝΕΣ ΑΙΡΕΤΩΝ</w:t>
      </w:r>
    </w:p>
    <w:p w:rsidR="008067B9" w:rsidRDefault="008067B9" w:rsidP="008067B9">
      <w:pPr>
        <w:tabs>
          <w:tab w:val="left" w:pos="2651"/>
          <w:tab w:val="left" w:pos="9146"/>
          <w:tab w:val="left" w:pos="10749"/>
          <w:tab w:val="left" w:pos="12261"/>
          <w:tab w:val="left" w:pos="13691"/>
          <w:tab w:val="left" w:pos="15592"/>
        </w:tabs>
        <w:spacing w:before="100" w:line="184" w:lineRule="exact"/>
        <w:ind w:left="1466"/>
      </w:pPr>
      <w:r>
        <w:rPr>
          <w:rFonts w:ascii="Arial" w:hAnsi="Arial" w:cs="Arial"/>
          <w:color w:val="000000"/>
          <w:spacing w:val="-2"/>
          <w:sz w:val="16"/>
          <w:szCs w:val="16"/>
        </w:rPr>
        <w:t>00-6121.</w:t>
      </w:r>
      <w:r>
        <w:rPr>
          <w:rFonts w:ascii="Arial" w:hAnsi="Arial" w:cs="Arial"/>
          <w:color w:val="000000"/>
          <w:sz w:val="16"/>
          <w:szCs w:val="16"/>
        </w:rPr>
        <w:tab/>
      </w:r>
      <w:r>
        <w:rPr>
          <w:rFonts w:ascii="Arial" w:hAnsi="Arial" w:cs="Arial"/>
          <w:color w:val="000000"/>
          <w:spacing w:val="-3"/>
          <w:sz w:val="16"/>
          <w:szCs w:val="16"/>
        </w:rPr>
        <w:t>Αντιµισθία αιρετών - έξοδα παράστασης (άρθρο 92 ν. 3852/2010, άρθρα 230,242</w:t>
      </w:r>
      <w:r>
        <w:rPr>
          <w:rFonts w:ascii="Arial" w:hAnsi="Arial" w:cs="Arial"/>
          <w:color w:val="000000"/>
          <w:sz w:val="16"/>
          <w:szCs w:val="16"/>
        </w:rPr>
        <w:tab/>
      </w:r>
      <w:r>
        <w:rPr>
          <w:rFonts w:ascii="Arial" w:hAnsi="Arial" w:cs="Arial"/>
          <w:color w:val="000000"/>
          <w:spacing w:val="-3"/>
          <w:sz w:val="16"/>
          <w:szCs w:val="16"/>
        </w:rPr>
        <w:t>20.200,00</w:t>
      </w:r>
      <w:r>
        <w:rPr>
          <w:rFonts w:ascii="Arial" w:hAnsi="Arial" w:cs="Arial"/>
          <w:color w:val="000000"/>
          <w:sz w:val="16"/>
          <w:szCs w:val="16"/>
        </w:rPr>
        <w:tab/>
      </w:r>
      <w:r>
        <w:rPr>
          <w:rFonts w:ascii="Arial" w:hAnsi="Arial" w:cs="Arial"/>
          <w:color w:val="000000"/>
          <w:spacing w:val="-3"/>
          <w:sz w:val="16"/>
          <w:szCs w:val="16"/>
        </w:rPr>
        <w:t>1.600,00</w:t>
      </w:r>
      <w:r>
        <w:rPr>
          <w:rFonts w:ascii="Arial" w:hAnsi="Arial" w:cs="Arial"/>
          <w:color w:val="000000"/>
          <w:sz w:val="16"/>
          <w:szCs w:val="16"/>
        </w:rPr>
        <w:tab/>
      </w:r>
      <w:r>
        <w:rPr>
          <w:rFonts w:ascii="Arial" w:hAnsi="Arial" w:cs="Arial"/>
          <w:color w:val="000000"/>
          <w:spacing w:val="-3"/>
          <w:sz w:val="16"/>
          <w:szCs w:val="16"/>
        </w:rPr>
        <w:t>1.600,00</w:t>
      </w:r>
      <w:r>
        <w:rPr>
          <w:rFonts w:ascii="Arial" w:hAnsi="Arial" w:cs="Arial"/>
          <w:color w:val="000000"/>
          <w:sz w:val="16"/>
          <w:szCs w:val="16"/>
        </w:rPr>
        <w:tab/>
      </w:r>
      <w:r>
        <w:rPr>
          <w:rFonts w:ascii="Arial" w:hAnsi="Arial" w:cs="Arial"/>
          <w:color w:val="000000"/>
          <w:spacing w:val="-3"/>
          <w:sz w:val="16"/>
          <w:szCs w:val="16"/>
        </w:rPr>
        <w:t>11.780,00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z w:val="16"/>
          <w:szCs w:val="16"/>
        </w:rPr>
        <w:t>και 248 Κ∆Κ)</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8417"/>
        <w:gridCol w:w="1500"/>
        <w:gridCol w:w="1520"/>
        <w:gridCol w:w="1520"/>
        <w:gridCol w:w="1520"/>
      </w:tblGrid>
      <w:tr w:rsidR="008067B9" w:rsidTr="008067B9">
        <w:trPr>
          <w:trHeight w:hRule="exact" w:val="283"/>
        </w:trPr>
        <w:tc>
          <w:tcPr>
            <w:tcW w:w="8417"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209"/>
                <w:tab w:val="left" w:pos="7770"/>
              </w:tabs>
              <w:spacing w:before="21" w:line="184" w:lineRule="exact"/>
              <w:ind w:left="24"/>
              <w:rPr>
                <w:lang w:eastAsia="en-US"/>
              </w:rPr>
            </w:pPr>
            <w:r>
              <w:rPr>
                <w:rFonts w:ascii="Arial" w:hAnsi="Arial" w:cs="Arial"/>
                <w:color w:val="000000"/>
                <w:spacing w:val="-2"/>
                <w:sz w:val="16"/>
                <w:szCs w:val="16"/>
              </w:rPr>
              <w:t>00-6125.</w:t>
            </w:r>
            <w:r>
              <w:rPr>
                <w:rFonts w:ascii="Arial" w:hAnsi="Arial" w:cs="Arial"/>
                <w:color w:val="000000"/>
                <w:sz w:val="16"/>
                <w:szCs w:val="16"/>
              </w:rPr>
              <w:tab/>
            </w:r>
            <w:r>
              <w:rPr>
                <w:rFonts w:ascii="Arial" w:hAnsi="Arial" w:cs="Arial"/>
                <w:color w:val="000000"/>
                <w:spacing w:val="-1"/>
                <w:sz w:val="16"/>
                <w:szCs w:val="16"/>
              </w:rPr>
              <w:t>ΛΟΙΠΕΣ ΑΠΟΖΗΜΙΩΣΕΙΣ ΚΑΙ ΕΞΟ∆Α ΑΙΡΕΤΩΝ</w:t>
            </w:r>
            <w:r>
              <w:rPr>
                <w:rFonts w:ascii="Arial" w:hAnsi="Arial" w:cs="Arial"/>
                <w:color w:val="000000"/>
                <w:sz w:val="16"/>
                <w:szCs w:val="16"/>
              </w:rPr>
              <w:tab/>
            </w: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639"/>
          <w:tab w:val="left" w:pos="12151"/>
          <w:tab w:val="left" w:pos="13567"/>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00-612</w:t>
      </w:r>
      <w:r>
        <w:rPr>
          <w:rFonts w:ascii="Arial Bold" w:hAnsi="Arial Bold" w:cs="Arial Bold"/>
          <w:color w:val="000000"/>
          <w:sz w:val="18"/>
          <w:szCs w:val="18"/>
        </w:rPr>
        <w:tab/>
      </w:r>
      <w:r>
        <w:rPr>
          <w:rFonts w:ascii="Arial Bold" w:hAnsi="Arial Bold" w:cs="Arial Bold"/>
          <w:color w:val="000000"/>
          <w:spacing w:val="1"/>
          <w:sz w:val="18"/>
          <w:szCs w:val="18"/>
        </w:rPr>
        <w:t>21.200,00</w:t>
      </w:r>
      <w:r>
        <w:rPr>
          <w:rFonts w:ascii="Arial Bold" w:hAnsi="Arial Bold" w:cs="Arial Bold"/>
          <w:color w:val="000000"/>
          <w:sz w:val="18"/>
          <w:szCs w:val="18"/>
        </w:rPr>
        <w:tab/>
      </w:r>
      <w:r>
        <w:rPr>
          <w:rFonts w:ascii="Arial Bold" w:hAnsi="Arial Bold" w:cs="Arial Bold"/>
          <w:color w:val="000000"/>
          <w:spacing w:val="1"/>
          <w:sz w:val="18"/>
          <w:szCs w:val="18"/>
        </w:rPr>
        <w:t>1.600,00</w:t>
      </w:r>
      <w:r>
        <w:rPr>
          <w:rFonts w:ascii="Arial Bold" w:hAnsi="Arial Bold" w:cs="Arial Bold"/>
          <w:color w:val="000000"/>
          <w:sz w:val="18"/>
          <w:szCs w:val="18"/>
        </w:rPr>
        <w:tab/>
      </w:r>
      <w:r>
        <w:rPr>
          <w:rFonts w:ascii="Arial Bold" w:hAnsi="Arial Bold" w:cs="Arial Bold"/>
          <w:color w:val="000000"/>
          <w:spacing w:val="2"/>
          <w:sz w:val="18"/>
          <w:szCs w:val="18"/>
        </w:rPr>
        <w:t>1.600,00</w:t>
      </w:r>
      <w:r>
        <w:rPr>
          <w:rFonts w:ascii="Arial Bold" w:hAnsi="Arial Bold" w:cs="Arial Bold"/>
          <w:color w:val="000000"/>
          <w:sz w:val="18"/>
          <w:szCs w:val="18"/>
        </w:rPr>
        <w:tab/>
      </w:r>
      <w:r>
        <w:rPr>
          <w:rFonts w:ascii="Arial Bold" w:hAnsi="Arial Bold" w:cs="Arial Bold"/>
          <w:color w:val="000000"/>
          <w:spacing w:val="1"/>
          <w:sz w:val="18"/>
          <w:szCs w:val="18"/>
        </w:rPr>
        <w:t>13.780,00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00-61</w:t>
      </w:r>
      <w:r>
        <w:rPr>
          <w:rFonts w:ascii="Arial Bold" w:hAnsi="Arial Bold" w:cs="Arial Bold"/>
          <w:color w:val="000000"/>
          <w:sz w:val="18"/>
          <w:szCs w:val="18"/>
        </w:rPr>
        <w:tab/>
      </w:r>
      <w:r>
        <w:rPr>
          <w:rFonts w:ascii="Arial Bold" w:hAnsi="Arial Bold" w:cs="Arial Bold"/>
          <w:color w:val="000000"/>
          <w:spacing w:val="1"/>
          <w:sz w:val="18"/>
          <w:szCs w:val="18"/>
        </w:rPr>
        <w:t>23.700,00</w:t>
      </w:r>
      <w:r>
        <w:rPr>
          <w:rFonts w:ascii="Arial Bold" w:hAnsi="Arial Bold" w:cs="Arial Bold"/>
          <w:color w:val="000000"/>
          <w:sz w:val="18"/>
          <w:szCs w:val="18"/>
        </w:rPr>
        <w:tab/>
      </w:r>
      <w:r>
        <w:rPr>
          <w:rFonts w:ascii="Arial Bold" w:hAnsi="Arial Bold" w:cs="Arial Bold"/>
          <w:color w:val="000000"/>
          <w:spacing w:val="1"/>
          <w:sz w:val="18"/>
          <w:szCs w:val="18"/>
        </w:rPr>
        <w:t>1.600,00</w:t>
      </w:r>
      <w:r>
        <w:rPr>
          <w:rFonts w:ascii="Arial Bold" w:hAnsi="Arial Bold" w:cs="Arial Bold"/>
          <w:color w:val="000000"/>
          <w:sz w:val="18"/>
          <w:szCs w:val="18"/>
        </w:rPr>
        <w:tab/>
      </w:r>
      <w:r>
        <w:rPr>
          <w:rFonts w:ascii="Arial Bold" w:hAnsi="Arial Bold" w:cs="Arial Bold"/>
          <w:color w:val="000000"/>
          <w:spacing w:val="2"/>
          <w:sz w:val="18"/>
          <w:szCs w:val="18"/>
        </w:rPr>
        <w:t>1.600,00</w:t>
      </w:r>
      <w:r>
        <w:rPr>
          <w:rFonts w:ascii="Arial Bold" w:hAnsi="Arial Bold" w:cs="Arial Bold"/>
          <w:color w:val="000000"/>
          <w:sz w:val="18"/>
          <w:szCs w:val="18"/>
        </w:rPr>
        <w:tab/>
      </w:r>
      <w:r>
        <w:rPr>
          <w:rFonts w:ascii="Arial Bold" w:hAnsi="Arial Bold" w:cs="Arial Bold"/>
          <w:color w:val="000000"/>
          <w:spacing w:val="1"/>
          <w:sz w:val="18"/>
          <w:szCs w:val="18"/>
        </w:rPr>
        <w:t>16.280,00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00-62  .</w:t>
      </w:r>
      <w:r>
        <w:rPr>
          <w:rFonts w:ascii="Arial Bold" w:hAnsi="Arial Bold" w:cs="Arial Bold"/>
          <w:color w:val="000000"/>
          <w:sz w:val="16"/>
          <w:szCs w:val="16"/>
        </w:rPr>
        <w:tab/>
      </w:r>
      <w:r>
        <w:rPr>
          <w:rFonts w:ascii="Arial Bold" w:hAnsi="Arial Bold" w:cs="Arial Bold"/>
          <w:color w:val="000000"/>
          <w:spacing w:val="-1"/>
          <w:sz w:val="16"/>
          <w:szCs w:val="16"/>
        </w:rPr>
        <w:t>ΠΑΡΟΧΕΣ ΤΡΙΤΩΝ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00-622 .</w:t>
      </w:r>
      <w:r>
        <w:rPr>
          <w:rFonts w:ascii="Arial Bold" w:hAnsi="Arial Bold" w:cs="Arial Bold"/>
          <w:color w:val="000000"/>
          <w:sz w:val="16"/>
          <w:szCs w:val="16"/>
        </w:rPr>
        <w:tab/>
      </w:r>
      <w:r>
        <w:rPr>
          <w:rFonts w:ascii="Arial Bold" w:hAnsi="Arial Bold" w:cs="Arial Bold"/>
          <w:color w:val="000000"/>
          <w:spacing w:val="-1"/>
          <w:sz w:val="16"/>
          <w:szCs w:val="16"/>
        </w:rPr>
        <w:t>ΕΠΙΚΟΙΝΩΝΙΕΣ</w:t>
      </w:r>
    </w:p>
    <w:p w:rsidR="008067B9" w:rsidRDefault="008067B9" w:rsidP="008067B9">
      <w:pPr>
        <w:tabs>
          <w:tab w:val="left" w:pos="2651"/>
          <w:tab w:val="left" w:pos="9362"/>
          <w:tab w:val="left" w:pos="11047"/>
          <w:tab w:val="left" w:pos="12563"/>
          <w:tab w:val="left" w:pos="14080"/>
          <w:tab w:val="left" w:pos="15592"/>
        </w:tabs>
        <w:spacing w:before="99" w:line="184" w:lineRule="exact"/>
        <w:ind w:left="1466"/>
      </w:pPr>
      <w:r>
        <w:rPr>
          <w:rFonts w:ascii="Arial" w:hAnsi="Arial" w:cs="Arial"/>
          <w:color w:val="000000"/>
          <w:spacing w:val="-2"/>
          <w:sz w:val="16"/>
          <w:szCs w:val="16"/>
        </w:rPr>
        <w:t>00-6221.</w:t>
      </w:r>
      <w:r>
        <w:rPr>
          <w:rFonts w:ascii="Arial" w:hAnsi="Arial" w:cs="Arial"/>
          <w:color w:val="000000"/>
          <w:sz w:val="16"/>
          <w:szCs w:val="16"/>
        </w:rPr>
        <w:tab/>
      </w:r>
      <w:r>
        <w:rPr>
          <w:rFonts w:ascii="Arial" w:hAnsi="Arial" w:cs="Arial"/>
          <w:color w:val="000000"/>
          <w:spacing w:val="-1"/>
          <w:sz w:val="16"/>
          <w:szCs w:val="16"/>
        </w:rPr>
        <w:t>Ταχυδροµικά τέλη</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663"/>
          <w:tab w:val="left" w:pos="12175"/>
          <w:tab w:val="left" w:pos="13691"/>
          <w:tab w:val="left" w:pos="15592"/>
        </w:tabs>
        <w:spacing w:before="104" w:line="184" w:lineRule="exact"/>
        <w:ind w:left="1466"/>
      </w:pPr>
      <w:r>
        <w:rPr>
          <w:rFonts w:ascii="Arial" w:hAnsi="Arial" w:cs="Arial"/>
          <w:color w:val="000000"/>
          <w:spacing w:val="-2"/>
          <w:sz w:val="16"/>
          <w:szCs w:val="16"/>
        </w:rPr>
        <w:t>00-6222.</w:t>
      </w:r>
      <w:r>
        <w:rPr>
          <w:rFonts w:ascii="Arial" w:hAnsi="Arial" w:cs="Arial"/>
          <w:color w:val="000000"/>
          <w:sz w:val="16"/>
          <w:szCs w:val="16"/>
        </w:rPr>
        <w:tab/>
      </w:r>
      <w:r>
        <w:rPr>
          <w:rFonts w:ascii="Arial" w:hAnsi="Arial" w:cs="Arial"/>
          <w:color w:val="000000"/>
          <w:spacing w:val="-1"/>
          <w:sz w:val="16"/>
          <w:szCs w:val="16"/>
        </w:rPr>
        <w:t>Τηλεφωνικά, τηλεγραφικά και τηλετυπία τέλη εσωτερικού</w:t>
      </w:r>
      <w:r>
        <w:rPr>
          <w:rFonts w:ascii="Arial" w:hAnsi="Arial" w:cs="Arial"/>
          <w:color w:val="000000"/>
          <w:sz w:val="16"/>
          <w:szCs w:val="16"/>
        </w:rPr>
        <w:tab/>
      </w:r>
      <w:r>
        <w:rPr>
          <w:rFonts w:ascii="Arial" w:hAnsi="Arial" w:cs="Arial"/>
          <w:color w:val="000000"/>
          <w:spacing w:val="-3"/>
          <w:sz w:val="16"/>
          <w:szCs w:val="16"/>
        </w:rPr>
        <w:t>18.000,00</w:t>
      </w:r>
      <w:r>
        <w:rPr>
          <w:rFonts w:ascii="Arial" w:hAnsi="Arial" w:cs="Arial"/>
          <w:color w:val="000000"/>
          <w:sz w:val="16"/>
          <w:szCs w:val="16"/>
        </w:rPr>
        <w:tab/>
      </w:r>
      <w:r>
        <w:rPr>
          <w:rFonts w:ascii="Arial" w:hAnsi="Arial" w:cs="Arial"/>
          <w:color w:val="000000"/>
          <w:spacing w:val="-3"/>
          <w:sz w:val="16"/>
          <w:szCs w:val="16"/>
        </w:rPr>
        <w:t>10.090,87</w:t>
      </w:r>
      <w:r>
        <w:rPr>
          <w:rFonts w:ascii="Arial" w:hAnsi="Arial" w:cs="Arial"/>
          <w:color w:val="000000"/>
          <w:sz w:val="16"/>
          <w:szCs w:val="16"/>
        </w:rPr>
        <w:tab/>
      </w:r>
      <w:r>
        <w:rPr>
          <w:rFonts w:ascii="Arial" w:hAnsi="Arial" w:cs="Arial"/>
          <w:color w:val="000000"/>
          <w:spacing w:val="-3"/>
          <w:sz w:val="16"/>
          <w:szCs w:val="16"/>
        </w:rPr>
        <w:t>10.090,87</w:t>
      </w:r>
      <w:r>
        <w:rPr>
          <w:rFonts w:ascii="Arial" w:hAnsi="Arial" w:cs="Arial"/>
          <w:color w:val="000000"/>
          <w:sz w:val="16"/>
          <w:szCs w:val="16"/>
        </w:rPr>
        <w:tab/>
      </w:r>
      <w:r>
        <w:rPr>
          <w:rFonts w:ascii="Arial" w:hAnsi="Arial" w:cs="Arial"/>
          <w:color w:val="000000"/>
          <w:spacing w:val="-3"/>
          <w:sz w:val="16"/>
          <w:szCs w:val="16"/>
        </w:rPr>
        <w:t>16.000,00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538"/>
          <w:tab w:val="left" w:pos="12050"/>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00-622</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538"/>
          <w:tab w:val="left" w:pos="12050"/>
          <w:tab w:val="left" w:pos="13567"/>
          <w:tab w:val="left" w:pos="15539"/>
        </w:tabs>
        <w:spacing w:before="7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00-62</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10.090,87</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00-64  .</w:t>
      </w:r>
      <w:r>
        <w:rPr>
          <w:rFonts w:ascii="Arial Bold" w:hAnsi="Arial Bold" w:cs="Arial Bold"/>
          <w:color w:val="000000"/>
          <w:sz w:val="16"/>
          <w:szCs w:val="16"/>
        </w:rPr>
        <w:tab/>
      </w:r>
      <w:r>
        <w:rPr>
          <w:rFonts w:ascii="Arial Bold" w:hAnsi="Arial Bold" w:cs="Arial Bold"/>
          <w:color w:val="000000"/>
          <w:spacing w:val="-1"/>
          <w:sz w:val="16"/>
          <w:szCs w:val="16"/>
        </w:rPr>
        <w:t>ΛΟΙΠΑ ΓΕΝΙΚΑ ΕΞΟ∆Α</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00-643 .</w:t>
      </w:r>
      <w:r>
        <w:rPr>
          <w:rFonts w:ascii="Arial Bold" w:hAnsi="Arial Bold" w:cs="Arial Bold"/>
          <w:color w:val="000000"/>
          <w:sz w:val="16"/>
          <w:szCs w:val="16"/>
        </w:rPr>
        <w:tab/>
        <w:t>∆ΗΜΟΣΙΕΣ ΣΧΕΣΕΙΣ (ΕΞΟ∆Α ΕΚΘΕΣΕΩΝ ΠΡΟΒΟΛΗΣ ΚΑΙ ∆ΙΑΦΗΜΙΣΗΣ</w:t>
      </w:r>
    </w:p>
    <w:p w:rsidR="008067B9" w:rsidRDefault="008067B9" w:rsidP="008067B9">
      <w:pPr>
        <w:tabs>
          <w:tab w:val="left" w:pos="2651"/>
          <w:tab w:val="left" w:pos="9232"/>
          <w:tab w:val="left" w:pos="11047"/>
          <w:tab w:val="left" w:pos="12563"/>
          <w:tab w:val="left" w:pos="14080"/>
          <w:tab w:val="left" w:pos="15592"/>
        </w:tabs>
        <w:spacing w:before="104" w:line="184" w:lineRule="exact"/>
        <w:ind w:left="1466"/>
      </w:pPr>
      <w:r>
        <w:rPr>
          <w:rFonts w:ascii="Arial" w:hAnsi="Arial" w:cs="Arial"/>
          <w:color w:val="000000"/>
          <w:spacing w:val="-2"/>
          <w:sz w:val="16"/>
          <w:szCs w:val="16"/>
        </w:rPr>
        <w:t>00-6433.</w:t>
      </w:r>
      <w:r>
        <w:rPr>
          <w:rFonts w:ascii="Arial" w:hAnsi="Arial" w:cs="Arial"/>
          <w:color w:val="000000"/>
          <w:sz w:val="16"/>
          <w:szCs w:val="16"/>
        </w:rPr>
        <w:tab/>
      </w:r>
      <w:r>
        <w:rPr>
          <w:rFonts w:ascii="Arial" w:hAnsi="Arial" w:cs="Arial"/>
          <w:color w:val="000000"/>
          <w:spacing w:val="-4"/>
          <w:sz w:val="16"/>
          <w:szCs w:val="16"/>
        </w:rPr>
        <w:t>Τιµητικές διακρίσεις, αναµνηστικά δώρα και έξοδα φιλοξενίαςφυσικών προσώπων</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2"/>
          <w:sz w:val="16"/>
          <w:szCs w:val="16"/>
        </w:rPr>
        <w:t>και αντιπροσωπειών</w:t>
      </w:r>
    </w:p>
    <w:p w:rsidR="008067B9" w:rsidRDefault="008067B9" w:rsidP="008067B9">
      <w:pPr>
        <w:tabs>
          <w:tab w:val="left" w:pos="3333"/>
          <w:tab w:val="left" w:pos="9122"/>
          <w:tab w:val="left" w:pos="10994"/>
          <w:tab w:val="left" w:pos="12511"/>
          <w:tab w:val="left" w:pos="14023"/>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00-643</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00-645 .</w:t>
      </w:r>
      <w:r>
        <w:rPr>
          <w:rFonts w:ascii="Arial Bold" w:hAnsi="Arial Bold" w:cs="Arial Bold"/>
          <w:color w:val="000000"/>
          <w:sz w:val="16"/>
          <w:szCs w:val="16"/>
        </w:rPr>
        <w:tab/>
      </w:r>
      <w:r>
        <w:rPr>
          <w:rFonts w:ascii="Arial Bold" w:hAnsi="Arial Bold" w:cs="Arial Bold"/>
          <w:color w:val="000000"/>
          <w:spacing w:val="1"/>
          <w:sz w:val="16"/>
          <w:szCs w:val="16"/>
        </w:rPr>
        <w:t>ΣΥΝ∆ΡΟΜΕΣ</w:t>
      </w:r>
    </w:p>
    <w:p w:rsidR="008067B9" w:rsidRDefault="008067B9" w:rsidP="008067B9">
      <w:pPr>
        <w:spacing w:line="184" w:lineRule="exact"/>
        <w:ind w:left="13619"/>
      </w:pPr>
    </w:p>
    <w:p w:rsidR="008067B9" w:rsidRDefault="008067B9" w:rsidP="008067B9">
      <w:pPr>
        <w:spacing w:before="46"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245" style="position:absolute;z-index:255940608;mso-position-horizontal-relative:page;mso-position-vertical-relative:page" points="416.9pt,78.5pt,644.2pt,78.5pt,644.2pt,77.5pt,416.9pt,77.5pt,416.9pt,77.5pt" coordsize="4546,20" o:allowincell="f" fillcolor="black" stroked="f">
            <v:path arrowok="t"/>
            <w10:wrap anchorx="page" anchory="page"/>
          </v:polyline>
        </w:pict>
      </w:r>
      <w:r>
        <w:rPr>
          <w:lang w:eastAsia="en-US"/>
        </w:rPr>
        <w:pict>
          <v:shape id="_x0000_s5248" style="position:absolute;margin-left:644pt;margin-top:77.5pt;width:1pt;height:15.2pt;z-index:255943680;mso-position-horizontal-relative:page;mso-position-vertical-relative:page" coordsize="20,303" o:allowincell="f" path="m,303r20,l20,,,,,e" fillcolor="black" stroked="f">
            <v:path arrowok="t"/>
            <w10:wrap anchorx="page" anchory="page"/>
          </v:shape>
        </w:pict>
      </w:r>
      <w:r>
        <w:rPr>
          <w:lang w:eastAsia="en-US"/>
        </w:rPr>
        <w:pict>
          <v:polyline id="_x0000_s5251" style="position:absolute;z-index:255946752;mso-position-horizontal-relative:page;mso-position-vertical-relative:page" points="416.9pt,93.4pt,644.2pt,93.4pt,644.2pt,92.4pt,416.9pt,92.4pt,416.9pt,92.4pt" coordsize="4546,20" o:allowincell="f" fillcolor="black" stroked="f">
            <v:path arrowok="t"/>
            <w10:wrap anchorx="page" anchory="page"/>
          </v:polyline>
        </w:pict>
      </w:r>
      <w:r>
        <w:rPr>
          <w:lang w:eastAsia="en-US"/>
        </w:rPr>
        <w:pict>
          <v:shape id="_x0000_s5254" style="position:absolute;margin-left:416.9pt;margin-top:77.5pt;width:1pt;height:15.2pt;z-index:255949824;mso-position-horizontal-relative:page;mso-position-vertical-relative:page" coordsize="20,303" o:allowincell="f" path="m,303r20,l20,,,,,e" fillcolor="black" stroked="f">
            <v:path arrowok="t"/>
            <w10:wrap anchorx="page" anchory="page"/>
          </v:shape>
        </w:pict>
      </w:r>
      <w:r>
        <w:rPr>
          <w:lang w:eastAsia="en-US"/>
        </w:rPr>
        <w:pict>
          <v:polyline id="_x0000_s5257" style="position:absolute;z-index:255952896;mso-position-horizontal-relative:page;mso-position-vertical-relative:page" points="644pt,78.5pt,795.7pt,78.5pt,795.7pt,77.5pt,644pt,77.5pt,644pt,77.5pt" coordsize="3034,20" o:allowincell="f" fillcolor="black" stroked="f">
            <v:path arrowok="t"/>
            <w10:wrap anchorx="page" anchory="page"/>
          </v:polyline>
        </w:pict>
      </w:r>
      <w:r>
        <w:rPr>
          <w:lang w:eastAsia="en-US"/>
        </w:rPr>
        <w:pict>
          <v:shape id="_x0000_s5260" style="position:absolute;margin-left:795.5pt;margin-top:77.5pt;width:1pt;height:15.2pt;z-index:255955968;mso-position-horizontal-relative:page;mso-position-vertical-relative:page" coordsize="20,303" o:allowincell="f" path="m,303r20,l20,,,,,e" fillcolor="black" stroked="f">
            <v:path arrowok="t"/>
            <w10:wrap anchorx="page" anchory="page"/>
          </v:shape>
        </w:pict>
      </w:r>
      <w:r>
        <w:rPr>
          <w:lang w:eastAsia="en-US"/>
        </w:rPr>
        <w:pict>
          <v:polyline id="_x0000_s5263" style="position:absolute;z-index:255959040;mso-position-horizontal-relative:page;mso-position-vertical-relative:page" points="644pt,93.4pt,795.7pt,93.4pt,795.7pt,92.4pt,644pt,92.4pt,644pt,92.4pt" coordsize="3034,20" o:allowincell="f" fillcolor="black" stroked="f">
            <v:path arrowok="t"/>
            <w10:wrap anchorx="page" anchory="page"/>
          </v:polyline>
        </w:pict>
      </w:r>
      <w:r>
        <w:rPr>
          <w:lang w:eastAsia="en-US"/>
        </w:rPr>
        <w:pict>
          <v:shape id="_x0000_s5266" style="position:absolute;margin-left:644pt;margin-top:77.5pt;width:1pt;height:15.2pt;z-index:255962112;mso-position-horizontal-relative:page;mso-position-vertical-relative:page" coordsize="20,303" o:allowincell="f" path="m,303r20,l20,,,,,e" fillcolor="black" stroked="f">
            <v:path arrowok="t"/>
            <w10:wrap anchorx="page" anchory="page"/>
          </v:shape>
        </w:pict>
      </w:r>
      <w:r>
        <w:rPr>
          <w:lang w:eastAsia="en-US"/>
        </w:rPr>
        <w:pict>
          <v:polyline id="_x0000_s5269" style="position:absolute;z-index:255965184;mso-position-horizontal-relative:page;mso-position-vertical-relative:page" points="568.4pt,93.4pt,644.5pt,93.4pt,644.5pt,92.4pt,568.4pt,92.4pt,568.4pt,92.4pt" coordsize="1522,20" o:allowincell="f" fillcolor="black" stroked="f">
            <v:path arrowok="t"/>
            <w10:wrap anchorx="page" anchory="page"/>
          </v:polyline>
        </w:pict>
      </w:r>
      <w:r>
        <w:rPr>
          <w:lang w:eastAsia="en-US"/>
        </w:rPr>
        <w:pict>
          <v:polyline id="_x0000_s5272" style="position:absolute;z-index:255968256;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polyline id="_x0000_s5275" style="position:absolute;z-index:255971328;mso-position-horizontal-relative:page;mso-position-vertical-relative:page" points="568.4pt,116pt,644.5pt,116pt,644.5pt,115pt,568.4pt,115pt,568.4pt,115pt" coordsize="1522,20" o:allowincell="f" fillcolor="black" stroked="f">
            <v:path arrowok="t"/>
            <w10:wrap anchorx="page" anchory="page"/>
          </v:polyline>
        </w:pict>
      </w:r>
      <w:r>
        <w:rPr>
          <w:lang w:eastAsia="en-US"/>
        </w:rPr>
        <w:pict>
          <v:polyline id="_x0000_s5278" style="position:absolute;z-index:255974400;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polyline id="_x0000_s5281" style="position:absolute;z-index:255977472;mso-position-horizontal-relative:page;mso-position-vertical-relative:page" points="72.1pt,117.2pt,131.4pt,117.2pt,131.4pt,116.2pt,72.1pt,116.2pt,72.1pt,116.2pt" coordsize="1186,20" o:allowincell="f" fillcolor="black" stroked="f">
            <v:path arrowok="t"/>
            <w10:wrap anchorx="page" anchory="page"/>
          </v:polyline>
        </w:pict>
      </w:r>
      <w:r>
        <w:rPr>
          <w:lang w:eastAsia="en-US"/>
        </w:rPr>
        <w:pict>
          <v:polyline id="_x0000_s5284" style="position:absolute;z-index:255980544;mso-position-horizontal-relative:page;mso-position-vertical-relative:page" points="131.2pt,130.6pt,132.2pt,130.6pt,132.2pt,116.2pt,131.2pt,116.2pt,131.2pt,116.2pt" coordsize="20,288" o:allowincell="f" fillcolor="black" stroked="f">
            <v:path arrowok="t"/>
            <w10:wrap anchorx="page" anchory="page"/>
          </v:polyline>
        </w:pict>
      </w:r>
      <w:r>
        <w:rPr>
          <w:lang w:eastAsia="en-US"/>
        </w:rPr>
        <w:pict>
          <v:polyline id="_x0000_s5287" style="position:absolute;z-index:255983616;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290" style="position:absolute;z-index:255986688;mso-position-horizontal-relative:page;mso-position-vertical-relative:page" points="72.1pt,130.6pt,73.1pt,130.6pt,73.1pt,116.2pt,72.1pt,116.2pt,72.1pt,116.2pt" coordsize="20,288" o:allowincell="f" fillcolor="black" stroked="f">
            <v:path arrowok="t"/>
            <w10:wrap anchorx="page" anchory="page"/>
          </v:polyline>
        </w:pict>
      </w:r>
      <w:r>
        <w:rPr>
          <w:lang w:eastAsia="en-US"/>
        </w:rPr>
        <w:pict>
          <v:polyline id="_x0000_s5303" style="position:absolute;z-index:256000000;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307" style="position:absolute;z-index:256004096;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5311" style="position:absolute;z-index:256008192;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5315" style="position:absolute;z-index:256012288;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5331" style="position:absolute;z-index:256028672;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5334" style="position:absolute;margin-left:131.2pt;margin-top:144.4pt;width:1pt;height:14.4pt;z-index:256031744;mso-position-horizontal-relative:page;mso-position-vertical-relative:page" coordsize="20,289" o:allowincell="f" path="m,289r20,l20,,,,,e" fillcolor="black" stroked="f">
            <v:path arrowok="t"/>
            <w10:wrap anchorx="page" anchory="page"/>
          </v:shape>
        </w:pict>
      </w:r>
      <w:r>
        <w:rPr>
          <w:lang w:eastAsia="en-US"/>
        </w:rPr>
        <w:pict>
          <v:polyline id="_x0000_s5338" style="position:absolute;z-index:256035840;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5342" style="position:absolute;margin-left:72.1pt;margin-top:144.4pt;width:1pt;height:14.4pt;z-index:256039936;mso-position-horizontal-relative:page;mso-position-vertical-relative:page" coordsize="20,289" o:allowincell="f" path="m,289r20,l20,,,,,e" fillcolor="black" stroked="f">
            <v:path arrowok="t"/>
            <w10:wrap anchorx="page" anchory="page"/>
          </v:shape>
        </w:pict>
      </w:r>
      <w:r>
        <w:rPr>
          <w:lang w:eastAsia="en-US"/>
        </w:rPr>
        <w:pict>
          <v:polyline id="_x0000_s5362" style="position:absolute;z-index:256060416;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5366" style="position:absolute;margin-left:131.2pt;margin-top:158.8pt;width:1pt;height:14.4pt;z-index:256064512;mso-position-horizontal-relative:page;mso-position-vertical-relative:page" coordsize="20,289" o:allowincell="f" path="m,289r20,l20,,,,,e" fillcolor="black" stroked="f">
            <v:path arrowok="t"/>
            <w10:wrap anchorx="page" anchory="page"/>
          </v:shape>
        </w:pict>
      </w:r>
      <w:r>
        <w:rPr>
          <w:lang w:eastAsia="en-US"/>
        </w:rPr>
        <w:pict>
          <v:polyline id="_x0000_s5370" style="position:absolute;z-index:256068608;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374" style="position:absolute;margin-left:72.1pt;margin-top:158.8pt;width:1pt;height:14.4pt;z-index:256072704;mso-position-horizontal-relative:page;mso-position-vertical-relative:page" coordsize="20,289" o:allowincell="f" path="m,289r20,l20,,,,,e" fillcolor="black" stroked="f">
            <v:path arrowok="t"/>
            <w10:wrap anchorx="page" anchory="page"/>
          </v:shape>
        </w:pict>
      </w:r>
      <w:r>
        <w:rPr>
          <w:lang w:eastAsia="en-US"/>
        </w:rPr>
        <w:pict>
          <v:polyline id="_x0000_s5397" style="position:absolute;z-index:256096256;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402" style="position:absolute;margin-left:131.2pt;margin-top:173pt;width:1pt;height:14.4pt;z-index:256101376;mso-position-horizontal-relative:page;mso-position-vertical-relative:page" coordsize="20,289" o:allowincell="f" path="m,289r20,l20,,,,,e" fillcolor="black" stroked="f">
            <v:path arrowok="t"/>
            <w10:wrap anchorx="page" anchory="page"/>
          </v:shape>
        </w:pict>
      </w:r>
      <w:r>
        <w:rPr>
          <w:lang w:eastAsia="en-US"/>
        </w:rPr>
        <w:pict>
          <v:polyline id="_x0000_s5405" style="position:absolute;z-index:256104448;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shape id="_x0000_s5409" style="position:absolute;margin-left:72.1pt;margin-top:173pt;width:1pt;height:14.4pt;z-index:256108544;mso-position-horizontal-relative:page;mso-position-vertical-relative:page" coordsize="20,289" o:allowincell="f" path="m,289r20,l20,,,,,e" fillcolor="black" stroked="f">
            <v:path arrowok="t"/>
            <w10:wrap anchorx="page" anchory="page"/>
          </v:shape>
        </w:pict>
      </w:r>
      <w:r>
        <w:rPr>
          <w:lang w:eastAsia="en-US"/>
        </w:rPr>
        <w:pict>
          <v:polyline id="_x0000_s5429" style="position:absolute;z-index:256129024;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5432" style="position:absolute;margin-left:416.9pt;margin-top:173pt;width:1pt;height:14.4pt;z-index:256132096;mso-position-horizontal-relative:page;mso-position-vertical-relative:page" coordsize="20,289" o:allowincell="f" path="m,289r20,l20,,,,,e" fillcolor="black" stroked="f">
            <v:path arrowok="t"/>
            <w10:wrap anchorx="page" anchory="page"/>
          </v:shape>
        </w:pict>
      </w:r>
      <w:r>
        <w:rPr>
          <w:lang w:eastAsia="en-US"/>
        </w:rPr>
        <w:pict>
          <v:polyline id="_x0000_s5435" style="position:absolute;z-index:256135168;mso-position-horizontal-relative:page;mso-position-vertical-relative:page" points="131.2pt,188.2pt,417.3pt,188.2pt,417.3pt,187.2pt,131.2pt,187.2pt,131.2pt,187.2pt" coordsize="5722,20" o:allowincell="f" fillcolor="black" stroked="f">
            <v:path arrowok="t"/>
            <w10:wrap anchorx="page" anchory="page"/>
          </v:polyline>
        </w:pict>
      </w:r>
      <w:r>
        <w:rPr>
          <w:lang w:eastAsia="en-US"/>
        </w:rPr>
        <w:pict>
          <v:shape id="_x0000_s5439" style="position:absolute;margin-left:131.2pt;margin-top:173pt;width:1pt;height:14.4pt;z-index:256139264;mso-position-horizontal-relative:page;mso-position-vertical-relative:page" coordsize="20,289" o:allowincell="f" path="m,289r20,l20,,,,,e" fillcolor="black" stroked="f">
            <v:path arrowok="t"/>
            <w10:wrap anchorx="page" anchory="page"/>
          </v:shape>
        </w:pict>
      </w:r>
      <w:r>
        <w:rPr>
          <w:lang w:eastAsia="en-US"/>
        </w:rPr>
        <w:pict>
          <v:polyline id="_x0000_s5457" style="position:absolute;z-index:256157696;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5460" style="position:absolute;margin-left:492.8pt;margin-top:173pt;width:1pt;height:14.4pt;z-index:256160768;mso-position-horizontal-relative:page;mso-position-vertical-relative:page" coordsize="20,289" o:allowincell="f" path="m,289r20,l20,,,,,e" fillcolor="black" stroked="f">
            <v:path arrowok="t"/>
            <w10:wrap anchorx="page" anchory="page"/>
          </v:shape>
        </w:pict>
      </w:r>
      <w:r>
        <w:rPr>
          <w:lang w:eastAsia="en-US"/>
        </w:rPr>
        <w:pict>
          <v:polyline id="_x0000_s5463" style="position:absolute;z-index:256163840;mso-position-horizontal-relative:page;mso-position-vertical-relative:page" points="416.9pt,188.2pt,493pt,188.2pt,493pt,187.2pt,416.9pt,187.2pt,416.9pt,187.2pt" coordsize="1522,20" o:allowincell="f" fillcolor="black" stroked="f">
            <v:path arrowok="t"/>
            <w10:wrap anchorx="page" anchory="page"/>
          </v:polyline>
        </w:pict>
      </w:r>
      <w:r>
        <w:rPr>
          <w:lang w:eastAsia="en-US"/>
        </w:rPr>
        <w:pict>
          <v:shape id="_x0000_s5466" style="position:absolute;margin-left:416.9pt;margin-top:173pt;width:1pt;height:14.4pt;z-index:256166912;mso-position-horizontal-relative:page;mso-position-vertical-relative:page" coordsize="20,289" o:allowincell="f" path="m,289r20,l20,,,,,e" fillcolor="black" stroked="f">
            <v:path arrowok="t"/>
            <w10:wrap anchorx="page" anchory="page"/>
          </v:shape>
        </w:pict>
      </w:r>
      <w:r>
        <w:rPr>
          <w:lang w:eastAsia="en-US"/>
        </w:rPr>
        <w:pict>
          <v:shape id="_x0000_s5488" style="position:absolute;margin-left:492.8pt;margin-top:173pt;width:75.8pt;height:1pt;z-index:256189440;mso-position-horizontal-relative:page;mso-position-vertical-relative:page" coordsize="1517,20" o:allowincell="f" path="m,20r1517,l1517,,,,,e" fillcolor="black" stroked="f">
            <v:path arrowok="t"/>
            <w10:wrap anchorx="page" anchory="page"/>
          </v:shape>
        </w:pict>
      </w:r>
      <w:r>
        <w:rPr>
          <w:lang w:eastAsia="en-US"/>
        </w:rPr>
        <w:pict>
          <v:shape id="_x0000_s5492" style="position:absolute;margin-left:568.4pt;margin-top:173pt;width:1pt;height:14.4pt;z-index:256193536;mso-position-horizontal-relative:page;mso-position-vertical-relative:page" coordsize="20,289" o:allowincell="f" path="m,289r20,l20,,,,,e" fillcolor="black" stroked="f">
            <v:path arrowok="t"/>
            <w10:wrap anchorx="page" anchory="page"/>
          </v:shape>
        </w:pict>
      </w:r>
      <w:r>
        <w:rPr>
          <w:lang w:eastAsia="en-US"/>
        </w:rPr>
        <w:pict>
          <v:shape id="_x0000_s5495" style="position:absolute;margin-left:492.8pt;margin-top:187.2pt;width:75.8pt;height:1pt;z-index:256196608;mso-position-horizontal-relative:page;mso-position-vertical-relative:page" coordsize="1517,20" o:allowincell="f" path="m,20r1517,l1517,,,,,e" fillcolor="black" stroked="f">
            <v:path arrowok="t"/>
            <w10:wrap anchorx="page" anchory="page"/>
          </v:shape>
        </w:pict>
      </w:r>
      <w:r>
        <w:rPr>
          <w:lang w:eastAsia="en-US"/>
        </w:rPr>
        <w:pict>
          <v:shape id="_x0000_s5498" style="position:absolute;margin-left:492.8pt;margin-top:173pt;width:1pt;height:14.4pt;z-index:256199680;mso-position-horizontal-relative:page;mso-position-vertical-relative:page" coordsize="20,289" o:allowincell="f" path="m,289r20,l20,,,,,e" fillcolor="black" stroked="f">
            <v:path arrowok="t"/>
            <w10:wrap anchorx="page" anchory="page"/>
          </v:shape>
        </w:pict>
      </w:r>
      <w:r>
        <w:rPr>
          <w:lang w:eastAsia="en-US"/>
        </w:rPr>
        <w:pict>
          <v:polyline id="_x0000_s5517" style="position:absolute;z-index:256219136;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5523" style="position:absolute;margin-left:720.1pt;margin-top:173pt;width:1pt;height:14.4pt;z-index:256225280;mso-position-horizontal-relative:page;mso-position-vertical-relative:page" coordsize="20,289" o:allowincell="f" path="m,289r20,l20,,,,,e" fillcolor="black" stroked="f">
            <v:path arrowok="t"/>
            <w10:wrap anchorx="page" anchory="page"/>
          </v:shape>
        </w:pict>
      </w:r>
      <w:r>
        <w:rPr>
          <w:lang w:eastAsia="en-US"/>
        </w:rPr>
        <w:pict>
          <v:polyline id="_x0000_s5529" style="position:absolute;z-index:256231424;mso-position-horizontal-relative:page;mso-position-vertical-relative:page" points="644.3pt,188.2pt,720.4pt,188.2pt,720.4pt,187.2pt,644.3pt,187.2pt,644.3pt,187.2pt" coordsize="1522,20" o:allowincell="f" fillcolor="black" stroked="f">
            <v:path arrowok="t"/>
            <w10:wrap anchorx="page" anchory="page"/>
          </v:polyline>
        </w:pict>
      </w:r>
      <w:r>
        <w:rPr>
          <w:lang w:eastAsia="en-US"/>
        </w:rPr>
        <w:pict>
          <v:shape id="_x0000_s5533" style="position:absolute;margin-left:644.3pt;margin-top:173pt;width:1pt;height:14.4pt;z-index:256235520;mso-position-horizontal-relative:page;mso-position-vertical-relative:page" coordsize="20,289" o:allowincell="f" path="m,289r20,l20,,,,,e" fillcolor="black" stroked="f">
            <v:path arrowok="t"/>
            <w10:wrap anchorx="page" anchory="page"/>
          </v:shape>
        </w:pict>
      </w:r>
      <w:r>
        <w:rPr>
          <w:lang w:eastAsia="en-US"/>
        </w:rPr>
        <w:pict>
          <v:shape id="_x0000_s5547" style="position:absolute;margin-left:720.1pt;margin-top:173pt;width:75.8pt;height:1pt;z-index:256249856;mso-position-horizontal-relative:page;mso-position-vertical-relative:page" coordsize="1517,20" o:allowincell="f" path="m,20r1517,l1517,,,,,e" fillcolor="black" stroked="f">
            <v:path arrowok="t"/>
            <w10:wrap anchorx="page" anchory="page"/>
          </v:shape>
        </w:pict>
      </w:r>
      <w:r>
        <w:rPr>
          <w:lang w:eastAsia="en-US"/>
        </w:rPr>
        <w:pict>
          <v:shape id="_x0000_s5554" style="position:absolute;margin-left:795.7pt;margin-top:173pt;width:1pt;height:14.4pt;z-index:256257024;mso-position-horizontal-relative:page;mso-position-vertical-relative:page" coordsize="20,289" o:allowincell="f" path="m,289r20,l20,,,,,e" fillcolor="black" stroked="f">
            <v:path arrowok="t"/>
            <w10:wrap anchorx="page" anchory="page"/>
          </v:shape>
        </w:pict>
      </w:r>
      <w:r>
        <w:rPr>
          <w:lang w:eastAsia="en-US"/>
        </w:rPr>
        <w:pict>
          <v:shape id="_x0000_s5561" style="position:absolute;margin-left:720.1pt;margin-top:187.2pt;width:75.8pt;height:1pt;z-index:256264192;mso-position-horizontal-relative:page;mso-position-vertical-relative:page" coordsize="1517,20" o:allowincell="f" path="m,20r1517,l1517,,,,,e" fillcolor="black" stroked="f">
            <v:path arrowok="t"/>
            <w10:wrap anchorx="page" anchory="page"/>
          </v:shape>
        </w:pict>
      </w:r>
      <w:r>
        <w:rPr>
          <w:lang w:eastAsia="en-US"/>
        </w:rPr>
        <w:pict>
          <v:shape id="_x0000_s5566" style="position:absolute;margin-left:720.1pt;margin-top:173pt;width:1pt;height:14.4pt;z-index:256269312;mso-position-horizontal-relative:page;mso-position-vertical-relative:page" coordsize="20,289" o:allowincell="f" path="m,289r20,l20,,,,,e" fillcolor="black" stroked="f">
            <v:path arrowok="t"/>
            <w10:wrap anchorx="page" anchory="page"/>
          </v:shape>
        </w:pict>
      </w:r>
      <w:r>
        <w:rPr>
          <w:lang w:eastAsia="en-US"/>
        </w:rPr>
        <w:pict>
          <v:polyline id="_x0000_s5580" style="position:absolute;z-index:256283648;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5585" style="position:absolute;margin-left:644.3pt;margin-top:173pt;width:1pt;height:14.4pt;z-index:256288768;mso-position-horizontal-relative:page;mso-position-vertical-relative:page" coordsize="20,289" o:allowincell="f" path="m,289r20,l20,,,,,e" fillcolor="black" stroked="f">
            <v:path arrowok="t"/>
            <w10:wrap anchorx="page" anchory="page"/>
          </v:shape>
        </w:pict>
      </w:r>
      <w:r>
        <w:rPr>
          <w:lang w:eastAsia="en-US"/>
        </w:rPr>
        <w:pict>
          <v:polyline id="_x0000_s5590" style="position:absolute;z-index:256293888;mso-position-horizontal-relative:page;mso-position-vertical-relative:page" points="568.4pt,188.2pt,644.5pt,188.2pt,644.5pt,187.2pt,568.4pt,187.2pt,568.4pt,187.2pt" coordsize="1522,20" o:allowincell="f" fillcolor="black" stroked="f">
            <v:path arrowok="t"/>
            <w10:wrap anchorx="page" anchory="page"/>
          </v:polyline>
        </w:pict>
      </w:r>
      <w:r>
        <w:rPr>
          <w:lang w:eastAsia="en-US"/>
        </w:rPr>
        <w:pict>
          <v:shape id="_x0000_s5593" style="position:absolute;margin-left:568.4pt;margin-top:173pt;width:1pt;height:14.4pt;z-index:256296960;mso-position-horizontal-relative:page;mso-position-vertical-relative:page" coordsize="20,289" o:allowincell="f" path="m,289r20,l20,,,,,e" fillcolor="black" stroked="f">
            <v:path arrowok="t"/>
            <w10:wrap anchorx="page" anchory="page"/>
          </v:shape>
        </w:pict>
      </w:r>
      <w:r>
        <w:rPr>
          <w:lang w:eastAsia="en-US"/>
        </w:rPr>
        <w:pict>
          <v:polyline id="_x0000_s5637" style="position:absolute;z-index:25634201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642" style="position:absolute;z-index:256347136;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5645" style="position:absolute;z-index:256350208;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5647" style="position:absolute;z-index:256352256;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5667" style="position:absolute;z-index:256372736;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671" style="position:absolute;z-index:256376832;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674" style="position:absolute;z-index:256379904;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675" style="position:absolute;z-index:256380928;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5696" style="position:absolute;z-index:256402432;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699" style="position:absolute;z-index:256405504;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5702" style="position:absolute;z-index:256408576;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5704" style="position:absolute;z-index:256410624;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5724" style="position:absolute;z-index:256431104;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shape id="_x0000_s5729" style="position:absolute;margin-left:131.2pt;margin-top:258.4pt;width:1pt;height:14.4pt;z-index:256436224;mso-position-horizontal-relative:page;mso-position-vertical-relative:page" coordsize="20,289" o:allowincell="f" path="m,289r20,l20,,,,,e" fillcolor="black" stroked="f">
            <v:path arrowok="t"/>
            <w10:wrap anchorx="page" anchory="page"/>
          </v:shape>
        </w:pict>
      </w:r>
      <w:r>
        <w:rPr>
          <w:lang w:eastAsia="en-US"/>
        </w:rPr>
        <w:pict>
          <v:polyline id="_x0000_s5735" style="position:absolute;z-index:256442368;mso-position-horizontal-relative:page;mso-position-vertical-relative:page" points="72.1pt,273.6pt,131.4pt,273.6pt,131.4pt,272.6pt,72.1pt,272.6pt,72.1pt,272.6pt" coordsize="1186,20" o:allowincell="f" fillcolor="black" stroked="f">
            <v:path arrowok="t"/>
            <w10:wrap anchorx="page" anchory="page"/>
          </v:polyline>
        </w:pict>
      </w:r>
      <w:r>
        <w:rPr>
          <w:lang w:eastAsia="en-US"/>
        </w:rPr>
        <w:pict>
          <v:shape id="_x0000_s5740" style="position:absolute;margin-left:72.1pt;margin-top:258.4pt;width:1pt;height:14.4pt;z-index:256447488;mso-position-horizontal-relative:page;mso-position-vertical-relative:page" coordsize="20,289" o:allowincell="f" path="m,289r20,l20,,,,,e" fillcolor="black" stroked="f">
            <v:path arrowok="t"/>
            <w10:wrap anchorx="page" anchory="page"/>
          </v:shape>
        </w:pict>
      </w:r>
      <w:r>
        <w:rPr>
          <w:lang w:eastAsia="en-US"/>
        </w:rPr>
        <w:pict>
          <v:polyline id="_x0000_s5755" style="position:absolute;z-index:256462848;mso-position-horizontal-relative:page;mso-position-vertical-relative:page" points="131.2pt,259.4pt,417.3pt,259.4pt,417.3pt,258.4pt,131.2pt,258.4pt,131.2pt,258.4pt" coordsize="5722,20" o:allowincell="f" fillcolor="black" stroked="f">
            <v:path arrowok="t"/>
            <w10:wrap anchorx="page" anchory="page"/>
          </v:polyline>
        </w:pict>
      </w:r>
      <w:r>
        <w:rPr>
          <w:lang w:eastAsia="en-US"/>
        </w:rPr>
        <w:pict>
          <v:shape id="_x0000_s5758" style="position:absolute;margin-left:416.9pt;margin-top:258.4pt;width:1pt;height:14.4pt;z-index:256465920;mso-position-horizontal-relative:page;mso-position-vertical-relative:page" coordsize="20,289" o:allowincell="f" path="m,289r20,l20,,,,,e" fillcolor="black" stroked="f">
            <v:path arrowok="t"/>
            <w10:wrap anchorx="page" anchory="page"/>
          </v:shape>
        </w:pict>
      </w:r>
      <w:r>
        <w:rPr>
          <w:lang w:eastAsia="en-US"/>
        </w:rPr>
        <w:pict>
          <v:polyline id="_x0000_s5763" style="position:absolute;z-index:256471040;mso-position-horizontal-relative:page;mso-position-vertical-relative:page" points="131.2pt,273.6pt,417.3pt,273.6pt,417.3pt,272.6pt,131.2pt,272.6pt,131.2pt,272.6pt" coordsize="5722,20" o:allowincell="f" fillcolor="black" stroked="f">
            <v:path arrowok="t"/>
            <w10:wrap anchorx="page" anchory="page"/>
          </v:polyline>
        </w:pict>
      </w:r>
      <w:r>
        <w:rPr>
          <w:lang w:eastAsia="en-US"/>
        </w:rPr>
        <w:pict>
          <v:shape id="_x0000_s5767" style="position:absolute;margin-left:131.2pt;margin-top:258.4pt;width:1pt;height:14.4pt;z-index:256475136;mso-position-horizontal-relative:page;mso-position-vertical-relative:page" coordsize="20,289" o:allowincell="f" path="m,289r20,l20,,,,,e" fillcolor="black" stroked="f">
            <v:path arrowok="t"/>
            <w10:wrap anchorx="page" anchory="page"/>
          </v:shape>
        </w:pict>
      </w:r>
      <w:r>
        <w:rPr>
          <w:lang w:eastAsia="en-US"/>
        </w:rPr>
        <w:pict>
          <v:polyline id="_x0000_s5786" style="position:absolute;z-index:256494592;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shape id="_x0000_s5789" style="position:absolute;margin-left:492.8pt;margin-top:258.4pt;width:1pt;height:14.4pt;z-index:256497664;mso-position-horizontal-relative:page;mso-position-vertical-relative:page" coordsize="20,289" o:allowincell="f" path="m,289r20,l20,,,,,e" fillcolor="black" stroked="f">
            <v:path arrowok="t"/>
            <w10:wrap anchorx="page" anchory="page"/>
          </v:shape>
        </w:pict>
      </w:r>
      <w:r>
        <w:rPr>
          <w:lang w:eastAsia="en-US"/>
        </w:rPr>
        <w:pict>
          <v:polyline id="_x0000_s5792" style="position:absolute;z-index:256500736;mso-position-horizontal-relative:page;mso-position-vertical-relative:page" points="416.9pt,273.6pt,493pt,273.6pt,493pt,272.6pt,416.9pt,272.6pt,416.9pt,272.6pt" coordsize="1522,20" o:allowincell="f" fillcolor="black" stroked="f">
            <v:path arrowok="t"/>
            <w10:wrap anchorx="page" anchory="page"/>
          </v:polyline>
        </w:pict>
      </w:r>
      <w:r>
        <w:rPr>
          <w:lang w:eastAsia="en-US"/>
        </w:rPr>
        <w:pict>
          <v:shape id="_x0000_s5797" style="position:absolute;margin-left:416.9pt;margin-top:258.4pt;width:1pt;height:14.4pt;z-index:256505856;mso-position-horizontal-relative:page;mso-position-vertical-relative:page" coordsize="20,289" o:allowincell="f" path="m,289r20,l20,,,,,e" fillcolor="black" stroked="f">
            <v:path arrowok="t"/>
            <w10:wrap anchorx="page" anchory="page"/>
          </v:shape>
        </w:pict>
      </w:r>
      <w:r>
        <w:rPr>
          <w:lang w:eastAsia="en-US"/>
        </w:rPr>
        <w:pict>
          <v:shape id="_x0000_s5818" style="position:absolute;margin-left:492.8pt;margin-top:258.4pt;width:75.8pt;height:1pt;z-index:256527360;mso-position-horizontal-relative:page;mso-position-vertical-relative:page" coordsize="1517,20" o:allowincell="f" path="m,20r1517,l1517,,,,,e" fillcolor="black" stroked="f">
            <v:path arrowok="t"/>
            <w10:wrap anchorx="page" anchory="page"/>
          </v:shape>
        </w:pict>
      </w:r>
      <w:r>
        <w:rPr>
          <w:lang w:eastAsia="en-US"/>
        </w:rPr>
        <w:pict>
          <v:shape id="_x0000_s5821" style="position:absolute;margin-left:568.4pt;margin-top:258.4pt;width:1pt;height:14.4pt;z-index:256530432;mso-position-horizontal-relative:page;mso-position-vertical-relative:page" coordsize="20,289" o:allowincell="f" path="m,289r20,l20,,,,,e" fillcolor="black" stroked="f">
            <v:path arrowok="t"/>
            <w10:wrap anchorx="page" anchory="page"/>
          </v:shape>
        </w:pict>
      </w:r>
      <w:r>
        <w:rPr>
          <w:lang w:eastAsia="en-US"/>
        </w:rPr>
        <w:pict>
          <v:shape id="_x0000_s5824" style="position:absolute;margin-left:492.8pt;margin-top:272.6pt;width:75.8pt;height:1pt;z-index:256533504;mso-position-horizontal-relative:page;mso-position-vertical-relative:page" coordsize="1517,20" o:allowincell="f" path="m,20r1517,l1517,,,,,e" fillcolor="black" stroked="f">
            <v:path arrowok="t"/>
            <w10:wrap anchorx="page" anchory="page"/>
          </v:shape>
        </w:pict>
      </w:r>
      <w:r>
        <w:rPr>
          <w:lang w:eastAsia="en-US"/>
        </w:rPr>
        <w:pict>
          <v:shape id="_x0000_s5827" style="position:absolute;margin-left:492.8pt;margin-top:258.4pt;width:1pt;height:14.4pt;z-index:256536576;mso-position-horizontal-relative:page;mso-position-vertical-relative:page" coordsize="20,289" o:allowincell="f" path="m,289r20,l20,,,,,e" fillcolor="black" stroked="f">
            <v:path arrowok="t"/>
            <w10:wrap anchorx="page" anchory="page"/>
          </v:shape>
        </w:pict>
      </w:r>
      <w:r>
        <w:rPr>
          <w:lang w:eastAsia="en-US"/>
        </w:rPr>
        <w:pict>
          <v:polyline id="_x0000_s5846" style="position:absolute;z-index:256556032;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shape id="_x0000_s5850" style="position:absolute;margin-left:720.1pt;margin-top:258.4pt;width:1pt;height:14.4pt;z-index:256560128;mso-position-horizontal-relative:page;mso-position-vertical-relative:page" coordsize="20,289" o:allowincell="f" path="m,289r20,l20,,,,,e" fillcolor="black" stroked="f">
            <v:path arrowok="t"/>
            <w10:wrap anchorx="page" anchory="page"/>
          </v:shape>
        </w:pict>
      </w:r>
      <w:r>
        <w:rPr>
          <w:lang w:eastAsia="en-US"/>
        </w:rPr>
        <w:pict>
          <v:polyline id="_x0000_s5853" style="position:absolute;z-index:256563200;mso-position-horizontal-relative:page;mso-position-vertical-relative:page" points="644.3pt,273.6pt,720.4pt,273.6pt,720.4pt,272.6pt,644.3pt,272.6pt,644.3pt,272.6pt" coordsize="1522,20" o:allowincell="f" fillcolor="black" stroked="f">
            <v:path arrowok="t"/>
            <w10:wrap anchorx="page" anchory="page"/>
          </v:polyline>
        </w:pict>
      </w:r>
      <w:r>
        <w:rPr>
          <w:lang w:eastAsia="en-US"/>
        </w:rPr>
        <w:pict>
          <v:shape id="_x0000_s5856" style="position:absolute;margin-left:644.3pt;margin-top:258.4pt;width:1pt;height:14.4pt;z-index:256566272;mso-position-horizontal-relative:page;mso-position-vertical-relative:page" coordsize="20,289" o:allowincell="f" path="m,289r20,l20,,,,,e" fillcolor="black" stroked="f">
            <v:path arrowok="t"/>
            <w10:wrap anchorx="page" anchory="page"/>
          </v:shape>
        </w:pict>
      </w:r>
      <w:r>
        <w:rPr>
          <w:lang w:eastAsia="en-US"/>
        </w:rPr>
        <w:pict>
          <v:shape id="_x0000_s5875" style="position:absolute;margin-left:720.1pt;margin-top:258.4pt;width:75.8pt;height:1pt;z-index:256585728;mso-position-horizontal-relative:page;mso-position-vertical-relative:page" coordsize="1517,20" o:allowincell="f" path="m,20r1517,l1517,,,,,e" fillcolor="black" stroked="f">
            <v:path arrowok="t"/>
            <w10:wrap anchorx="page" anchory="page"/>
          </v:shape>
        </w:pict>
      </w:r>
      <w:r>
        <w:rPr>
          <w:lang w:eastAsia="en-US"/>
        </w:rPr>
        <w:pict>
          <v:shape id="_x0000_s5880" style="position:absolute;margin-left:795.7pt;margin-top:258.4pt;width:1pt;height:14.4pt;z-index:256590848;mso-position-horizontal-relative:page;mso-position-vertical-relative:page" coordsize="20,289" o:allowincell="f" path="m,289r20,l20,,,,,e" fillcolor="black" stroked="f">
            <v:path arrowok="t"/>
            <w10:wrap anchorx="page" anchory="page"/>
          </v:shape>
        </w:pict>
      </w:r>
      <w:r>
        <w:rPr>
          <w:lang w:eastAsia="en-US"/>
        </w:rPr>
        <w:pict>
          <v:shape id="_x0000_s5883" style="position:absolute;margin-left:720.1pt;margin-top:272.6pt;width:75.8pt;height:1pt;z-index:256593920;mso-position-horizontal-relative:page;mso-position-vertical-relative:page" coordsize="1517,20" o:allowincell="f" path="m,20r1517,l1517,,,,,e" fillcolor="black" stroked="f">
            <v:path arrowok="t"/>
            <w10:wrap anchorx="page" anchory="page"/>
          </v:shape>
        </w:pict>
      </w:r>
      <w:r>
        <w:rPr>
          <w:lang w:eastAsia="en-US"/>
        </w:rPr>
        <w:pict>
          <v:shape id="_x0000_s5886" style="position:absolute;margin-left:720.1pt;margin-top:258.4pt;width:1pt;height:14.4pt;z-index:256596992;mso-position-horizontal-relative:page;mso-position-vertical-relative:page" coordsize="20,289" o:allowincell="f" path="m,289r20,l20,,,,,e" fillcolor="black" stroked="f">
            <v:path arrowok="t"/>
            <w10:wrap anchorx="page" anchory="page"/>
          </v:shape>
        </w:pict>
      </w:r>
      <w:r>
        <w:rPr>
          <w:lang w:eastAsia="en-US"/>
        </w:rPr>
        <w:pict>
          <v:polyline id="_x0000_s5901" style="position:absolute;z-index:256612352;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shape id="_x0000_s5904" style="position:absolute;margin-left:644.3pt;margin-top:258.4pt;width:1pt;height:14.4pt;z-index:256615424;mso-position-horizontal-relative:page;mso-position-vertical-relative:page" coordsize="20,289" o:allowincell="f" path="m,289r20,l20,,,,,e" fillcolor="black" stroked="f">
            <v:path arrowok="t"/>
            <w10:wrap anchorx="page" anchory="page"/>
          </v:shape>
        </w:pict>
      </w:r>
      <w:r>
        <w:rPr>
          <w:lang w:eastAsia="en-US"/>
        </w:rPr>
        <w:pict>
          <v:polyline id="_x0000_s5908" style="position:absolute;z-index:256619520;mso-position-horizontal-relative:page;mso-position-vertical-relative:page" points="568.4pt,273.6pt,644.5pt,273.6pt,644.5pt,272.6pt,568.4pt,272.6pt,568.4pt,272.6pt" coordsize="1522,20" o:allowincell="f" fillcolor="black" stroked="f">
            <v:path arrowok="t"/>
            <w10:wrap anchorx="page" anchory="page"/>
          </v:polyline>
        </w:pict>
      </w:r>
      <w:r>
        <w:rPr>
          <w:lang w:eastAsia="en-US"/>
        </w:rPr>
        <w:pict>
          <v:shape id="_x0000_s5912" style="position:absolute;margin-left:568.4pt;margin-top:258.4pt;width:1pt;height:14.4pt;z-index:256623616;mso-position-horizontal-relative:page;mso-position-vertical-relative:page" coordsize="20,289" o:allowincell="f" path="m,289r20,l20,,,,,e" fillcolor="black" stroked="f">
            <v:path arrowok="t"/>
            <w10:wrap anchorx="page" anchory="page"/>
          </v:shape>
        </w:pict>
      </w:r>
      <w:r>
        <w:rPr>
          <w:lang w:eastAsia="en-US"/>
        </w:rPr>
        <w:pict>
          <v:polyline id="_x0000_s6158" style="position:absolute;z-index:256875520;mso-position-horizontal-relative:page;mso-position-vertical-relative:page" points="72.1pt,316.6pt,131.4pt,316.6pt,131.4pt,315.6pt,72.1pt,315.6pt,72.1pt,315.6pt" coordsize="1186,20" o:allowincell="f" fillcolor="black" stroked="f">
            <v:path arrowok="t"/>
            <w10:wrap anchorx="page" anchory="page"/>
          </v:polyline>
        </w:pict>
      </w:r>
      <w:r>
        <w:rPr>
          <w:lang w:eastAsia="en-US"/>
        </w:rPr>
        <w:pict>
          <v:polyline id="_x0000_s6164" style="position:absolute;z-index:256881664;mso-position-horizontal-relative:page;mso-position-vertical-relative:page" points="131.2pt,330pt,132.2pt,330pt,132.2pt,315.6pt,131.2pt,315.6pt,131.2pt,315.6pt" coordsize="20,288" o:allowincell="f" fillcolor="black" stroked="f">
            <v:path arrowok="t"/>
            <w10:wrap anchorx="page" anchory="page"/>
          </v:polyline>
        </w:pict>
      </w:r>
      <w:r>
        <w:rPr>
          <w:lang w:eastAsia="en-US"/>
        </w:rPr>
        <w:pict>
          <v:polyline id="_x0000_s6169" style="position:absolute;z-index:256886784;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6173" style="position:absolute;z-index:256890880;mso-position-horizontal-relative:page;mso-position-vertical-relative:page" points="72.1pt,330pt,73.1pt,330pt,73.1pt,315.6pt,72.1pt,315.6pt,72.1pt,315.6pt" coordsize="20,288" o:allowincell="f" fillcolor="black" stroked="f">
            <v:path arrowok="t"/>
            <w10:wrap anchorx="page" anchory="page"/>
          </v:polyline>
        </w:pict>
      </w:r>
      <w:r>
        <w:rPr>
          <w:lang w:eastAsia="en-US"/>
        </w:rPr>
        <w:pict>
          <v:polyline id="_x0000_s6197" style="position:absolute;z-index:256915456;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6200" style="position:absolute;z-index:256918528;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6204" style="position:absolute;z-index:256922624;mso-position-horizontal-relative:page;mso-position-vertical-relative:page" points="72.1pt,344.9pt,131.4pt,344.9pt,131.4pt,343.9pt,72.1pt,343.9pt,72.1pt,343.9pt" coordsize="1186,20" o:allowincell="f" fillcolor="black" stroked="f">
            <v:path arrowok="t"/>
            <w10:wrap anchorx="page" anchory="page"/>
          </v:polyline>
        </w:pict>
      </w:r>
      <w:r>
        <w:rPr>
          <w:lang w:eastAsia="en-US"/>
        </w:rPr>
        <w:pict>
          <v:polyline id="_x0000_s6207" style="position:absolute;z-index:256925696;mso-position-horizontal-relative:page;mso-position-vertical-relative:page" points="72.1pt,344.2pt,73.1pt,344.2pt,73.1pt,329.8pt,72.1pt,329.8pt,72.1pt,329.8pt" coordsize="20,288" o:allowincell="f" fillcolor="black" stroked="f">
            <v:path arrowok="t"/>
            <w10:wrap anchorx="page" anchory="page"/>
          </v:polyline>
        </w:pict>
      </w:r>
      <w:r>
        <w:rPr>
          <w:lang w:eastAsia="en-US"/>
        </w:rPr>
        <w:pict>
          <v:polyline id="_x0000_s6226" style="position:absolute;z-index:256945152;mso-position-horizontal-relative:page;mso-position-vertical-relative:page" points="131.2pt,330.8pt,417.3pt,330.8pt,417.3pt,329.8pt,131.2pt,329.8pt,131.2pt,329.8pt" coordsize="5722,20" o:allowincell="f" fillcolor="black" stroked="f">
            <v:path arrowok="t"/>
            <w10:wrap anchorx="page" anchory="page"/>
          </v:polyline>
        </w:pict>
      </w:r>
      <w:r>
        <w:rPr>
          <w:lang w:eastAsia="en-US"/>
        </w:rPr>
        <w:pict>
          <v:shape id="_x0000_s6231" style="position:absolute;margin-left:416.9pt;margin-top:329.8pt;width:1pt;height:20.6pt;z-index:256950272;mso-position-horizontal-relative:page;mso-position-vertical-relative:page" coordsize="20,413" o:allowincell="f" path="m,413r20,l20,,,,,e" fillcolor="black" stroked="f">
            <v:path arrowok="t"/>
            <w10:wrap anchorx="page" anchory="page"/>
          </v:shape>
        </w:pict>
      </w:r>
      <w:r>
        <w:rPr>
          <w:lang w:eastAsia="en-US"/>
        </w:rPr>
        <w:pict>
          <v:shape id="_x0000_s6241" style="position:absolute;margin-left:131.2pt;margin-top:329.8pt;width:1pt;height:20.6pt;z-index:256960512;mso-position-horizontal-relative:page;mso-position-vertical-relative:page" coordsize="20,413" o:allowincell="f" path="m,413r20,l20,,,,,e" fillcolor="black" stroked="f">
            <v:path arrowok="t"/>
            <w10:wrap anchorx="page" anchory="page"/>
          </v:shape>
        </w:pict>
      </w:r>
      <w:r>
        <w:rPr>
          <w:lang w:eastAsia="en-US"/>
        </w:rPr>
        <w:pict>
          <v:polyline id="_x0000_s6259" style="position:absolute;z-index:256978944;mso-position-horizontal-relative:page;mso-position-vertical-relative:page" points="416.9pt,330.8pt,493pt,330.8pt,493pt,329.8pt,416.9pt,329.8pt,416.9pt,329.8pt" coordsize="1522,20" o:allowincell="f" fillcolor="black" stroked="f">
            <v:path arrowok="t"/>
            <w10:wrap anchorx="page" anchory="page"/>
          </v:polyline>
        </w:pict>
      </w:r>
      <w:r>
        <w:rPr>
          <w:lang w:eastAsia="en-US"/>
        </w:rPr>
        <w:pict>
          <v:polyline id="_x0000_s6263" style="position:absolute;z-index:256983040;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6268" style="position:absolute;z-index:256988160;mso-position-horizontal-relative:page;mso-position-vertical-relative:page" points="416.9pt,344.9pt,493pt,344.9pt,493pt,343.9pt,416.9pt,343.9pt,416.9pt,343.9pt" coordsize="1522,20" o:allowincell="f" fillcolor="black" stroked="f">
            <v:path arrowok="t"/>
            <w10:wrap anchorx="page" anchory="page"/>
          </v:polyline>
        </w:pict>
      </w:r>
      <w:r>
        <w:rPr>
          <w:lang w:eastAsia="en-US"/>
        </w:rPr>
        <w:pict>
          <v:polyline id="_x0000_s6275" style="position:absolute;z-index:256995328;mso-position-horizontal-relative:page;mso-position-vertical-relative:page" points="416.9pt,344.2pt,417.9pt,344.2pt,417.9pt,329.8pt,416.9pt,329.8pt,416.9pt,329.8pt" coordsize="20,288" o:allowincell="f" fillcolor="black" stroked="f">
            <v:path arrowok="t"/>
            <w10:wrap anchorx="page" anchory="page"/>
          </v:polyline>
        </w:pict>
      </w:r>
      <w:r>
        <w:rPr>
          <w:lang w:eastAsia="en-US"/>
        </w:rPr>
        <w:pict>
          <v:shape id="_x0000_s6297" style="position:absolute;margin-left:492.8pt;margin-top:329.8pt;width:75.8pt;height:1pt;z-index:257017856;mso-position-horizontal-relative:page;mso-position-vertical-relative:page" coordsize="1517,20" o:allowincell="f" path="m,20r1517,l1517,,,,,e" fillcolor="black" stroked="f">
            <v:path arrowok="t"/>
            <w10:wrap anchorx="page" anchory="page"/>
          </v:shape>
        </w:pict>
      </w:r>
      <w:r>
        <w:rPr>
          <w:lang w:eastAsia="en-US"/>
        </w:rPr>
        <w:pict>
          <v:polyline id="_x0000_s6303" style="position:absolute;z-index:257024000;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shape id="_x0000_s6309" style="position:absolute;margin-left:492.8pt;margin-top:343.9pt;width:75.8pt;height:1pt;z-index:257030144;mso-position-horizontal-relative:page;mso-position-vertical-relative:page" coordsize="1517,20" o:allowincell="f" path="m,20r1517,l1517,,,,,e" fillcolor="black" stroked="f">
            <v:path arrowok="t"/>
            <w10:wrap anchorx="page" anchory="page"/>
          </v:shape>
        </w:pict>
      </w:r>
      <w:r>
        <w:rPr>
          <w:lang w:eastAsia="en-US"/>
        </w:rPr>
        <w:pict>
          <v:polyline id="_x0000_s6316" style="position:absolute;z-index:257037312;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6333" style="position:absolute;z-index:257054720;mso-position-horizontal-relative:page;mso-position-vertical-relative:page" points="644.3pt,330.8pt,720.4pt,330.8pt,720.4pt,329.8pt,644.3pt,329.8pt,644.3pt,329.8pt" coordsize="1522,20" o:allowincell="f" fillcolor="black" stroked="f">
            <v:path arrowok="t"/>
            <w10:wrap anchorx="page" anchory="page"/>
          </v:polyline>
        </w:pict>
      </w:r>
      <w:r>
        <w:rPr>
          <w:lang w:eastAsia="en-US"/>
        </w:rPr>
        <w:pict>
          <v:polyline id="_x0000_s6338" style="position:absolute;z-index:257059840;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6343" style="position:absolute;z-index:257064960;mso-position-horizontal-relative:page;mso-position-vertical-relative:page" points="644.3pt,344.9pt,720.4pt,344.9pt,720.4pt,343.9pt,644.3pt,343.9pt,644.3pt,343.9pt" coordsize="1522,20" o:allowincell="f" fillcolor="black" stroked="f">
            <v:path arrowok="t"/>
            <w10:wrap anchorx="page" anchory="page"/>
          </v:polyline>
        </w:pict>
      </w:r>
      <w:r>
        <w:rPr>
          <w:lang w:eastAsia="en-US"/>
        </w:rPr>
        <w:pict>
          <v:polyline id="_x0000_s6350" style="position:absolute;z-index:257072128;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shape id="_x0000_s6366" style="position:absolute;margin-left:720.1pt;margin-top:329.8pt;width:75.8pt;height:1pt;z-index:257088512;mso-position-horizontal-relative:page;mso-position-vertical-relative:page" coordsize="1517,20" o:allowincell="f" path="m,20r1517,l1517,,,,,e" fillcolor="black" stroked="f">
            <v:path arrowok="t"/>
            <w10:wrap anchorx="page" anchory="page"/>
          </v:shape>
        </w:pict>
      </w:r>
      <w:r>
        <w:rPr>
          <w:lang w:eastAsia="en-US"/>
        </w:rPr>
        <w:pict>
          <v:polyline id="_x0000_s6372" style="position:absolute;z-index:257094656;mso-position-horizontal-relative:page;mso-position-vertical-relative:page" points="795.7pt,344.2pt,796.7pt,344.2pt,796.7pt,329.8pt,795.7pt,329.8pt,795.7pt,329.8pt" coordsize="20,288" o:allowincell="f" fillcolor="black" stroked="f">
            <v:path arrowok="t"/>
            <w10:wrap anchorx="page" anchory="page"/>
          </v:polyline>
        </w:pict>
      </w:r>
      <w:r>
        <w:rPr>
          <w:lang w:eastAsia="en-US"/>
        </w:rPr>
        <w:pict>
          <v:shape id="_x0000_s6380" style="position:absolute;margin-left:720.1pt;margin-top:343.9pt;width:75.8pt;height:1pt;z-index:257102848;mso-position-horizontal-relative:page;mso-position-vertical-relative:page" coordsize="1517,20" o:allowincell="f" path="m,20r1517,l1517,,,,,e" fillcolor="black" stroked="f">
            <v:path arrowok="t"/>
            <w10:wrap anchorx="page" anchory="page"/>
          </v:shape>
        </w:pict>
      </w:r>
      <w:r>
        <w:rPr>
          <w:lang w:eastAsia="en-US"/>
        </w:rPr>
        <w:pict>
          <v:polyline id="_x0000_s6388" style="position:absolute;z-index:257111040;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6402" style="position:absolute;z-index:257125376;mso-position-horizontal-relative:page;mso-position-vertical-relative:page" points="568.4pt,330.8pt,644.5pt,330.8pt,644.5pt,329.8pt,568.4pt,329.8pt,568.4pt,329.8pt" coordsize="1522,20" o:allowincell="f" fillcolor="black" stroked="f">
            <v:path arrowok="t"/>
            <w10:wrap anchorx="page" anchory="page"/>
          </v:polyline>
        </w:pict>
      </w:r>
      <w:r>
        <w:rPr>
          <w:lang w:eastAsia="en-US"/>
        </w:rPr>
        <w:pict>
          <v:polyline id="_x0000_s6408" style="position:absolute;z-index:257131520;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polyline id="_x0000_s6414" style="position:absolute;z-index:257137664;mso-position-horizontal-relative:page;mso-position-vertical-relative:page" points="568.4pt,344.9pt,644.5pt,344.9pt,644.5pt,343.9pt,568.4pt,343.9pt,568.4pt,343.9pt" coordsize="1522,20" o:allowincell="f" fillcolor="black" stroked="f">
            <v:path arrowok="t"/>
            <w10:wrap anchorx="page" anchory="page"/>
          </v:polyline>
        </w:pict>
      </w:r>
      <w:r>
        <w:rPr>
          <w:lang w:eastAsia="en-US"/>
        </w:rPr>
        <w:pict>
          <v:polyline id="_x0000_s6423" style="position:absolute;z-index:257146880;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polyline id="_x0000_s6444" style="position:absolute;z-index:257168384;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6471" style="position:absolute;z-index:257196032;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6479" style="position:absolute;z-index:257204224;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6507" style="position:absolute;z-index:257232896;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6683" style="position:absolute;z-index:257413120;mso-position-horizontal-relative:page;mso-position-vertical-relative:page" points="72.1pt,394.1pt,131.4pt,394.1pt,131.4pt,393.1pt,72.1pt,393.1pt,72.1pt,393.1pt" coordsize="1186,20" o:allowincell="f" fillcolor="black" stroked="f">
            <v:path arrowok="t"/>
            <w10:wrap anchorx="page" anchory="page"/>
          </v:polyline>
        </w:pict>
      </w:r>
      <w:r>
        <w:rPr>
          <w:lang w:eastAsia="en-US"/>
        </w:rPr>
        <w:pict>
          <v:polyline id="_x0000_s6687" style="position:absolute;z-index:257417216;mso-position-horizontal-relative:page;mso-position-vertical-relative:page" points="131.2pt,407.5pt,132.2pt,407.5pt,132.2pt,393.1pt,131.2pt,393.1pt,131.2pt,393.1pt" coordsize="20,288" o:allowincell="f" fillcolor="black" stroked="f">
            <v:path arrowok="t"/>
            <w10:wrap anchorx="page" anchory="page"/>
          </v:polyline>
        </w:pict>
      </w:r>
      <w:r>
        <w:rPr>
          <w:lang w:eastAsia="en-US"/>
        </w:rPr>
        <w:pict>
          <v:polyline id="_x0000_s6692" style="position:absolute;z-index:257422336;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polyline id="_x0000_s6697" style="position:absolute;z-index:257427456;mso-position-horizontal-relative:page;mso-position-vertical-relative:page" points="72.1pt,407.5pt,73.1pt,407.5pt,73.1pt,393.1pt,72.1pt,393.1pt,72.1pt,393.1pt" coordsize="20,288" o:allowincell="f" fillcolor="black" stroked="f">
            <v:path arrowok="t"/>
            <w10:wrap anchorx="page" anchory="page"/>
          </v:polyline>
        </w:pict>
      </w:r>
      <w:r>
        <w:rPr>
          <w:lang w:eastAsia="en-US"/>
        </w:rPr>
        <w:pict>
          <v:polyline id="_x0000_s6728" style="position:absolute;z-index:257459200;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shape id="_x0000_s6732" style="position:absolute;margin-left:131.2pt;margin-top:407.3pt;width:1pt;height:14.4pt;z-index:257463296;mso-position-horizontal-relative:page;mso-position-vertical-relative:page" coordsize="20,289" o:allowincell="f" path="m,289r20,l20,,,,,e" fillcolor="black" stroked="f">
            <v:path arrowok="t"/>
            <w10:wrap anchorx="page" anchory="page"/>
          </v:shape>
        </w:pict>
      </w:r>
      <w:r>
        <w:rPr>
          <w:lang w:eastAsia="en-US"/>
        </w:rPr>
        <w:pict>
          <v:polyline id="_x0000_s6737" style="position:absolute;z-index:257468416;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6744" style="position:absolute;margin-left:72.1pt;margin-top:407.3pt;width:1pt;height:14.4pt;z-index:257475584;mso-position-horizontal-relative:page;mso-position-vertical-relative:page" coordsize="20,289" o:allowincell="f" path="m,289r20,l20,,,,,e" fillcolor="black" stroked="f">
            <v:path arrowok="t"/>
            <w10:wrap anchorx="page" anchory="page"/>
          </v:shape>
        </w:pict>
      </w:r>
      <w:r>
        <w:rPr>
          <w:lang w:eastAsia="en-US"/>
        </w:rPr>
        <w:pict>
          <v:polyline id="_x0000_s6775" style="position:absolute;z-index:257507328;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6781" style="position:absolute;margin-left:131.2pt;margin-top:421.4pt;width:1pt;height:14.4pt;z-index:257513472;mso-position-horizontal-relative:page;mso-position-vertical-relative:page" coordsize="20,289" o:allowincell="f" path="m,289r20,l20,,,,,e" fillcolor="black" stroked="f">
            <v:path arrowok="t"/>
            <w10:wrap anchorx="page" anchory="page"/>
          </v:shape>
        </w:pict>
      </w:r>
      <w:r>
        <w:rPr>
          <w:lang w:eastAsia="en-US"/>
        </w:rPr>
        <w:pict>
          <v:polyline id="_x0000_s6786" style="position:absolute;z-index:257518592;mso-position-horizontal-relative:page;mso-position-vertical-relative:page" points="72.1pt,436.6pt,131.4pt,436.6pt,131.4pt,435.6pt,72.1pt,435.6pt,72.1pt,435.6pt" coordsize="1186,20" o:allowincell="f" fillcolor="black" stroked="f">
            <v:path arrowok="t"/>
            <w10:wrap anchorx="page" anchory="page"/>
          </v:polyline>
        </w:pict>
      </w:r>
      <w:r>
        <w:rPr>
          <w:lang w:eastAsia="en-US"/>
        </w:rPr>
        <w:pict>
          <v:shape id="_x0000_s6792" style="position:absolute;margin-left:72.1pt;margin-top:421.4pt;width:1pt;height:14.4pt;z-index:257524736;mso-position-horizontal-relative:page;mso-position-vertical-relative:page" coordsize="20,289" o:allowincell="f" path="m,289r20,l20,,,,,e" fillcolor="black" stroked="f">
            <v:path arrowok="t"/>
            <w10:wrap anchorx="page" anchory="page"/>
          </v:shape>
        </w:pict>
      </w:r>
      <w:r>
        <w:rPr>
          <w:lang w:eastAsia="en-US"/>
        </w:rPr>
        <w:pict>
          <v:polyline id="_x0000_s6817" style="position:absolute;z-index:257550336;mso-position-horizontal-relative:page;mso-position-vertical-relative:page" points="131.2pt,422.4pt,417.3pt,422.4pt,417.3pt,421.4pt,131.2pt,421.4pt,131.2pt,421.4pt" coordsize="5722,20" o:allowincell="f" fillcolor="black" stroked="f">
            <v:path arrowok="t"/>
            <w10:wrap anchorx="page" anchory="page"/>
          </v:polyline>
        </w:pict>
      </w:r>
      <w:r>
        <w:rPr>
          <w:lang w:eastAsia="en-US"/>
        </w:rPr>
        <w:pict>
          <v:shape id="_x0000_s6821" style="position:absolute;margin-left:416.9pt;margin-top:421.4pt;width:1pt;height:14.4pt;z-index:257554432;mso-position-horizontal-relative:page;mso-position-vertical-relative:page" coordsize="20,289" o:allowincell="f" path="m,289r20,l20,,,,,e" fillcolor="black" stroked="f">
            <v:path arrowok="t"/>
            <w10:wrap anchorx="page" anchory="page"/>
          </v:shape>
        </w:pict>
      </w:r>
      <w:r>
        <w:rPr>
          <w:lang w:eastAsia="en-US"/>
        </w:rPr>
        <w:pict>
          <v:polyline id="_x0000_s6826" style="position:absolute;z-index:257559552;mso-position-horizontal-relative:page;mso-position-vertical-relative:page" points="131.2pt,436.6pt,417.3pt,436.6pt,417.3pt,435.6pt,131.2pt,435.6pt,131.2pt,435.6pt" coordsize="5722,20" o:allowincell="f" fillcolor="black" stroked="f">
            <v:path arrowok="t"/>
            <w10:wrap anchorx="page" anchory="page"/>
          </v:polyline>
        </w:pict>
      </w:r>
      <w:r>
        <w:rPr>
          <w:lang w:eastAsia="en-US"/>
        </w:rPr>
        <w:pict>
          <v:shape id="_x0000_s6831" style="position:absolute;margin-left:131.2pt;margin-top:421.4pt;width:1pt;height:14.4pt;z-index:257564672;mso-position-horizontal-relative:page;mso-position-vertical-relative:page" coordsize="20,289" o:allowincell="f" path="m,289r20,l20,,,,,e" fillcolor="black" stroked="f">
            <v:path arrowok="t"/>
            <w10:wrap anchorx="page" anchory="page"/>
          </v:shape>
        </w:pict>
      </w:r>
      <w:r>
        <w:rPr>
          <w:lang w:eastAsia="en-US"/>
        </w:rPr>
        <w:pict>
          <v:polyline id="_x0000_s6852" style="position:absolute;z-index:257586176;mso-position-horizontal-relative:page;mso-position-vertical-relative:page" points="416.9pt,422.4pt,493pt,422.4pt,493pt,421.4pt,416.9pt,421.4pt,416.9pt,421.4pt" coordsize="1522,20" o:allowincell="f" fillcolor="black" stroked="f">
            <v:path arrowok="t"/>
            <w10:wrap anchorx="page" anchory="page"/>
          </v:polyline>
        </w:pict>
      </w:r>
      <w:r>
        <w:rPr>
          <w:lang w:eastAsia="en-US"/>
        </w:rPr>
        <w:pict>
          <v:shape id="_x0000_s6857" style="position:absolute;margin-left:492.8pt;margin-top:421.4pt;width:1pt;height:14.4pt;z-index:257591296;mso-position-horizontal-relative:page;mso-position-vertical-relative:page" coordsize="20,289" o:allowincell="f" path="m,289r20,l20,,,,,e" fillcolor="black" stroked="f">
            <v:path arrowok="t"/>
            <w10:wrap anchorx="page" anchory="page"/>
          </v:shape>
        </w:pict>
      </w:r>
      <w:r>
        <w:rPr>
          <w:lang w:eastAsia="en-US"/>
        </w:rPr>
        <w:pict>
          <v:polyline id="_x0000_s6861" style="position:absolute;z-index:257595392;mso-position-horizontal-relative:page;mso-position-vertical-relative:page" points="416.9pt,436.6pt,493pt,436.6pt,493pt,435.6pt,416.9pt,435.6pt,416.9pt,435.6pt" coordsize="1522,20" o:allowincell="f" fillcolor="black" stroked="f">
            <v:path arrowok="t"/>
            <w10:wrap anchorx="page" anchory="page"/>
          </v:polyline>
        </w:pict>
      </w:r>
      <w:r>
        <w:rPr>
          <w:lang w:eastAsia="en-US"/>
        </w:rPr>
        <w:pict>
          <v:shape id="_x0000_s6869" style="position:absolute;margin-left:416.9pt;margin-top:421.4pt;width:1pt;height:14.4pt;z-index:257603584;mso-position-horizontal-relative:page;mso-position-vertical-relative:page" coordsize="20,289" o:allowincell="f" path="m,289r20,l20,,,,,e" fillcolor="black" stroked="f">
            <v:path arrowok="t"/>
            <w10:wrap anchorx="page" anchory="page"/>
          </v:shape>
        </w:pict>
      </w:r>
      <w:r>
        <w:rPr>
          <w:lang w:eastAsia="en-US"/>
        </w:rPr>
        <w:pict>
          <v:shape id="_x0000_s6892" style="position:absolute;margin-left:492.8pt;margin-top:421.4pt;width:75.8pt;height:1pt;z-index:257627136;mso-position-horizontal-relative:page;mso-position-vertical-relative:page" coordsize="1517,20" o:allowincell="f" path="m,20r1517,l1517,,,,,e" fillcolor="black" stroked="f">
            <v:path arrowok="t"/>
            <w10:wrap anchorx="page" anchory="page"/>
          </v:shape>
        </w:pict>
      </w:r>
      <w:r>
        <w:rPr>
          <w:lang w:eastAsia="en-US"/>
        </w:rPr>
        <w:pict>
          <v:shape id="_x0000_s6896" style="position:absolute;margin-left:568.4pt;margin-top:421.4pt;width:1pt;height:14.4pt;z-index:257631232;mso-position-horizontal-relative:page;mso-position-vertical-relative:page" coordsize="20,289" o:allowincell="f" path="m,289r20,l20,,,,,e" fillcolor="black" stroked="f">
            <v:path arrowok="t"/>
            <w10:wrap anchorx="page" anchory="page"/>
          </v:shape>
        </w:pict>
      </w:r>
      <w:r>
        <w:rPr>
          <w:lang w:eastAsia="en-US"/>
        </w:rPr>
        <w:pict>
          <v:shape id="_x0000_s6900" style="position:absolute;margin-left:492.8pt;margin-top:435.6pt;width:75.8pt;height:1pt;z-index:257635328;mso-position-horizontal-relative:page;mso-position-vertical-relative:page" coordsize="1517,20" o:allowincell="f" path="m,20r1517,l1517,,,,,e" fillcolor="black" stroked="f">
            <v:path arrowok="t"/>
            <w10:wrap anchorx="page" anchory="page"/>
          </v:shape>
        </w:pict>
      </w:r>
      <w:r>
        <w:rPr>
          <w:lang w:eastAsia="en-US"/>
        </w:rPr>
        <w:pict>
          <v:shape id="_x0000_s6906" style="position:absolute;margin-left:492.8pt;margin-top:421.4pt;width:1pt;height:14.4pt;z-index:257641472;mso-position-horizontal-relative:page;mso-position-vertical-relative:page" coordsize="20,289" o:allowincell="f" path="m,289r20,l20,,,,,e" fillcolor="black" stroked="f">
            <v:path arrowok="t"/>
            <w10:wrap anchorx="page" anchory="page"/>
          </v:shape>
        </w:pict>
      </w:r>
      <w:r>
        <w:rPr>
          <w:lang w:eastAsia="en-US"/>
        </w:rPr>
        <w:pict>
          <v:polyline id="_x0000_s6931" style="position:absolute;z-index:257667072;mso-position-horizontal-relative:page;mso-position-vertical-relative:page" points="644.3pt,422.4pt,720.4pt,422.4pt,720.4pt,421.4pt,644.3pt,421.4pt,644.3pt,421.4pt" coordsize="1522,20" o:allowincell="f" fillcolor="black" stroked="f">
            <v:path arrowok="t"/>
            <w10:wrap anchorx="page" anchory="page"/>
          </v:polyline>
        </w:pict>
      </w:r>
      <w:r>
        <w:rPr>
          <w:lang w:eastAsia="en-US"/>
        </w:rPr>
        <w:pict>
          <v:shape id="_x0000_s6935" style="position:absolute;margin-left:720.1pt;margin-top:421.4pt;width:1pt;height:14.4pt;z-index:257671168;mso-position-horizontal-relative:page;mso-position-vertical-relative:page" coordsize="20,289" o:allowincell="f" path="m,289r20,l20,,,,,e" fillcolor="black" stroked="f">
            <v:path arrowok="t"/>
            <w10:wrap anchorx="page" anchory="page"/>
          </v:shape>
        </w:pict>
      </w:r>
      <w:r>
        <w:rPr>
          <w:lang w:eastAsia="en-US"/>
        </w:rPr>
        <w:pict>
          <v:polyline id="_x0000_s6938" style="position:absolute;z-index:257674240;mso-position-horizontal-relative:page;mso-position-vertical-relative:page" points="644.3pt,436.6pt,720.4pt,436.6pt,720.4pt,435.6pt,644.3pt,435.6pt,644.3pt,435.6pt" coordsize="1522,20" o:allowincell="f" fillcolor="black" stroked="f">
            <v:path arrowok="t"/>
            <w10:wrap anchorx="page" anchory="page"/>
          </v:polyline>
        </w:pict>
      </w:r>
      <w:r>
        <w:rPr>
          <w:lang w:eastAsia="en-US"/>
        </w:rPr>
        <w:pict>
          <v:shape id="_x0000_s6946" style="position:absolute;margin-left:644.3pt;margin-top:421.4pt;width:1pt;height:14.4pt;z-index:257682432;mso-position-horizontal-relative:page;mso-position-vertical-relative:page" coordsize="20,289" o:allowincell="f" path="m,289r20,l20,,,,,e" fillcolor="black" stroked="f">
            <v:path arrowok="t"/>
            <w10:wrap anchorx="page" anchory="page"/>
          </v:shape>
        </w:pict>
      </w:r>
      <w:r>
        <w:rPr>
          <w:lang w:eastAsia="en-US"/>
        </w:rPr>
        <w:pict>
          <v:shape id="_x0000_s6970" style="position:absolute;margin-left:720.1pt;margin-top:421.4pt;width:75.8pt;height:1pt;z-index:257707008;mso-position-horizontal-relative:page;mso-position-vertical-relative:page" coordsize="1517,20" o:allowincell="f" path="m,20r1517,l1517,,,,,e" fillcolor="black" stroked="f">
            <v:path arrowok="t"/>
            <w10:wrap anchorx="page" anchory="page"/>
          </v:shape>
        </w:pict>
      </w:r>
      <w:r>
        <w:rPr>
          <w:lang w:eastAsia="en-US"/>
        </w:rPr>
        <w:pict>
          <v:shape id="_x0000_s6974" style="position:absolute;margin-left:795.7pt;margin-top:421.4pt;width:1pt;height:14.4pt;z-index:257711104;mso-position-horizontal-relative:page;mso-position-vertical-relative:page" coordsize="20,289" o:allowincell="f" path="m,289r20,l20,,,,,e" fillcolor="black" stroked="f">
            <v:path arrowok="t"/>
            <w10:wrap anchorx="page" anchory="page"/>
          </v:shape>
        </w:pict>
      </w:r>
      <w:r>
        <w:rPr>
          <w:lang w:eastAsia="en-US"/>
        </w:rPr>
        <w:pict>
          <v:shape id="_x0000_s6977" style="position:absolute;margin-left:720.1pt;margin-top:435.6pt;width:75.8pt;height:1pt;z-index:257714176;mso-position-horizontal-relative:page;mso-position-vertical-relative:page" coordsize="1517,20" o:allowincell="f" path="m,20r1517,l1517,,,,,e" fillcolor="black" stroked="f">
            <v:path arrowok="t"/>
            <w10:wrap anchorx="page" anchory="page"/>
          </v:shape>
        </w:pict>
      </w:r>
      <w:r>
        <w:rPr>
          <w:lang w:eastAsia="en-US"/>
        </w:rPr>
        <w:pict>
          <v:shape id="_x0000_s6982" style="position:absolute;margin-left:720.1pt;margin-top:421.4pt;width:1pt;height:14.4pt;z-index:257719296;mso-position-horizontal-relative:page;mso-position-vertical-relative:page" coordsize="20,289" o:allowincell="f" path="m,289r20,l20,,,,,e" fillcolor="black" stroked="f">
            <v:path arrowok="t"/>
            <w10:wrap anchorx="page" anchory="page"/>
          </v:shape>
        </w:pict>
      </w:r>
      <w:r>
        <w:rPr>
          <w:lang w:eastAsia="en-US"/>
        </w:rPr>
        <w:pict>
          <v:polyline id="_x0000_s7003" style="position:absolute;z-index:257740800;mso-position-horizontal-relative:page;mso-position-vertical-relative:page" points="568.4pt,422.4pt,644.5pt,422.4pt,644.5pt,421.4pt,568.4pt,421.4pt,568.4pt,421.4pt" coordsize="1522,20" o:allowincell="f" fillcolor="black" stroked="f">
            <v:path arrowok="t"/>
            <w10:wrap anchorx="page" anchory="page"/>
          </v:polyline>
        </w:pict>
      </w:r>
      <w:r>
        <w:rPr>
          <w:lang w:eastAsia="en-US"/>
        </w:rPr>
        <w:pict>
          <v:shape id="_x0000_s7008" style="position:absolute;margin-left:644.3pt;margin-top:421.4pt;width:1pt;height:14.4pt;z-index:257745920;mso-position-horizontal-relative:page;mso-position-vertical-relative:page" coordsize="20,289" o:allowincell="f" path="m,289r20,l20,,,,,e" fillcolor="black" stroked="f">
            <v:path arrowok="t"/>
            <w10:wrap anchorx="page" anchory="page"/>
          </v:shape>
        </w:pict>
      </w:r>
      <w:r>
        <w:rPr>
          <w:lang w:eastAsia="en-US"/>
        </w:rPr>
        <w:pict>
          <v:polyline id="_x0000_s7012" style="position:absolute;z-index:257750016;mso-position-horizontal-relative:page;mso-position-vertical-relative:page" points="568.4pt,436.6pt,644.5pt,436.6pt,644.5pt,435.6pt,568.4pt,435.6pt,568.4pt,435.6pt" coordsize="1522,20" o:allowincell="f" fillcolor="black" stroked="f">
            <v:path arrowok="t"/>
            <w10:wrap anchorx="page" anchory="page"/>
          </v:polyline>
        </w:pict>
      </w:r>
      <w:r>
        <w:rPr>
          <w:lang w:eastAsia="en-US"/>
        </w:rPr>
        <w:pict>
          <v:shape id="_x0000_s7018" style="position:absolute;margin-left:568.4pt;margin-top:421.4pt;width:1pt;height:14.4pt;z-index:257756160;mso-position-horizontal-relative:page;mso-position-vertical-relative:page" coordsize="20,289" o:allowincell="f" path="m,289r20,l20,,,,,e" fillcolor="black" stroked="f">
            <v:path arrowok="t"/>
            <w10:wrap anchorx="page" anchory="page"/>
          </v:shape>
        </w:pict>
      </w:r>
      <w:r>
        <w:rPr>
          <w:lang w:eastAsia="en-US"/>
        </w:rPr>
        <w:pict>
          <v:polyline id="_x0000_s7038" style="position:absolute;z-index:257776640;mso-position-horizontal-relative:page;mso-position-vertical-relative:page" points="72.1pt,436.8pt,131.4pt,436.8pt,131.4pt,435.8pt,72.1pt,435.8pt,72.1pt,435.8pt" coordsize="1186,20" o:allowincell="f" fillcolor="black" stroked="f">
            <v:path arrowok="t"/>
            <w10:wrap anchorx="page" anchory="page"/>
          </v:polyline>
        </w:pict>
      </w:r>
      <w:r>
        <w:rPr>
          <w:lang w:eastAsia="en-US"/>
        </w:rPr>
        <w:pict>
          <v:shape id="_x0000_s7042" style="position:absolute;margin-left:131.2pt;margin-top:435.8pt;width:1pt;height:14.4pt;z-index:257780736;mso-position-horizontal-relative:page;mso-position-vertical-relative:page" coordsize="20,289" o:allowincell="f" path="m,289r20,l20,,,,,e" fillcolor="black" stroked="f">
            <v:path arrowok="t"/>
            <w10:wrap anchorx="page" anchory="page"/>
          </v:shape>
        </w:pict>
      </w:r>
      <w:r>
        <w:rPr>
          <w:lang w:eastAsia="en-US"/>
        </w:rPr>
        <w:pict>
          <v:polyline id="_x0000_s7045" style="position:absolute;z-index:257783808;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shape id="_x0000_s7050" style="position:absolute;margin-left:72.1pt;margin-top:435.8pt;width:1pt;height:14.4pt;z-index:257788928;mso-position-horizontal-relative:page;mso-position-vertical-relative:page" coordsize="20,289" o:allowincell="f" path="m,289r20,l20,,,,,e" fillcolor="black" stroked="f">
            <v:path arrowok="t"/>
            <w10:wrap anchorx="page" anchory="page"/>
          </v:shape>
        </w:pict>
      </w:r>
      <w:r>
        <w:rPr>
          <w:lang w:eastAsia="en-US"/>
        </w:rPr>
        <w:pict>
          <v:polyline id="_x0000_s7076" style="position:absolute;z-index:257815552;mso-position-horizontal-relative:page;mso-position-vertical-relative:page" points="131.2pt,436.8pt,417.3pt,436.8pt,417.3pt,435.8pt,131.2pt,435.8pt,131.2pt,435.8pt" coordsize="5722,20" o:allowincell="f" fillcolor="black" stroked="f">
            <v:path arrowok="t"/>
            <w10:wrap anchorx="page" anchory="page"/>
          </v:polyline>
        </w:pict>
      </w:r>
      <w:r>
        <w:rPr>
          <w:lang w:eastAsia="en-US"/>
        </w:rPr>
        <w:pict>
          <v:shape id="_x0000_s7080" style="position:absolute;margin-left:416.9pt;margin-top:435.8pt;width:1pt;height:14.4pt;z-index:257819648;mso-position-horizontal-relative:page;mso-position-vertical-relative:page" coordsize="20,289" o:allowincell="f" path="m,289r20,l20,,,,,e" fillcolor="black" stroked="f">
            <v:path arrowok="t"/>
            <w10:wrap anchorx="page" anchory="page"/>
          </v:shape>
        </w:pict>
      </w:r>
      <w:r>
        <w:rPr>
          <w:lang w:eastAsia="en-US"/>
        </w:rPr>
        <w:pict>
          <v:polyline id="_x0000_s7083" style="position:absolute;z-index:257822720;mso-position-horizontal-relative:page;mso-position-vertical-relative:page" points="131.2pt,451pt,417.3pt,451pt,417.3pt,450pt,131.2pt,450pt,131.2pt,450pt" coordsize="5722,20" o:allowincell="f" fillcolor="black" stroked="f">
            <v:path arrowok="t"/>
            <w10:wrap anchorx="page" anchory="page"/>
          </v:polyline>
        </w:pict>
      </w:r>
      <w:r>
        <w:rPr>
          <w:lang w:eastAsia="en-US"/>
        </w:rPr>
        <w:pict>
          <v:shape id="_x0000_s7088" style="position:absolute;margin-left:131.2pt;margin-top:435.8pt;width:1pt;height:14.4pt;z-index:257827840;mso-position-horizontal-relative:page;mso-position-vertical-relative:page" coordsize="20,289" o:allowincell="f" path="m,289r20,l20,,,,,e" fillcolor="black" stroked="f">
            <v:path arrowok="t"/>
            <w10:wrap anchorx="page" anchory="page"/>
          </v:shape>
        </w:pict>
      </w:r>
      <w:r>
        <w:rPr>
          <w:lang w:eastAsia="en-US"/>
        </w:rPr>
        <w:pict>
          <v:polyline id="_x0000_s7110" style="position:absolute;z-index:257850368;mso-position-horizontal-relative:page;mso-position-vertical-relative:page" points="416.9pt,436.8pt,493pt,436.8pt,493pt,435.8pt,416.9pt,435.8pt,416.9pt,435.8pt" coordsize="1522,20" o:allowincell="f" fillcolor="black" stroked="f">
            <v:path arrowok="t"/>
            <w10:wrap anchorx="page" anchory="page"/>
          </v:polyline>
        </w:pict>
      </w:r>
      <w:r>
        <w:rPr>
          <w:lang w:eastAsia="en-US"/>
        </w:rPr>
        <w:pict>
          <v:shape id="_x0000_s7114" style="position:absolute;margin-left:492.8pt;margin-top:435.8pt;width:1pt;height:14.4pt;z-index:257854464;mso-position-horizontal-relative:page;mso-position-vertical-relative:page" coordsize="20,289" o:allowincell="f" path="m,289r20,l20,,,,,e" fillcolor="black" stroked="f">
            <v:path arrowok="t"/>
            <w10:wrap anchorx="page" anchory="page"/>
          </v:shape>
        </w:pict>
      </w:r>
      <w:r>
        <w:rPr>
          <w:lang w:eastAsia="en-US"/>
        </w:rPr>
        <w:pict>
          <v:polyline id="_x0000_s7118" style="position:absolute;z-index:257858560;mso-position-horizontal-relative:page;mso-position-vertical-relative:page" points="416.9pt,451pt,493pt,451pt,493pt,450pt,416.9pt,450pt,416.9pt,450pt" coordsize="1522,20" o:allowincell="f" fillcolor="black" stroked="f">
            <v:path arrowok="t"/>
            <w10:wrap anchorx="page" anchory="page"/>
          </v:polyline>
        </w:pict>
      </w:r>
      <w:r>
        <w:rPr>
          <w:lang w:eastAsia="en-US"/>
        </w:rPr>
        <w:pict>
          <v:shape id="_x0000_s7124" style="position:absolute;margin-left:416.9pt;margin-top:435.8pt;width:1pt;height:14.4pt;z-index:257864704;mso-position-horizontal-relative:page;mso-position-vertical-relative:page" coordsize="20,289" o:allowincell="f" path="m,289r20,l20,,,,,e" fillcolor="black" stroked="f">
            <v:path arrowok="t"/>
            <w10:wrap anchorx="page" anchory="page"/>
          </v:shape>
        </w:pict>
      </w:r>
      <w:r>
        <w:rPr>
          <w:lang w:eastAsia="en-US"/>
        </w:rPr>
        <w:pict>
          <v:shape id="_x0000_s7148" style="position:absolute;margin-left:492.8pt;margin-top:435.8pt;width:75.8pt;height:1pt;z-index:257889280;mso-position-horizontal-relative:page;mso-position-vertical-relative:page" coordsize="1517,20" o:allowincell="f" path="m,20r1517,l1517,,,,,e" fillcolor="black" stroked="f">
            <v:path arrowok="t"/>
            <w10:wrap anchorx="page" anchory="page"/>
          </v:shape>
        </w:pict>
      </w:r>
      <w:r>
        <w:rPr>
          <w:lang w:eastAsia="en-US"/>
        </w:rPr>
        <w:pict>
          <v:shape id="_x0000_s7154" style="position:absolute;margin-left:568.4pt;margin-top:435.8pt;width:1pt;height:14.4pt;z-index:257895424;mso-position-horizontal-relative:page;mso-position-vertical-relative:page" coordsize="20,289" o:allowincell="f" path="m,289r20,l20,,,,,e" fillcolor="black" stroked="f">
            <v:path arrowok="t"/>
            <w10:wrap anchorx="page" anchory="page"/>
          </v:shape>
        </w:pict>
      </w:r>
      <w:r>
        <w:rPr>
          <w:lang w:eastAsia="en-US"/>
        </w:rPr>
        <w:pict>
          <v:shape id="_x0000_s7157" style="position:absolute;margin-left:492.8pt;margin-top:450pt;width:75.8pt;height:1pt;z-index:257898496;mso-position-horizontal-relative:page;mso-position-vertical-relative:page" coordsize="1517,20" o:allowincell="f" path="m,20r1517,l1517,,,,,e" fillcolor="black" stroked="f">
            <v:path arrowok="t"/>
            <w10:wrap anchorx="page" anchory="page"/>
          </v:shape>
        </w:pict>
      </w:r>
      <w:r>
        <w:rPr>
          <w:lang w:eastAsia="en-US"/>
        </w:rPr>
        <w:pict>
          <v:shape id="_x0000_s7163" style="position:absolute;margin-left:492.8pt;margin-top:435.8pt;width:1pt;height:14.4pt;z-index:257904640;mso-position-horizontal-relative:page;mso-position-vertical-relative:page" coordsize="20,289" o:allowincell="f" path="m,289r20,l20,,,,,e" fillcolor="black" stroked="f">
            <v:path arrowok="t"/>
            <w10:wrap anchorx="page" anchory="page"/>
          </v:shape>
        </w:pict>
      </w:r>
      <w:r>
        <w:rPr>
          <w:lang w:eastAsia="en-US"/>
        </w:rPr>
        <w:pict>
          <v:polyline id="_x0000_s7187" style="position:absolute;z-index:257929216;mso-position-horizontal-relative:page;mso-position-vertical-relative:page" points="644.3pt,436.8pt,720.4pt,436.8pt,720.4pt,435.8pt,644.3pt,435.8pt,644.3pt,435.8pt" coordsize="1522,20" o:allowincell="f" fillcolor="black" stroked="f">
            <v:path arrowok="t"/>
            <w10:wrap anchorx="page" anchory="page"/>
          </v:polyline>
        </w:pict>
      </w:r>
      <w:r>
        <w:rPr>
          <w:lang w:eastAsia="en-US"/>
        </w:rPr>
        <w:pict>
          <v:shape id="_x0000_s7194" style="position:absolute;margin-left:720.1pt;margin-top:435.8pt;width:1pt;height:14.4pt;z-index:257936384;mso-position-horizontal-relative:page;mso-position-vertical-relative:page" coordsize="20,289" o:allowincell="f" path="m,289r20,l20,,,,,e" fillcolor="black" stroked="f">
            <v:path arrowok="t"/>
            <w10:wrap anchorx="page" anchory="page"/>
          </v:shape>
        </w:pict>
      </w:r>
      <w:r>
        <w:rPr>
          <w:lang w:eastAsia="en-US"/>
        </w:rPr>
        <w:pict>
          <v:polyline id="_x0000_s7198" style="position:absolute;z-index:257940480;mso-position-horizontal-relative:page;mso-position-vertical-relative:page" points="644.3pt,451pt,720.4pt,451pt,720.4pt,450pt,644.3pt,450pt,644.3pt,450pt" coordsize="1522,20" o:allowincell="f" fillcolor="black" stroked="f">
            <v:path arrowok="t"/>
            <w10:wrap anchorx="page" anchory="page"/>
          </v:polyline>
        </w:pict>
      </w:r>
      <w:r>
        <w:rPr>
          <w:lang w:eastAsia="en-US"/>
        </w:rPr>
        <w:pict>
          <v:shape id="_x0000_s7204" style="position:absolute;margin-left:644.3pt;margin-top:435.8pt;width:1pt;height:14.4pt;z-index:257946624;mso-position-horizontal-relative:page;mso-position-vertical-relative:page" coordsize="20,289" o:allowincell="f" path="m,289r20,l20,,,,,e" fillcolor="black" stroked="f">
            <v:path arrowok="t"/>
            <w10:wrap anchorx="page" anchory="page"/>
          </v:shape>
        </w:pict>
      </w:r>
      <w:r>
        <w:rPr>
          <w:lang w:eastAsia="en-US"/>
        </w:rPr>
        <w:pict>
          <v:shape id="_x0000_s7222" style="position:absolute;margin-left:720.1pt;margin-top:435.8pt;width:75.8pt;height:1pt;z-index:257965056;mso-position-horizontal-relative:page;mso-position-vertical-relative:page" coordsize="1517,20" o:allowincell="f" path="m,20r1517,l1517,,,,,e" fillcolor="black" stroked="f">
            <v:path arrowok="t"/>
            <w10:wrap anchorx="page" anchory="page"/>
          </v:shape>
        </w:pict>
      </w:r>
      <w:r>
        <w:rPr>
          <w:lang w:eastAsia="en-US"/>
        </w:rPr>
        <w:pict>
          <v:shape id="_x0000_s7228" style="position:absolute;margin-left:795.7pt;margin-top:435.8pt;width:1pt;height:14.4pt;z-index:257971200;mso-position-horizontal-relative:page;mso-position-vertical-relative:page" coordsize="20,289" o:allowincell="f" path="m,289r20,l20,,,,,e" fillcolor="black" stroked="f">
            <v:path arrowok="t"/>
            <w10:wrap anchorx="page" anchory="page"/>
          </v:shape>
        </w:pict>
      </w:r>
      <w:r>
        <w:rPr>
          <w:lang w:eastAsia="en-US"/>
        </w:rPr>
        <w:pict>
          <v:shape id="_x0000_s7232" style="position:absolute;margin-left:720.1pt;margin-top:450pt;width:75.8pt;height:1pt;z-index:257975296;mso-position-horizontal-relative:page;mso-position-vertical-relative:page" coordsize="1517,20" o:allowincell="f" path="m,20r1517,l1517,,,,,e" fillcolor="black" stroked="f">
            <v:path arrowok="t"/>
            <w10:wrap anchorx="page" anchory="page"/>
          </v:shape>
        </w:pict>
      </w:r>
      <w:r>
        <w:rPr>
          <w:lang w:eastAsia="en-US"/>
        </w:rPr>
        <w:pict>
          <v:shape id="_x0000_s7239" style="position:absolute;margin-left:720.1pt;margin-top:435.8pt;width:1pt;height:14.4pt;z-index:257982464;mso-position-horizontal-relative:page;mso-position-vertical-relative:page" coordsize="20,289" o:allowincell="f" path="m,289r20,l20,,,,,e" fillcolor="black" stroked="f">
            <v:path arrowok="t"/>
            <w10:wrap anchorx="page" anchory="page"/>
          </v:shape>
        </w:pict>
      </w:r>
      <w:r>
        <w:rPr>
          <w:lang w:eastAsia="en-US"/>
        </w:rPr>
        <w:pict>
          <v:polyline id="_x0000_s7258" style="position:absolute;z-index:258001920;mso-position-horizontal-relative:page;mso-position-vertical-relative:page" points="568.4pt,436.8pt,644.5pt,436.8pt,644.5pt,435.8pt,568.4pt,435.8pt,568.4pt,435.8pt" coordsize="1522,20" o:allowincell="f" fillcolor="black" stroked="f">
            <v:path arrowok="t"/>
            <w10:wrap anchorx="page" anchory="page"/>
          </v:polyline>
        </w:pict>
      </w:r>
      <w:r>
        <w:rPr>
          <w:lang w:eastAsia="en-US"/>
        </w:rPr>
        <w:pict>
          <v:shape id="_x0000_s7264" style="position:absolute;margin-left:644.3pt;margin-top:435.8pt;width:1pt;height:14.4pt;z-index:258008064;mso-position-horizontal-relative:page;mso-position-vertical-relative:page" coordsize="20,289" o:allowincell="f" path="m,289r20,l20,,,,,e" fillcolor="black" stroked="f">
            <v:path arrowok="t"/>
            <w10:wrap anchorx="page" anchory="page"/>
          </v:shape>
        </w:pict>
      </w:r>
      <w:r>
        <w:rPr>
          <w:lang w:eastAsia="en-US"/>
        </w:rPr>
        <w:pict>
          <v:polyline id="_x0000_s7269" style="position:absolute;z-index:258013184;mso-position-horizontal-relative:page;mso-position-vertical-relative:page" points="568.4pt,451pt,644.5pt,451pt,644.5pt,450pt,568.4pt,450pt,568.4pt,450pt" coordsize="1522,20" o:allowincell="f" fillcolor="black" stroked="f">
            <v:path arrowok="t"/>
            <w10:wrap anchorx="page" anchory="page"/>
          </v:polyline>
        </w:pict>
      </w:r>
      <w:r>
        <w:rPr>
          <w:lang w:eastAsia="en-US"/>
        </w:rPr>
        <w:pict>
          <v:shape id="_x0000_s7276" style="position:absolute;margin-left:568.4pt;margin-top:435.8pt;width:1pt;height:14.4pt;z-index:258020352;mso-position-horizontal-relative:page;mso-position-vertical-relative:page" coordsize="20,289" o:allowincell="f" path="m,289r20,l20,,,,,e" fillcolor="black" stroked="f">
            <v:path arrowok="t"/>
            <w10:wrap anchorx="page" anchory="page"/>
          </v:shape>
        </w:pict>
      </w:r>
      <w:r>
        <w:rPr>
          <w:lang w:eastAsia="en-US"/>
        </w:rPr>
        <w:pict>
          <v:polyline id="_x0000_s7327" style="position:absolute;z-index:258072576;mso-position-horizontal-relative:page;mso-position-vertical-relative:page" points="72.1pt,479.6pt,131.4pt,479.6pt,131.4pt,478.6pt,72.1pt,478.6pt,72.1pt,478.6pt" coordsize="1186,20" o:allowincell="f" fillcolor="black" stroked="f">
            <v:path arrowok="t"/>
            <w10:wrap anchorx="page" anchory="page"/>
          </v:polyline>
        </w:pict>
      </w:r>
      <w:r>
        <w:rPr>
          <w:lang w:eastAsia="en-US"/>
        </w:rPr>
        <w:pict>
          <v:polyline id="_x0000_s7331" style="position:absolute;z-index:258076672;mso-position-horizontal-relative:page;mso-position-vertical-relative:page" points="131.2pt,493pt,132.2pt,493pt,132.2pt,478.6pt,131.2pt,478.6pt,131.2pt,478.6pt" coordsize="20,288" o:allowincell="f" fillcolor="black" stroked="f">
            <v:path arrowok="t"/>
            <w10:wrap anchorx="page" anchory="page"/>
          </v:polyline>
        </w:pict>
      </w:r>
      <w:r>
        <w:rPr>
          <w:lang w:eastAsia="en-US"/>
        </w:rPr>
        <w:pict>
          <v:polyline id="_x0000_s7336" style="position:absolute;z-index:258081792;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7340" style="position:absolute;z-index:258085888;mso-position-horizontal-relative:page;mso-position-vertical-relative:page" points="72.1pt,493pt,73.1pt,493pt,73.1pt,478.6pt,72.1pt,478.6pt,72.1pt,478.6pt" coordsize="20,288" o:allowincell="f" fillcolor="black" stroked="f">
            <v:path arrowok="t"/>
            <w10:wrap anchorx="page" anchory="page"/>
          </v:polyline>
        </w:pict>
      </w:r>
      <w:r>
        <w:rPr>
          <w:lang w:eastAsia="en-US"/>
        </w:rPr>
        <w:pict>
          <v:polyline id="_x0000_s7364" style="position:absolute;z-index:258110464;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7369" style="position:absolute;z-index:258115584;mso-position-horizontal-relative:page;mso-position-vertical-relative:page" points="131.2pt,507.1pt,132.2pt,507.1pt,132.2pt,492.7pt,131.2pt,492.7pt,131.2pt,492.7pt" coordsize="20,288" o:allowincell="f" fillcolor="black" stroked="f">
            <v:path arrowok="t"/>
            <w10:wrap anchorx="page" anchory="page"/>
          </v:polyline>
        </w:pict>
      </w:r>
      <w:r>
        <w:rPr>
          <w:lang w:eastAsia="en-US"/>
        </w:rPr>
        <w:pict>
          <v:polyline id="_x0000_s7372" style="position:absolute;z-index:258118656;mso-position-horizontal-relative:page;mso-position-vertical-relative:page" points="72.1pt,507.9pt,131.4pt,507.9pt,131.4pt,506.9pt,72.1pt,506.9pt,72.1pt,506.9pt" coordsize="1186,20" o:allowincell="f" fillcolor="black" stroked="f">
            <v:path arrowok="t"/>
            <w10:wrap anchorx="page" anchory="page"/>
          </v:polyline>
        </w:pict>
      </w:r>
      <w:r>
        <w:rPr>
          <w:lang w:eastAsia="en-US"/>
        </w:rPr>
        <w:pict>
          <v:polyline id="_x0000_s7376" style="position:absolute;z-index:258122752;mso-position-horizontal-relative:page;mso-position-vertical-relative:page" points="72.1pt,507.1pt,73.1pt,507.1pt,73.1pt,492.7pt,72.1pt,492.7pt,72.1pt,492.7pt" coordsize="20,288" o:allowincell="f" fillcolor="black" stroked="f">
            <v:path arrowok="t"/>
            <w10:wrap anchorx="page" anchory="page"/>
          </v:polyline>
        </w:pict>
      </w:r>
      <w:r>
        <w:rPr>
          <w:lang w:eastAsia="en-US"/>
        </w:rPr>
        <w:pict>
          <v:polyline id="_x0000_s7404" style="position:absolute;z-index:258151424;mso-position-horizontal-relative:page;mso-position-vertical-relative:page" points="72.1pt,508.1pt,131.4pt,508.1pt,131.4pt,507.1pt,72.1pt,507.1pt,72.1pt,507.1pt" coordsize="1186,20" o:allowincell="f" fillcolor="black" stroked="f">
            <v:path arrowok="t"/>
            <w10:wrap anchorx="page" anchory="page"/>
          </v:polyline>
        </w:pict>
      </w:r>
      <w:r>
        <w:rPr>
          <w:lang w:eastAsia="en-US"/>
        </w:rPr>
        <w:pict>
          <v:polyline id="_x0000_s7409" style="position:absolute;z-index:258156544;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7415" style="position:absolute;z-index:258162688;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polyline id="_x0000_s7421" style="position:absolute;z-index:258168832;mso-position-horizontal-relative:page;mso-position-vertical-relative:page" points="72.1pt,521.5pt,73.1pt,521.5pt,73.1pt,507.1pt,72.1pt,507.1pt,72.1pt,507.1pt" coordsize="20,288" o:allowincell="f" fillcolor="black" stroked="f">
            <v:path arrowok="t"/>
            <w10:wrap anchorx="page" anchory="page"/>
          </v:polyline>
        </w:pict>
      </w:r>
      <w:r>
        <w:rPr>
          <w:lang w:eastAsia="en-US"/>
        </w:rPr>
        <w:pict>
          <v:polyline id="_x0000_s7446" style="position:absolute;z-index:258194432;mso-position-horizontal-relative:page;mso-position-vertical-relative:page" points="131.2pt,508.1pt,417.3pt,508.1pt,417.3pt,507.1pt,131.2pt,507.1pt,131.2pt,507.1pt" coordsize="5722,20" o:allowincell="f" fillcolor="black" stroked="f">
            <v:path arrowok="t"/>
            <w10:wrap anchorx="page" anchory="page"/>
          </v:polyline>
        </w:pict>
      </w:r>
      <w:r>
        <w:rPr>
          <w:lang w:eastAsia="en-US"/>
        </w:rPr>
        <w:pict>
          <v:shape id="_x0000_s7453" style="position:absolute;margin-left:416.9pt;margin-top:507.1pt;width:1pt;height:20.6pt;z-index:258201600;mso-position-horizontal-relative:page;mso-position-vertical-relative:page" coordsize="20,413" o:allowincell="f" path="m,413r20,l20,,,,,e" fillcolor="black" stroked="f">
            <v:path arrowok="t"/>
            <w10:wrap anchorx="page" anchory="page"/>
          </v:shape>
        </w:pict>
      </w:r>
      <w:r>
        <w:rPr>
          <w:lang w:eastAsia="en-US"/>
        </w:rPr>
        <w:pict>
          <v:polyline id="_x0000_s7459" style="position:absolute;z-index:258207744;mso-position-horizontal-relative:page;mso-position-vertical-relative:page" points="131.2pt,528.5pt,417.3pt,528.5pt,417.3pt,527.5pt,131.2pt,527.5pt,131.2pt,527.5pt" coordsize="5722,20" o:allowincell="f" fillcolor="black" stroked="f">
            <v:path arrowok="t"/>
            <w10:wrap anchorx="page" anchory="page"/>
          </v:polyline>
        </w:pict>
      </w:r>
      <w:r>
        <w:rPr>
          <w:lang w:eastAsia="en-US"/>
        </w:rPr>
        <w:pict>
          <v:shape id="_x0000_s7463" style="position:absolute;margin-left:131.2pt;margin-top:507.1pt;width:1pt;height:20.6pt;z-index:258211840;mso-position-horizontal-relative:page;mso-position-vertical-relative:page" coordsize="20,413" o:allowincell="f" path="m,413r20,l20,,,,,e" fillcolor="black" stroked="f">
            <v:path arrowok="t"/>
            <w10:wrap anchorx="page" anchory="page"/>
          </v:shape>
        </w:pict>
      </w:r>
      <w:r>
        <w:rPr>
          <w:lang w:eastAsia="en-US"/>
        </w:rPr>
        <w:pict>
          <v:polyline id="_x0000_s7476" style="position:absolute;z-index:258225152;mso-position-horizontal-relative:page;mso-position-vertical-relative:page" points="416.9pt,508.1pt,493pt,508.1pt,493pt,507.1pt,416.9pt,507.1pt,416.9pt,507.1pt" coordsize="1522,20" o:allowincell="f" fillcolor="black" stroked="f">
            <v:path arrowok="t"/>
            <w10:wrap anchorx="page" anchory="page"/>
          </v:polyline>
        </w:pict>
      </w:r>
      <w:r>
        <w:rPr>
          <w:lang w:eastAsia="en-US"/>
        </w:rPr>
        <w:pict>
          <v:polyline id="_x0000_s7482" style="position:absolute;z-index:258231296;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7489" style="position:absolute;z-index:258238464;mso-position-horizontal-relative:page;mso-position-vertical-relative:page" points="416.9pt,522.3pt,493pt,522.3pt,493pt,521.3pt,416.9pt,521.3pt,416.9pt,521.3pt" coordsize="1522,20" o:allowincell="f" fillcolor="black" stroked="f">
            <v:path arrowok="t"/>
            <w10:wrap anchorx="page" anchory="page"/>
          </v:polyline>
        </w:pict>
      </w:r>
      <w:r>
        <w:rPr>
          <w:lang w:eastAsia="en-US"/>
        </w:rPr>
        <w:pict>
          <v:polyline id="_x0000_s7492" style="position:absolute;z-index:258241536;mso-position-horizontal-relative:page;mso-position-vertical-relative:page" points="416.9pt,521.5pt,417.9pt,521.5pt,417.9pt,507.1pt,416.9pt,507.1pt,416.9pt,507.1pt" coordsize="20,288" o:allowincell="f" fillcolor="black" stroked="f">
            <v:path arrowok="t"/>
            <w10:wrap anchorx="page" anchory="page"/>
          </v:polyline>
        </w:pict>
      </w:r>
      <w:r>
        <w:rPr>
          <w:lang w:eastAsia="en-US"/>
        </w:rPr>
        <w:pict>
          <v:shape id="_x0000_s7508" style="position:absolute;margin-left:492.8pt;margin-top:507.1pt;width:75.8pt;height:1pt;z-index:258257920;mso-position-horizontal-relative:page;mso-position-vertical-relative:page" coordsize="1517,20" o:allowincell="f" path="m,20r1517,l1517,,,,,e" fillcolor="black" stroked="f">
            <v:path arrowok="t"/>
            <w10:wrap anchorx="page" anchory="page"/>
          </v:shape>
        </w:pict>
      </w:r>
      <w:r>
        <w:rPr>
          <w:lang w:eastAsia="en-US"/>
        </w:rPr>
        <w:pict>
          <v:polyline id="_x0000_s7515" style="position:absolute;z-index:258265088;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shape id="_x0000_s7522" style="position:absolute;margin-left:492.8pt;margin-top:521.3pt;width:75.8pt;height:1pt;z-index:258272256;mso-position-horizontal-relative:page;mso-position-vertical-relative:page" coordsize="1517,20" o:allowincell="f" path="m,20r1517,l1517,,,,,e" fillcolor="black" stroked="f">
            <v:path arrowok="t"/>
            <w10:wrap anchorx="page" anchory="page"/>
          </v:shape>
        </w:pict>
      </w:r>
      <w:r>
        <w:rPr>
          <w:lang w:eastAsia="en-US"/>
        </w:rPr>
        <w:pict>
          <v:polyline id="_x0000_s7525" style="position:absolute;z-index:258275328;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7539" style="position:absolute;z-index:258289664;mso-position-horizontal-relative:page;mso-position-vertical-relative:page" points="644.3pt,508.1pt,720.4pt,508.1pt,720.4pt,507.1pt,644.3pt,507.1pt,644.3pt,507.1pt" coordsize="1522,20" o:allowincell="f" fillcolor="black" stroked="f">
            <v:path arrowok="t"/>
            <w10:wrap anchorx="page" anchory="page"/>
          </v:polyline>
        </w:pict>
      </w:r>
      <w:r>
        <w:rPr>
          <w:lang w:eastAsia="en-US"/>
        </w:rPr>
        <w:pict>
          <v:polyline id="_x0000_s7546" style="position:absolute;z-index:258296832;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7553" style="position:absolute;z-index:258304000;mso-position-horizontal-relative:page;mso-position-vertical-relative:page" points="644.3pt,522.3pt,720.4pt,522.3pt,720.4pt,521.3pt,644.3pt,521.3pt,644.3pt,521.3pt" coordsize="1522,20" o:allowincell="f" fillcolor="black" stroked="f">
            <v:path arrowok="t"/>
            <w10:wrap anchorx="page" anchory="page"/>
          </v:polyline>
        </w:pict>
      </w:r>
      <w:r>
        <w:rPr>
          <w:lang w:eastAsia="en-US"/>
        </w:rPr>
        <w:pict>
          <v:polyline id="_x0000_s7557" style="position:absolute;z-index:258308096;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shape id="_x0000_s7570" style="position:absolute;margin-left:720.1pt;margin-top:507.1pt;width:75.8pt;height:1pt;z-index:258321408;mso-position-horizontal-relative:page;mso-position-vertical-relative:page" coordsize="1517,20" o:allowincell="f" path="m,20r1517,l1517,,,,,e" fillcolor="black" stroked="f">
            <v:path arrowok="t"/>
            <w10:wrap anchorx="page" anchory="page"/>
          </v:shape>
        </w:pict>
      </w:r>
      <w:r>
        <w:rPr>
          <w:lang w:eastAsia="en-US"/>
        </w:rPr>
        <w:pict>
          <v:polyline id="_x0000_s7574" style="position:absolute;z-index:258325504;mso-position-horizontal-relative:page;mso-position-vertical-relative:page" points="795.7pt,521.5pt,796.7pt,521.5pt,796.7pt,507.1pt,795.7pt,507.1pt,795.7pt,507.1pt" coordsize="20,288" o:allowincell="f" fillcolor="black" stroked="f">
            <v:path arrowok="t"/>
            <w10:wrap anchorx="page" anchory="page"/>
          </v:polyline>
        </w:pict>
      </w:r>
      <w:r>
        <w:rPr>
          <w:lang w:eastAsia="en-US"/>
        </w:rPr>
        <w:pict>
          <v:shape id="_x0000_s7579" style="position:absolute;margin-left:720.1pt;margin-top:521.3pt;width:75.8pt;height:1pt;z-index:258330624;mso-position-horizontal-relative:page;mso-position-vertical-relative:page" coordsize="1517,20" o:allowincell="f" path="m,20r1517,l1517,,,,,e" fillcolor="black" stroked="f">
            <v:path arrowok="t"/>
            <w10:wrap anchorx="page" anchory="page"/>
          </v:shape>
        </w:pict>
      </w:r>
      <w:r>
        <w:rPr>
          <w:lang w:eastAsia="en-US"/>
        </w:rPr>
        <w:pict>
          <v:polyline id="_x0000_s7581" style="position:absolute;z-index:258332672;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7591" style="position:absolute;z-index:258342912;mso-position-horizontal-relative:page;mso-position-vertical-relative:page" points="568.4pt,508.1pt,644.5pt,508.1pt,644.5pt,507.1pt,568.4pt,507.1pt,568.4pt,507.1pt" coordsize="1522,20" o:allowincell="f" fillcolor="black" stroked="f">
            <v:path arrowok="t"/>
            <w10:wrap anchorx="page" anchory="page"/>
          </v:polyline>
        </w:pict>
      </w:r>
      <w:r>
        <w:rPr>
          <w:lang w:eastAsia="en-US"/>
        </w:rPr>
        <w:pict>
          <v:polyline id="_x0000_s7595" style="position:absolute;z-index:258347008;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polyline id="_x0000_s7599" style="position:absolute;z-index:258351104;mso-position-horizontal-relative:page;mso-position-vertical-relative:page" points="568.4pt,522.3pt,644.5pt,522.3pt,644.5pt,521.3pt,568.4pt,521.3pt,568.4pt,521.3pt" coordsize="1522,20" o:allowincell="f" fillcolor="black" stroked="f">
            <v:path arrowok="t"/>
            <w10:wrap anchorx="page" anchory="page"/>
          </v:polyline>
        </w:pict>
      </w:r>
      <w:r>
        <w:rPr>
          <w:lang w:eastAsia="en-US"/>
        </w:rPr>
        <w:pict>
          <v:polyline id="_x0000_s7601" style="position:absolute;z-index:258353152;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polyline id="_x0000_s7622" style="position:absolute;z-index:258374656;mso-position-horizontal-relative:page;mso-position-vertical-relative:page" points="72.1pt,542.6pt,131.4pt,542.6pt,131.4pt,541.6pt,72.1pt,541.6pt,72.1pt,541.6pt" coordsize="1186,20" o:allowincell="f" fillcolor="black" stroked="f">
            <v:path arrowok="t"/>
            <w10:wrap anchorx="page" anchory="page"/>
          </v:polyline>
        </w:pict>
      </w:r>
      <w:r>
        <w:rPr>
          <w:lang w:eastAsia="en-US"/>
        </w:rPr>
        <w:pict>
          <v:shape id="_x0000_s7624" style="position:absolute;margin-left:131.2pt;margin-top:541.6pt;width:1pt;height:14.4pt;z-index:258376704;mso-position-horizontal-relative:page;mso-position-vertical-relative:page" coordsize="20,289" o:allowincell="f" path="m,289r20,l20,,,,,e" fillcolor="black" stroked="f">
            <v:path arrowok="t"/>
            <w10:wrap anchorx="page" anchory="page"/>
          </v:shape>
        </w:pict>
      </w:r>
      <w:r>
        <w:rPr>
          <w:lang w:eastAsia="en-US"/>
        </w:rPr>
        <w:pict>
          <v:polyline id="_x0000_s7626" style="position:absolute;z-index:258378752;mso-position-horizontal-relative:page;mso-position-vertical-relative:page" points="72.1pt,556.8pt,131.4pt,556.8pt,131.4pt,555.8pt,72.1pt,555.8pt,72.1pt,555.8pt" coordsize="1186,20" o:allowincell="f" fillcolor="black" stroked="f">
            <v:path arrowok="t"/>
            <w10:wrap anchorx="page" anchory="page"/>
          </v:polyline>
        </w:pict>
      </w:r>
      <w:r>
        <w:rPr>
          <w:lang w:eastAsia="en-US"/>
        </w:rPr>
        <w:pict>
          <v:shape id="_x0000_s7632" style="position:absolute;margin-left:72.1pt;margin-top:541.6pt;width:1pt;height:14.4pt;z-index:258384896;mso-position-horizontal-relative:page;mso-position-vertical-relative:page" coordsize="20,289" o:allowincell="f" path="m,289r20,l20,,,,,e" fillcolor="black" stroked="f">
            <v:path arrowok="t"/>
            <w10:wrap anchorx="page" anchory="page"/>
          </v:shape>
        </w:pict>
      </w:r>
      <w:r>
        <w:rPr>
          <w:lang w:eastAsia="en-US"/>
        </w:rPr>
        <w:pict>
          <v:polyline id="_x0000_s7646" style="position:absolute;z-index:25839923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2" style="position:absolute;margin-left:19.6pt;margin-top:24.2pt;width:48.7pt;height:48.8pt;z-index:25590681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29" type="#_x0000_t75" style="position:absolute;margin-left:19.6pt;margin-top:24.4pt;width:48.7pt;height:48.2pt;z-index:255924224;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3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00-6451.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Συνδροµές σε εφηµερίδες και περιοδικά και ηλεκτρονικά µέσα</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1.500,00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0"/>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4023"/>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00-645</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00-646 .</w:t>
      </w:r>
      <w:r>
        <w:rPr>
          <w:rFonts w:ascii="Arial Bold" w:hAnsi="Arial Bold" w:cs="Arial Bold"/>
          <w:color w:val="000000"/>
          <w:sz w:val="16"/>
          <w:szCs w:val="16"/>
        </w:rPr>
        <w:tab/>
      </w:r>
      <w:r>
        <w:rPr>
          <w:rFonts w:ascii="Arial Bold" w:hAnsi="Arial Bold" w:cs="Arial Bold"/>
          <w:color w:val="000000"/>
          <w:spacing w:val="1"/>
          <w:sz w:val="16"/>
          <w:szCs w:val="16"/>
        </w:rPr>
        <w:t>ΕΞΟ∆Α ∆ΗΜΟΣΙΕΥΣΕΩΝ</w:t>
      </w:r>
    </w:p>
    <w:p w:rsidR="008067B9" w:rsidRDefault="008067B9" w:rsidP="008067B9">
      <w:pPr>
        <w:tabs>
          <w:tab w:val="left" w:pos="2651"/>
          <w:tab w:val="left" w:pos="9232"/>
          <w:tab w:val="left" w:pos="11047"/>
          <w:tab w:val="left" w:pos="12563"/>
          <w:tab w:val="left" w:pos="14080"/>
          <w:tab w:val="left" w:pos="15592"/>
        </w:tabs>
        <w:spacing w:before="104" w:line="184" w:lineRule="exact"/>
        <w:ind w:left="1466"/>
      </w:pPr>
      <w:r>
        <w:rPr>
          <w:rFonts w:ascii="Arial" w:hAnsi="Arial" w:cs="Arial"/>
          <w:color w:val="000000"/>
          <w:spacing w:val="-2"/>
          <w:sz w:val="16"/>
          <w:szCs w:val="16"/>
        </w:rPr>
        <w:t>00-6463.</w:t>
      </w:r>
      <w:r>
        <w:rPr>
          <w:rFonts w:ascii="Arial" w:hAnsi="Arial" w:cs="Arial"/>
          <w:color w:val="000000"/>
          <w:sz w:val="16"/>
          <w:szCs w:val="16"/>
        </w:rPr>
        <w:tab/>
      </w:r>
      <w:r>
        <w:rPr>
          <w:rFonts w:ascii="Arial" w:hAnsi="Arial" w:cs="Arial"/>
          <w:color w:val="000000"/>
          <w:spacing w:val="-3"/>
          <w:sz w:val="16"/>
          <w:szCs w:val="16"/>
        </w:rPr>
        <w:t>Έξοδα λοιπών δηµοσιεύσεων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4023"/>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00-646</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00-649 .</w:t>
      </w:r>
      <w:r>
        <w:rPr>
          <w:rFonts w:ascii="Arial Bold" w:hAnsi="Arial Bold" w:cs="Arial Bold"/>
          <w:color w:val="000000"/>
          <w:sz w:val="16"/>
          <w:szCs w:val="16"/>
        </w:rPr>
        <w:tab/>
        <w:t>∆ΙΑΦΟΡΑ ΕΞΟ∆Α ΓΕΝΙΚΗΣ ΦΥΣΕΩΣ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00-6492.</w:t>
      </w:r>
      <w:r>
        <w:rPr>
          <w:rFonts w:ascii="Arial Bold" w:hAnsi="Arial Bold" w:cs="Arial Bold"/>
          <w:color w:val="000000"/>
          <w:sz w:val="16"/>
          <w:szCs w:val="16"/>
        </w:rPr>
        <w:tab/>
        <w:t>∆ικαστικά έξοδα και έξοδα εκτέλεσης δικαστικών αποφάσεων ή</w:t>
      </w:r>
    </w:p>
    <w:p w:rsidR="008067B9" w:rsidRDefault="008067B9" w:rsidP="008067B9">
      <w:pPr>
        <w:spacing w:before="4" w:line="184" w:lineRule="exact"/>
        <w:ind w:left="1466" w:firstLine="1185"/>
      </w:pPr>
      <w:r>
        <w:rPr>
          <w:rFonts w:ascii="Arial Bold" w:hAnsi="Arial Bold" w:cs="Arial Bold"/>
          <w:color w:val="000000"/>
          <w:sz w:val="16"/>
          <w:szCs w:val="16"/>
        </w:rPr>
        <w:t>συµβιβαστικών πράξεων</w:t>
      </w:r>
    </w:p>
    <w:p w:rsidR="008067B9" w:rsidRDefault="008067B9" w:rsidP="008067B9">
      <w:pPr>
        <w:tabs>
          <w:tab w:val="left" w:pos="2651"/>
          <w:tab w:val="left" w:pos="9362"/>
          <w:tab w:val="left" w:pos="10576"/>
          <w:tab w:val="left" w:pos="12093"/>
          <w:tab w:val="left" w:pos="14080"/>
          <w:tab w:val="left" w:pos="15592"/>
        </w:tabs>
        <w:spacing w:before="36" w:line="184" w:lineRule="exact"/>
        <w:ind w:left="1466"/>
      </w:pPr>
      <w:r>
        <w:rPr>
          <w:rFonts w:ascii="Arial" w:hAnsi="Arial" w:cs="Arial"/>
          <w:color w:val="000000"/>
          <w:spacing w:val="-2"/>
          <w:sz w:val="16"/>
          <w:szCs w:val="16"/>
        </w:rPr>
        <w:t>00-6492.000</w:t>
      </w:r>
      <w:r>
        <w:rPr>
          <w:rFonts w:ascii="Arial" w:hAnsi="Arial" w:cs="Arial"/>
          <w:color w:val="000000"/>
          <w:sz w:val="16"/>
          <w:szCs w:val="16"/>
        </w:rPr>
        <w:tab/>
      </w:r>
      <w:r>
        <w:rPr>
          <w:rFonts w:ascii="Arial" w:hAnsi="Arial" w:cs="Arial"/>
          <w:color w:val="000000"/>
          <w:spacing w:val="-2"/>
          <w:sz w:val="16"/>
          <w:szCs w:val="16"/>
        </w:rPr>
        <w:t>∆ικαστικά έξοδα και έξοδα εκτέλεσης δικαστικών αποφάσεων ή συµβιβαστικών</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4"/>
          <w:sz w:val="16"/>
          <w:szCs w:val="16"/>
        </w:rPr>
        <w:t>612.924,00</w:t>
      </w:r>
      <w:r>
        <w:rPr>
          <w:rFonts w:ascii="Arial" w:hAnsi="Arial" w:cs="Arial"/>
          <w:color w:val="000000"/>
          <w:sz w:val="16"/>
          <w:szCs w:val="16"/>
        </w:rPr>
        <w:tab/>
      </w:r>
      <w:r>
        <w:rPr>
          <w:rFonts w:ascii="Arial" w:hAnsi="Arial" w:cs="Arial"/>
          <w:color w:val="000000"/>
          <w:spacing w:val="-4"/>
          <w:sz w:val="16"/>
          <w:szCs w:val="16"/>
        </w:rPr>
        <w:t>517.281,88</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4" w:line="184" w:lineRule="exact"/>
        <w:ind w:left="1466" w:firstLine="1185"/>
      </w:pPr>
      <w:r>
        <w:rPr>
          <w:rFonts w:ascii="Arial" w:hAnsi="Arial" w:cs="Arial"/>
          <w:color w:val="000000"/>
          <w:spacing w:val="-2"/>
          <w:sz w:val="16"/>
          <w:szCs w:val="16"/>
        </w:rPr>
        <w:t>πράξεων</w:t>
      </w:r>
    </w:p>
    <w:p w:rsidR="008067B9" w:rsidRDefault="008067B9" w:rsidP="008067B9">
      <w:pPr>
        <w:tabs>
          <w:tab w:val="left" w:pos="3333"/>
          <w:tab w:val="left" w:pos="9275"/>
          <w:tab w:val="left" w:pos="10437"/>
          <w:tab w:val="left" w:pos="11949"/>
          <w:tab w:val="left" w:pos="14022"/>
          <w:tab w:val="left" w:pos="15539"/>
        </w:tabs>
        <w:spacing w:before="4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00-6492.</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612.924,00</w:t>
      </w:r>
      <w:r>
        <w:rPr>
          <w:rFonts w:ascii="Arial Bold" w:hAnsi="Arial Bold" w:cs="Arial Bold"/>
          <w:color w:val="000000"/>
          <w:sz w:val="18"/>
          <w:szCs w:val="18"/>
        </w:rPr>
        <w:tab/>
      </w:r>
      <w:r>
        <w:rPr>
          <w:rFonts w:ascii="Arial Bold" w:hAnsi="Arial Bold" w:cs="Arial Bold"/>
          <w:color w:val="000000"/>
          <w:spacing w:val="1"/>
          <w:sz w:val="18"/>
          <w:szCs w:val="18"/>
        </w:rPr>
        <w:t>517.281,88</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00-6495.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Λοιπές δαπάνες γενικής φύσεως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50.000,00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437"/>
          <w:tab w:val="left" w:pos="11949"/>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00-649</w:t>
      </w:r>
      <w:r>
        <w:rPr>
          <w:rFonts w:ascii="Arial Bold" w:hAnsi="Arial Bold" w:cs="Arial Bold"/>
          <w:color w:val="000000"/>
          <w:sz w:val="18"/>
          <w:szCs w:val="18"/>
        </w:rPr>
        <w:tab/>
      </w:r>
      <w:r>
        <w:rPr>
          <w:rFonts w:ascii="Arial Bold" w:hAnsi="Arial Bold" w:cs="Arial Bold"/>
          <w:color w:val="000000"/>
          <w:spacing w:val="1"/>
          <w:sz w:val="18"/>
          <w:szCs w:val="18"/>
        </w:rPr>
        <w:t>20.500,00</w:t>
      </w:r>
      <w:r>
        <w:rPr>
          <w:rFonts w:ascii="Arial Bold" w:hAnsi="Arial Bold" w:cs="Arial Bold"/>
          <w:color w:val="000000"/>
          <w:sz w:val="18"/>
          <w:szCs w:val="18"/>
        </w:rPr>
        <w:tab/>
      </w:r>
      <w:r>
        <w:rPr>
          <w:rFonts w:ascii="Arial Bold" w:hAnsi="Arial Bold" w:cs="Arial Bold"/>
          <w:color w:val="000000"/>
          <w:spacing w:val="1"/>
          <w:sz w:val="18"/>
          <w:szCs w:val="18"/>
        </w:rPr>
        <w:t>612.924,00</w:t>
      </w:r>
      <w:r>
        <w:rPr>
          <w:rFonts w:ascii="Arial Bold" w:hAnsi="Arial Bold" w:cs="Arial Bold"/>
          <w:color w:val="000000"/>
          <w:sz w:val="18"/>
          <w:szCs w:val="18"/>
        </w:rPr>
        <w:tab/>
      </w:r>
      <w:r>
        <w:rPr>
          <w:rFonts w:ascii="Arial Bold" w:hAnsi="Arial Bold" w:cs="Arial Bold"/>
          <w:color w:val="000000"/>
          <w:spacing w:val="1"/>
          <w:sz w:val="18"/>
          <w:szCs w:val="18"/>
        </w:rPr>
        <w:t>517.281,88</w:t>
      </w:r>
      <w:r>
        <w:rPr>
          <w:rFonts w:ascii="Arial Bold" w:hAnsi="Arial Bold" w:cs="Arial Bold"/>
          <w:color w:val="000000"/>
          <w:sz w:val="18"/>
          <w:szCs w:val="18"/>
        </w:rPr>
        <w:tab/>
      </w:r>
      <w:r>
        <w:rPr>
          <w:rFonts w:ascii="Arial Bold" w:hAnsi="Arial Bold" w:cs="Arial Bold"/>
          <w:color w:val="000000"/>
          <w:spacing w:val="1"/>
          <w:sz w:val="18"/>
          <w:szCs w:val="18"/>
        </w:rPr>
        <w:t>50.000,00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437"/>
          <w:tab w:val="left" w:pos="11949"/>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00-64</w:t>
      </w:r>
      <w:r>
        <w:rPr>
          <w:rFonts w:ascii="Arial Bold" w:hAnsi="Arial Bold" w:cs="Arial Bold"/>
          <w:color w:val="000000"/>
          <w:sz w:val="18"/>
          <w:szCs w:val="18"/>
        </w:rPr>
        <w:tab/>
      </w:r>
      <w:r>
        <w:rPr>
          <w:rFonts w:ascii="Arial Bold" w:hAnsi="Arial Bold" w:cs="Arial Bold"/>
          <w:color w:val="000000"/>
          <w:spacing w:val="1"/>
          <w:sz w:val="18"/>
          <w:szCs w:val="18"/>
        </w:rPr>
        <w:t>28.500,00</w:t>
      </w:r>
      <w:r>
        <w:rPr>
          <w:rFonts w:ascii="Arial Bold" w:hAnsi="Arial Bold" w:cs="Arial Bold"/>
          <w:color w:val="000000"/>
          <w:sz w:val="18"/>
          <w:szCs w:val="18"/>
        </w:rPr>
        <w:tab/>
      </w:r>
      <w:r>
        <w:rPr>
          <w:rFonts w:ascii="Arial Bold" w:hAnsi="Arial Bold" w:cs="Arial Bold"/>
          <w:color w:val="000000"/>
          <w:spacing w:val="1"/>
          <w:sz w:val="18"/>
          <w:szCs w:val="18"/>
        </w:rPr>
        <w:t>612.924,00</w:t>
      </w:r>
      <w:r>
        <w:rPr>
          <w:rFonts w:ascii="Arial Bold" w:hAnsi="Arial Bold" w:cs="Arial Bold"/>
          <w:color w:val="000000"/>
          <w:sz w:val="18"/>
          <w:szCs w:val="18"/>
        </w:rPr>
        <w:tab/>
      </w:r>
      <w:r>
        <w:rPr>
          <w:rFonts w:ascii="Arial Bold" w:hAnsi="Arial Bold" w:cs="Arial Bold"/>
          <w:color w:val="000000"/>
          <w:spacing w:val="1"/>
          <w:sz w:val="18"/>
          <w:szCs w:val="18"/>
        </w:rPr>
        <w:t>517.281,88</w:t>
      </w:r>
      <w:r>
        <w:rPr>
          <w:rFonts w:ascii="Arial Bold" w:hAnsi="Arial Bold" w:cs="Arial Bold"/>
          <w:color w:val="000000"/>
          <w:sz w:val="18"/>
          <w:szCs w:val="18"/>
        </w:rPr>
        <w:tab/>
      </w:r>
      <w:r>
        <w:rPr>
          <w:rFonts w:ascii="Arial Bold" w:hAnsi="Arial Bold" w:cs="Arial Bold"/>
          <w:color w:val="000000"/>
          <w:spacing w:val="1"/>
          <w:sz w:val="18"/>
          <w:szCs w:val="18"/>
        </w:rPr>
        <w:t>50.000,00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00-65  .</w:t>
      </w:r>
      <w:r>
        <w:rPr>
          <w:rFonts w:ascii="Arial Bold" w:hAnsi="Arial Bold" w:cs="Arial Bold"/>
          <w:color w:val="000000"/>
          <w:sz w:val="16"/>
          <w:szCs w:val="16"/>
        </w:rPr>
        <w:tab/>
      </w:r>
      <w:r>
        <w:rPr>
          <w:rFonts w:ascii="Arial Bold" w:hAnsi="Arial Bold" w:cs="Arial Bold"/>
          <w:color w:val="000000"/>
          <w:spacing w:val="-1"/>
          <w:sz w:val="16"/>
          <w:szCs w:val="16"/>
        </w:rPr>
        <w:t>ΠΛΗΡΩΜΕΣ ΓΙΑ ΤΗΝ ΕΞΥΠΗΡΕΤΗΣΗ ∆ΗΜΟΣΙΑΣ ΠΙΣΤΕΩΣ</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00-651 .</w:t>
      </w:r>
      <w:r>
        <w:rPr>
          <w:rFonts w:ascii="Arial Bold" w:hAnsi="Arial Bold" w:cs="Arial Bold"/>
          <w:color w:val="000000"/>
          <w:sz w:val="16"/>
          <w:szCs w:val="16"/>
        </w:rPr>
        <w:tab/>
      </w:r>
      <w:r>
        <w:rPr>
          <w:rFonts w:ascii="Arial Bold" w:hAnsi="Arial Bold" w:cs="Arial Bold"/>
          <w:color w:val="000000"/>
          <w:spacing w:val="-1"/>
          <w:sz w:val="16"/>
          <w:szCs w:val="16"/>
        </w:rPr>
        <w:t>ΠΛΗΡΩΜΕΣ ΓΙΑ ΤΗΝ ΕΞΥΠΗΡΕΤΗΣΗ ∆ΗΜΟΣΙΑΣ ΠΙΣΤΕΩΣ (∆ΑΝΕΙΑ ΓΙΑ</w:t>
      </w:r>
    </w:p>
    <w:p w:rsidR="008067B9" w:rsidRDefault="008067B9" w:rsidP="008067B9">
      <w:pPr>
        <w:spacing w:before="3" w:line="184" w:lineRule="exact"/>
        <w:ind w:left="1466" w:firstLine="1185"/>
      </w:pPr>
      <w:r>
        <w:rPr>
          <w:rFonts w:ascii="Arial Bold" w:hAnsi="Arial Bold" w:cs="Arial Bold"/>
          <w:color w:val="000000"/>
          <w:spacing w:val="-1"/>
          <w:sz w:val="16"/>
          <w:szCs w:val="16"/>
        </w:rPr>
        <w:t>ΚΑΛΥΨΗ ΛΕΙΤΟΥΡΓΙΚΩΝ ∆ΑΠΑΝΩΝ)</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00-6515.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Αµοιβές και προµήθειες τραπεζών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99"/>
              <w:rPr>
                <w:lang w:eastAsia="en-US"/>
              </w:rPr>
            </w:pPr>
            <w:r>
              <w:rPr>
                <w:rFonts w:ascii="Arial" w:hAnsi="Arial" w:cs="Arial"/>
                <w:color w:val="000000"/>
                <w:spacing w:val="-2"/>
                <w:sz w:val="16"/>
                <w:szCs w:val="16"/>
              </w:rPr>
              <w:t>530,56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0"/>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792"/>
          <w:tab w:val="left" w:pos="12511"/>
          <w:tab w:val="left" w:pos="14023"/>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00-651</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530,56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792"/>
          <w:tab w:val="left" w:pos="12511"/>
          <w:tab w:val="left" w:pos="14023"/>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00-65</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530,56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9021"/>
          <w:tab w:val="left" w:pos="10437"/>
          <w:tab w:val="left" w:pos="11949"/>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00-6</w:t>
      </w:r>
      <w:r>
        <w:rPr>
          <w:rFonts w:ascii="Arial Bold" w:hAnsi="Arial Bold" w:cs="Arial Bold"/>
          <w:color w:val="000000"/>
          <w:sz w:val="18"/>
          <w:szCs w:val="18"/>
        </w:rPr>
        <w:tab/>
      </w:r>
      <w:r>
        <w:rPr>
          <w:rFonts w:ascii="Arial Bold" w:hAnsi="Arial Bold" w:cs="Arial Bold"/>
          <w:color w:val="000000"/>
          <w:spacing w:val="1"/>
          <w:sz w:val="18"/>
          <w:szCs w:val="18"/>
        </w:rPr>
        <w:t>72.200,00</w:t>
      </w:r>
      <w:r>
        <w:rPr>
          <w:rFonts w:ascii="Arial Bold" w:hAnsi="Arial Bold" w:cs="Arial Bold"/>
          <w:color w:val="000000"/>
          <w:sz w:val="18"/>
          <w:szCs w:val="18"/>
        </w:rPr>
        <w:tab/>
      </w:r>
      <w:r>
        <w:rPr>
          <w:rFonts w:ascii="Arial Bold" w:hAnsi="Arial Bold" w:cs="Arial Bold"/>
          <w:color w:val="000000"/>
          <w:spacing w:val="1"/>
          <w:sz w:val="18"/>
          <w:szCs w:val="18"/>
        </w:rPr>
        <w:t>625.145,43</w:t>
      </w:r>
      <w:r>
        <w:rPr>
          <w:rFonts w:ascii="Arial Bold" w:hAnsi="Arial Bold" w:cs="Arial Bold"/>
          <w:color w:val="000000"/>
          <w:sz w:val="18"/>
          <w:szCs w:val="18"/>
        </w:rPr>
        <w:tab/>
      </w:r>
      <w:r>
        <w:rPr>
          <w:rFonts w:ascii="Arial Bold" w:hAnsi="Arial Bold" w:cs="Arial Bold"/>
          <w:color w:val="000000"/>
          <w:spacing w:val="1"/>
          <w:sz w:val="18"/>
          <w:szCs w:val="18"/>
        </w:rPr>
        <w:t>528.972,75</w:t>
      </w:r>
      <w:r>
        <w:rPr>
          <w:rFonts w:ascii="Arial Bold" w:hAnsi="Arial Bold" w:cs="Arial Bold"/>
          <w:color w:val="000000"/>
          <w:sz w:val="18"/>
          <w:szCs w:val="18"/>
        </w:rPr>
        <w:tab/>
      </w:r>
      <w:r>
        <w:rPr>
          <w:rFonts w:ascii="Arial Bold" w:hAnsi="Arial Bold" w:cs="Arial Bold"/>
          <w:color w:val="000000"/>
          <w:spacing w:val="1"/>
          <w:sz w:val="18"/>
          <w:szCs w:val="18"/>
        </w:rPr>
        <w:t>82.280,00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00-8   .</w:t>
      </w:r>
      <w:r>
        <w:rPr>
          <w:rFonts w:ascii="Arial Bold" w:hAnsi="Arial Bold" w:cs="Arial Bold"/>
          <w:color w:val="000000"/>
          <w:sz w:val="16"/>
          <w:szCs w:val="16"/>
        </w:rPr>
        <w:tab/>
      </w:r>
      <w:r>
        <w:rPr>
          <w:rFonts w:ascii="Arial Bold" w:hAnsi="Arial Bold" w:cs="Arial Bold"/>
          <w:color w:val="000000"/>
          <w:spacing w:val="-1"/>
          <w:sz w:val="16"/>
          <w:szCs w:val="16"/>
        </w:rPr>
        <w:t>ΠΛΗΡΩΜΕΣ Π.Ο.Ε. &amp; ΛΟΙΠΕΣ ΑΠΟ∆ΟΣΕΙΣ ΚΑΙ ΠΡΟΒΛΕΨΕΙΣ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00-81  .</w:t>
      </w:r>
      <w:r>
        <w:rPr>
          <w:rFonts w:ascii="Arial Bold" w:hAnsi="Arial Bold" w:cs="Arial Bold"/>
          <w:color w:val="000000"/>
          <w:sz w:val="16"/>
          <w:szCs w:val="16"/>
        </w:rPr>
        <w:tab/>
      </w:r>
      <w:r>
        <w:rPr>
          <w:rFonts w:ascii="Arial Bold" w:hAnsi="Arial Bold" w:cs="Arial Bold"/>
          <w:color w:val="000000"/>
          <w:spacing w:val="-1"/>
          <w:sz w:val="16"/>
          <w:szCs w:val="16"/>
        </w:rPr>
        <w:t>ΠΛΗΡΩΜΕΣ ΥΠΟΧΡΕΩΣΕΩΝ (Π.Ο.Ε.)</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00-811 .</w:t>
      </w:r>
      <w:r>
        <w:rPr>
          <w:rFonts w:ascii="Arial Bold" w:hAnsi="Arial Bold" w:cs="Arial Bold"/>
          <w:color w:val="000000"/>
          <w:sz w:val="16"/>
          <w:szCs w:val="16"/>
        </w:rPr>
        <w:tab/>
      </w:r>
      <w:r>
        <w:rPr>
          <w:rFonts w:ascii="Arial Bold" w:hAnsi="Arial Bold" w:cs="Arial Bold"/>
          <w:color w:val="000000"/>
          <w:spacing w:val="-1"/>
          <w:sz w:val="16"/>
          <w:szCs w:val="16"/>
        </w:rPr>
        <w:t>ΠΛΗΡΩΜΕΣ ΥΠΟΧΡΕΩΣΕΩΝ ΛΕΙΤΟΥΡΓΙΚΩΝ ∆ΑΠΑΝΩΝ (ΠΟΕ)</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00-8111.</w:t>
      </w:r>
      <w:r>
        <w:rPr>
          <w:rFonts w:ascii="Arial Bold" w:hAnsi="Arial Bold" w:cs="Arial Bold"/>
          <w:color w:val="000000"/>
          <w:sz w:val="16"/>
          <w:szCs w:val="16"/>
        </w:rPr>
        <w:tab/>
      </w:r>
      <w:r>
        <w:rPr>
          <w:rFonts w:ascii="Arial Bold" w:hAnsi="Arial Bold" w:cs="Arial Bold"/>
          <w:color w:val="000000"/>
          <w:spacing w:val="-1"/>
          <w:sz w:val="16"/>
          <w:szCs w:val="16"/>
        </w:rPr>
        <w:t>Αµοιβές και έξοδα προσωπικού</w:t>
      </w:r>
    </w:p>
    <w:p w:rsidR="008067B9" w:rsidRDefault="008067B9" w:rsidP="008067B9">
      <w:pPr>
        <w:tabs>
          <w:tab w:val="left" w:pos="2651"/>
          <w:tab w:val="left" w:pos="9059"/>
          <w:tab w:val="left" w:pos="10663"/>
          <w:tab w:val="left" w:pos="12175"/>
          <w:tab w:val="left" w:pos="13605"/>
          <w:tab w:val="left" w:pos="15592"/>
        </w:tabs>
        <w:spacing w:before="104" w:line="184" w:lineRule="exact"/>
        <w:ind w:left="1466"/>
      </w:pPr>
      <w:r>
        <w:rPr>
          <w:rFonts w:ascii="Arial" w:hAnsi="Arial" w:cs="Arial"/>
          <w:color w:val="000000"/>
          <w:spacing w:val="-2"/>
          <w:sz w:val="16"/>
          <w:szCs w:val="16"/>
        </w:rPr>
        <w:t>00-8111.001</w:t>
      </w:r>
      <w:r>
        <w:rPr>
          <w:rFonts w:ascii="Arial" w:hAnsi="Arial" w:cs="Arial"/>
          <w:color w:val="000000"/>
          <w:sz w:val="16"/>
          <w:szCs w:val="16"/>
        </w:rPr>
        <w:tab/>
      </w:r>
      <w:r>
        <w:rPr>
          <w:rFonts w:ascii="Arial" w:hAnsi="Arial" w:cs="Arial"/>
          <w:color w:val="000000"/>
          <w:spacing w:val="-2"/>
          <w:sz w:val="16"/>
          <w:szCs w:val="16"/>
        </w:rPr>
        <w:t>Αµοιβές και έξοδα προσωπικού</w:t>
      </w:r>
      <w:r>
        <w:rPr>
          <w:rFonts w:ascii="Arial" w:hAnsi="Arial" w:cs="Arial"/>
          <w:color w:val="000000"/>
          <w:sz w:val="16"/>
          <w:szCs w:val="16"/>
        </w:rPr>
        <w:tab/>
      </w:r>
      <w:r>
        <w:rPr>
          <w:rFonts w:ascii="Arial" w:hAnsi="Arial" w:cs="Arial"/>
          <w:color w:val="000000"/>
          <w:spacing w:val="-4"/>
          <w:sz w:val="16"/>
          <w:szCs w:val="16"/>
        </w:rPr>
        <w:t>117.000,00</w:t>
      </w:r>
      <w:r>
        <w:rPr>
          <w:rFonts w:ascii="Arial" w:hAnsi="Arial" w:cs="Arial"/>
          <w:color w:val="000000"/>
          <w:sz w:val="16"/>
          <w:szCs w:val="16"/>
        </w:rPr>
        <w:tab/>
      </w:r>
      <w:r>
        <w:rPr>
          <w:rFonts w:ascii="Arial" w:hAnsi="Arial" w:cs="Arial"/>
          <w:color w:val="000000"/>
          <w:spacing w:val="-3"/>
          <w:sz w:val="16"/>
          <w:szCs w:val="16"/>
        </w:rPr>
        <w:t>94.679,72</w:t>
      </w:r>
      <w:r>
        <w:rPr>
          <w:rFonts w:ascii="Arial" w:hAnsi="Arial" w:cs="Arial"/>
          <w:color w:val="000000"/>
          <w:sz w:val="16"/>
          <w:szCs w:val="16"/>
        </w:rPr>
        <w:tab/>
      </w:r>
      <w:r>
        <w:rPr>
          <w:rFonts w:ascii="Arial" w:hAnsi="Arial" w:cs="Arial"/>
          <w:color w:val="000000"/>
          <w:spacing w:val="-3"/>
          <w:sz w:val="16"/>
          <w:szCs w:val="16"/>
        </w:rPr>
        <w:t>94.679,72</w:t>
      </w:r>
      <w:r>
        <w:rPr>
          <w:rFonts w:ascii="Arial" w:hAnsi="Arial" w:cs="Arial"/>
          <w:color w:val="000000"/>
          <w:sz w:val="16"/>
          <w:szCs w:val="16"/>
        </w:rPr>
        <w:tab/>
      </w:r>
      <w:r>
        <w:rPr>
          <w:rFonts w:ascii="Arial" w:hAnsi="Arial" w:cs="Arial"/>
          <w:color w:val="000000"/>
          <w:spacing w:val="-4"/>
          <w:sz w:val="16"/>
          <w:szCs w:val="16"/>
        </w:rPr>
        <w:t>100.000,00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8920"/>
          <w:tab w:val="left" w:pos="10538"/>
          <w:tab w:val="left" w:pos="12050"/>
          <w:tab w:val="left" w:pos="13466"/>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00-8111.</w:t>
      </w:r>
      <w:r>
        <w:rPr>
          <w:rFonts w:ascii="Arial Bold" w:hAnsi="Arial Bold" w:cs="Arial Bold"/>
          <w:color w:val="000000"/>
          <w:sz w:val="18"/>
          <w:szCs w:val="18"/>
        </w:rPr>
        <w:tab/>
      </w:r>
      <w:r>
        <w:rPr>
          <w:rFonts w:ascii="Arial Bold" w:hAnsi="Arial Bold" w:cs="Arial Bold"/>
          <w:color w:val="000000"/>
          <w:spacing w:val="1"/>
          <w:sz w:val="18"/>
          <w:szCs w:val="18"/>
        </w:rPr>
        <w:t>117.000,00</w:t>
      </w:r>
      <w:r>
        <w:rPr>
          <w:rFonts w:ascii="Arial Bold" w:hAnsi="Arial Bold" w:cs="Arial Bold"/>
          <w:color w:val="000000"/>
          <w:sz w:val="18"/>
          <w:szCs w:val="18"/>
        </w:rPr>
        <w:tab/>
      </w:r>
      <w:r>
        <w:rPr>
          <w:rFonts w:ascii="Arial Bold" w:hAnsi="Arial Bold" w:cs="Arial Bold"/>
          <w:color w:val="000000"/>
          <w:spacing w:val="1"/>
          <w:sz w:val="18"/>
          <w:szCs w:val="18"/>
        </w:rPr>
        <w:t>94.679,72</w:t>
      </w:r>
      <w:r>
        <w:rPr>
          <w:rFonts w:ascii="Arial Bold" w:hAnsi="Arial Bold" w:cs="Arial Bold"/>
          <w:color w:val="000000"/>
          <w:sz w:val="18"/>
          <w:szCs w:val="18"/>
        </w:rPr>
        <w:tab/>
      </w:r>
      <w:r>
        <w:rPr>
          <w:rFonts w:ascii="Arial Bold" w:hAnsi="Arial Bold" w:cs="Arial Bold"/>
          <w:color w:val="000000"/>
          <w:spacing w:val="1"/>
          <w:sz w:val="18"/>
          <w:szCs w:val="18"/>
        </w:rPr>
        <w:t>94.679,72</w:t>
      </w:r>
      <w:r>
        <w:rPr>
          <w:rFonts w:ascii="Arial Bold" w:hAnsi="Arial Bold" w:cs="Arial Bold"/>
          <w:color w:val="000000"/>
          <w:sz w:val="18"/>
          <w:szCs w:val="18"/>
        </w:rPr>
        <w:tab/>
      </w:r>
      <w:r>
        <w:rPr>
          <w:rFonts w:ascii="Arial Bold" w:hAnsi="Arial Bold" w:cs="Arial Bold"/>
          <w:color w:val="000000"/>
          <w:spacing w:val="1"/>
          <w:sz w:val="18"/>
          <w:szCs w:val="18"/>
        </w:rPr>
        <w:t>100.000,00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00-8114.</w:t>
      </w:r>
      <w:r>
        <w:rPr>
          <w:rFonts w:ascii="Arial Bold" w:hAnsi="Arial Bold" w:cs="Arial Bold"/>
          <w:color w:val="000000"/>
          <w:sz w:val="16"/>
          <w:szCs w:val="16"/>
        </w:rPr>
        <w:tab/>
        <w:t>Φόροι - Τέλη</w:t>
      </w:r>
    </w:p>
    <w:p w:rsidR="008067B9" w:rsidRDefault="008067B9" w:rsidP="008067B9">
      <w:pPr>
        <w:tabs>
          <w:tab w:val="left" w:pos="2651"/>
          <w:tab w:val="left" w:pos="9535"/>
          <w:tab w:val="left" w:pos="10663"/>
          <w:tab w:val="left" w:pos="12175"/>
          <w:tab w:val="left" w:pos="14080"/>
          <w:tab w:val="left" w:pos="15592"/>
        </w:tabs>
        <w:spacing w:before="104" w:line="184" w:lineRule="exact"/>
        <w:ind w:left="1466"/>
      </w:pPr>
      <w:r>
        <w:rPr>
          <w:rFonts w:ascii="Arial" w:hAnsi="Arial" w:cs="Arial"/>
          <w:color w:val="000000"/>
          <w:spacing w:val="-2"/>
          <w:sz w:val="16"/>
          <w:szCs w:val="16"/>
        </w:rPr>
        <w:t>00-8114.007</w:t>
      </w:r>
      <w:r>
        <w:rPr>
          <w:rFonts w:ascii="Arial" w:hAnsi="Arial" w:cs="Arial"/>
          <w:color w:val="000000"/>
          <w:sz w:val="16"/>
          <w:szCs w:val="16"/>
        </w:rPr>
        <w:tab/>
        <w:t>ΙΚΑ ΠΟΕ</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23.822,38</w:t>
      </w:r>
      <w:r>
        <w:rPr>
          <w:rFonts w:ascii="Arial" w:hAnsi="Arial" w:cs="Arial"/>
          <w:color w:val="000000"/>
          <w:sz w:val="16"/>
          <w:szCs w:val="16"/>
        </w:rPr>
        <w:tab/>
      </w:r>
      <w:r>
        <w:rPr>
          <w:rFonts w:ascii="Arial" w:hAnsi="Arial" w:cs="Arial"/>
          <w:color w:val="000000"/>
          <w:spacing w:val="-3"/>
          <w:sz w:val="16"/>
          <w:szCs w:val="16"/>
        </w:rPr>
        <w:t>23.822,38</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4080"/>
          <w:tab w:val="left" w:pos="15592"/>
        </w:tabs>
        <w:spacing w:before="99" w:line="184" w:lineRule="exact"/>
        <w:ind w:left="1466"/>
      </w:pPr>
      <w:r>
        <w:rPr>
          <w:rFonts w:ascii="Arial" w:hAnsi="Arial" w:cs="Arial"/>
          <w:color w:val="000000"/>
          <w:spacing w:val="-2"/>
          <w:sz w:val="16"/>
          <w:szCs w:val="16"/>
        </w:rPr>
        <w:t>00-8114.015</w:t>
      </w:r>
      <w:r>
        <w:rPr>
          <w:rFonts w:ascii="Arial" w:hAnsi="Arial" w:cs="Arial"/>
          <w:color w:val="000000"/>
          <w:sz w:val="16"/>
          <w:szCs w:val="16"/>
        </w:rPr>
        <w:tab/>
      </w:r>
      <w:r>
        <w:rPr>
          <w:rFonts w:ascii="Arial" w:hAnsi="Arial" w:cs="Arial"/>
          <w:color w:val="000000"/>
          <w:spacing w:val="-1"/>
          <w:sz w:val="16"/>
          <w:szCs w:val="16"/>
        </w:rPr>
        <w:t>ΥΠΕΡ ΣΥΝΤΑΞΗΣ ΠΟΕ</w:t>
      </w:r>
      <w:r>
        <w:rPr>
          <w:rFonts w:ascii="Arial" w:hAnsi="Arial" w:cs="Arial"/>
          <w:color w:val="000000"/>
          <w:sz w:val="16"/>
          <w:szCs w:val="16"/>
        </w:rPr>
        <w:tab/>
      </w:r>
      <w:r>
        <w:rPr>
          <w:rFonts w:ascii="Arial" w:hAnsi="Arial" w:cs="Arial"/>
          <w:color w:val="000000"/>
          <w:spacing w:val="-3"/>
          <w:sz w:val="16"/>
          <w:szCs w:val="16"/>
        </w:rPr>
        <w:t>36.921,88</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538"/>
          <w:tab w:val="left" w:pos="12050"/>
          <w:tab w:val="left" w:pos="14023"/>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00-8114.</w:t>
      </w:r>
      <w:r>
        <w:rPr>
          <w:rFonts w:ascii="Arial Bold" w:hAnsi="Arial Bold" w:cs="Arial Bold"/>
          <w:color w:val="000000"/>
          <w:sz w:val="18"/>
          <w:szCs w:val="18"/>
        </w:rPr>
        <w:tab/>
      </w:r>
      <w:r>
        <w:rPr>
          <w:rFonts w:ascii="Arial Bold" w:hAnsi="Arial Bold" w:cs="Arial Bold"/>
          <w:color w:val="000000"/>
          <w:spacing w:val="1"/>
          <w:sz w:val="18"/>
          <w:szCs w:val="18"/>
        </w:rPr>
        <w:t>36.921,88</w:t>
      </w:r>
      <w:r>
        <w:rPr>
          <w:rFonts w:ascii="Arial Bold" w:hAnsi="Arial Bold" w:cs="Arial Bold"/>
          <w:color w:val="000000"/>
          <w:sz w:val="18"/>
          <w:szCs w:val="18"/>
        </w:rPr>
        <w:tab/>
      </w:r>
      <w:r>
        <w:rPr>
          <w:rFonts w:ascii="Arial Bold" w:hAnsi="Arial Bold" w:cs="Arial Bold"/>
          <w:color w:val="000000"/>
          <w:spacing w:val="1"/>
          <w:sz w:val="18"/>
          <w:szCs w:val="18"/>
        </w:rPr>
        <w:t>23.822,38</w:t>
      </w:r>
      <w:r>
        <w:rPr>
          <w:rFonts w:ascii="Arial Bold" w:hAnsi="Arial Bold" w:cs="Arial Bold"/>
          <w:color w:val="000000"/>
          <w:sz w:val="18"/>
          <w:szCs w:val="18"/>
        </w:rPr>
        <w:tab/>
      </w:r>
      <w:r>
        <w:rPr>
          <w:rFonts w:ascii="Arial Bold" w:hAnsi="Arial Bold" w:cs="Arial Bold"/>
          <w:color w:val="000000"/>
          <w:spacing w:val="1"/>
          <w:sz w:val="18"/>
          <w:szCs w:val="18"/>
        </w:rPr>
        <w:t>23.822,38</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1"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00-8115.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z w:val="16"/>
                <w:szCs w:val="16"/>
              </w:rPr>
              <w:t>∆ΙΑΦΟΡΑ ΕΞΟ∆Α</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9"/>
              <w:rPr>
                <w:lang w:eastAsia="en-US"/>
              </w:rPr>
            </w:pPr>
            <w:r>
              <w:rPr>
                <w:rFonts w:ascii="Arial" w:hAnsi="Arial" w:cs="Arial"/>
                <w:color w:val="000000"/>
                <w:spacing w:val="-2"/>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15.751,92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15.324,43</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05"/>
              <w:rPr>
                <w:lang w:eastAsia="en-US"/>
              </w:rPr>
            </w:pPr>
            <w:r>
              <w:rPr>
                <w:rFonts w:ascii="Arial" w:hAnsi="Arial" w:cs="Arial"/>
                <w:color w:val="000000"/>
                <w:spacing w:val="-2"/>
                <w:sz w:val="16"/>
                <w:szCs w:val="16"/>
              </w:rPr>
              <w:t>150.000,00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spacing w:line="184" w:lineRule="exact"/>
        <w:ind w:left="13619"/>
        <w:rPr>
          <w:rFonts w:ascii="Palatino Linotype" w:hAnsi="Palatino Linotype"/>
          <w:lang w:eastAsia="en-US"/>
        </w:rPr>
      </w:pPr>
    </w:p>
    <w:p w:rsidR="008067B9" w:rsidRDefault="008067B9" w:rsidP="008067B9">
      <w:pPr>
        <w:spacing w:before="12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475" style="position:absolute;z-index:256176128;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5480" style="position:absolute;margin-left:131.2pt;margin-top:144.4pt;width:1pt;height:14.4pt;z-index:256181248;mso-position-horizontal-relative:page;mso-position-vertical-relative:page" coordsize="20,289" o:allowincell="f" path="m,289r20,l20,,,,,e" fillcolor="black" stroked="f">
            <v:path arrowok="t"/>
            <w10:wrap anchorx="page" anchory="page"/>
          </v:shape>
        </w:pict>
      </w:r>
      <w:r>
        <w:rPr>
          <w:lang w:eastAsia="en-US"/>
        </w:rPr>
        <w:pict>
          <v:polyline id="_x0000_s5485" style="position:absolute;z-index:256186368;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5490" style="position:absolute;margin-left:72.1pt;margin-top:144.4pt;width:1pt;height:14.4pt;z-index:256191488;mso-position-horizontal-relative:page;mso-position-vertical-relative:page" coordsize="20,289" o:allowincell="f" path="m,289r20,l20,,,,,e" fillcolor="black" stroked="f">
            <v:path arrowok="t"/>
            <w10:wrap anchorx="page" anchory="page"/>
          </v:shape>
        </w:pict>
      </w:r>
      <w:r>
        <w:rPr>
          <w:lang w:eastAsia="en-US"/>
        </w:rPr>
        <w:pict>
          <v:polyline id="_x0000_s5512" style="position:absolute;z-index:256214016;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5518" style="position:absolute;margin-left:131.2pt;margin-top:158.8pt;width:1pt;height:14.4pt;z-index:256220160;mso-position-horizontal-relative:page;mso-position-vertical-relative:page" coordsize="20,289" o:allowincell="f" path="m,289r20,l20,,,,,e" fillcolor="black" stroked="f">
            <v:path arrowok="t"/>
            <w10:wrap anchorx="page" anchory="page"/>
          </v:shape>
        </w:pict>
      </w:r>
      <w:r>
        <w:rPr>
          <w:lang w:eastAsia="en-US"/>
        </w:rPr>
        <w:pict>
          <v:polyline id="_x0000_s5524" style="position:absolute;z-index:256226304;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530" style="position:absolute;margin-left:72.1pt;margin-top:158.8pt;width:1pt;height:14.4pt;z-index:256232448;mso-position-horizontal-relative:page;mso-position-vertical-relative:page" coordsize="20,289" o:allowincell="f" path="m,289r20,l20,,,,,e" fillcolor="black" stroked="f">
            <v:path arrowok="t"/>
            <w10:wrap anchorx="page" anchory="page"/>
          </v:shape>
        </w:pict>
      </w:r>
      <w:r>
        <w:rPr>
          <w:lang w:eastAsia="en-US"/>
        </w:rPr>
        <w:pict>
          <v:polyline id="_x0000_s5542" style="position:absolute;z-index:256244736;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5548" style="position:absolute;margin-left:416.9pt;margin-top:158.8pt;width:1pt;height:14.4pt;z-index:256250880;mso-position-horizontal-relative:page;mso-position-vertical-relative:page" coordsize="20,289" o:allowincell="f" path="m,289r20,l20,,,,,e" fillcolor="black" stroked="f">
            <v:path arrowok="t"/>
            <w10:wrap anchorx="page" anchory="page"/>
          </v:shape>
        </w:pict>
      </w:r>
      <w:r>
        <w:rPr>
          <w:lang w:eastAsia="en-US"/>
        </w:rPr>
        <w:pict>
          <v:polyline id="_x0000_s5555" style="position:absolute;z-index:256258048;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5562" style="position:absolute;margin-left:131.2pt;margin-top:158.8pt;width:1pt;height:14.4pt;z-index:256265216;mso-position-horizontal-relative:page;mso-position-vertical-relative:page" coordsize="20,289" o:allowincell="f" path="m,289r20,l20,,,,,e" fillcolor="black" stroked="f">
            <v:path arrowok="t"/>
            <w10:wrap anchorx="page" anchory="page"/>
          </v:shape>
        </w:pict>
      </w:r>
      <w:r>
        <w:rPr>
          <w:lang w:eastAsia="en-US"/>
        </w:rPr>
        <w:pict>
          <v:polyline id="_x0000_s5577" style="position:absolute;z-index:256280576;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5581" style="position:absolute;margin-left:492.8pt;margin-top:158.8pt;width:1pt;height:14.4pt;z-index:256284672;mso-position-horizontal-relative:page;mso-position-vertical-relative:page" coordsize="20,289" o:allowincell="f" path="m,289r20,l20,,,,,e" fillcolor="black" stroked="f">
            <v:path arrowok="t"/>
            <w10:wrap anchorx="page" anchory="page"/>
          </v:shape>
        </w:pict>
      </w:r>
      <w:r>
        <w:rPr>
          <w:lang w:eastAsia="en-US"/>
        </w:rPr>
        <w:pict>
          <v:polyline id="_x0000_s5586" style="position:absolute;z-index:256289792;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5591" style="position:absolute;margin-left:416.9pt;margin-top:158.8pt;width:1pt;height:14.4pt;z-index:256294912;mso-position-horizontal-relative:page;mso-position-vertical-relative:page" coordsize="20,289" o:allowincell="f" path="m,289r20,l20,,,,,e" fillcolor="black" stroked="f">
            <v:path arrowok="t"/>
            <w10:wrap anchorx="page" anchory="page"/>
          </v:shape>
        </w:pict>
      </w:r>
      <w:r>
        <w:rPr>
          <w:lang w:eastAsia="en-US"/>
        </w:rPr>
        <w:pict>
          <v:shape id="_x0000_s5605" style="position:absolute;margin-left:492.8pt;margin-top:158.8pt;width:75.8pt;height:1pt;z-index:256309248;mso-position-horizontal-relative:page;mso-position-vertical-relative:page" coordsize="1517,20" o:allowincell="f" path="m,20r1517,l1517,,,,,e" fillcolor="black" stroked="f">
            <v:path arrowok="t"/>
            <w10:wrap anchorx="page" anchory="page"/>
          </v:shape>
        </w:pict>
      </w:r>
      <w:r>
        <w:rPr>
          <w:lang w:eastAsia="en-US"/>
        </w:rPr>
        <w:pict>
          <v:shape id="_x0000_s5608" style="position:absolute;margin-left:568.4pt;margin-top:158.8pt;width:1pt;height:14.4pt;z-index:256312320;mso-position-horizontal-relative:page;mso-position-vertical-relative:page" coordsize="20,289" o:allowincell="f" path="m,289r20,l20,,,,,e" fillcolor="black" stroked="f">
            <v:path arrowok="t"/>
            <w10:wrap anchorx="page" anchory="page"/>
          </v:shape>
        </w:pict>
      </w:r>
      <w:r>
        <w:rPr>
          <w:lang w:eastAsia="en-US"/>
        </w:rPr>
        <w:pict>
          <v:shape id="_x0000_s5612" style="position:absolute;margin-left:492.8pt;margin-top:173pt;width:75.8pt;height:1pt;z-index:256316416;mso-position-horizontal-relative:page;mso-position-vertical-relative:page" coordsize="1517,20" o:allowincell="f" path="m,20r1517,l1517,,,,,e" fillcolor="black" stroked="f">
            <v:path arrowok="t"/>
            <w10:wrap anchorx="page" anchory="page"/>
          </v:shape>
        </w:pict>
      </w:r>
      <w:r>
        <w:rPr>
          <w:lang w:eastAsia="en-US"/>
        </w:rPr>
        <w:pict>
          <v:shape id="_x0000_s5616" style="position:absolute;margin-left:492.8pt;margin-top:158.8pt;width:1pt;height:14.4pt;z-index:256320512;mso-position-horizontal-relative:page;mso-position-vertical-relative:page" coordsize="20,289" o:allowincell="f" path="m,289r20,l20,,,,,e" fillcolor="black" stroked="f">
            <v:path arrowok="t"/>
            <w10:wrap anchorx="page" anchory="page"/>
          </v:shape>
        </w:pict>
      </w:r>
      <w:r>
        <w:rPr>
          <w:lang w:eastAsia="en-US"/>
        </w:rPr>
        <w:pict>
          <v:polyline id="_x0000_s5628" style="position:absolute;z-index:256332800;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5632" style="position:absolute;margin-left:720.1pt;margin-top:158.8pt;width:1pt;height:14.4pt;z-index:256336896;mso-position-horizontal-relative:page;mso-position-vertical-relative:page" coordsize="20,289" o:allowincell="f" path="m,289r20,l20,,,,,e" fillcolor="black" stroked="f">
            <v:path arrowok="t"/>
            <w10:wrap anchorx="page" anchory="page"/>
          </v:shape>
        </w:pict>
      </w:r>
      <w:r>
        <w:rPr>
          <w:lang w:eastAsia="en-US"/>
        </w:rPr>
        <w:pict>
          <v:polyline id="_x0000_s5638" style="position:absolute;z-index:256343040;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5643" style="position:absolute;margin-left:644.3pt;margin-top:158.8pt;width:1pt;height:14.4pt;z-index:256348160;mso-position-horizontal-relative:page;mso-position-vertical-relative:page" coordsize="20,289" o:allowincell="f" path="m,289r20,l20,,,,,e" fillcolor="black" stroked="f">
            <v:path arrowok="t"/>
            <w10:wrap anchorx="page" anchory="page"/>
          </v:shape>
        </w:pict>
      </w:r>
      <w:r>
        <w:rPr>
          <w:lang w:eastAsia="en-US"/>
        </w:rPr>
        <w:pict>
          <v:shape id="_x0000_s5651" style="position:absolute;margin-left:720.1pt;margin-top:158.8pt;width:75.8pt;height:1pt;z-index:256356352;mso-position-horizontal-relative:page;mso-position-vertical-relative:page" coordsize="1517,20" o:allowincell="f" path="m,20r1517,l1517,,,,,e" fillcolor="black" stroked="f">
            <v:path arrowok="t"/>
            <w10:wrap anchorx="page" anchory="page"/>
          </v:shape>
        </w:pict>
      </w:r>
      <w:r>
        <w:rPr>
          <w:lang w:eastAsia="en-US"/>
        </w:rPr>
        <w:pict>
          <v:shape id="_x0000_s5655" style="position:absolute;margin-left:795.7pt;margin-top:158.8pt;width:1pt;height:14.4pt;z-index:256360448;mso-position-horizontal-relative:page;mso-position-vertical-relative:page" coordsize="20,289" o:allowincell="f" path="m,289r20,l20,,,,,e" fillcolor="black" stroked="f">
            <v:path arrowok="t"/>
            <w10:wrap anchorx="page" anchory="page"/>
          </v:shape>
        </w:pict>
      </w:r>
      <w:r>
        <w:rPr>
          <w:lang w:eastAsia="en-US"/>
        </w:rPr>
        <w:pict>
          <v:shape id="_x0000_s5661" style="position:absolute;margin-left:720.1pt;margin-top:173pt;width:75.8pt;height:1pt;z-index:256366592;mso-position-horizontal-relative:page;mso-position-vertical-relative:page" coordsize="1517,20" o:allowincell="f" path="m,20r1517,l1517,,,,,e" fillcolor="black" stroked="f">
            <v:path arrowok="t"/>
            <w10:wrap anchorx="page" anchory="page"/>
          </v:shape>
        </w:pict>
      </w:r>
      <w:r>
        <w:rPr>
          <w:lang w:eastAsia="en-US"/>
        </w:rPr>
        <w:pict>
          <v:shape id="_x0000_s5668" style="position:absolute;margin-left:720.1pt;margin-top:158.8pt;width:1pt;height:14.4pt;z-index:256373760;mso-position-horizontal-relative:page;mso-position-vertical-relative:page" coordsize="20,289" o:allowincell="f" path="m,289r20,l20,,,,,e" fillcolor="black" stroked="f">
            <v:path arrowok="t"/>
            <w10:wrap anchorx="page" anchory="page"/>
          </v:shape>
        </w:pict>
      </w:r>
      <w:r>
        <w:rPr>
          <w:lang w:eastAsia="en-US"/>
        </w:rPr>
        <w:pict>
          <v:polyline id="_x0000_s5678" style="position:absolute;z-index:256384000;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5681" style="position:absolute;margin-left:644.3pt;margin-top:158.8pt;width:1pt;height:14.4pt;z-index:256387072;mso-position-horizontal-relative:page;mso-position-vertical-relative:page" coordsize="20,289" o:allowincell="f" path="m,289r20,l20,,,,,e" fillcolor="black" stroked="f">
            <v:path arrowok="t"/>
            <w10:wrap anchorx="page" anchory="page"/>
          </v:shape>
        </w:pict>
      </w:r>
      <w:r>
        <w:rPr>
          <w:lang w:eastAsia="en-US"/>
        </w:rPr>
        <w:pict>
          <v:polyline id="_x0000_s5685" style="position:absolute;z-index:256391168;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5690" style="position:absolute;margin-left:568.4pt;margin-top:158.8pt;width:1pt;height:14.4pt;z-index:256396288;mso-position-horizontal-relative:page;mso-position-vertical-relative:page" coordsize="20,289" o:allowincell="f" path="m,289r20,l20,,,,,e" fillcolor="black" stroked="f">
            <v:path arrowok="t"/>
            <w10:wrap anchorx="page" anchory="page"/>
          </v:shape>
        </w:pict>
      </w:r>
      <w:r>
        <w:rPr>
          <w:lang w:eastAsia="en-US"/>
        </w:rPr>
        <w:pict>
          <v:polyline id="_x0000_s5715" style="position:absolute;z-index:256421888;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5719" style="position:absolute;z-index:256425984;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5726" style="position:absolute;z-index:256433152;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5731" style="position:absolute;z-index:256438272;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5756" style="position:absolute;z-index:256463872;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5759" style="position:absolute;z-index:256466944;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764" style="position:absolute;z-index:256472064;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768" style="position:absolute;z-index:256476160;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5798" style="position:absolute;z-index:256506880;mso-position-horizontal-relative:page;mso-position-vertical-relative:page" points="72.1pt,223pt,131.4pt,223pt,131.4pt,222pt,72.1pt,222pt,72.1pt,222pt" coordsize="1186,20" o:allowincell="f" fillcolor="black" stroked="f">
            <v:path arrowok="t"/>
            <w10:wrap anchorx="page" anchory="page"/>
          </v:polyline>
        </w:pict>
      </w:r>
      <w:r>
        <w:rPr>
          <w:lang w:eastAsia="en-US"/>
        </w:rPr>
        <w:pict>
          <v:polyline id="_x0000_s5800" style="position:absolute;z-index:256508928;mso-position-horizontal-relative:page;mso-position-vertical-relative:page" points="131.2pt,236.4pt,132.2pt,236.4pt,132.2pt,222pt,131.2pt,222pt,131.2pt,222pt" coordsize="20,288" o:allowincell="f" fillcolor="black" stroked="f">
            <v:path arrowok="t"/>
            <w10:wrap anchorx="page" anchory="page"/>
          </v:polyline>
        </w:pict>
      </w:r>
      <w:r>
        <w:rPr>
          <w:lang w:eastAsia="en-US"/>
        </w:rPr>
        <w:pict>
          <v:polyline id="_x0000_s5805" style="position:absolute;z-index:256514048;mso-position-horizontal-relative:page;mso-position-vertical-relative:page" points="72.1pt,237.2pt,131.4pt,237.2pt,131.4pt,236.2pt,72.1pt,236.2pt,72.1pt,236.2pt" coordsize="1186,20" o:allowincell="f" fillcolor="black" stroked="f">
            <v:path arrowok="t"/>
            <w10:wrap anchorx="page" anchory="page"/>
          </v:polyline>
        </w:pict>
      </w:r>
      <w:r>
        <w:rPr>
          <w:lang w:eastAsia="en-US"/>
        </w:rPr>
        <w:pict>
          <v:polyline id="_x0000_s5810" style="position:absolute;z-index:256519168;mso-position-horizontal-relative:page;mso-position-vertical-relative:page" points="72.1pt,236.4pt,73.1pt,236.4pt,73.1pt,222pt,72.1pt,222pt,72.1pt,222pt" coordsize="20,288" o:allowincell="f" fillcolor="black" stroked="f">
            <v:path arrowok="t"/>
            <w10:wrap anchorx="page" anchory="page"/>
          </v:polyline>
        </w:pict>
      </w:r>
      <w:r>
        <w:rPr>
          <w:lang w:eastAsia="en-US"/>
        </w:rPr>
        <w:pict>
          <v:polyline id="_x0000_s5834" style="position:absolute;z-index:256543744;mso-position-horizontal-relative:page;mso-position-vertical-relative:page" points="131.2pt,223pt,417.3pt,223pt,417.3pt,222pt,131.2pt,222pt,131.2pt,222pt" coordsize="5722,20" o:allowincell="f" fillcolor="black" stroked="f">
            <v:path arrowok="t"/>
            <w10:wrap anchorx="page" anchory="page"/>
          </v:polyline>
        </w:pict>
      </w:r>
      <w:r>
        <w:rPr>
          <w:lang w:eastAsia="en-US"/>
        </w:rPr>
        <w:pict>
          <v:shape id="_x0000_s5838" style="position:absolute;margin-left:416.9pt;margin-top:222pt;width:1pt;height:20.6pt;z-index:256547840;mso-position-horizontal-relative:page;mso-position-vertical-relative:page" coordsize="20,413" o:allowincell="f" path="m,413r20,l20,,,,,e" fillcolor="black" stroked="f">
            <v:path arrowok="t"/>
            <w10:wrap anchorx="page" anchory="page"/>
          </v:shape>
        </w:pict>
      </w:r>
      <w:r>
        <w:rPr>
          <w:lang w:eastAsia="en-US"/>
        </w:rPr>
        <w:pict>
          <v:polyline id="_x0000_s5843" style="position:absolute;z-index:256552960;mso-position-horizontal-relative:page;mso-position-vertical-relative:page" points="131.2pt,243.4pt,417.3pt,243.4pt,417.3pt,242.4pt,131.2pt,242.4pt,131.2pt,242.4pt" coordsize="5722,20" o:allowincell="f" fillcolor="black" stroked="f">
            <v:path arrowok="t"/>
            <w10:wrap anchorx="page" anchory="page"/>
          </v:polyline>
        </w:pict>
      </w:r>
      <w:r>
        <w:rPr>
          <w:lang w:eastAsia="en-US"/>
        </w:rPr>
        <w:pict>
          <v:shape id="_x0000_s5848" style="position:absolute;margin-left:131.2pt;margin-top:222pt;width:1pt;height:20.6pt;z-index:256558080;mso-position-horizontal-relative:page;mso-position-vertical-relative:page" coordsize="20,413" o:allowincell="f" path="m,413r20,l20,,,,,e" fillcolor="black" stroked="f">
            <v:path arrowok="t"/>
            <w10:wrap anchorx="page" anchory="page"/>
          </v:shape>
        </w:pict>
      </w:r>
      <w:r>
        <w:rPr>
          <w:lang w:eastAsia="en-US"/>
        </w:rPr>
        <w:pict>
          <v:polyline id="_x0000_s5861" style="position:absolute;z-index:256571392;mso-position-horizontal-relative:page;mso-position-vertical-relative:page" points="416.9pt,223pt,493pt,223pt,493pt,222pt,416.9pt,222pt,416.9pt,222pt" coordsize="1522,20" o:allowincell="f" fillcolor="black" stroked="f">
            <v:path arrowok="t"/>
            <w10:wrap anchorx="page" anchory="page"/>
          </v:polyline>
        </w:pict>
      </w:r>
      <w:r>
        <w:rPr>
          <w:lang w:eastAsia="en-US"/>
        </w:rPr>
        <w:pict>
          <v:polyline id="_x0000_s5865" style="position:absolute;z-index:256575488;mso-position-horizontal-relative:page;mso-position-vertical-relative:page" points="492.8pt,236.4pt,493.8pt,236.4pt,493.8pt,222pt,492.8pt,222pt,492.8pt,222pt" coordsize="20,288" o:allowincell="f" fillcolor="black" stroked="f">
            <v:path arrowok="t"/>
            <w10:wrap anchorx="page" anchory="page"/>
          </v:polyline>
        </w:pict>
      </w:r>
      <w:r>
        <w:rPr>
          <w:lang w:eastAsia="en-US"/>
        </w:rPr>
        <w:pict>
          <v:polyline id="_x0000_s5871" style="position:absolute;z-index:256581632;mso-position-horizontal-relative:page;mso-position-vertical-relative:page" points="416.9pt,237.2pt,493pt,237.2pt,493pt,236.2pt,416.9pt,236.2pt,416.9pt,236.2pt" coordsize="1522,20" o:allowincell="f" fillcolor="black" stroked="f">
            <v:path arrowok="t"/>
            <w10:wrap anchorx="page" anchory="page"/>
          </v:polyline>
        </w:pict>
      </w:r>
      <w:r>
        <w:rPr>
          <w:lang w:eastAsia="en-US"/>
        </w:rPr>
        <w:pict>
          <v:polyline id="_x0000_s5877" style="position:absolute;z-index:256587776;mso-position-horizontal-relative:page;mso-position-vertical-relative:page" points="416.9pt,236.4pt,417.9pt,236.4pt,417.9pt,222pt,416.9pt,222pt,416.9pt,222pt" coordsize="20,288" o:allowincell="f" fillcolor="black" stroked="f">
            <v:path arrowok="t"/>
            <w10:wrap anchorx="page" anchory="page"/>
          </v:polyline>
        </w:pict>
      </w:r>
      <w:r>
        <w:rPr>
          <w:lang w:eastAsia="en-US"/>
        </w:rPr>
        <w:pict>
          <v:shape id="_x0000_s5890" style="position:absolute;margin-left:492.8pt;margin-top:222pt;width:75.8pt;height:1pt;z-index:256601088;mso-position-horizontal-relative:page;mso-position-vertical-relative:page" coordsize="1517,20" o:allowincell="f" path="m,20r1517,l1517,,,,,e" fillcolor="black" stroked="f">
            <v:path arrowok="t"/>
            <w10:wrap anchorx="page" anchory="page"/>
          </v:shape>
        </w:pict>
      </w:r>
      <w:r>
        <w:rPr>
          <w:lang w:eastAsia="en-US"/>
        </w:rPr>
        <w:pict>
          <v:polyline id="_x0000_s5894" style="position:absolute;z-index:256605184;mso-position-horizontal-relative:page;mso-position-vertical-relative:page" points="568.4pt,236.4pt,569.4pt,236.4pt,569.4pt,222pt,568.4pt,222pt,568.4pt,222pt" coordsize="20,288" o:allowincell="f" fillcolor="black" stroked="f">
            <v:path arrowok="t"/>
            <w10:wrap anchorx="page" anchory="page"/>
          </v:polyline>
        </w:pict>
      </w:r>
      <w:r>
        <w:rPr>
          <w:lang w:eastAsia="en-US"/>
        </w:rPr>
        <w:pict>
          <v:shape id="_x0000_s5897" style="position:absolute;margin-left:492.8pt;margin-top:236.2pt;width:75.8pt;height:1pt;z-index:256608256;mso-position-horizontal-relative:page;mso-position-vertical-relative:page" coordsize="1517,20" o:allowincell="f" path="m,20r1517,l1517,,,,,e" fillcolor="black" stroked="f">
            <v:path arrowok="t"/>
            <w10:wrap anchorx="page" anchory="page"/>
          </v:shape>
        </w:pict>
      </w:r>
      <w:r>
        <w:rPr>
          <w:lang w:eastAsia="en-US"/>
        </w:rPr>
        <w:pict>
          <v:polyline id="_x0000_s5902" style="position:absolute;z-index:256613376;mso-position-horizontal-relative:page;mso-position-vertical-relative:page" points="492.8pt,236.4pt,493.8pt,236.4pt,493.8pt,222pt,492.8pt,222pt,492.8pt,222pt" coordsize="20,288" o:allowincell="f" fillcolor="black" stroked="f">
            <v:path arrowok="t"/>
            <w10:wrap anchorx="page" anchory="page"/>
          </v:polyline>
        </w:pict>
      </w:r>
      <w:r>
        <w:rPr>
          <w:lang w:eastAsia="en-US"/>
        </w:rPr>
        <w:pict>
          <v:polyline id="_x0000_s5920" style="position:absolute;z-index:256631808;mso-position-horizontal-relative:page;mso-position-vertical-relative:page" points="644.3pt,223pt,720.4pt,223pt,720.4pt,222pt,644.3pt,222pt,644.3pt,222pt" coordsize="1522,20" o:allowincell="f" fillcolor="black" stroked="f">
            <v:path arrowok="t"/>
            <w10:wrap anchorx="page" anchory="page"/>
          </v:polyline>
        </w:pict>
      </w:r>
      <w:r>
        <w:rPr>
          <w:lang w:eastAsia="en-US"/>
        </w:rPr>
        <w:pict>
          <v:polyline id="_x0000_s5923" style="position:absolute;z-index:256634880;mso-position-horizontal-relative:page;mso-position-vertical-relative:page" points="720.1pt,236.4pt,721.1pt,236.4pt,721.1pt,222pt,720.1pt,222pt,720.1pt,222pt" coordsize="20,288" o:allowincell="f" fillcolor="black" stroked="f">
            <v:path arrowok="t"/>
            <w10:wrap anchorx="page" anchory="page"/>
          </v:polyline>
        </w:pict>
      </w:r>
      <w:r>
        <w:rPr>
          <w:lang w:eastAsia="en-US"/>
        </w:rPr>
        <w:pict>
          <v:polyline id="_x0000_s5927" style="position:absolute;z-index:256638976;mso-position-horizontal-relative:page;mso-position-vertical-relative:page" points="644.3pt,237.2pt,720.4pt,237.2pt,720.4pt,236.2pt,644.3pt,236.2pt,644.3pt,236.2pt" coordsize="1522,20" o:allowincell="f" fillcolor="black" stroked="f">
            <v:path arrowok="t"/>
            <w10:wrap anchorx="page" anchory="page"/>
          </v:polyline>
        </w:pict>
      </w:r>
      <w:r>
        <w:rPr>
          <w:lang w:eastAsia="en-US"/>
        </w:rPr>
        <w:pict>
          <v:polyline id="_x0000_s5931" style="position:absolute;z-index:256643072;mso-position-horizontal-relative:page;mso-position-vertical-relative:page" points="644.3pt,236.4pt,645.3pt,236.4pt,645.3pt,222pt,644.3pt,222pt,644.3pt,222pt" coordsize="20,288" o:allowincell="f" fillcolor="black" stroked="f">
            <v:path arrowok="t"/>
            <w10:wrap anchorx="page" anchory="page"/>
          </v:polyline>
        </w:pict>
      </w:r>
      <w:r>
        <w:rPr>
          <w:lang w:eastAsia="en-US"/>
        </w:rPr>
        <w:pict>
          <v:shape id="_x0000_s5948" style="position:absolute;margin-left:720.1pt;margin-top:222pt;width:75.8pt;height:1pt;z-index:256660480;mso-position-horizontal-relative:page;mso-position-vertical-relative:page" coordsize="1517,20" o:allowincell="f" path="m,20r1517,l1517,,,,,e" fillcolor="black" stroked="f">
            <v:path arrowok="t"/>
            <w10:wrap anchorx="page" anchory="page"/>
          </v:shape>
        </w:pict>
      </w:r>
      <w:r>
        <w:rPr>
          <w:lang w:eastAsia="en-US"/>
        </w:rPr>
        <w:pict>
          <v:polyline id="_x0000_s5953" style="position:absolute;z-index:256665600;mso-position-horizontal-relative:page;mso-position-vertical-relative:page" points="795.7pt,236.4pt,796.7pt,236.4pt,796.7pt,222pt,795.7pt,222pt,795.7pt,222pt" coordsize="20,288" o:allowincell="f" fillcolor="black" stroked="f">
            <v:path arrowok="t"/>
            <w10:wrap anchorx="page" anchory="page"/>
          </v:polyline>
        </w:pict>
      </w:r>
      <w:r>
        <w:rPr>
          <w:lang w:eastAsia="en-US"/>
        </w:rPr>
        <w:pict>
          <v:shape id="_x0000_s5956" style="position:absolute;margin-left:720.1pt;margin-top:236.2pt;width:75.8pt;height:1pt;z-index:256668672;mso-position-horizontal-relative:page;mso-position-vertical-relative:page" coordsize="1517,20" o:allowincell="f" path="m,20r1517,l1517,,,,,e" fillcolor="black" stroked="f">
            <v:path arrowok="t"/>
            <w10:wrap anchorx="page" anchory="page"/>
          </v:shape>
        </w:pict>
      </w:r>
      <w:r>
        <w:rPr>
          <w:lang w:eastAsia="en-US"/>
        </w:rPr>
        <w:pict>
          <v:polyline id="_x0000_s5959" style="position:absolute;z-index:256671744;mso-position-horizontal-relative:page;mso-position-vertical-relative:page" points="720.1pt,236.4pt,721.1pt,236.4pt,721.1pt,222pt,720.1pt,222pt,720.1pt,222pt" coordsize="20,288" o:allowincell="f" fillcolor="black" stroked="f">
            <v:path arrowok="t"/>
            <w10:wrap anchorx="page" anchory="page"/>
          </v:polyline>
        </w:pict>
      </w:r>
      <w:r>
        <w:rPr>
          <w:lang w:eastAsia="en-US"/>
        </w:rPr>
        <w:pict>
          <v:polyline id="_x0000_s5975" style="position:absolute;z-index:256688128;mso-position-horizontal-relative:page;mso-position-vertical-relative:page" points="568.4pt,223pt,644.5pt,223pt,644.5pt,222pt,568.4pt,222pt,568.4pt,222pt" coordsize="1522,20" o:allowincell="f" fillcolor="black" stroked="f">
            <v:path arrowok="t"/>
            <w10:wrap anchorx="page" anchory="page"/>
          </v:polyline>
        </w:pict>
      </w:r>
      <w:r>
        <w:rPr>
          <w:lang w:eastAsia="en-US"/>
        </w:rPr>
        <w:pict>
          <v:polyline id="_x0000_s5981" style="position:absolute;z-index:256694272;mso-position-horizontal-relative:page;mso-position-vertical-relative:page" points="644.3pt,236.4pt,645.3pt,236.4pt,645.3pt,222pt,644.3pt,222pt,644.3pt,222pt" coordsize="20,288" o:allowincell="f" fillcolor="black" stroked="f">
            <v:path arrowok="t"/>
            <w10:wrap anchorx="page" anchory="page"/>
          </v:polyline>
        </w:pict>
      </w:r>
      <w:r>
        <w:rPr>
          <w:lang w:eastAsia="en-US"/>
        </w:rPr>
        <w:pict>
          <v:polyline id="_x0000_s5986" style="position:absolute;z-index:256699392;mso-position-horizontal-relative:page;mso-position-vertical-relative:page" points="568.4pt,237.2pt,644.5pt,237.2pt,644.5pt,236.2pt,568.4pt,236.2pt,568.4pt,236.2pt" coordsize="1522,20" o:allowincell="f" fillcolor="black" stroked="f">
            <v:path arrowok="t"/>
            <w10:wrap anchorx="page" anchory="page"/>
          </v:polyline>
        </w:pict>
      </w:r>
      <w:r>
        <w:rPr>
          <w:lang w:eastAsia="en-US"/>
        </w:rPr>
        <w:pict>
          <v:polyline id="_x0000_s5990" style="position:absolute;z-index:256703488;mso-position-horizontal-relative:page;mso-position-vertical-relative:page" points="568.4pt,236.4pt,569.4pt,236.4pt,569.4pt,222pt,568.4pt,222pt,568.4pt,222pt" coordsize="20,288" o:allowincell="f" fillcolor="black" stroked="f">
            <v:path arrowok="t"/>
            <w10:wrap anchorx="page" anchory="page"/>
          </v:polyline>
        </w:pict>
      </w:r>
      <w:r>
        <w:rPr>
          <w:lang w:eastAsia="en-US"/>
        </w:rPr>
        <w:pict>
          <v:polyline id="_x0000_s6253" style="position:absolute;z-index:256972800;mso-position-horizontal-relative:page;mso-position-vertical-relative:page" points="72.1pt,300.5pt,131.4pt,300.5pt,131.4pt,299.5pt,72.1pt,299.5pt,72.1pt,299.5pt" coordsize="1186,20" o:allowincell="f" fillcolor="black" stroked="f">
            <v:path arrowok="t"/>
            <w10:wrap anchorx="page" anchory="page"/>
          </v:polyline>
        </w:pict>
      </w:r>
      <w:r>
        <w:rPr>
          <w:lang w:eastAsia="en-US"/>
        </w:rPr>
        <w:pict>
          <v:polyline id="_x0000_s6256" style="position:absolute;z-index:256975872;mso-position-horizontal-relative:page;mso-position-vertical-relative:page" points="131.2pt,313.9pt,132.2pt,313.9pt,132.2pt,299.5pt,131.2pt,299.5pt,131.2pt,299.5pt" coordsize="20,288" o:allowincell="f" fillcolor="black" stroked="f">
            <v:path arrowok="t"/>
            <w10:wrap anchorx="page" anchory="page"/>
          </v:polyline>
        </w:pict>
      </w:r>
      <w:r>
        <w:rPr>
          <w:lang w:eastAsia="en-US"/>
        </w:rPr>
        <w:pict>
          <v:polyline id="_x0000_s6260" style="position:absolute;z-index:256979968;mso-position-horizontal-relative:page;mso-position-vertical-relative:page" points="72.1pt,314.6pt,131.4pt,314.6pt,131.4pt,313.6pt,72.1pt,313.6pt,72.1pt,313.6pt" coordsize="1186,20" o:allowincell="f" fillcolor="black" stroked="f">
            <v:path arrowok="t"/>
            <w10:wrap anchorx="page" anchory="page"/>
          </v:polyline>
        </w:pict>
      </w:r>
      <w:r>
        <w:rPr>
          <w:lang w:eastAsia="en-US"/>
        </w:rPr>
        <w:pict>
          <v:polyline id="_x0000_s6264" style="position:absolute;z-index:256984064;mso-position-horizontal-relative:page;mso-position-vertical-relative:page" points="72.1pt,313.9pt,73.1pt,313.9pt,73.1pt,299.5pt,72.1pt,299.5pt,72.1pt,299.5pt" coordsize="20,288" o:allowincell="f" fillcolor="black" stroked="f">
            <v:path arrowok="t"/>
            <w10:wrap anchorx="page" anchory="page"/>
          </v:polyline>
        </w:pict>
      </w:r>
      <w:r>
        <w:rPr>
          <w:lang w:eastAsia="en-US"/>
        </w:rPr>
        <w:pict>
          <v:polyline id="_x0000_s6294" style="position:absolute;z-index:257014784;mso-position-horizontal-relative:page;mso-position-vertical-relative:page" points="72.1pt,314.6pt,131.4pt,314.6pt,131.4pt,313.6pt,72.1pt,313.6pt,72.1pt,313.6pt" coordsize="1186,20" o:allowincell="f" fillcolor="black" stroked="f">
            <v:path arrowok="t"/>
            <w10:wrap anchorx="page" anchory="page"/>
          </v:polyline>
        </w:pict>
      </w:r>
      <w:r>
        <w:rPr>
          <w:lang w:eastAsia="en-US"/>
        </w:rPr>
        <w:pict>
          <v:shape id="_x0000_s6300" style="position:absolute;margin-left:131.2pt;margin-top:313.6pt;width:1pt;height:14.4pt;z-index:257020928;mso-position-horizontal-relative:page;mso-position-vertical-relative:page" coordsize="20,289" o:allowincell="f" path="m,289r20,l20,,,,,e" fillcolor="black" stroked="f">
            <v:path arrowok="t"/>
            <w10:wrap anchorx="page" anchory="page"/>
          </v:shape>
        </w:pict>
      </w:r>
      <w:r>
        <w:rPr>
          <w:lang w:eastAsia="en-US"/>
        </w:rPr>
        <w:pict>
          <v:polyline id="_x0000_s6306" style="position:absolute;z-index:257027072;mso-position-horizontal-relative:page;mso-position-vertical-relative:page" points="72.1pt,328.8pt,131.4pt,328.8pt,131.4pt,327.8pt,72.1pt,327.8pt,72.1pt,327.8pt" coordsize="1186,20" o:allowincell="f" fillcolor="black" stroked="f">
            <v:path arrowok="t"/>
            <w10:wrap anchorx="page" anchory="page"/>
          </v:polyline>
        </w:pict>
      </w:r>
      <w:r>
        <w:rPr>
          <w:lang w:eastAsia="en-US"/>
        </w:rPr>
        <w:pict>
          <v:shape id="_x0000_s6311" style="position:absolute;margin-left:72.1pt;margin-top:313.6pt;width:1pt;height:14.4pt;z-index:257032192;mso-position-horizontal-relative:page;mso-position-vertical-relative:page" coordsize="20,289" o:allowincell="f" path="m,289r20,l20,,,,,e" fillcolor="black" stroked="f">
            <v:path arrowok="t"/>
            <w10:wrap anchorx="page" anchory="page"/>
          </v:shape>
        </w:pict>
      </w:r>
      <w:r>
        <w:rPr>
          <w:lang w:eastAsia="en-US"/>
        </w:rPr>
        <w:pict>
          <v:polyline id="_x0000_s6610" style="position:absolute;z-index:257338368;mso-position-horizontal-relative:page;mso-position-vertical-relative:page" points="72.1pt,392.2pt,131.4pt,392.2pt,131.4pt,391.2pt,72.1pt,391.2pt,72.1pt,391.2pt" coordsize="1186,20" o:allowincell="f" fillcolor="black" stroked="f">
            <v:path arrowok="t"/>
            <w10:wrap anchorx="page" anchory="page"/>
          </v:polyline>
        </w:pict>
      </w:r>
      <w:r>
        <w:rPr>
          <w:lang w:eastAsia="en-US"/>
        </w:rPr>
        <w:pict>
          <v:polyline id="_x0000_s6615" style="position:absolute;z-index:257343488;mso-position-horizontal-relative:page;mso-position-vertical-relative:page" points="131.2pt,405.6pt,132.2pt,405.6pt,132.2pt,391.2pt,131.2pt,391.2pt,131.2pt,391.2pt" coordsize="20,288" o:allowincell="f" fillcolor="black" stroked="f">
            <v:path arrowok="t"/>
            <w10:wrap anchorx="page" anchory="page"/>
          </v:polyline>
        </w:pict>
      </w:r>
      <w:r>
        <w:rPr>
          <w:lang w:eastAsia="en-US"/>
        </w:rPr>
        <w:pict>
          <v:polyline id="_x0000_s6619" style="position:absolute;z-index:257347584;mso-position-horizontal-relative:page;mso-position-vertical-relative:page" points="72.1pt,406.4pt,131.4pt,406.4pt,131.4pt,405.4pt,72.1pt,405.4pt,72.1pt,405.4pt" coordsize="1186,20" o:allowincell="f" fillcolor="black" stroked="f">
            <v:path arrowok="t"/>
            <w10:wrap anchorx="page" anchory="page"/>
          </v:polyline>
        </w:pict>
      </w:r>
      <w:r>
        <w:rPr>
          <w:lang w:eastAsia="en-US"/>
        </w:rPr>
        <w:pict>
          <v:polyline id="_x0000_s6623" style="position:absolute;z-index:257351680;mso-position-horizontal-relative:page;mso-position-vertical-relative:page" points="72.1pt,405.6pt,73.1pt,405.6pt,73.1pt,391.2pt,72.1pt,391.2pt,72.1pt,391.2pt" coordsize="20,288" o:allowincell="f" fillcolor="black" stroked="f">
            <v:path arrowok="t"/>
            <w10:wrap anchorx="page" anchory="page"/>
          </v:polyline>
        </w:pict>
      </w:r>
      <w:r>
        <w:rPr>
          <w:lang w:eastAsia="en-US"/>
        </w:rPr>
        <w:pict>
          <v:polyline id="_x0000_s6652" style="position:absolute;z-index:257381376;mso-position-horizontal-relative:page;mso-position-vertical-relative:page" points="72.1pt,406.6pt,131.4pt,406.6pt,131.4pt,405.6pt,72.1pt,405.6pt,72.1pt,405.6pt" coordsize="1186,20" o:allowincell="f" fillcolor="black" stroked="f">
            <v:path arrowok="t"/>
            <w10:wrap anchorx="page" anchory="page"/>
          </v:polyline>
        </w:pict>
      </w:r>
      <w:r>
        <w:rPr>
          <w:lang w:eastAsia="en-US"/>
        </w:rPr>
        <w:pict>
          <v:polyline id="_x0000_s6656" style="position:absolute;z-index:257385472;mso-position-horizontal-relative:page;mso-position-vertical-relative:page" points="131.2pt,420pt,132.2pt,420pt,132.2pt,405.6pt,131.2pt,405.6pt,131.2pt,405.6pt" coordsize="20,288" o:allowincell="f" fillcolor="black" stroked="f">
            <v:path arrowok="t"/>
            <w10:wrap anchorx="page" anchory="page"/>
          </v:polyline>
        </w:pict>
      </w:r>
      <w:r>
        <w:rPr>
          <w:lang w:eastAsia="en-US"/>
        </w:rPr>
        <w:pict>
          <v:polyline id="_x0000_s6660" style="position:absolute;z-index:257389568;mso-position-horizontal-relative:page;mso-position-vertical-relative:page" points="72.1pt,420.8pt,131.4pt,420.8pt,131.4pt,419.8pt,72.1pt,419.8pt,72.1pt,419.8pt" coordsize="1186,20" o:allowincell="f" fillcolor="black" stroked="f">
            <v:path arrowok="t"/>
            <w10:wrap anchorx="page" anchory="page"/>
          </v:polyline>
        </w:pict>
      </w:r>
      <w:r>
        <w:rPr>
          <w:lang w:eastAsia="en-US"/>
        </w:rPr>
        <w:pict>
          <v:polyline id="_x0000_s6663" style="position:absolute;z-index:257392640;mso-position-horizontal-relative:page;mso-position-vertical-relative:page" points="72.1pt,420pt,73.1pt,420pt,73.1pt,405.6pt,72.1pt,405.6pt,72.1pt,405.6pt" coordsize="20,288" o:allowincell="f" fillcolor="black" stroked="f">
            <v:path arrowok="t"/>
            <w10:wrap anchorx="page" anchory="page"/>
          </v:polyline>
        </w:pict>
      </w:r>
      <w:r>
        <w:rPr>
          <w:lang w:eastAsia="en-US"/>
        </w:rPr>
        <w:pict>
          <v:polyline id="_x0000_s6693" style="position:absolute;z-index:257423360;mso-position-horizontal-relative:page;mso-position-vertical-relative:page" points="72.1pt,420.8pt,131.4pt,420.8pt,131.4pt,419.8pt,72.1pt,419.8pt,72.1pt,419.8pt" coordsize="1186,20" o:allowincell="f" fillcolor="black" stroked="f">
            <v:path arrowok="t"/>
            <w10:wrap anchorx="page" anchory="page"/>
          </v:polyline>
        </w:pict>
      </w:r>
      <w:r>
        <w:rPr>
          <w:lang w:eastAsia="en-US"/>
        </w:rPr>
        <w:pict>
          <v:polyline id="_x0000_s6698" style="position:absolute;z-index:257428480;mso-position-horizontal-relative:page;mso-position-vertical-relative:page" points="131.2pt,434.2pt,132.2pt,434.2pt,132.2pt,419.8pt,131.2pt,419.8pt,131.2pt,419.8pt" coordsize="20,288" o:allowincell="f" fillcolor="black" stroked="f">
            <v:path arrowok="t"/>
            <w10:wrap anchorx="page" anchory="page"/>
          </v:polyline>
        </w:pict>
      </w:r>
      <w:r>
        <w:rPr>
          <w:lang w:eastAsia="en-US"/>
        </w:rPr>
        <w:pict>
          <v:polyline id="_x0000_s6703" style="position:absolute;z-index:257433600;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6709" style="position:absolute;z-index:257439744;mso-position-horizontal-relative:page;mso-position-vertical-relative:page" points="72.1pt,434.2pt,73.1pt,434.2pt,73.1pt,419.8pt,72.1pt,419.8pt,72.1pt,419.8pt" coordsize="20,288" o:allowincell="f" fillcolor="black" stroked="f">
            <v:path arrowok="t"/>
            <w10:wrap anchorx="page" anchory="page"/>
          </v:polyline>
        </w:pict>
      </w:r>
      <w:r>
        <w:rPr>
          <w:lang w:eastAsia="en-US"/>
        </w:rPr>
        <w:pict>
          <v:polyline id="_x0000_s6738" style="position:absolute;z-index:257469440;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6745" style="position:absolute;z-index:257476608;mso-position-horizontal-relative:page;mso-position-vertical-relative:page" points="131.2pt,448.3pt,132.2pt,448.3pt,132.2pt,433.9pt,131.2pt,433.9pt,131.2pt,433.9pt" coordsize="20,288" o:allowincell="f" fillcolor="black" stroked="f">
            <v:path arrowok="t"/>
            <w10:wrap anchorx="page" anchory="page"/>
          </v:polyline>
        </w:pict>
      </w:r>
      <w:r>
        <w:rPr>
          <w:lang w:eastAsia="en-US"/>
        </w:rPr>
        <w:pict>
          <v:polyline id="_x0000_s6750" style="position:absolute;z-index:257481728;mso-position-horizontal-relative:page;mso-position-vertical-relative:page" points="72.1pt,449.1pt,131.4pt,449.1pt,131.4pt,448.1pt,72.1pt,448.1pt,72.1pt,448.1pt" coordsize="1186,20" o:allowincell="f" fillcolor="black" stroked="f">
            <v:path arrowok="t"/>
            <w10:wrap anchorx="page" anchory="page"/>
          </v:polyline>
        </w:pict>
      </w:r>
      <w:r>
        <w:rPr>
          <w:lang w:eastAsia="en-US"/>
        </w:rPr>
        <w:pict>
          <v:polyline id="_x0000_s6756" style="position:absolute;z-index:257487872;mso-position-horizontal-relative:page;mso-position-vertical-relative:page" points="72.1pt,448.3pt,73.1pt,448.3pt,73.1pt,433.9pt,72.1pt,433.9pt,72.1pt,433.9pt" coordsize="20,288" o:allowincell="f" fillcolor="black" stroked="f">
            <v:path arrowok="t"/>
            <w10:wrap anchorx="page" anchory="page"/>
          </v:polyline>
        </w:pict>
      </w:r>
      <w:r>
        <w:rPr>
          <w:lang w:eastAsia="en-US"/>
        </w:rPr>
        <w:pict>
          <v:polyline id="_x0000_s6787" style="position:absolute;z-index:257519616;mso-position-horizontal-relative:page;mso-position-vertical-relative:page" points="72.1pt,449.3pt,131.4pt,449.3pt,131.4pt,448.3pt,72.1pt,448.3pt,72.1pt,448.3pt" coordsize="1186,20" o:allowincell="f" fillcolor="black" stroked="f">
            <v:path arrowok="t"/>
            <w10:wrap anchorx="page" anchory="page"/>
          </v:polyline>
        </w:pict>
      </w:r>
      <w:r>
        <w:rPr>
          <w:lang w:eastAsia="en-US"/>
        </w:rPr>
        <w:pict>
          <v:polyline id="_x0000_s6793" style="position:absolute;z-index:257525760;mso-position-horizontal-relative:page;mso-position-vertical-relative:page" points="131.2pt,462.7pt,132.2pt,462.7pt,132.2pt,448.3pt,131.2pt,448.3pt,131.2pt,448.3pt" coordsize="20,288" o:allowincell="f" fillcolor="black" stroked="f">
            <v:path arrowok="t"/>
            <w10:wrap anchorx="page" anchory="page"/>
          </v:polyline>
        </w:pict>
      </w:r>
      <w:r>
        <w:rPr>
          <w:lang w:eastAsia="en-US"/>
        </w:rPr>
        <w:pict>
          <v:polyline id="_x0000_s6799" style="position:absolute;z-index:257531904;mso-position-horizontal-relative:page;mso-position-vertical-relative:page" points="72.1pt,463.4pt,131.4pt,463.4pt,131.4pt,462.4pt,72.1pt,462.4pt,72.1pt,462.4pt" coordsize="1186,20" o:allowincell="f" fillcolor="black" stroked="f">
            <v:path arrowok="t"/>
            <w10:wrap anchorx="page" anchory="page"/>
          </v:polyline>
        </w:pict>
      </w:r>
      <w:r>
        <w:rPr>
          <w:lang w:eastAsia="en-US"/>
        </w:rPr>
        <w:pict>
          <v:polyline id="_x0000_s6804" style="position:absolute;z-index:257537024;mso-position-horizontal-relative:page;mso-position-vertical-relative:page" points="72.1pt,462.7pt,73.1pt,462.7pt,73.1pt,448.3pt,72.1pt,448.3pt,72.1pt,448.3pt" coordsize="20,288" o:allowincell="f" fillcolor="black" stroked="f">
            <v:path arrowok="t"/>
            <w10:wrap anchorx="page" anchory="page"/>
          </v:polyline>
        </w:pict>
      </w:r>
      <w:r>
        <w:rPr>
          <w:lang w:eastAsia="en-US"/>
        </w:rPr>
        <w:pict>
          <v:polyline id="_x0000_s6827" style="position:absolute;z-index:257560576;mso-position-horizontal-relative:page;mso-position-vertical-relative:page" points="131.2pt,449.3pt,417.3pt,449.3pt,417.3pt,448.3pt,131.2pt,448.3pt,131.2pt,448.3pt" coordsize="5722,20" o:allowincell="f" fillcolor="black" stroked="f">
            <v:path arrowok="t"/>
            <w10:wrap anchorx="page" anchory="page"/>
          </v:polyline>
        </w:pict>
      </w:r>
      <w:r>
        <w:rPr>
          <w:lang w:eastAsia="en-US"/>
        </w:rPr>
        <w:pict>
          <v:polyline id="_x0000_s6832" style="position:absolute;z-index:257565696;mso-position-horizontal-relative:page;mso-position-vertical-relative:page" points="416.9pt,462.7pt,417.9pt,462.7pt,417.9pt,448.3pt,416.9pt,448.3pt,416.9pt,448.3pt" coordsize="20,288" o:allowincell="f" fillcolor="black" stroked="f">
            <v:path arrowok="t"/>
            <w10:wrap anchorx="page" anchory="page"/>
          </v:polyline>
        </w:pict>
      </w:r>
      <w:r>
        <w:rPr>
          <w:lang w:eastAsia="en-US"/>
        </w:rPr>
        <w:pict>
          <v:polyline id="_x0000_s6837" style="position:absolute;z-index:257570816;mso-position-horizontal-relative:page;mso-position-vertical-relative:page" points="131.2pt,463.4pt,417.3pt,463.4pt,417.3pt,462.4pt,131.2pt,462.4pt,131.2pt,462.4pt" coordsize="5722,20" o:allowincell="f" fillcolor="black" stroked="f">
            <v:path arrowok="t"/>
            <w10:wrap anchorx="page" anchory="page"/>
          </v:polyline>
        </w:pict>
      </w:r>
      <w:r>
        <w:rPr>
          <w:lang w:eastAsia="en-US"/>
        </w:rPr>
        <w:pict>
          <v:polyline id="_x0000_s6842" style="position:absolute;z-index:257575936;mso-position-horizontal-relative:page;mso-position-vertical-relative:page" points="131.2pt,462.7pt,132.2pt,462.7pt,132.2pt,448.3pt,131.2pt,448.3pt,131.2pt,448.3pt" coordsize="20,288" o:allowincell="f" fillcolor="black" stroked="f">
            <v:path arrowok="t"/>
            <w10:wrap anchorx="page" anchory="page"/>
          </v:polyline>
        </w:pict>
      </w:r>
      <w:r>
        <w:rPr>
          <w:lang w:eastAsia="en-US"/>
        </w:rPr>
        <w:pict>
          <v:polyline id="_x0000_s6862" style="position:absolute;z-index:257596416;mso-position-horizontal-relative:page;mso-position-vertical-relative:page" points="416.9pt,449.3pt,493pt,449.3pt,493pt,448.3pt,416.9pt,448.3pt,416.9pt,448.3pt" coordsize="1522,20" o:allowincell="f" fillcolor="black" stroked="f">
            <v:path arrowok="t"/>
            <w10:wrap anchorx="page" anchory="page"/>
          </v:polyline>
        </w:pict>
      </w:r>
      <w:r>
        <w:rPr>
          <w:lang w:eastAsia="en-US"/>
        </w:rPr>
        <w:pict>
          <v:polyline id="_x0000_s6870" style="position:absolute;z-index:257604608;mso-position-horizontal-relative:page;mso-position-vertical-relative:page" points="492.8pt,462.7pt,493.8pt,462.7pt,493.8pt,448.3pt,492.8pt,448.3pt,492.8pt,448.3pt" coordsize="20,288" o:allowincell="f" fillcolor="black" stroked="f">
            <v:path arrowok="t"/>
            <w10:wrap anchorx="page" anchory="page"/>
          </v:polyline>
        </w:pict>
      </w:r>
      <w:r>
        <w:rPr>
          <w:lang w:eastAsia="en-US"/>
        </w:rPr>
        <w:pict>
          <v:polyline id="_x0000_s6876" style="position:absolute;z-index:257610752;mso-position-horizontal-relative:page;mso-position-vertical-relative:page" points="416.9pt,463.4pt,493pt,463.4pt,493pt,462.4pt,416.9pt,462.4pt,416.9pt,462.4pt" coordsize="1522,20" o:allowincell="f" fillcolor="black" stroked="f">
            <v:path arrowok="t"/>
            <w10:wrap anchorx="page" anchory="page"/>
          </v:polyline>
        </w:pict>
      </w:r>
      <w:r>
        <w:rPr>
          <w:lang w:eastAsia="en-US"/>
        </w:rPr>
        <w:pict>
          <v:polyline id="_x0000_s6882" style="position:absolute;z-index:257616896;mso-position-horizontal-relative:page;mso-position-vertical-relative:page" points="416.9pt,462.7pt,417.9pt,462.7pt,417.9pt,448.3pt,416.9pt,448.3pt,416.9pt,448.3pt" coordsize="20,288" o:allowincell="f" fillcolor="black" stroked="f">
            <v:path arrowok="t"/>
            <w10:wrap anchorx="page" anchory="page"/>
          </v:polyline>
        </w:pict>
      </w:r>
      <w:r>
        <w:rPr>
          <w:lang w:eastAsia="en-US"/>
        </w:rPr>
        <w:pict>
          <v:shape id="_x0000_s6901" style="position:absolute;margin-left:492.8pt;margin-top:448.3pt;width:75.8pt;height:1pt;z-index:257636352;mso-position-horizontal-relative:page;mso-position-vertical-relative:page" coordsize="1517,20" o:allowincell="f" path="m,20r1517,l1517,,,,,e" fillcolor="black" stroked="f">
            <v:path arrowok="t"/>
            <w10:wrap anchorx="page" anchory="page"/>
          </v:shape>
        </w:pict>
      </w:r>
      <w:r>
        <w:rPr>
          <w:lang w:eastAsia="en-US"/>
        </w:rPr>
        <w:pict>
          <v:polyline id="_x0000_s6907" style="position:absolute;z-index:257642496;mso-position-horizontal-relative:page;mso-position-vertical-relative:page" points="568.4pt,462.7pt,569.4pt,462.7pt,569.4pt,448.3pt,568.4pt,448.3pt,568.4pt,448.3pt" coordsize="20,288" o:allowincell="f" fillcolor="black" stroked="f">
            <v:path arrowok="t"/>
            <w10:wrap anchorx="page" anchory="page"/>
          </v:polyline>
        </w:pict>
      </w:r>
      <w:r>
        <w:rPr>
          <w:lang w:eastAsia="en-US"/>
        </w:rPr>
        <w:pict>
          <v:shape id="_x0000_s6914" style="position:absolute;margin-left:492.8pt;margin-top:462.4pt;width:75.8pt;height:1pt;z-index:257649664;mso-position-horizontal-relative:page;mso-position-vertical-relative:page" coordsize="1517,20" o:allowincell="f" path="m,20r1517,l1517,,,,,e" fillcolor="black" stroked="f">
            <v:path arrowok="t"/>
            <w10:wrap anchorx="page" anchory="page"/>
          </v:shape>
        </w:pict>
      </w:r>
      <w:r>
        <w:rPr>
          <w:lang w:eastAsia="en-US"/>
        </w:rPr>
        <w:pict>
          <v:polyline id="_x0000_s6920" style="position:absolute;z-index:257655808;mso-position-horizontal-relative:page;mso-position-vertical-relative:page" points="492.8pt,462.7pt,493.8pt,462.7pt,493.8pt,448.3pt,492.8pt,448.3pt,492.8pt,448.3pt" coordsize="20,288" o:allowincell="f" fillcolor="black" stroked="f">
            <v:path arrowok="t"/>
            <w10:wrap anchorx="page" anchory="page"/>
          </v:polyline>
        </w:pict>
      </w:r>
      <w:r>
        <w:rPr>
          <w:lang w:eastAsia="en-US"/>
        </w:rPr>
        <w:pict>
          <v:polyline id="_x0000_s6939" style="position:absolute;z-index:257675264;mso-position-horizontal-relative:page;mso-position-vertical-relative:page" points="644.3pt,449.3pt,720.4pt,449.3pt,720.4pt,448.3pt,644.3pt,448.3pt,644.3pt,448.3pt" coordsize="1522,20" o:allowincell="f" fillcolor="black" stroked="f">
            <v:path arrowok="t"/>
            <w10:wrap anchorx="page" anchory="page"/>
          </v:polyline>
        </w:pict>
      </w:r>
      <w:r>
        <w:rPr>
          <w:lang w:eastAsia="en-US"/>
        </w:rPr>
        <w:pict>
          <v:polyline id="_x0000_s6947" style="position:absolute;z-index:257683456;mso-position-horizontal-relative:page;mso-position-vertical-relative:page" points="720.1pt,462.7pt,721.1pt,462.7pt,721.1pt,448.3pt,720.1pt,448.3pt,720.1pt,448.3pt" coordsize="20,288" o:allowincell="f" fillcolor="black" stroked="f">
            <v:path arrowok="t"/>
            <w10:wrap anchorx="page" anchory="page"/>
          </v:polyline>
        </w:pict>
      </w:r>
      <w:r>
        <w:rPr>
          <w:lang w:eastAsia="en-US"/>
        </w:rPr>
        <w:pict>
          <v:polyline id="_x0000_s6953" style="position:absolute;z-index:257689600;mso-position-horizontal-relative:page;mso-position-vertical-relative:page" points="644.3pt,463.4pt,720.4pt,463.4pt,720.4pt,462.4pt,644.3pt,462.4pt,644.3pt,462.4pt" coordsize="1522,20" o:allowincell="f" fillcolor="black" stroked="f">
            <v:path arrowok="t"/>
            <w10:wrap anchorx="page" anchory="page"/>
          </v:polyline>
        </w:pict>
      </w:r>
      <w:r>
        <w:rPr>
          <w:lang w:eastAsia="en-US"/>
        </w:rPr>
        <w:pict>
          <v:polyline id="_x0000_s6959" style="position:absolute;z-index:257695744;mso-position-horizontal-relative:page;mso-position-vertical-relative:page" points="644.3pt,462.7pt,645.3pt,462.7pt,645.3pt,448.3pt,644.3pt,448.3pt,644.3pt,448.3pt" coordsize="20,288" o:allowincell="f" fillcolor="black" stroked="f">
            <v:path arrowok="t"/>
            <w10:wrap anchorx="page" anchory="page"/>
          </v:polyline>
        </w:pict>
      </w:r>
      <w:r>
        <w:rPr>
          <w:lang w:eastAsia="en-US"/>
        </w:rPr>
        <w:pict>
          <v:shape id="_x0000_s6978" style="position:absolute;margin-left:720.1pt;margin-top:448.3pt;width:75.8pt;height:1pt;z-index:257715200;mso-position-horizontal-relative:page;mso-position-vertical-relative:page" coordsize="1517,20" o:allowincell="f" path="m,20r1517,l1517,,,,,e" fillcolor="black" stroked="f">
            <v:path arrowok="t"/>
            <w10:wrap anchorx="page" anchory="page"/>
          </v:shape>
        </w:pict>
      </w:r>
      <w:r>
        <w:rPr>
          <w:lang w:eastAsia="en-US"/>
        </w:rPr>
        <w:pict>
          <v:polyline id="_x0000_s6983" style="position:absolute;z-index:257720320;mso-position-horizontal-relative:page;mso-position-vertical-relative:page" points="795.7pt,462.7pt,796.7pt,462.7pt,796.7pt,448.3pt,795.7pt,448.3pt,795.7pt,448.3pt" coordsize="20,288" o:allowincell="f" fillcolor="black" stroked="f">
            <v:path arrowok="t"/>
            <w10:wrap anchorx="page" anchory="page"/>
          </v:polyline>
        </w:pict>
      </w:r>
      <w:r>
        <w:rPr>
          <w:lang w:eastAsia="en-US"/>
        </w:rPr>
        <w:pict>
          <v:shape id="_x0000_s6988" style="position:absolute;margin-left:720.1pt;margin-top:462.4pt;width:75.8pt;height:1pt;z-index:257725440;mso-position-horizontal-relative:page;mso-position-vertical-relative:page" coordsize="1517,20" o:allowincell="f" path="m,20r1517,l1517,,,,,e" fillcolor="black" stroked="f">
            <v:path arrowok="t"/>
            <w10:wrap anchorx="page" anchory="page"/>
          </v:shape>
        </w:pict>
      </w:r>
      <w:r>
        <w:rPr>
          <w:lang w:eastAsia="en-US"/>
        </w:rPr>
        <w:pict>
          <v:polyline id="_x0000_s6992" style="position:absolute;z-index:257729536;mso-position-horizontal-relative:page;mso-position-vertical-relative:page" points="720.1pt,462.7pt,721.1pt,462.7pt,721.1pt,448.3pt,720.1pt,448.3pt,720.1pt,448.3pt" coordsize="20,288" o:allowincell="f" fillcolor="black" stroked="f">
            <v:path arrowok="t"/>
            <w10:wrap anchorx="page" anchory="page"/>
          </v:polyline>
        </w:pict>
      </w:r>
      <w:r>
        <w:rPr>
          <w:lang w:eastAsia="en-US"/>
        </w:rPr>
        <w:pict>
          <v:polyline id="_x0000_s7013" style="position:absolute;z-index:257751040;mso-position-horizontal-relative:page;mso-position-vertical-relative:page" points="568.4pt,449.3pt,644.5pt,449.3pt,644.5pt,448.3pt,568.4pt,448.3pt,568.4pt,448.3pt" coordsize="1522,20" o:allowincell="f" fillcolor="black" stroked="f">
            <v:path arrowok="t"/>
            <w10:wrap anchorx="page" anchory="page"/>
          </v:polyline>
        </w:pict>
      </w:r>
      <w:r>
        <w:rPr>
          <w:lang w:eastAsia="en-US"/>
        </w:rPr>
        <w:pict>
          <v:polyline id="_x0000_s7019" style="position:absolute;z-index:257757184;mso-position-horizontal-relative:page;mso-position-vertical-relative:page" points="644.3pt,462.7pt,645.3pt,462.7pt,645.3pt,448.3pt,644.3pt,448.3pt,644.3pt,448.3pt" coordsize="20,288" o:allowincell="f" fillcolor="black" stroked="f">
            <v:path arrowok="t"/>
            <w10:wrap anchorx="page" anchory="page"/>
          </v:polyline>
        </w:pict>
      </w:r>
      <w:r>
        <w:rPr>
          <w:lang w:eastAsia="en-US"/>
        </w:rPr>
        <w:pict>
          <v:polyline id="_x0000_s7024" style="position:absolute;z-index:257762304;mso-position-horizontal-relative:page;mso-position-vertical-relative:page" points="568.4pt,463.4pt,644.5pt,463.4pt,644.5pt,462.4pt,568.4pt,462.4pt,568.4pt,462.4pt" coordsize="1522,20" o:allowincell="f" fillcolor="black" stroked="f">
            <v:path arrowok="t"/>
            <w10:wrap anchorx="page" anchory="page"/>
          </v:polyline>
        </w:pict>
      </w:r>
      <w:r>
        <w:rPr>
          <w:lang w:eastAsia="en-US"/>
        </w:rPr>
        <w:pict>
          <v:polyline id="_x0000_s7028" style="position:absolute;z-index:257766400;mso-position-horizontal-relative:page;mso-position-vertical-relative:page" points="568.4pt,462.7pt,569.4pt,462.7pt,569.4pt,448.3pt,568.4pt,448.3pt,568.4pt,448.3pt" coordsize="20,288" o:allowincell="f" fillcolor="black" stroked="f">
            <v:path arrowok="t"/>
            <w10:wrap anchorx="page" anchory="page"/>
          </v:polyline>
        </w:pict>
      </w:r>
      <w:r>
        <w:rPr>
          <w:lang w:eastAsia="en-US"/>
        </w:rPr>
        <w:pict>
          <v:polyline id="_x0000_s7067" style="position:absolute;z-index:257806336;mso-position-horizontal-relative:page;mso-position-vertical-relative:page" points="72.1pt,477.6pt,131.4pt,477.6pt,131.4pt,476.6pt,72.1pt,476.6pt,72.1pt,476.6pt" coordsize="1186,20" o:allowincell="f" fillcolor="black" stroked="f">
            <v:path arrowok="t"/>
            <w10:wrap anchorx="page" anchory="page"/>
          </v:polyline>
        </w:pict>
      </w:r>
      <w:r>
        <w:rPr>
          <w:lang w:eastAsia="en-US"/>
        </w:rPr>
        <w:pict>
          <v:shape id="_x0000_s7070" style="position:absolute;margin-left:131.2pt;margin-top:476.6pt;width:1pt;height:14.4pt;z-index:257809408;mso-position-horizontal-relative:page;mso-position-vertical-relative:page" coordsize="20,289" o:allowincell="f" path="m,289r20,l20,,,,,e" fillcolor="black" stroked="f">
            <v:path arrowok="t"/>
            <w10:wrap anchorx="page" anchory="page"/>
          </v:shape>
        </w:pict>
      </w:r>
      <w:r>
        <w:rPr>
          <w:lang w:eastAsia="en-US"/>
        </w:rPr>
        <w:pict>
          <v:polyline id="_x0000_s7074" style="position:absolute;z-index:257813504;mso-position-horizontal-relative:page;mso-position-vertical-relative:page" points="72.1pt,491.8pt,131.4pt,491.8pt,131.4pt,490.8pt,72.1pt,490.8pt,72.1pt,490.8pt" coordsize="1186,20" o:allowincell="f" fillcolor="black" stroked="f">
            <v:path arrowok="t"/>
            <w10:wrap anchorx="page" anchory="page"/>
          </v:polyline>
        </w:pict>
      </w:r>
      <w:r>
        <w:rPr>
          <w:lang w:eastAsia="en-US"/>
        </w:rPr>
        <w:pict>
          <v:shape id="_x0000_s7079" style="position:absolute;margin-left:72.1pt;margin-top:476.6pt;width:1pt;height:14.4pt;z-index:257818624;mso-position-horizontal-relative:page;mso-position-vertical-relative:page" coordsize="20,289" o:allowincell="f" path="m,289r20,l20,,,,,e" fillcolor="black" stroked="f">
            <v:path arrowok="t"/>
            <w10:wrap anchorx="page" anchory="page"/>
          </v:shape>
        </w:pict>
      </w:r>
      <w:r>
        <w:rPr>
          <w:lang w:eastAsia="en-US"/>
        </w:rPr>
        <w:pict>
          <v:polyline id="_x0000_s7105" style="position:absolute;z-index:257845248;mso-position-horizontal-relative:page;mso-position-vertical-relative:page" points="72.1pt,492pt,131.4pt,492pt,131.4pt,491pt,72.1pt,491pt,72.1pt,491pt" coordsize="1186,20" o:allowincell="f" fillcolor="black" stroked="f">
            <v:path arrowok="t"/>
            <w10:wrap anchorx="page" anchory="page"/>
          </v:polyline>
        </w:pict>
      </w:r>
      <w:r>
        <w:rPr>
          <w:lang w:eastAsia="en-US"/>
        </w:rPr>
        <w:pict>
          <v:shape id="_x0000_s7111" style="position:absolute;margin-left:131.2pt;margin-top:491pt;width:1pt;height:14.4pt;z-index:257851392;mso-position-horizontal-relative:page;mso-position-vertical-relative:page" coordsize="20,289" o:allowincell="f" path="m,289r20,l20,,,,,e" fillcolor="black" stroked="f">
            <v:path arrowok="t"/>
            <w10:wrap anchorx="page" anchory="page"/>
          </v:shape>
        </w:pict>
      </w:r>
      <w:r>
        <w:rPr>
          <w:lang w:eastAsia="en-US"/>
        </w:rPr>
        <w:pict>
          <v:polyline id="_x0000_s7115" style="position:absolute;z-index:257855488;mso-position-horizontal-relative:page;mso-position-vertical-relative:page" points="72.1pt,506.2pt,131.4pt,506.2pt,131.4pt,505.2pt,72.1pt,505.2pt,72.1pt,505.2pt" coordsize="1186,20" o:allowincell="f" fillcolor="black" stroked="f">
            <v:path arrowok="t"/>
            <w10:wrap anchorx="page" anchory="page"/>
          </v:polyline>
        </w:pict>
      </w:r>
      <w:r>
        <w:rPr>
          <w:lang w:eastAsia="en-US"/>
        </w:rPr>
        <w:pict>
          <v:shape id="_x0000_s7119" style="position:absolute;margin-left:72.1pt;margin-top:491pt;width:1pt;height:14.4pt;z-index:257859584;mso-position-horizontal-relative:page;mso-position-vertical-relative:page" coordsize="20,289" o:allowincell="f" path="m,289r20,l20,,,,,e" fillcolor="black" stroked="f">
            <v:path arrowok="t"/>
            <w10:wrap anchorx="page" anchory="page"/>
          </v:shape>
        </w:pict>
      </w:r>
      <w:r>
        <w:rPr>
          <w:lang w:eastAsia="en-US"/>
        </w:rPr>
        <w:pict>
          <v:polyline id="_x0000_s7142" style="position:absolute;z-index:257883136;mso-position-horizontal-relative:page;mso-position-vertical-relative:page" points="131.2pt,492pt,417.3pt,492pt,417.3pt,491pt,131.2pt,491pt,131.2pt,491pt" coordsize="5722,20" o:allowincell="f" fillcolor="black" stroked="f">
            <v:path arrowok="t"/>
            <w10:wrap anchorx="page" anchory="page"/>
          </v:polyline>
        </w:pict>
      </w:r>
      <w:r>
        <w:rPr>
          <w:lang w:eastAsia="en-US"/>
        </w:rPr>
        <w:pict>
          <v:shape id="_x0000_s7149" style="position:absolute;margin-left:416.9pt;margin-top:491pt;width:1pt;height:14.4pt;z-index:257890304;mso-position-horizontal-relative:page;mso-position-vertical-relative:page" coordsize="20,289" o:allowincell="f" path="m,289r20,l20,,,,,e" fillcolor="black" stroked="f">
            <v:path arrowok="t"/>
            <w10:wrap anchorx="page" anchory="page"/>
          </v:shape>
        </w:pict>
      </w:r>
      <w:r>
        <w:rPr>
          <w:lang w:eastAsia="en-US"/>
        </w:rPr>
        <w:pict>
          <v:polyline id="_x0000_s7155" style="position:absolute;z-index:257896448;mso-position-horizontal-relative:page;mso-position-vertical-relative:page" points="131.2pt,506.2pt,417.3pt,506.2pt,417.3pt,505.2pt,131.2pt,505.2pt,131.2pt,505.2pt" coordsize="5722,20" o:allowincell="f" fillcolor="black" stroked="f">
            <v:path arrowok="t"/>
            <w10:wrap anchorx="page" anchory="page"/>
          </v:polyline>
        </w:pict>
      </w:r>
      <w:r>
        <w:rPr>
          <w:lang w:eastAsia="en-US"/>
        </w:rPr>
        <w:pict>
          <v:shape id="_x0000_s7158" style="position:absolute;margin-left:131.2pt;margin-top:491pt;width:1pt;height:14.4pt;z-index:257899520;mso-position-horizontal-relative:page;mso-position-vertical-relative:page" coordsize="20,289" o:allowincell="f" path="m,289r20,l20,,,,,e" fillcolor="black" stroked="f">
            <v:path arrowok="t"/>
            <w10:wrap anchorx="page" anchory="page"/>
          </v:shape>
        </w:pict>
      </w:r>
      <w:r>
        <w:rPr>
          <w:lang w:eastAsia="en-US"/>
        </w:rPr>
        <w:pict>
          <v:polyline id="_x0000_s7181" style="position:absolute;z-index:257923072;mso-position-horizontal-relative:page;mso-position-vertical-relative:page" points="416.9pt,492pt,493pt,492pt,493pt,491pt,416.9pt,491pt,416.9pt,491pt" coordsize="1522,20" o:allowincell="f" fillcolor="black" stroked="f">
            <v:path arrowok="t"/>
            <w10:wrap anchorx="page" anchory="page"/>
          </v:polyline>
        </w:pict>
      </w:r>
      <w:r>
        <w:rPr>
          <w:lang w:eastAsia="en-US"/>
        </w:rPr>
        <w:pict>
          <v:shape id="_x0000_s7188" style="position:absolute;margin-left:492.8pt;margin-top:491pt;width:1pt;height:14.4pt;z-index:257930240;mso-position-horizontal-relative:page;mso-position-vertical-relative:page" coordsize="20,289" o:allowincell="f" path="m,289r20,l20,,,,,e" fillcolor="black" stroked="f">
            <v:path arrowok="t"/>
            <w10:wrap anchorx="page" anchory="page"/>
          </v:shape>
        </w:pict>
      </w:r>
      <w:r>
        <w:rPr>
          <w:lang w:eastAsia="en-US"/>
        </w:rPr>
        <w:pict>
          <v:polyline id="_x0000_s7195" style="position:absolute;z-index:257937408;mso-position-horizontal-relative:page;mso-position-vertical-relative:page" points="416.9pt,506.2pt,493pt,506.2pt,493pt,505.2pt,416.9pt,505.2pt,416.9pt,505.2pt" coordsize="1522,20" o:allowincell="f" fillcolor="black" stroked="f">
            <v:path arrowok="t"/>
            <w10:wrap anchorx="page" anchory="page"/>
          </v:polyline>
        </w:pict>
      </w:r>
      <w:r>
        <w:rPr>
          <w:lang w:eastAsia="en-US"/>
        </w:rPr>
        <w:pict>
          <v:shape id="_x0000_s7199" style="position:absolute;margin-left:416.9pt;margin-top:491pt;width:1pt;height:14.4pt;z-index:257941504;mso-position-horizontal-relative:page;mso-position-vertical-relative:page" coordsize="20,289" o:allowincell="f" path="m,289r20,l20,,,,,e" fillcolor="black" stroked="f">
            <v:path arrowok="t"/>
            <w10:wrap anchorx="page" anchory="page"/>
          </v:shape>
        </w:pict>
      </w:r>
      <w:r>
        <w:rPr>
          <w:lang w:eastAsia="en-US"/>
        </w:rPr>
        <w:pict>
          <v:shape id="_x0000_s7218" style="position:absolute;margin-left:492.8pt;margin-top:491pt;width:75.8pt;height:1pt;z-index:257960960;mso-position-horizontal-relative:page;mso-position-vertical-relative:page" coordsize="1517,20" o:allowincell="f" path="m,20r1517,l1517,,,,,e" fillcolor="black" stroked="f">
            <v:path arrowok="t"/>
            <w10:wrap anchorx="page" anchory="page"/>
          </v:shape>
        </w:pict>
      </w:r>
      <w:r>
        <w:rPr>
          <w:lang w:eastAsia="en-US"/>
        </w:rPr>
        <w:pict>
          <v:shape id="_x0000_s7223" style="position:absolute;margin-left:568.4pt;margin-top:491pt;width:1pt;height:14.4pt;z-index:257966080;mso-position-horizontal-relative:page;mso-position-vertical-relative:page" coordsize="20,289" o:allowincell="f" path="m,289r20,l20,,,,,e" fillcolor="black" stroked="f">
            <v:path arrowok="t"/>
            <w10:wrap anchorx="page" anchory="page"/>
          </v:shape>
        </w:pict>
      </w:r>
      <w:r>
        <w:rPr>
          <w:lang w:eastAsia="en-US"/>
        </w:rPr>
        <w:pict>
          <v:shape id="_x0000_s7229" style="position:absolute;margin-left:492.8pt;margin-top:505.2pt;width:75.8pt;height:1pt;z-index:257972224;mso-position-horizontal-relative:page;mso-position-vertical-relative:page" coordsize="1517,20" o:allowincell="f" path="m,20r1517,l1517,,,,,e" fillcolor="black" stroked="f">
            <v:path arrowok="t"/>
            <w10:wrap anchorx="page" anchory="page"/>
          </v:shape>
        </w:pict>
      </w:r>
      <w:r>
        <w:rPr>
          <w:lang w:eastAsia="en-US"/>
        </w:rPr>
        <w:pict>
          <v:shape id="_x0000_s7233" style="position:absolute;margin-left:492.8pt;margin-top:491pt;width:1pt;height:14.4pt;z-index:257976320;mso-position-horizontal-relative:page;mso-position-vertical-relative:page" coordsize="20,289" o:allowincell="f" path="m,289r20,l20,,,,,e" fillcolor="black" stroked="f">
            <v:path arrowok="t"/>
            <w10:wrap anchorx="page" anchory="page"/>
          </v:shape>
        </w:pict>
      </w:r>
      <w:r>
        <w:rPr>
          <w:lang w:eastAsia="en-US"/>
        </w:rPr>
        <w:pict>
          <v:polyline id="_x0000_s7254" style="position:absolute;z-index:257997824;mso-position-horizontal-relative:page;mso-position-vertical-relative:page" points="644.3pt,492pt,720.4pt,492pt,720.4pt,491pt,644.3pt,491pt,644.3pt,491pt" coordsize="1522,20" o:allowincell="f" fillcolor="black" stroked="f">
            <v:path arrowok="t"/>
            <w10:wrap anchorx="page" anchory="page"/>
          </v:polyline>
        </w:pict>
      </w:r>
      <w:r>
        <w:rPr>
          <w:lang w:eastAsia="en-US"/>
        </w:rPr>
        <w:pict>
          <v:shape id="_x0000_s7259" style="position:absolute;margin-left:720.1pt;margin-top:491pt;width:1pt;height:14.4pt;z-index:258002944;mso-position-horizontal-relative:page;mso-position-vertical-relative:page" coordsize="20,289" o:allowincell="f" path="m,289r20,l20,,,,,e" fillcolor="black" stroked="f">
            <v:path arrowok="t"/>
            <w10:wrap anchorx="page" anchory="page"/>
          </v:shape>
        </w:pict>
      </w:r>
      <w:r>
        <w:rPr>
          <w:lang w:eastAsia="en-US"/>
        </w:rPr>
        <w:pict>
          <v:polyline id="_x0000_s7265" style="position:absolute;z-index:258009088;mso-position-horizontal-relative:page;mso-position-vertical-relative:page" points="644.3pt,506.2pt,720.4pt,506.2pt,720.4pt,505.2pt,644.3pt,505.2pt,644.3pt,505.2pt" coordsize="1522,20" o:allowincell="f" fillcolor="black" stroked="f">
            <v:path arrowok="t"/>
            <w10:wrap anchorx="page" anchory="page"/>
          </v:polyline>
        </w:pict>
      </w:r>
      <w:r>
        <w:rPr>
          <w:lang w:eastAsia="en-US"/>
        </w:rPr>
        <w:pict>
          <v:shape id="_x0000_s7270" style="position:absolute;margin-left:644.3pt;margin-top:491pt;width:1pt;height:14.4pt;z-index:258014208;mso-position-horizontal-relative:page;mso-position-vertical-relative:page" coordsize="20,289" o:allowincell="f" path="m,289r20,l20,,,,,e" fillcolor="black" stroked="f">
            <v:path arrowok="t"/>
            <w10:wrap anchorx="page" anchory="page"/>
          </v:shape>
        </w:pict>
      </w:r>
      <w:r>
        <w:rPr>
          <w:lang w:eastAsia="en-US"/>
        </w:rPr>
        <w:pict>
          <v:shape id="_x0000_s7292" style="position:absolute;margin-left:720.1pt;margin-top:491pt;width:75.8pt;height:1pt;z-index:258036736;mso-position-horizontal-relative:page;mso-position-vertical-relative:page" coordsize="1517,20" o:allowincell="f" path="m,20r1517,l1517,,,,,e" fillcolor="black" stroked="f">
            <v:path arrowok="t"/>
            <w10:wrap anchorx="page" anchory="page"/>
          </v:shape>
        </w:pict>
      </w:r>
      <w:r>
        <w:rPr>
          <w:lang w:eastAsia="en-US"/>
        </w:rPr>
        <w:pict>
          <v:shape id="_x0000_s7296" style="position:absolute;margin-left:795.7pt;margin-top:491pt;width:1pt;height:14.4pt;z-index:258040832;mso-position-horizontal-relative:page;mso-position-vertical-relative:page" coordsize="20,289" o:allowincell="f" path="m,289r20,l20,,,,,e" fillcolor="black" stroked="f">
            <v:path arrowok="t"/>
            <w10:wrap anchorx="page" anchory="page"/>
          </v:shape>
        </w:pict>
      </w:r>
      <w:r>
        <w:rPr>
          <w:lang w:eastAsia="en-US"/>
        </w:rPr>
        <w:pict>
          <v:shape id="_x0000_s7301" style="position:absolute;margin-left:720.1pt;margin-top:505.2pt;width:75.8pt;height:1pt;z-index:258045952;mso-position-horizontal-relative:page;mso-position-vertical-relative:page" coordsize="1517,20" o:allowincell="f" path="m,20r1517,l1517,,,,,e" fillcolor="black" stroked="f">
            <v:path arrowok="t"/>
            <w10:wrap anchorx="page" anchory="page"/>
          </v:shape>
        </w:pict>
      </w:r>
      <w:r>
        <w:rPr>
          <w:lang w:eastAsia="en-US"/>
        </w:rPr>
        <w:pict>
          <v:shape id="_x0000_s7304" style="position:absolute;margin-left:720.1pt;margin-top:491pt;width:1pt;height:14.4pt;z-index:258049024;mso-position-horizontal-relative:page;mso-position-vertical-relative:page" coordsize="20,289" o:allowincell="f" path="m,289r20,l20,,,,,e" fillcolor="black" stroked="f">
            <v:path arrowok="t"/>
            <w10:wrap anchorx="page" anchory="page"/>
          </v:shape>
        </w:pict>
      </w:r>
      <w:r>
        <w:rPr>
          <w:lang w:eastAsia="en-US"/>
        </w:rPr>
        <w:pict>
          <v:polyline id="_x0000_s7318" style="position:absolute;z-index:258063360;mso-position-horizontal-relative:page;mso-position-vertical-relative:page" points="568.4pt,492pt,644.5pt,492pt,644.5pt,491pt,568.4pt,491pt,568.4pt,491pt" coordsize="1522,20" o:allowincell="f" fillcolor="black" stroked="f">
            <v:path arrowok="t"/>
            <w10:wrap anchorx="page" anchory="page"/>
          </v:polyline>
        </w:pict>
      </w:r>
      <w:r>
        <w:rPr>
          <w:lang w:eastAsia="en-US"/>
        </w:rPr>
        <w:pict>
          <v:shape id="_x0000_s7322" style="position:absolute;margin-left:644.3pt;margin-top:491pt;width:1pt;height:14.4pt;z-index:258067456;mso-position-horizontal-relative:page;mso-position-vertical-relative:page" coordsize="20,289" o:allowincell="f" path="m,289r20,l20,,,,,e" fillcolor="black" stroked="f">
            <v:path arrowok="t"/>
            <w10:wrap anchorx="page" anchory="page"/>
          </v:shape>
        </w:pict>
      </w:r>
      <w:r>
        <w:rPr>
          <w:lang w:eastAsia="en-US"/>
        </w:rPr>
        <w:pict>
          <v:polyline id="_x0000_s7328" style="position:absolute;z-index:258073600;mso-position-horizontal-relative:page;mso-position-vertical-relative:page" points="568.4pt,506.2pt,644.5pt,506.2pt,644.5pt,505.2pt,568.4pt,505.2pt,568.4pt,505.2pt" coordsize="1522,20" o:allowincell="f" fillcolor="black" stroked="f">
            <v:path arrowok="t"/>
            <w10:wrap anchorx="page" anchory="page"/>
          </v:polyline>
        </w:pict>
      </w:r>
      <w:r>
        <w:rPr>
          <w:lang w:eastAsia="en-US"/>
        </w:rPr>
        <w:pict>
          <v:shape id="_x0000_s7332" style="position:absolute;margin-left:568.4pt;margin-top:491pt;width:1pt;height:14.4pt;z-index:258077696;mso-position-horizontal-relative:page;mso-position-vertical-relative:page" coordsize="20,289" o:allowincell="f" path="m,289r20,l20,,,,,e" fillcolor="black" stroked="f">
            <v:path arrowok="t"/>
            <w10:wrap anchorx="page" anchory="page"/>
          </v:shape>
        </w:pict>
      </w:r>
      <w:r>
        <w:rPr>
          <w:lang w:eastAsia="en-US"/>
        </w:rPr>
        <w:pict>
          <v:polyline id="_x0000_s7352" style="position:absolute;z-index:258098176;mso-position-horizontal-relative:page;mso-position-vertical-relative:page" points="72.1pt,506.2pt,131.4pt,506.2pt,131.4pt,505.2pt,72.1pt,505.2pt,72.1pt,505.2pt" coordsize="1186,20" o:allowincell="f" fillcolor="black" stroked="f">
            <v:path arrowok="t"/>
            <w10:wrap anchorx="page" anchory="page"/>
          </v:polyline>
        </w:pict>
      </w:r>
      <w:r>
        <w:rPr>
          <w:lang w:eastAsia="en-US"/>
        </w:rPr>
        <w:pict>
          <v:polyline id="_x0000_s7356" style="position:absolute;z-index:258102272;mso-position-horizontal-relative:page;mso-position-vertical-relative:page" points="131.2pt,519.6pt,132.2pt,519.6pt,132.2pt,505.2pt,131.2pt,505.2pt,131.2pt,505.2pt" coordsize="20,288" o:allowincell="f" fillcolor="black" stroked="f">
            <v:path arrowok="t"/>
            <w10:wrap anchorx="page" anchory="page"/>
          </v:polyline>
        </w:pict>
      </w:r>
      <w:r>
        <w:rPr>
          <w:lang w:eastAsia="en-US"/>
        </w:rPr>
        <w:pict>
          <v:polyline id="_x0000_s7361" style="position:absolute;z-index:258107392;mso-position-horizontal-relative:page;mso-position-vertical-relative:page" points="72.1pt,520.4pt,131.4pt,520.4pt,131.4pt,519.4pt,72.1pt,519.4pt,72.1pt,519.4pt" coordsize="1186,20" o:allowincell="f" fillcolor="black" stroked="f">
            <v:path arrowok="t"/>
            <w10:wrap anchorx="page" anchory="page"/>
          </v:polyline>
        </w:pict>
      </w:r>
      <w:r>
        <w:rPr>
          <w:lang w:eastAsia="en-US"/>
        </w:rPr>
        <w:pict>
          <v:polyline id="_x0000_s7365" style="position:absolute;z-index:258111488;mso-position-horizontal-relative:page;mso-position-vertical-relative:page" points="72.1pt,519.6pt,73.1pt,519.6pt,73.1pt,505.2pt,72.1pt,505.2pt,72.1pt,505.2pt" coordsize="20,288" o:allowincell="f" fillcolor="black" stroked="f">
            <v:path arrowok="t"/>
            <w10:wrap anchorx="page" anchory="page"/>
          </v:polyline>
        </w:pict>
      </w:r>
      <w:r>
        <w:rPr>
          <w:lang w:eastAsia="en-US"/>
        </w:rPr>
        <w:pict>
          <v:polyline id="_x0000_s7385" style="position:absolute;z-index:258131968;mso-position-horizontal-relative:page;mso-position-vertical-relative:page" points="131.2pt,506.2pt,417.3pt,506.2pt,417.3pt,505.2pt,131.2pt,505.2pt,131.2pt,505.2pt" coordsize="5722,20" o:allowincell="f" fillcolor="black" stroked="f">
            <v:path arrowok="t"/>
            <w10:wrap anchorx="page" anchory="page"/>
          </v:polyline>
        </w:pict>
      </w:r>
      <w:r>
        <w:rPr>
          <w:lang w:eastAsia="en-US"/>
        </w:rPr>
        <w:pict>
          <v:polyline id="_x0000_s7390" style="position:absolute;z-index:258137088;mso-position-horizontal-relative:page;mso-position-vertical-relative:page" points="416.9pt,519.6pt,417.9pt,519.6pt,417.9pt,505.2pt,416.9pt,505.2pt,416.9pt,505.2pt" coordsize="20,288" o:allowincell="f" fillcolor="black" stroked="f">
            <v:path arrowok="t"/>
            <w10:wrap anchorx="page" anchory="page"/>
          </v:polyline>
        </w:pict>
      </w:r>
      <w:r>
        <w:rPr>
          <w:lang w:eastAsia="en-US"/>
        </w:rPr>
        <w:pict>
          <v:polyline id="_x0000_s7395" style="position:absolute;z-index:258142208;mso-position-horizontal-relative:page;mso-position-vertical-relative:page" points="131.2pt,520.4pt,417.3pt,520.4pt,417.3pt,519.4pt,131.2pt,519.4pt,131.2pt,519.4pt" coordsize="5722,20" o:allowincell="f" fillcolor="black" stroked="f">
            <v:path arrowok="t"/>
            <w10:wrap anchorx="page" anchory="page"/>
          </v:polyline>
        </w:pict>
      </w:r>
      <w:r>
        <w:rPr>
          <w:lang w:eastAsia="en-US"/>
        </w:rPr>
        <w:pict>
          <v:polyline id="_x0000_s7398" style="position:absolute;z-index:258145280;mso-position-horizontal-relative:page;mso-position-vertical-relative:page" points="131.2pt,519.6pt,132.2pt,519.6pt,132.2pt,505.2pt,131.2pt,505.2pt,131.2pt,505.2pt" coordsize="20,288" o:allowincell="f" fillcolor="black" stroked="f">
            <v:path arrowok="t"/>
            <w10:wrap anchorx="page" anchory="page"/>
          </v:polyline>
        </w:pict>
      </w:r>
      <w:r>
        <w:rPr>
          <w:lang w:eastAsia="en-US"/>
        </w:rPr>
        <w:pict>
          <v:polyline id="_x0000_s7417" style="position:absolute;z-index:258164736;mso-position-horizontal-relative:page;mso-position-vertical-relative:page" points="416.9pt,506.2pt,493pt,506.2pt,493pt,505.2pt,416.9pt,505.2pt,416.9pt,505.2pt" coordsize="1522,20" o:allowincell="f" fillcolor="black" stroked="f">
            <v:path arrowok="t"/>
            <w10:wrap anchorx="page" anchory="page"/>
          </v:polyline>
        </w:pict>
      </w:r>
      <w:r>
        <w:rPr>
          <w:lang w:eastAsia="en-US"/>
        </w:rPr>
        <w:pict>
          <v:polyline id="_x0000_s7424" style="position:absolute;z-index:258171904;mso-position-horizontal-relative:page;mso-position-vertical-relative:page" points="492.8pt,519.6pt,493.8pt,519.6pt,493.8pt,505.2pt,492.8pt,505.2pt,492.8pt,505.2pt" coordsize="20,288" o:allowincell="f" fillcolor="black" stroked="f">
            <v:path arrowok="t"/>
            <w10:wrap anchorx="page" anchory="page"/>
          </v:polyline>
        </w:pict>
      </w:r>
      <w:r>
        <w:rPr>
          <w:lang w:eastAsia="en-US"/>
        </w:rPr>
        <w:pict>
          <v:polyline id="_x0000_s7429" style="position:absolute;z-index:258177024;mso-position-horizontal-relative:page;mso-position-vertical-relative:page" points="416.9pt,520.4pt,493pt,520.4pt,493pt,519.4pt,416.9pt,519.4pt,416.9pt,519.4pt" coordsize="1522,20" o:allowincell="f" fillcolor="black" stroked="f">
            <v:path arrowok="t"/>
            <w10:wrap anchorx="page" anchory="page"/>
          </v:polyline>
        </w:pict>
      </w:r>
      <w:r>
        <w:rPr>
          <w:lang w:eastAsia="en-US"/>
        </w:rPr>
        <w:pict>
          <v:polyline id="_x0000_s7432" style="position:absolute;z-index:258180096;mso-position-horizontal-relative:page;mso-position-vertical-relative:page" points="416.9pt,519.6pt,417.9pt,519.6pt,417.9pt,505.2pt,416.9pt,505.2pt,416.9pt,505.2pt" coordsize="20,288" o:allowincell="f" fillcolor="black" stroked="f">
            <v:path arrowok="t"/>
            <w10:wrap anchorx="page" anchory="page"/>
          </v:polyline>
        </w:pict>
      </w:r>
      <w:r>
        <w:rPr>
          <w:lang w:eastAsia="en-US"/>
        </w:rPr>
        <w:pict>
          <v:shape id="_x0000_s7449" style="position:absolute;margin-left:492.8pt;margin-top:505.2pt;width:75.8pt;height:1pt;z-index:258197504;mso-position-horizontal-relative:page;mso-position-vertical-relative:page" coordsize="1517,20" o:allowincell="f" path="m,20r1517,l1517,,,,,e" fillcolor="black" stroked="f">
            <v:path arrowok="t"/>
            <w10:wrap anchorx="page" anchory="page"/>
          </v:shape>
        </w:pict>
      </w:r>
      <w:r>
        <w:rPr>
          <w:lang w:eastAsia="en-US"/>
        </w:rPr>
        <w:pict>
          <v:polyline id="_x0000_s7455" style="position:absolute;z-index:258203648;mso-position-horizontal-relative:page;mso-position-vertical-relative:page" points="568.4pt,519.6pt,569.4pt,519.6pt,569.4pt,505.2pt,568.4pt,505.2pt,568.4pt,505.2pt" coordsize="20,288" o:allowincell="f" fillcolor="black" stroked="f">
            <v:path arrowok="t"/>
            <w10:wrap anchorx="page" anchory="page"/>
          </v:polyline>
        </w:pict>
      </w:r>
      <w:r>
        <w:rPr>
          <w:lang w:eastAsia="en-US"/>
        </w:rPr>
        <w:pict>
          <v:shape id="_x0000_s7461" style="position:absolute;margin-left:492.8pt;margin-top:519.4pt;width:75.8pt;height:1pt;z-index:258209792;mso-position-horizontal-relative:page;mso-position-vertical-relative:page" coordsize="1517,20" o:allowincell="f" path="m,20r1517,l1517,,,,,e" fillcolor="black" stroked="f">
            <v:path arrowok="t"/>
            <w10:wrap anchorx="page" anchory="page"/>
          </v:shape>
        </w:pict>
      </w:r>
      <w:r>
        <w:rPr>
          <w:lang w:eastAsia="en-US"/>
        </w:rPr>
        <w:pict>
          <v:polyline id="_x0000_s7464" style="position:absolute;z-index:258212864;mso-position-horizontal-relative:page;mso-position-vertical-relative:page" points="492.8pt,519.6pt,493.8pt,519.6pt,493.8pt,505.2pt,492.8pt,505.2pt,492.8pt,505.2pt" coordsize="20,288" o:allowincell="f" fillcolor="black" stroked="f">
            <v:path arrowok="t"/>
            <w10:wrap anchorx="page" anchory="page"/>
          </v:polyline>
        </w:pict>
      </w:r>
      <w:r>
        <w:rPr>
          <w:lang w:eastAsia="en-US"/>
        </w:rPr>
        <w:pict>
          <v:polyline id="_x0000_s7478" style="position:absolute;z-index:258227200;mso-position-horizontal-relative:page;mso-position-vertical-relative:page" points="644.3pt,506.2pt,720.4pt,506.2pt,720.4pt,505.2pt,644.3pt,505.2pt,644.3pt,505.2pt" coordsize="1522,20" o:allowincell="f" fillcolor="black" stroked="f">
            <v:path arrowok="t"/>
            <w10:wrap anchorx="page" anchory="page"/>
          </v:polyline>
        </w:pict>
      </w:r>
      <w:r>
        <w:rPr>
          <w:lang w:eastAsia="en-US"/>
        </w:rPr>
        <w:pict>
          <v:polyline id="_x0000_s7485" style="position:absolute;z-index:258234368;mso-position-horizontal-relative:page;mso-position-vertical-relative:page" points="720.1pt,519.6pt,721.1pt,519.6pt,721.1pt,505.2pt,720.1pt,505.2pt,720.1pt,505.2pt" coordsize="20,288" o:allowincell="f" fillcolor="black" stroked="f">
            <v:path arrowok="t"/>
            <w10:wrap anchorx="page" anchory="page"/>
          </v:polyline>
        </w:pict>
      </w:r>
      <w:r>
        <w:rPr>
          <w:lang w:eastAsia="en-US"/>
        </w:rPr>
        <w:pict>
          <v:polyline id="_x0000_s7490" style="position:absolute;z-index:258239488;mso-position-horizontal-relative:page;mso-position-vertical-relative:page" points="644.3pt,520.4pt,720.4pt,520.4pt,720.4pt,519.4pt,644.3pt,519.4pt,644.3pt,519.4pt" coordsize="1522,20" o:allowincell="f" fillcolor="black" stroked="f">
            <v:path arrowok="t"/>
            <w10:wrap anchorx="page" anchory="page"/>
          </v:polyline>
        </w:pict>
      </w:r>
      <w:r>
        <w:rPr>
          <w:lang w:eastAsia="en-US"/>
        </w:rPr>
        <w:pict>
          <v:polyline id="_x0000_s7494" style="position:absolute;z-index:258243584;mso-position-horizontal-relative:page;mso-position-vertical-relative:page" points="644.3pt,519.6pt,645.3pt,519.6pt,645.3pt,505.2pt,644.3pt,505.2pt,644.3pt,505.2pt" coordsize="20,288" o:allowincell="f" fillcolor="black" stroked="f">
            <v:path arrowok="t"/>
            <w10:wrap anchorx="page" anchory="page"/>
          </v:polyline>
        </w:pict>
      </w:r>
      <w:r>
        <w:rPr>
          <w:lang w:eastAsia="en-US"/>
        </w:rPr>
        <w:pict>
          <v:shape id="_x0000_s7511" style="position:absolute;margin-left:720.1pt;margin-top:505.2pt;width:75.8pt;height:1pt;z-index:258260992;mso-position-horizontal-relative:page;mso-position-vertical-relative:page" coordsize="1517,20" o:allowincell="f" path="m,20r1517,l1517,,,,,e" fillcolor="black" stroked="f">
            <v:path arrowok="t"/>
            <w10:wrap anchorx="page" anchory="page"/>
          </v:shape>
        </w:pict>
      </w:r>
      <w:r>
        <w:rPr>
          <w:lang w:eastAsia="en-US"/>
        </w:rPr>
        <w:pict>
          <v:polyline id="_x0000_s7518" style="position:absolute;z-index:258268160;mso-position-horizontal-relative:page;mso-position-vertical-relative:page" points="795.7pt,519.6pt,796.7pt,519.6pt,796.7pt,505.2pt,795.7pt,505.2pt,795.7pt,505.2pt" coordsize="20,288" o:allowincell="f" fillcolor="black" stroked="f">
            <v:path arrowok="t"/>
            <w10:wrap anchorx="page" anchory="page"/>
          </v:polyline>
        </w:pict>
      </w:r>
      <w:r>
        <w:rPr>
          <w:lang w:eastAsia="en-US"/>
        </w:rPr>
        <w:pict>
          <v:shape id="_x0000_s7523" style="position:absolute;margin-left:720.1pt;margin-top:519.4pt;width:75.8pt;height:1pt;z-index:258273280;mso-position-horizontal-relative:page;mso-position-vertical-relative:page" coordsize="1517,20" o:allowincell="f" path="m,20r1517,l1517,,,,,e" fillcolor="black" stroked="f">
            <v:path arrowok="t"/>
            <w10:wrap anchorx="page" anchory="page"/>
          </v:shape>
        </w:pict>
      </w:r>
      <w:r>
        <w:rPr>
          <w:lang w:eastAsia="en-US"/>
        </w:rPr>
        <w:pict>
          <v:polyline id="_x0000_s7526" style="position:absolute;z-index:258276352;mso-position-horizontal-relative:page;mso-position-vertical-relative:page" points="720.1pt,519.6pt,721.1pt,519.6pt,721.1pt,505.2pt,720.1pt,505.2pt,720.1pt,505.2pt" coordsize="20,288" o:allowincell="f" fillcolor="black" stroked="f">
            <v:path arrowok="t"/>
            <w10:wrap anchorx="page" anchory="page"/>
          </v:polyline>
        </w:pict>
      </w:r>
      <w:r>
        <w:rPr>
          <w:lang w:eastAsia="en-US"/>
        </w:rPr>
        <w:pict>
          <v:polyline id="_x0000_s7541" style="position:absolute;z-index:258291712;mso-position-horizontal-relative:page;mso-position-vertical-relative:page" points="568.4pt,506.2pt,644.5pt,506.2pt,644.5pt,505.2pt,568.4pt,505.2pt,568.4pt,505.2pt" coordsize="1522,20" o:allowincell="f" fillcolor="black" stroked="f">
            <v:path arrowok="t"/>
            <w10:wrap anchorx="page" anchory="page"/>
          </v:polyline>
        </w:pict>
      </w:r>
      <w:r>
        <w:rPr>
          <w:lang w:eastAsia="en-US"/>
        </w:rPr>
        <w:pict>
          <v:polyline id="_x0000_s7548" style="position:absolute;z-index:258298880;mso-position-horizontal-relative:page;mso-position-vertical-relative:page" points="644.3pt,519.6pt,645.3pt,519.6pt,645.3pt,505.2pt,644.3pt,505.2pt,644.3pt,505.2pt" coordsize="20,288" o:allowincell="f" fillcolor="black" stroked="f">
            <v:path arrowok="t"/>
            <w10:wrap anchorx="page" anchory="page"/>
          </v:polyline>
        </w:pict>
      </w:r>
      <w:r>
        <w:rPr>
          <w:lang w:eastAsia="en-US"/>
        </w:rPr>
        <w:pict>
          <v:polyline id="_x0000_s7554" style="position:absolute;z-index:258305024;mso-position-horizontal-relative:page;mso-position-vertical-relative:page" points="568.4pt,520.4pt,644.5pt,520.4pt,644.5pt,519.4pt,568.4pt,519.4pt,568.4pt,519.4pt" coordsize="1522,20" o:allowincell="f" fillcolor="black" stroked="f">
            <v:path arrowok="t"/>
            <w10:wrap anchorx="page" anchory="page"/>
          </v:polyline>
        </w:pict>
      </w:r>
      <w:r>
        <w:rPr>
          <w:lang w:eastAsia="en-US"/>
        </w:rPr>
        <w:pict>
          <v:polyline id="_x0000_s7558" style="position:absolute;z-index:258309120;mso-position-horizontal-relative:page;mso-position-vertical-relative:page" points="568.4pt,519.6pt,569.4pt,519.6pt,569.4pt,505.2pt,568.4pt,505.2pt,568.4pt,505.2pt" coordsize="20,288" o:allowincell="f" fillcolor="black" stroked="f">
            <v:path arrowok="t"/>
            <w10:wrap anchorx="page" anchory="page"/>
          </v:polyline>
        </w:pict>
      </w:r>
      <w:r>
        <w:rPr>
          <w:lang w:eastAsia="en-US"/>
        </w:rPr>
        <w:pict>
          <v:polyline id="_x0000_s7718" style="position:absolute;z-index:258472960;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3" style="position:absolute;margin-left:19.6pt;margin-top:24.2pt;width:48.7pt;height:48.8pt;z-index:255907840;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0" type="#_x0000_t75" style="position:absolute;margin-left:19.6pt;margin-top:24.4pt;width:48.7pt;height:48.2pt;z-index:255925248;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4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8920"/>
          <w:tab w:val="left" w:pos="10437"/>
          <w:tab w:val="left" w:pos="11949"/>
          <w:tab w:val="left" w:pos="13466"/>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00-811</w:t>
      </w:r>
      <w:r>
        <w:rPr>
          <w:rFonts w:ascii="Arial Bold" w:hAnsi="Arial Bold" w:cs="Arial Bold"/>
          <w:color w:val="000000"/>
          <w:sz w:val="18"/>
          <w:szCs w:val="18"/>
        </w:rPr>
        <w:tab/>
      </w:r>
      <w:r>
        <w:rPr>
          <w:rFonts w:ascii="Arial Bold" w:hAnsi="Arial Bold" w:cs="Arial Bold"/>
          <w:color w:val="000000"/>
          <w:spacing w:val="1"/>
          <w:sz w:val="18"/>
          <w:szCs w:val="18"/>
        </w:rPr>
        <w:t>253.921,88</w:t>
      </w:r>
      <w:r>
        <w:rPr>
          <w:rFonts w:ascii="Arial Bold" w:hAnsi="Arial Bold" w:cs="Arial Bold"/>
          <w:color w:val="000000"/>
          <w:sz w:val="18"/>
          <w:szCs w:val="18"/>
        </w:rPr>
        <w:tab/>
      </w:r>
      <w:r>
        <w:rPr>
          <w:rFonts w:ascii="Arial Bold" w:hAnsi="Arial Bold" w:cs="Arial Bold"/>
          <w:color w:val="000000"/>
          <w:spacing w:val="1"/>
          <w:sz w:val="18"/>
          <w:szCs w:val="18"/>
        </w:rPr>
        <w:t>134.254,02</w:t>
      </w:r>
      <w:r>
        <w:rPr>
          <w:rFonts w:ascii="Arial Bold" w:hAnsi="Arial Bold" w:cs="Arial Bold"/>
          <w:color w:val="000000"/>
          <w:sz w:val="18"/>
          <w:szCs w:val="18"/>
        </w:rPr>
        <w:tab/>
      </w:r>
      <w:r>
        <w:rPr>
          <w:rFonts w:ascii="Arial Bold" w:hAnsi="Arial Bold" w:cs="Arial Bold"/>
          <w:color w:val="000000"/>
          <w:spacing w:val="1"/>
          <w:sz w:val="18"/>
          <w:szCs w:val="18"/>
        </w:rPr>
        <w:t>133.826,53</w:t>
      </w:r>
      <w:r>
        <w:rPr>
          <w:rFonts w:ascii="Arial Bold" w:hAnsi="Arial Bold" w:cs="Arial Bold"/>
          <w:color w:val="000000"/>
          <w:sz w:val="18"/>
          <w:szCs w:val="18"/>
        </w:rPr>
        <w:tab/>
      </w:r>
      <w:r>
        <w:rPr>
          <w:rFonts w:ascii="Arial Bold" w:hAnsi="Arial Bold" w:cs="Arial Bold"/>
          <w:color w:val="000000"/>
          <w:spacing w:val="1"/>
          <w:sz w:val="18"/>
          <w:szCs w:val="18"/>
        </w:rPr>
        <w:t>250.000,00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00-813 .</w:t>
      </w:r>
      <w:r>
        <w:rPr>
          <w:rFonts w:ascii="Arial Bold" w:hAnsi="Arial Bold" w:cs="Arial Bold"/>
          <w:color w:val="000000"/>
          <w:sz w:val="16"/>
          <w:szCs w:val="16"/>
        </w:rPr>
        <w:tab/>
        <w:t>ΕΚΤΑΚΤΑ ΕΞΟ∆Α (ΠΟΕ)</w:t>
      </w:r>
    </w:p>
    <w:p w:rsidR="008067B9" w:rsidRDefault="008067B9" w:rsidP="008067B9">
      <w:pPr>
        <w:tabs>
          <w:tab w:val="left" w:pos="2651"/>
          <w:tab w:val="left" w:pos="9362"/>
          <w:tab w:val="left" w:pos="10879"/>
          <w:tab w:val="left" w:pos="12563"/>
          <w:tab w:val="left" w:pos="13778"/>
          <w:tab w:val="left" w:pos="15592"/>
        </w:tabs>
        <w:spacing w:before="99" w:line="184" w:lineRule="exact"/>
        <w:ind w:left="1466"/>
      </w:pPr>
      <w:r>
        <w:rPr>
          <w:rFonts w:ascii="Arial" w:hAnsi="Arial" w:cs="Arial"/>
          <w:color w:val="000000"/>
          <w:spacing w:val="-2"/>
          <w:sz w:val="16"/>
          <w:szCs w:val="16"/>
        </w:rPr>
        <w:t>00-8131.</w:t>
      </w:r>
      <w:r>
        <w:rPr>
          <w:rFonts w:ascii="Arial" w:hAnsi="Arial" w:cs="Arial"/>
          <w:color w:val="000000"/>
          <w:sz w:val="16"/>
          <w:szCs w:val="16"/>
        </w:rPr>
        <w:tab/>
      </w:r>
      <w:r>
        <w:rPr>
          <w:rFonts w:ascii="Arial" w:hAnsi="Arial" w:cs="Arial"/>
          <w:color w:val="000000"/>
          <w:spacing w:val="-2"/>
          <w:sz w:val="16"/>
          <w:szCs w:val="16"/>
        </w:rPr>
        <w:t>Φορολογικά πρόστιµα και προσαυξήσεις (ΠΟΕ)</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224,37</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4080"/>
          <w:tab w:val="left" w:pos="15592"/>
        </w:tabs>
        <w:spacing w:before="104" w:line="184" w:lineRule="exact"/>
        <w:ind w:left="1466"/>
      </w:pPr>
      <w:r>
        <w:rPr>
          <w:rFonts w:ascii="Arial" w:hAnsi="Arial" w:cs="Arial"/>
          <w:color w:val="000000"/>
          <w:spacing w:val="-2"/>
          <w:sz w:val="16"/>
          <w:szCs w:val="16"/>
        </w:rPr>
        <w:t>00-8132.</w:t>
      </w:r>
      <w:r>
        <w:rPr>
          <w:rFonts w:ascii="Arial" w:hAnsi="Arial" w:cs="Arial"/>
          <w:color w:val="000000"/>
          <w:sz w:val="16"/>
          <w:szCs w:val="16"/>
        </w:rPr>
        <w:tab/>
      </w:r>
      <w:r>
        <w:rPr>
          <w:rFonts w:ascii="Arial" w:hAnsi="Arial" w:cs="Arial"/>
          <w:color w:val="000000"/>
          <w:spacing w:val="-2"/>
          <w:sz w:val="16"/>
          <w:szCs w:val="16"/>
        </w:rPr>
        <w:t>Προσαυξήσεις εισφορών Ασφαλιστικών Ταµείων (ΠΟΕ)</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792"/>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00-813</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224,37</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00-81</w:t>
      </w:r>
      <w:r>
        <w:rPr>
          <w:rFonts w:ascii="Arial Bold" w:hAnsi="Arial Bold" w:cs="Arial Bold"/>
          <w:color w:val="000000"/>
          <w:sz w:val="18"/>
          <w:szCs w:val="18"/>
        </w:rPr>
        <w:tab/>
      </w:r>
      <w:r>
        <w:rPr>
          <w:rFonts w:ascii="Arial Bold" w:hAnsi="Arial Bold" w:cs="Arial Bold"/>
          <w:color w:val="000000"/>
          <w:spacing w:val="1"/>
          <w:sz w:val="18"/>
          <w:szCs w:val="18"/>
        </w:rPr>
        <w:t>255.421,88</w:t>
      </w:r>
      <w:r>
        <w:rPr>
          <w:rFonts w:ascii="Arial Bold" w:hAnsi="Arial Bold" w:cs="Arial Bold"/>
          <w:color w:val="000000"/>
          <w:sz w:val="18"/>
          <w:szCs w:val="18"/>
        </w:rPr>
        <w:tab/>
      </w:r>
      <w:r>
        <w:rPr>
          <w:rFonts w:ascii="Arial Bold" w:hAnsi="Arial Bold" w:cs="Arial Bold"/>
          <w:color w:val="000000"/>
          <w:spacing w:val="1"/>
          <w:sz w:val="18"/>
          <w:szCs w:val="18"/>
        </w:rPr>
        <w:t>134.478,39</w:t>
      </w:r>
      <w:r>
        <w:rPr>
          <w:rFonts w:ascii="Arial Bold" w:hAnsi="Arial Bold" w:cs="Arial Bold"/>
          <w:color w:val="000000"/>
          <w:sz w:val="18"/>
          <w:szCs w:val="18"/>
        </w:rPr>
        <w:tab/>
      </w:r>
      <w:r>
        <w:rPr>
          <w:rFonts w:ascii="Arial Bold" w:hAnsi="Arial Bold" w:cs="Arial Bold"/>
          <w:color w:val="000000"/>
          <w:spacing w:val="1"/>
          <w:sz w:val="18"/>
          <w:szCs w:val="18"/>
        </w:rPr>
        <w:t>133.826,53</w:t>
      </w:r>
      <w:r>
        <w:rPr>
          <w:rFonts w:ascii="Arial Bold" w:hAnsi="Arial Bold" w:cs="Arial Bold"/>
          <w:color w:val="000000"/>
          <w:sz w:val="18"/>
          <w:szCs w:val="18"/>
        </w:rPr>
        <w:tab/>
      </w:r>
      <w:r>
        <w:rPr>
          <w:rFonts w:ascii="Arial Bold" w:hAnsi="Arial Bold" w:cs="Arial Bold"/>
          <w:color w:val="000000"/>
          <w:spacing w:val="1"/>
          <w:sz w:val="18"/>
          <w:szCs w:val="18"/>
        </w:rPr>
        <w:t>251.500,00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00-82  .</w:t>
      </w:r>
      <w:r>
        <w:rPr>
          <w:rFonts w:ascii="Arial Bold" w:hAnsi="Arial Bold" w:cs="Arial Bold"/>
          <w:color w:val="000000"/>
          <w:sz w:val="16"/>
          <w:szCs w:val="16"/>
        </w:rPr>
        <w:tab/>
        <w:t>ΛΟΙΠΕΣ ΑΠΟ∆ΟΣΕΙΣ</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00-821 .</w:t>
      </w:r>
      <w:r>
        <w:rPr>
          <w:rFonts w:ascii="Arial Bold" w:hAnsi="Arial Bold" w:cs="Arial Bold"/>
          <w:color w:val="000000"/>
          <w:sz w:val="16"/>
          <w:szCs w:val="16"/>
        </w:rPr>
        <w:tab/>
        <w:t>ΑΠΟ∆ΟΣΗ ΣΥΝΤΑΞΙΟ∆ΟΤΙΚΩΝ ΕΙΣΦΟΡΩΝ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00-8211.</w:t>
      </w:r>
      <w:r>
        <w:rPr>
          <w:rFonts w:ascii="Arial Bold" w:hAnsi="Arial Bold" w:cs="Arial Bold"/>
          <w:color w:val="000000"/>
          <w:sz w:val="16"/>
          <w:szCs w:val="16"/>
        </w:rPr>
        <w:tab/>
      </w:r>
      <w:r>
        <w:rPr>
          <w:rFonts w:ascii="Arial Bold" w:hAnsi="Arial Bold" w:cs="Arial Bold"/>
          <w:color w:val="000000"/>
          <w:spacing w:val="-1"/>
          <w:sz w:val="16"/>
          <w:szCs w:val="16"/>
        </w:rPr>
        <w:t>Απόδοση εισφοράς υπέρ του ∆ηµοσίου στις αποδοχές και τα έξοδα</w:t>
      </w:r>
    </w:p>
    <w:p w:rsidR="008067B9" w:rsidRDefault="008067B9" w:rsidP="008067B9">
      <w:pPr>
        <w:spacing w:before="3" w:line="184" w:lineRule="exact"/>
        <w:ind w:left="1466" w:firstLine="1185"/>
      </w:pPr>
      <w:r>
        <w:rPr>
          <w:rFonts w:ascii="Arial Bold" w:hAnsi="Arial Bold" w:cs="Arial Bold"/>
          <w:color w:val="000000"/>
          <w:spacing w:val="-1"/>
          <w:sz w:val="16"/>
          <w:szCs w:val="16"/>
        </w:rPr>
        <w:t>παράστασης</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00-8211.001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Απόδοση εισφοράς υπέρ του ∆ηµοσίου στις αποδοχές και τα έξοδα παράστασης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80.000,00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80.000,00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00-8211.</w:t>
      </w:r>
      <w:r>
        <w:rPr>
          <w:rFonts w:ascii="Arial Bold" w:hAnsi="Arial Bold" w:cs="Arial Bold"/>
          <w:color w:val="000000"/>
          <w:sz w:val="18"/>
          <w:szCs w:val="18"/>
        </w:rPr>
        <w:tab/>
      </w:r>
      <w:r>
        <w:rPr>
          <w:rFonts w:ascii="Arial Bold" w:hAnsi="Arial Bold" w:cs="Arial Bold"/>
          <w:color w:val="000000"/>
          <w:spacing w:val="1"/>
          <w:sz w:val="18"/>
          <w:szCs w:val="18"/>
        </w:rPr>
        <w:t>80.000,00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80.000,00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00-8212.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Απόδοση εξαγορά συντάξιµης υπηρεσίας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00-821</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00-822 .</w:t>
      </w:r>
      <w:r>
        <w:rPr>
          <w:rFonts w:ascii="Arial Bold" w:hAnsi="Arial Bold" w:cs="Arial Bold"/>
          <w:color w:val="000000"/>
          <w:sz w:val="16"/>
          <w:szCs w:val="16"/>
        </w:rPr>
        <w:tab/>
      </w:r>
      <w:r>
        <w:rPr>
          <w:rFonts w:ascii="Arial Bold" w:hAnsi="Arial Bold" w:cs="Arial Bold"/>
          <w:color w:val="000000"/>
          <w:spacing w:val="-1"/>
          <w:sz w:val="16"/>
          <w:szCs w:val="16"/>
        </w:rPr>
        <w:t>ΑΠΟ∆ΟΣΗ ΦΟΡΩΝ ΚΑΙ ΛΟΙΠΩΝ ΕΠΙΒΑΡΥΝΣΕΩΝ</w:t>
      </w:r>
    </w:p>
    <w:p w:rsidR="008067B9" w:rsidRDefault="008067B9" w:rsidP="008067B9">
      <w:pPr>
        <w:tabs>
          <w:tab w:val="left" w:pos="2651"/>
          <w:tab w:val="left" w:pos="9059"/>
          <w:tab w:val="left" w:pos="10663"/>
          <w:tab w:val="left" w:pos="12175"/>
          <w:tab w:val="left" w:pos="13605"/>
          <w:tab w:val="left" w:pos="15592"/>
        </w:tabs>
        <w:spacing w:before="104" w:line="184" w:lineRule="exact"/>
        <w:ind w:left="1466"/>
      </w:pPr>
      <w:r>
        <w:rPr>
          <w:rFonts w:ascii="Arial" w:hAnsi="Arial" w:cs="Arial"/>
          <w:color w:val="000000"/>
          <w:spacing w:val="-2"/>
          <w:sz w:val="16"/>
          <w:szCs w:val="16"/>
        </w:rPr>
        <w:t>00-8221.</w:t>
      </w:r>
      <w:r>
        <w:rPr>
          <w:rFonts w:ascii="Arial" w:hAnsi="Arial" w:cs="Arial"/>
          <w:color w:val="000000"/>
          <w:sz w:val="16"/>
          <w:szCs w:val="16"/>
        </w:rPr>
        <w:tab/>
      </w:r>
      <w:r>
        <w:rPr>
          <w:rFonts w:ascii="Arial" w:hAnsi="Arial" w:cs="Arial"/>
          <w:color w:val="000000"/>
          <w:spacing w:val="-3"/>
          <w:sz w:val="16"/>
          <w:szCs w:val="16"/>
        </w:rPr>
        <w:t>Απόδοση φόρων µισθωτών υπηρεσιών</w:t>
      </w:r>
      <w:r>
        <w:rPr>
          <w:rFonts w:ascii="Arial" w:hAnsi="Arial" w:cs="Arial"/>
          <w:color w:val="000000"/>
          <w:sz w:val="16"/>
          <w:szCs w:val="16"/>
        </w:rPr>
        <w:tab/>
      </w:r>
      <w:r>
        <w:rPr>
          <w:rFonts w:ascii="Arial" w:hAnsi="Arial" w:cs="Arial"/>
          <w:color w:val="000000"/>
          <w:spacing w:val="-4"/>
          <w:sz w:val="16"/>
          <w:szCs w:val="16"/>
        </w:rPr>
        <w:t>132.000,00</w:t>
      </w:r>
      <w:r>
        <w:rPr>
          <w:rFonts w:ascii="Arial" w:hAnsi="Arial" w:cs="Arial"/>
          <w:color w:val="000000"/>
          <w:sz w:val="16"/>
          <w:szCs w:val="16"/>
        </w:rPr>
        <w:tab/>
      </w:r>
      <w:r>
        <w:rPr>
          <w:rFonts w:ascii="Arial" w:hAnsi="Arial" w:cs="Arial"/>
          <w:color w:val="000000"/>
          <w:spacing w:val="-3"/>
          <w:sz w:val="16"/>
          <w:szCs w:val="16"/>
        </w:rPr>
        <w:t>97.739,27</w:t>
      </w:r>
      <w:r>
        <w:rPr>
          <w:rFonts w:ascii="Arial" w:hAnsi="Arial" w:cs="Arial"/>
          <w:color w:val="000000"/>
          <w:sz w:val="16"/>
          <w:szCs w:val="16"/>
        </w:rPr>
        <w:tab/>
      </w:r>
      <w:r>
        <w:rPr>
          <w:rFonts w:ascii="Arial" w:hAnsi="Arial" w:cs="Arial"/>
          <w:color w:val="000000"/>
          <w:spacing w:val="-3"/>
          <w:sz w:val="16"/>
          <w:szCs w:val="16"/>
        </w:rPr>
        <w:t>97.739,27</w:t>
      </w:r>
      <w:r>
        <w:rPr>
          <w:rFonts w:ascii="Arial" w:hAnsi="Arial" w:cs="Arial"/>
          <w:color w:val="000000"/>
          <w:sz w:val="16"/>
          <w:szCs w:val="16"/>
        </w:rPr>
        <w:tab/>
      </w:r>
      <w:r>
        <w:rPr>
          <w:rFonts w:ascii="Arial" w:hAnsi="Arial" w:cs="Arial"/>
          <w:color w:val="000000"/>
          <w:spacing w:val="-4"/>
          <w:sz w:val="16"/>
          <w:szCs w:val="16"/>
        </w:rPr>
        <w:t>132.000,00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879"/>
          <w:tab w:val="left" w:pos="12391"/>
          <w:tab w:val="left" w:pos="13691"/>
          <w:tab w:val="left" w:pos="15592"/>
        </w:tabs>
        <w:spacing w:before="99" w:line="184" w:lineRule="exact"/>
        <w:ind w:left="1466"/>
      </w:pPr>
      <w:r>
        <w:rPr>
          <w:rFonts w:ascii="Arial" w:hAnsi="Arial" w:cs="Arial"/>
          <w:color w:val="000000"/>
          <w:spacing w:val="-2"/>
          <w:sz w:val="16"/>
          <w:szCs w:val="16"/>
        </w:rPr>
        <w:t>00-8222.</w:t>
      </w:r>
      <w:r>
        <w:rPr>
          <w:rFonts w:ascii="Arial" w:hAnsi="Arial" w:cs="Arial"/>
          <w:color w:val="000000"/>
          <w:sz w:val="16"/>
          <w:szCs w:val="16"/>
        </w:rPr>
        <w:tab/>
      </w:r>
      <w:r>
        <w:rPr>
          <w:rFonts w:ascii="Arial" w:hAnsi="Arial" w:cs="Arial"/>
          <w:color w:val="000000"/>
          <w:spacing w:val="-3"/>
          <w:sz w:val="16"/>
          <w:szCs w:val="16"/>
        </w:rPr>
        <w:t>Απόδοση φόρων και χαρτόσηµο ∆ηµάρχων Αντιδηµάρχων, µελών ∆ηµοτικών</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139,21</w:t>
      </w:r>
      <w:r>
        <w:rPr>
          <w:rFonts w:ascii="Arial" w:hAnsi="Arial" w:cs="Arial"/>
          <w:color w:val="000000"/>
          <w:sz w:val="16"/>
          <w:szCs w:val="16"/>
        </w:rPr>
        <w:tab/>
      </w:r>
      <w:r>
        <w:rPr>
          <w:rFonts w:ascii="Arial" w:hAnsi="Arial" w:cs="Arial"/>
          <w:color w:val="000000"/>
          <w:spacing w:val="-3"/>
          <w:sz w:val="16"/>
          <w:szCs w:val="16"/>
        </w:rPr>
        <w:t>139,21</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4" w:line="184" w:lineRule="exact"/>
        <w:ind w:left="1466" w:firstLine="1185"/>
      </w:pPr>
      <w:r>
        <w:rPr>
          <w:rFonts w:ascii="Arial" w:hAnsi="Arial" w:cs="Arial"/>
          <w:color w:val="000000"/>
          <w:spacing w:val="-2"/>
          <w:sz w:val="16"/>
          <w:szCs w:val="16"/>
        </w:rPr>
        <w:t>Συµβουλίων και λοιπών συλλογικών οργάνων</w:t>
      </w:r>
    </w:p>
    <w:p w:rsidR="008067B9" w:rsidRDefault="008067B9" w:rsidP="008067B9">
      <w:pPr>
        <w:tabs>
          <w:tab w:val="left" w:pos="2651"/>
        </w:tabs>
        <w:spacing w:before="36" w:line="184" w:lineRule="exact"/>
        <w:ind w:left="1466"/>
      </w:pPr>
      <w:r>
        <w:rPr>
          <w:rFonts w:ascii="Arial" w:hAnsi="Arial" w:cs="Arial"/>
          <w:color w:val="000000"/>
          <w:spacing w:val="-2"/>
          <w:sz w:val="16"/>
          <w:szCs w:val="16"/>
        </w:rPr>
        <w:t>00-8223.</w:t>
      </w:r>
      <w:r>
        <w:rPr>
          <w:rFonts w:ascii="Arial Bold" w:hAnsi="Arial Bold" w:cs="Arial Bold"/>
          <w:color w:val="000000"/>
          <w:sz w:val="16"/>
          <w:szCs w:val="16"/>
        </w:rPr>
        <w:tab/>
        <w:t>Απόδοση φόρων προµηθευτών εργολάβων ελ. επαγγελµατιών κ.λ.π.</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00-8223.001</w:t>
      </w:r>
      <w:r>
        <w:rPr>
          <w:rFonts w:ascii="Arial" w:hAnsi="Arial" w:cs="Arial"/>
          <w:color w:val="000000"/>
          <w:sz w:val="16"/>
          <w:szCs w:val="16"/>
        </w:rPr>
        <w:tab/>
      </w:r>
      <w:r>
        <w:rPr>
          <w:rFonts w:ascii="Arial" w:hAnsi="Arial" w:cs="Arial"/>
          <w:color w:val="000000"/>
          <w:spacing w:val="-3"/>
          <w:sz w:val="16"/>
          <w:szCs w:val="16"/>
        </w:rPr>
        <w:t>Απόδοση φόρων επί των προµηθειών αγαθών ή υπηρεσιών</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100" w:line="184" w:lineRule="exact"/>
        <w:ind w:left="1466"/>
      </w:pPr>
      <w:r>
        <w:rPr>
          <w:rFonts w:ascii="Arial" w:hAnsi="Arial" w:cs="Arial"/>
          <w:color w:val="000000"/>
          <w:spacing w:val="-2"/>
          <w:sz w:val="16"/>
          <w:szCs w:val="16"/>
        </w:rPr>
        <w:t>00-8223.002</w:t>
      </w:r>
      <w:r>
        <w:rPr>
          <w:rFonts w:ascii="Arial" w:hAnsi="Arial" w:cs="Arial"/>
          <w:color w:val="000000"/>
          <w:sz w:val="16"/>
          <w:szCs w:val="16"/>
        </w:rPr>
        <w:tab/>
      </w:r>
      <w:r>
        <w:rPr>
          <w:rFonts w:ascii="Arial" w:hAnsi="Arial" w:cs="Arial"/>
          <w:color w:val="000000"/>
          <w:spacing w:val="-2"/>
          <w:sz w:val="16"/>
          <w:szCs w:val="16"/>
        </w:rPr>
        <w:t>Φόρος Ελεύθερων. Επαγγελµατιών (ΣΜΕ)</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99" w:line="184" w:lineRule="exact"/>
        <w:ind w:left="1466"/>
      </w:pPr>
      <w:r>
        <w:rPr>
          <w:rFonts w:ascii="Arial" w:hAnsi="Arial" w:cs="Arial"/>
          <w:color w:val="000000"/>
          <w:spacing w:val="-2"/>
          <w:sz w:val="16"/>
          <w:szCs w:val="16"/>
        </w:rPr>
        <w:t>00-8223.003</w:t>
      </w:r>
      <w:r>
        <w:rPr>
          <w:rFonts w:ascii="Arial" w:hAnsi="Arial" w:cs="Arial"/>
          <w:color w:val="000000"/>
          <w:sz w:val="16"/>
          <w:szCs w:val="16"/>
        </w:rPr>
        <w:tab/>
      </w:r>
      <w:r>
        <w:rPr>
          <w:rFonts w:ascii="Arial" w:hAnsi="Arial" w:cs="Arial"/>
          <w:color w:val="000000"/>
          <w:spacing w:val="-3"/>
          <w:sz w:val="16"/>
          <w:szCs w:val="16"/>
        </w:rPr>
        <w:t>Απόδοση φόρων ελευθέρων επαγγελµατιών</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00-8223.</w:t>
      </w:r>
      <w:r>
        <w:rPr>
          <w:rFonts w:ascii="Arial Bold" w:hAnsi="Arial Bold" w:cs="Arial Bold"/>
          <w:color w:val="000000"/>
          <w:sz w:val="18"/>
          <w:szCs w:val="18"/>
        </w:rPr>
        <w:tab/>
      </w:r>
      <w:r>
        <w:rPr>
          <w:rFonts w:ascii="Arial Bold" w:hAnsi="Arial Bold" w:cs="Arial Bold"/>
          <w:color w:val="000000"/>
          <w:spacing w:val="1"/>
          <w:sz w:val="18"/>
          <w:szCs w:val="18"/>
        </w:rPr>
        <w:t>65.000,00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65.000,00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00-8224.</w:t>
      </w:r>
      <w:r>
        <w:rPr>
          <w:rFonts w:ascii="Arial Bold" w:hAnsi="Arial Bold" w:cs="Arial Bold"/>
          <w:color w:val="000000"/>
          <w:sz w:val="16"/>
          <w:szCs w:val="16"/>
        </w:rPr>
        <w:tab/>
        <w:t>ΛΟΙΠΕΣ ΑΠΟ∆ΟΣΕΙΣ ΚΡΑΤΗΣΕΩΝ ΥΠΕΡ ΤΟΥ ∆ΗΜΟΣΙΟΥ</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00-8224.001</w:t>
      </w:r>
      <w:r>
        <w:rPr>
          <w:rFonts w:ascii="Arial" w:hAnsi="Arial" w:cs="Arial"/>
          <w:color w:val="000000"/>
          <w:sz w:val="16"/>
          <w:szCs w:val="16"/>
        </w:rPr>
        <w:tab/>
      </w:r>
      <w:r>
        <w:rPr>
          <w:rFonts w:ascii="Arial" w:hAnsi="Arial" w:cs="Arial"/>
          <w:color w:val="000000"/>
          <w:spacing w:val="-1"/>
          <w:sz w:val="16"/>
          <w:szCs w:val="16"/>
        </w:rPr>
        <w:t>ΕΙΣΦΟΡΑ ΑΛΛΗΛΕΓΓΥΗΣ 2%</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8.077,53</w:t>
      </w:r>
      <w:r>
        <w:rPr>
          <w:rFonts w:ascii="Arial" w:hAnsi="Arial" w:cs="Arial"/>
          <w:color w:val="000000"/>
          <w:sz w:val="16"/>
          <w:szCs w:val="16"/>
        </w:rPr>
        <w:tab/>
      </w:r>
      <w:r>
        <w:rPr>
          <w:rFonts w:ascii="Arial" w:hAnsi="Arial" w:cs="Arial"/>
          <w:color w:val="000000"/>
          <w:spacing w:val="-3"/>
          <w:sz w:val="16"/>
          <w:szCs w:val="16"/>
        </w:rPr>
        <w:t>8.077,53</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00-8224.002</w:t>
      </w:r>
      <w:r>
        <w:rPr>
          <w:rFonts w:ascii="Arial" w:hAnsi="Arial" w:cs="Arial"/>
          <w:color w:val="000000"/>
          <w:sz w:val="16"/>
          <w:szCs w:val="16"/>
        </w:rPr>
        <w:tab/>
      </w:r>
      <w:r>
        <w:rPr>
          <w:rFonts w:ascii="Arial" w:hAnsi="Arial" w:cs="Arial"/>
          <w:color w:val="000000"/>
          <w:spacing w:val="-1"/>
          <w:sz w:val="16"/>
          <w:szCs w:val="16"/>
        </w:rPr>
        <w:t>ΕΝΙΑΙΑ ΑΡΧΗ ∆ΗΜΟΣΙΩΝ ΣΥΜΒΑΣΕΩΝ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6"/>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00-8224.</w:t>
      </w:r>
      <w:r>
        <w:rPr>
          <w:rFonts w:ascii="Arial Bold" w:hAnsi="Arial Bold" w:cs="Arial Bold"/>
          <w:color w:val="000000"/>
          <w:sz w:val="18"/>
          <w:szCs w:val="18"/>
        </w:rPr>
        <w:tab/>
      </w:r>
      <w:r>
        <w:rPr>
          <w:rFonts w:ascii="Arial Bold" w:hAnsi="Arial Bold" w:cs="Arial Bold"/>
          <w:color w:val="000000"/>
          <w:spacing w:val="1"/>
          <w:sz w:val="18"/>
          <w:szCs w:val="18"/>
        </w:rPr>
        <w:t>27.000,00</w:t>
      </w:r>
      <w:r>
        <w:rPr>
          <w:rFonts w:ascii="Arial Bold" w:hAnsi="Arial Bold" w:cs="Arial Bold"/>
          <w:color w:val="000000"/>
          <w:sz w:val="18"/>
          <w:szCs w:val="18"/>
        </w:rPr>
        <w:tab/>
      </w:r>
      <w:r>
        <w:rPr>
          <w:rFonts w:ascii="Arial Bold" w:hAnsi="Arial Bold" w:cs="Arial Bold"/>
          <w:color w:val="000000"/>
          <w:spacing w:val="1"/>
          <w:sz w:val="18"/>
          <w:szCs w:val="18"/>
        </w:rPr>
        <w:t>8.077,53</w:t>
      </w:r>
      <w:r>
        <w:rPr>
          <w:rFonts w:ascii="Arial Bold" w:hAnsi="Arial Bold" w:cs="Arial Bold"/>
          <w:color w:val="000000"/>
          <w:sz w:val="18"/>
          <w:szCs w:val="18"/>
        </w:rPr>
        <w:tab/>
      </w:r>
      <w:r>
        <w:rPr>
          <w:rFonts w:ascii="Arial Bold" w:hAnsi="Arial Bold" w:cs="Arial Bold"/>
          <w:color w:val="000000"/>
          <w:spacing w:val="2"/>
          <w:sz w:val="18"/>
          <w:szCs w:val="18"/>
        </w:rPr>
        <w:t>8.077,53</w:t>
      </w:r>
      <w:r>
        <w:rPr>
          <w:rFonts w:ascii="Arial Bold" w:hAnsi="Arial Bold" w:cs="Arial Bold"/>
          <w:color w:val="000000"/>
          <w:sz w:val="18"/>
          <w:szCs w:val="18"/>
        </w:rPr>
        <w:tab/>
      </w:r>
      <w:r>
        <w:rPr>
          <w:rFonts w:ascii="Arial Bold" w:hAnsi="Arial Bold" w:cs="Arial Bold"/>
          <w:color w:val="000000"/>
          <w:spacing w:val="1"/>
          <w:sz w:val="18"/>
          <w:szCs w:val="18"/>
        </w:rPr>
        <w:t>27.000,00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00-822</w:t>
      </w:r>
      <w:r>
        <w:rPr>
          <w:rFonts w:ascii="Arial Bold" w:hAnsi="Arial Bold" w:cs="Arial Bold"/>
          <w:color w:val="000000"/>
          <w:sz w:val="18"/>
          <w:szCs w:val="18"/>
        </w:rPr>
        <w:tab/>
      </w:r>
      <w:r>
        <w:rPr>
          <w:rFonts w:ascii="Arial Bold" w:hAnsi="Arial Bold" w:cs="Arial Bold"/>
          <w:color w:val="000000"/>
          <w:spacing w:val="1"/>
          <w:sz w:val="18"/>
          <w:szCs w:val="18"/>
        </w:rPr>
        <w:t>234.000,00</w:t>
      </w:r>
      <w:r>
        <w:rPr>
          <w:rFonts w:ascii="Arial Bold" w:hAnsi="Arial Bold" w:cs="Arial Bold"/>
          <w:color w:val="000000"/>
          <w:sz w:val="18"/>
          <w:szCs w:val="18"/>
        </w:rPr>
        <w:tab/>
      </w:r>
      <w:r>
        <w:rPr>
          <w:rFonts w:ascii="Arial Bold" w:hAnsi="Arial Bold" w:cs="Arial Bold"/>
          <w:color w:val="000000"/>
          <w:spacing w:val="1"/>
          <w:sz w:val="18"/>
          <w:szCs w:val="18"/>
        </w:rPr>
        <w:t>105.956,01</w:t>
      </w:r>
      <w:r>
        <w:rPr>
          <w:rFonts w:ascii="Arial Bold" w:hAnsi="Arial Bold" w:cs="Arial Bold"/>
          <w:color w:val="000000"/>
          <w:sz w:val="18"/>
          <w:szCs w:val="18"/>
        </w:rPr>
        <w:tab/>
      </w:r>
      <w:r>
        <w:rPr>
          <w:rFonts w:ascii="Arial Bold" w:hAnsi="Arial Bold" w:cs="Arial Bold"/>
          <w:color w:val="000000"/>
          <w:spacing w:val="1"/>
          <w:sz w:val="18"/>
          <w:szCs w:val="18"/>
        </w:rPr>
        <w:t>105.956,01</w:t>
      </w:r>
      <w:r>
        <w:rPr>
          <w:rFonts w:ascii="Arial Bold" w:hAnsi="Arial Bold" w:cs="Arial Bold"/>
          <w:color w:val="000000"/>
          <w:sz w:val="18"/>
          <w:szCs w:val="18"/>
        </w:rPr>
        <w:tab/>
      </w:r>
      <w:r>
        <w:rPr>
          <w:rFonts w:ascii="Arial Bold" w:hAnsi="Arial Bold" w:cs="Arial Bold"/>
          <w:color w:val="000000"/>
          <w:spacing w:val="1"/>
          <w:sz w:val="18"/>
          <w:szCs w:val="18"/>
        </w:rPr>
        <w:t>234.000,00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00-823 .</w:t>
      </w:r>
      <w:r>
        <w:rPr>
          <w:rFonts w:ascii="Arial Bold" w:hAnsi="Arial Bold" w:cs="Arial Bold"/>
          <w:color w:val="000000"/>
          <w:sz w:val="16"/>
          <w:szCs w:val="16"/>
        </w:rPr>
        <w:tab/>
      </w:r>
      <w:r>
        <w:rPr>
          <w:rFonts w:ascii="Arial Bold" w:hAnsi="Arial Bold" w:cs="Arial Bold"/>
          <w:color w:val="000000"/>
          <w:spacing w:val="-1"/>
          <w:sz w:val="16"/>
          <w:szCs w:val="16"/>
        </w:rPr>
        <w:t>ΑΠΟ∆ΟΣΗ ΑΣΦΑΛΙΣΤΙΚΩΝ ΕΙΣΦΟΡΩΝ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00-8231.</w:t>
      </w:r>
      <w:r>
        <w:rPr>
          <w:rFonts w:ascii="Arial Bold" w:hAnsi="Arial Bold" w:cs="Arial Bold"/>
          <w:color w:val="000000"/>
          <w:sz w:val="16"/>
          <w:szCs w:val="16"/>
        </w:rPr>
        <w:tab/>
      </w:r>
      <w:r>
        <w:rPr>
          <w:rFonts w:ascii="Arial Bold" w:hAnsi="Arial Bold" w:cs="Arial Bold"/>
          <w:color w:val="000000"/>
          <w:spacing w:val="-1"/>
          <w:sz w:val="16"/>
          <w:szCs w:val="16"/>
        </w:rPr>
        <w:t>ΕΙΣΦΟΡΕΣ ΣΕ ΑΣΦΑΛΙΣΤΙΚΟΥΣ ΟΡΓΑΝΙΣΜΟΥΣ ΚΑΙ ΤΑΜΕΙΑ</w:t>
      </w:r>
    </w:p>
    <w:p w:rsidR="008067B9" w:rsidRDefault="008067B9" w:rsidP="008067B9">
      <w:pPr>
        <w:tabs>
          <w:tab w:val="left" w:pos="2651"/>
          <w:tab w:val="left" w:pos="9059"/>
          <w:tab w:val="left" w:pos="10576"/>
          <w:tab w:val="left" w:pos="12093"/>
          <w:tab w:val="left" w:pos="13605"/>
          <w:tab w:val="left" w:pos="15592"/>
        </w:tabs>
        <w:spacing w:before="104" w:line="184" w:lineRule="exact"/>
        <w:ind w:left="1466"/>
      </w:pPr>
      <w:r>
        <w:rPr>
          <w:rFonts w:ascii="Arial" w:hAnsi="Arial" w:cs="Arial"/>
          <w:color w:val="000000"/>
          <w:spacing w:val="-2"/>
          <w:sz w:val="16"/>
          <w:szCs w:val="16"/>
        </w:rPr>
        <w:t>00-8231.001</w:t>
      </w:r>
      <w:r>
        <w:rPr>
          <w:rFonts w:ascii="Arial" w:hAnsi="Arial" w:cs="Arial"/>
          <w:color w:val="000000"/>
          <w:sz w:val="16"/>
          <w:szCs w:val="16"/>
        </w:rPr>
        <w:tab/>
      </w:r>
      <w:r>
        <w:rPr>
          <w:rFonts w:ascii="Arial" w:hAnsi="Arial" w:cs="Arial"/>
          <w:color w:val="000000"/>
          <w:spacing w:val="-1"/>
          <w:sz w:val="16"/>
          <w:szCs w:val="16"/>
        </w:rPr>
        <w:t>ΙΚΑ</w:t>
      </w:r>
      <w:r>
        <w:rPr>
          <w:rFonts w:ascii="Arial" w:hAnsi="Arial" w:cs="Arial"/>
          <w:color w:val="000000"/>
          <w:sz w:val="16"/>
          <w:szCs w:val="16"/>
        </w:rPr>
        <w:tab/>
      </w:r>
      <w:r>
        <w:rPr>
          <w:rFonts w:ascii="Arial" w:hAnsi="Arial" w:cs="Arial"/>
          <w:color w:val="000000"/>
          <w:spacing w:val="-4"/>
          <w:sz w:val="16"/>
          <w:szCs w:val="16"/>
        </w:rPr>
        <w:t>830.000,00</w:t>
      </w:r>
      <w:r>
        <w:rPr>
          <w:rFonts w:ascii="Arial" w:hAnsi="Arial" w:cs="Arial"/>
          <w:color w:val="000000"/>
          <w:sz w:val="16"/>
          <w:szCs w:val="16"/>
        </w:rPr>
        <w:tab/>
      </w:r>
      <w:r>
        <w:rPr>
          <w:rFonts w:ascii="Arial" w:hAnsi="Arial" w:cs="Arial"/>
          <w:color w:val="000000"/>
          <w:spacing w:val="-4"/>
          <w:sz w:val="16"/>
          <w:szCs w:val="16"/>
        </w:rPr>
        <w:t>793.222,04</w:t>
      </w:r>
      <w:r>
        <w:rPr>
          <w:rFonts w:ascii="Arial" w:hAnsi="Arial" w:cs="Arial"/>
          <w:color w:val="000000"/>
          <w:sz w:val="16"/>
          <w:szCs w:val="16"/>
        </w:rPr>
        <w:tab/>
      </w:r>
      <w:r>
        <w:rPr>
          <w:rFonts w:ascii="Arial" w:hAnsi="Arial" w:cs="Arial"/>
          <w:color w:val="000000"/>
          <w:spacing w:val="-4"/>
          <w:sz w:val="16"/>
          <w:szCs w:val="16"/>
        </w:rPr>
        <w:t>793.222,04</w:t>
      </w:r>
      <w:r>
        <w:rPr>
          <w:rFonts w:ascii="Arial" w:hAnsi="Arial" w:cs="Arial"/>
          <w:color w:val="000000"/>
          <w:sz w:val="16"/>
          <w:szCs w:val="16"/>
        </w:rPr>
        <w:tab/>
      </w:r>
      <w:r>
        <w:rPr>
          <w:rFonts w:ascii="Arial" w:hAnsi="Arial" w:cs="Arial"/>
          <w:color w:val="000000"/>
          <w:spacing w:val="-4"/>
          <w:sz w:val="16"/>
          <w:szCs w:val="16"/>
        </w:rPr>
        <w:t>830.000,00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663"/>
          <w:tab w:val="left" w:pos="12175"/>
          <w:tab w:val="left" w:pos="13691"/>
          <w:tab w:val="left" w:pos="15592"/>
        </w:tabs>
        <w:spacing w:before="99" w:line="184" w:lineRule="exact"/>
        <w:ind w:left="1466"/>
      </w:pPr>
      <w:r>
        <w:rPr>
          <w:rFonts w:ascii="Arial" w:hAnsi="Arial" w:cs="Arial"/>
          <w:color w:val="000000"/>
          <w:spacing w:val="-2"/>
          <w:sz w:val="16"/>
          <w:szCs w:val="16"/>
        </w:rPr>
        <w:t>00-8231.002</w:t>
      </w:r>
      <w:r>
        <w:rPr>
          <w:rFonts w:ascii="Arial" w:hAnsi="Arial" w:cs="Arial"/>
          <w:color w:val="000000"/>
          <w:sz w:val="16"/>
          <w:szCs w:val="16"/>
        </w:rPr>
        <w:tab/>
      </w:r>
      <w:r>
        <w:rPr>
          <w:rFonts w:ascii="Arial" w:hAnsi="Arial" w:cs="Arial"/>
          <w:color w:val="000000"/>
          <w:spacing w:val="1"/>
          <w:sz w:val="16"/>
          <w:szCs w:val="16"/>
        </w:rPr>
        <w:t>ΤΥ∆ΚΥ</w:t>
      </w:r>
      <w:r>
        <w:rPr>
          <w:rFonts w:ascii="Arial" w:hAnsi="Arial" w:cs="Arial"/>
          <w:color w:val="000000"/>
          <w:sz w:val="16"/>
          <w:szCs w:val="16"/>
        </w:rPr>
        <w:tab/>
      </w:r>
      <w:r>
        <w:rPr>
          <w:rFonts w:ascii="Arial" w:hAnsi="Arial" w:cs="Arial"/>
          <w:color w:val="000000"/>
          <w:spacing w:val="-3"/>
          <w:sz w:val="16"/>
          <w:szCs w:val="16"/>
        </w:rPr>
        <w:t>15.400,00</w:t>
      </w:r>
      <w:r>
        <w:rPr>
          <w:rFonts w:ascii="Arial" w:hAnsi="Arial" w:cs="Arial"/>
          <w:color w:val="000000"/>
          <w:sz w:val="16"/>
          <w:szCs w:val="16"/>
        </w:rPr>
        <w:tab/>
      </w:r>
      <w:r>
        <w:rPr>
          <w:rFonts w:ascii="Arial" w:hAnsi="Arial" w:cs="Arial"/>
          <w:color w:val="000000"/>
          <w:spacing w:val="-3"/>
          <w:sz w:val="16"/>
          <w:szCs w:val="16"/>
        </w:rPr>
        <w:t>15.481,25</w:t>
      </w:r>
      <w:r>
        <w:rPr>
          <w:rFonts w:ascii="Arial" w:hAnsi="Arial" w:cs="Arial"/>
          <w:color w:val="000000"/>
          <w:sz w:val="16"/>
          <w:szCs w:val="16"/>
        </w:rPr>
        <w:tab/>
      </w:r>
      <w:r>
        <w:rPr>
          <w:rFonts w:ascii="Arial" w:hAnsi="Arial" w:cs="Arial"/>
          <w:color w:val="000000"/>
          <w:spacing w:val="-3"/>
          <w:sz w:val="16"/>
          <w:szCs w:val="16"/>
        </w:rPr>
        <w:t>15.481,25</w:t>
      </w:r>
      <w:r>
        <w:rPr>
          <w:rFonts w:ascii="Arial" w:hAnsi="Arial" w:cs="Arial"/>
          <w:color w:val="000000"/>
          <w:sz w:val="16"/>
          <w:szCs w:val="16"/>
        </w:rPr>
        <w:tab/>
      </w:r>
      <w:r>
        <w:rPr>
          <w:rFonts w:ascii="Arial" w:hAnsi="Arial" w:cs="Arial"/>
          <w:color w:val="000000"/>
          <w:spacing w:val="-3"/>
          <w:sz w:val="16"/>
          <w:szCs w:val="16"/>
        </w:rPr>
        <w:t>15.400,00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before="46"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294" style="position:absolute;z-index:255990784;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296" style="position:absolute;z-index:255992832;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5298" style="position:absolute;z-index:255994880;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5300" style="position:absolute;z-index:255996928;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5322" style="position:absolute;z-index:256019456;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5325" style="position:absolute;margin-left:131.2pt;margin-top:144.4pt;width:1pt;height:14.4pt;z-index:256022528;mso-position-horizontal-relative:page;mso-position-vertical-relative:page" coordsize="20,289" o:allowincell="f" path="m,289r20,l20,,,,,e" fillcolor="black" stroked="f">
            <v:path arrowok="t"/>
            <w10:wrap anchorx="page" anchory="page"/>
          </v:shape>
        </w:pict>
      </w:r>
      <w:r>
        <w:rPr>
          <w:lang w:eastAsia="en-US"/>
        </w:rPr>
        <w:pict>
          <v:polyline id="_x0000_s5328" style="position:absolute;z-index:256025600;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5329" style="position:absolute;margin-left:72.1pt;margin-top:144.4pt;width:1pt;height:14.4pt;z-index:256026624;mso-position-horizontal-relative:page;mso-position-vertical-relative:page" coordsize="20,289" o:allowincell="f" path="m,289r20,l20,,,,,e" fillcolor="black" stroked="f">
            <v:path arrowok="t"/>
            <w10:wrap anchorx="page" anchory="page"/>
          </v:shape>
        </w:pict>
      </w:r>
      <w:r>
        <w:rPr>
          <w:lang w:eastAsia="en-US"/>
        </w:rPr>
        <w:pict>
          <v:polyline id="_x0000_s5343" style="position:absolute;z-index:256040960;mso-position-horizontal-relative:page;mso-position-vertical-relative:page" points="131.2pt,145.4pt,417.3pt,145.4pt,417.3pt,144.4pt,131.2pt,144.4pt,131.2pt,144.4pt" coordsize="5722,20" o:allowincell="f" fillcolor="black" stroked="f">
            <v:path arrowok="t"/>
            <w10:wrap anchorx="page" anchory="page"/>
          </v:polyline>
        </w:pict>
      </w:r>
      <w:r>
        <w:rPr>
          <w:lang w:eastAsia="en-US"/>
        </w:rPr>
        <w:pict>
          <v:shape id="_x0000_s5348" style="position:absolute;margin-left:416.9pt;margin-top:144.4pt;width:1pt;height:14.4pt;z-index:256046080;mso-position-horizontal-relative:page;mso-position-vertical-relative:page" coordsize="20,289" o:allowincell="f" path="m,289r20,l20,,,,,e" fillcolor="black" stroked="f">
            <v:path arrowok="t"/>
            <w10:wrap anchorx="page" anchory="page"/>
          </v:shape>
        </w:pict>
      </w:r>
      <w:r>
        <w:rPr>
          <w:lang w:eastAsia="en-US"/>
        </w:rPr>
        <w:pict>
          <v:polyline id="_x0000_s5352" style="position:absolute;z-index:256050176;mso-position-horizontal-relative:page;mso-position-vertical-relative:page" points="131.2pt,159.6pt,417.3pt,159.6pt,417.3pt,158.6pt,131.2pt,158.6pt,131.2pt,158.6pt" coordsize="5722,20" o:allowincell="f" fillcolor="black" stroked="f">
            <v:path arrowok="t"/>
            <w10:wrap anchorx="page" anchory="page"/>
          </v:polyline>
        </w:pict>
      </w:r>
      <w:r>
        <w:rPr>
          <w:lang w:eastAsia="en-US"/>
        </w:rPr>
        <w:pict>
          <v:shape id="_x0000_s5355" style="position:absolute;margin-left:131.2pt;margin-top:144.4pt;width:1pt;height:14.4pt;z-index:256053248;mso-position-horizontal-relative:page;mso-position-vertical-relative:page" coordsize="20,289" o:allowincell="f" path="m,289r20,l20,,,,,e" fillcolor="black" stroked="f">
            <v:path arrowok="t"/>
            <w10:wrap anchorx="page" anchory="page"/>
          </v:shape>
        </w:pict>
      </w:r>
      <w:r>
        <w:rPr>
          <w:lang w:eastAsia="en-US"/>
        </w:rPr>
        <w:pict>
          <v:polyline id="_x0000_s5368" style="position:absolute;z-index:256066560;mso-position-horizontal-relative:page;mso-position-vertical-relative:page" points="416.9pt,145.4pt,493pt,145.4pt,493pt,144.4pt,416.9pt,144.4pt,416.9pt,144.4pt" coordsize="1522,20" o:allowincell="f" fillcolor="black" stroked="f">
            <v:path arrowok="t"/>
            <w10:wrap anchorx="page" anchory="page"/>
          </v:polyline>
        </w:pict>
      </w:r>
      <w:r>
        <w:rPr>
          <w:lang w:eastAsia="en-US"/>
        </w:rPr>
        <w:pict>
          <v:shape id="_x0000_s5372" style="position:absolute;margin-left:492.8pt;margin-top:144.4pt;width:1pt;height:14.4pt;z-index:256070656;mso-position-horizontal-relative:page;mso-position-vertical-relative:page" coordsize="20,289" o:allowincell="f" path="m,289r20,l20,,,,,e" fillcolor="black" stroked="f">
            <v:path arrowok="t"/>
            <w10:wrap anchorx="page" anchory="page"/>
          </v:shape>
        </w:pict>
      </w:r>
      <w:r>
        <w:rPr>
          <w:lang w:eastAsia="en-US"/>
        </w:rPr>
        <w:pict>
          <v:polyline id="_x0000_s5378" style="position:absolute;z-index:256076800;mso-position-horizontal-relative:page;mso-position-vertical-relative:page" points="416.9pt,159.6pt,493pt,159.6pt,493pt,158.6pt,416.9pt,158.6pt,416.9pt,158.6pt" coordsize="1522,20" o:allowincell="f" fillcolor="black" stroked="f">
            <v:path arrowok="t"/>
            <w10:wrap anchorx="page" anchory="page"/>
          </v:polyline>
        </w:pict>
      </w:r>
      <w:r>
        <w:rPr>
          <w:lang w:eastAsia="en-US"/>
        </w:rPr>
        <w:pict>
          <v:shape id="_x0000_s5381" style="position:absolute;margin-left:416.9pt;margin-top:144.4pt;width:1pt;height:14.4pt;z-index:256079872;mso-position-horizontal-relative:page;mso-position-vertical-relative:page" coordsize="20,289" o:allowincell="f" path="m,289r20,l20,,,,,e" fillcolor="black" stroked="f">
            <v:path arrowok="t"/>
            <w10:wrap anchorx="page" anchory="page"/>
          </v:shape>
        </w:pict>
      </w:r>
      <w:r>
        <w:rPr>
          <w:lang w:eastAsia="en-US"/>
        </w:rPr>
        <w:pict>
          <v:shape id="_x0000_s5394" style="position:absolute;margin-left:492.8pt;margin-top:144.4pt;width:75.8pt;height:1pt;z-index:256093184;mso-position-horizontal-relative:page;mso-position-vertical-relative:page" coordsize="1517,20" o:allowincell="f" path="m,20r1517,l1517,,,,,e" fillcolor="black" stroked="f">
            <v:path arrowok="t"/>
            <w10:wrap anchorx="page" anchory="page"/>
          </v:shape>
        </w:pict>
      </w:r>
      <w:r>
        <w:rPr>
          <w:lang w:eastAsia="en-US"/>
        </w:rPr>
        <w:pict>
          <v:shape id="_x0000_s5398" style="position:absolute;margin-left:568.4pt;margin-top:144.4pt;width:1pt;height:14.4pt;z-index:256097280;mso-position-horizontal-relative:page;mso-position-vertical-relative:page" coordsize="20,289" o:allowincell="f" path="m,289r20,l20,,,,,e" fillcolor="black" stroked="f">
            <v:path arrowok="t"/>
            <w10:wrap anchorx="page" anchory="page"/>
          </v:shape>
        </w:pict>
      </w:r>
      <w:r>
        <w:rPr>
          <w:lang w:eastAsia="en-US"/>
        </w:rPr>
        <w:pict>
          <v:shape id="_x0000_s5403" style="position:absolute;margin-left:492.8pt;margin-top:158.6pt;width:75.8pt;height:1pt;z-index:256102400;mso-position-horizontal-relative:page;mso-position-vertical-relative:page" coordsize="1517,20" o:allowincell="f" path="m,20r1517,l1517,,,,,e" fillcolor="black" stroked="f">
            <v:path arrowok="t"/>
            <w10:wrap anchorx="page" anchory="page"/>
          </v:shape>
        </w:pict>
      </w:r>
      <w:r>
        <w:rPr>
          <w:lang w:eastAsia="en-US"/>
        </w:rPr>
        <w:pict>
          <v:shape id="_x0000_s5406" style="position:absolute;margin-left:492.8pt;margin-top:144.4pt;width:1pt;height:14.4pt;z-index:256105472;mso-position-horizontal-relative:page;mso-position-vertical-relative:page" coordsize="20,289" o:allowincell="f" path="m,289r20,l20,,,,,e" fillcolor="black" stroked="f">
            <v:path arrowok="t"/>
            <w10:wrap anchorx="page" anchory="page"/>
          </v:shape>
        </w:pict>
      </w:r>
      <w:r>
        <w:rPr>
          <w:lang w:eastAsia="en-US"/>
        </w:rPr>
        <w:pict>
          <v:polyline id="_x0000_s5422" style="position:absolute;z-index:256121856;mso-position-horizontal-relative:page;mso-position-vertical-relative:page" points="644.3pt,145.4pt,720.4pt,145.4pt,720.4pt,144.4pt,644.3pt,144.4pt,644.3pt,144.4pt" coordsize="1522,20" o:allowincell="f" fillcolor="black" stroked="f">
            <v:path arrowok="t"/>
            <w10:wrap anchorx="page" anchory="page"/>
          </v:polyline>
        </w:pict>
      </w:r>
      <w:r>
        <w:rPr>
          <w:lang w:eastAsia="en-US"/>
        </w:rPr>
        <w:pict>
          <v:shape id="_x0000_s5425" style="position:absolute;margin-left:720.1pt;margin-top:144.4pt;width:1pt;height:14.4pt;z-index:256124928;mso-position-horizontal-relative:page;mso-position-vertical-relative:page" coordsize="20,289" o:allowincell="f" path="m,289r20,l20,,,,,e" fillcolor="black" stroked="f">
            <v:path arrowok="t"/>
            <w10:wrap anchorx="page" anchory="page"/>
          </v:shape>
        </w:pict>
      </w:r>
      <w:r>
        <w:rPr>
          <w:lang w:eastAsia="en-US"/>
        </w:rPr>
        <w:pict>
          <v:polyline id="_x0000_s5430" style="position:absolute;z-index:256130048;mso-position-horizontal-relative:page;mso-position-vertical-relative:page" points="644.3pt,159.6pt,720.4pt,159.6pt,720.4pt,158.6pt,644.3pt,158.6pt,644.3pt,158.6pt" coordsize="1522,20" o:allowincell="f" fillcolor="black" stroked="f">
            <v:path arrowok="t"/>
            <w10:wrap anchorx="page" anchory="page"/>
          </v:polyline>
        </w:pict>
      </w:r>
      <w:r>
        <w:rPr>
          <w:lang w:eastAsia="en-US"/>
        </w:rPr>
        <w:pict>
          <v:shape id="_x0000_s5433" style="position:absolute;margin-left:644.3pt;margin-top:144.4pt;width:1pt;height:14.4pt;z-index:256133120;mso-position-horizontal-relative:page;mso-position-vertical-relative:page" coordsize="20,289" o:allowincell="f" path="m,289r20,l20,,,,,e" fillcolor="black" stroked="f">
            <v:path arrowok="t"/>
            <w10:wrap anchorx="page" anchory="page"/>
          </v:shape>
        </w:pict>
      </w:r>
      <w:r>
        <w:rPr>
          <w:lang w:eastAsia="en-US"/>
        </w:rPr>
        <w:pict>
          <v:shape id="_x0000_s5450" style="position:absolute;margin-left:720.1pt;margin-top:144.4pt;width:75.8pt;height:1pt;z-index:256150528;mso-position-horizontal-relative:page;mso-position-vertical-relative:page" coordsize="1517,20" o:allowincell="f" path="m,20r1517,l1517,,,,,e" fillcolor="black" stroked="f">
            <v:path arrowok="t"/>
            <w10:wrap anchorx="page" anchory="page"/>
          </v:shape>
        </w:pict>
      </w:r>
      <w:r>
        <w:rPr>
          <w:lang w:eastAsia="en-US"/>
        </w:rPr>
        <w:pict>
          <v:shape id="_x0000_s5453" style="position:absolute;margin-left:795.7pt;margin-top:144.4pt;width:1pt;height:14.4pt;z-index:256153600;mso-position-horizontal-relative:page;mso-position-vertical-relative:page" coordsize="20,289" o:allowincell="f" path="m,289r20,l20,,,,,e" fillcolor="black" stroked="f">
            <v:path arrowok="t"/>
            <w10:wrap anchorx="page" anchory="page"/>
          </v:shape>
        </w:pict>
      </w:r>
      <w:r>
        <w:rPr>
          <w:lang w:eastAsia="en-US"/>
        </w:rPr>
        <w:pict>
          <v:shape id="_x0000_s5458" style="position:absolute;margin-left:720.1pt;margin-top:158.6pt;width:75.8pt;height:1pt;z-index:256158720;mso-position-horizontal-relative:page;mso-position-vertical-relative:page" coordsize="1517,20" o:allowincell="f" path="m,20r1517,l1517,,,,,e" fillcolor="black" stroked="f">
            <v:path arrowok="t"/>
            <w10:wrap anchorx="page" anchory="page"/>
          </v:shape>
        </w:pict>
      </w:r>
      <w:r>
        <w:rPr>
          <w:lang w:eastAsia="en-US"/>
        </w:rPr>
        <w:pict>
          <v:shape id="_x0000_s5461" style="position:absolute;margin-left:720.1pt;margin-top:144.4pt;width:1pt;height:14.4pt;z-index:256161792;mso-position-horizontal-relative:page;mso-position-vertical-relative:page" coordsize="20,289" o:allowincell="f" path="m,289r20,l20,,,,,e" fillcolor="black" stroked="f">
            <v:path arrowok="t"/>
            <w10:wrap anchorx="page" anchory="page"/>
          </v:shape>
        </w:pict>
      </w:r>
      <w:r>
        <w:rPr>
          <w:lang w:eastAsia="en-US"/>
        </w:rPr>
        <w:pict>
          <v:polyline id="_x0000_s5478" style="position:absolute;z-index:256179200;mso-position-horizontal-relative:page;mso-position-vertical-relative:page" points="568.4pt,145.4pt,644.5pt,145.4pt,644.5pt,144.4pt,568.4pt,144.4pt,568.4pt,144.4pt" coordsize="1522,20" o:allowincell="f" fillcolor="black" stroked="f">
            <v:path arrowok="t"/>
            <w10:wrap anchorx="page" anchory="page"/>
          </v:polyline>
        </w:pict>
      </w:r>
      <w:r>
        <w:rPr>
          <w:lang w:eastAsia="en-US"/>
        </w:rPr>
        <w:pict>
          <v:shape id="_x0000_s5483" style="position:absolute;margin-left:644.3pt;margin-top:144.4pt;width:1pt;height:14.4pt;z-index:256184320;mso-position-horizontal-relative:page;mso-position-vertical-relative:page" coordsize="20,289" o:allowincell="f" path="m,289r20,l20,,,,,e" fillcolor="black" stroked="f">
            <v:path arrowok="t"/>
            <w10:wrap anchorx="page" anchory="page"/>
          </v:shape>
        </w:pict>
      </w:r>
      <w:r>
        <w:rPr>
          <w:lang w:eastAsia="en-US"/>
        </w:rPr>
        <w:pict>
          <v:polyline id="_x0000_s5489" style="position:absolute;z-index:256190464;mso-position-horizontal-relative:page;mso-position-vertical-relative:page" points="568.4pt,159.6pt,644.5pt,159.6pt,644.5pt,158.6pt,568.4pt,158.6pt,568.4pt,158.6pt" coordsize="1522,20" o:allowincell="f" fillcolor="black" stroked="f">
            <v:path arrowok="t"/>
            <w10:wrap anchorx="page" anchory="page"/>
          </v:polyline>
        </w:pict>
      </w:r>
      <w:r>
        <w:rPr>
          <w:lang w:eastAsia="en-US"/>
        </w:rPr>
        <w:pict>
          <v:shape id="_x0000_s5493" style="position:absolute;margin-left:568.4pt;margin-top:144.4pt;width:1pt;height:14.4pt;z-index:256194560;mso-position-horizontal-relative:page;mso-position-vertical-relative:page" coordsize="20,289" o:allowincell="f" path="m,289r20,l20,,,,,e" fillcolor="black" stroked="f">
            <v:path arrowok="t"/>
            <w10:wrap anchorx="page" anchory="page"/>
          </v:shape>
        </w:pict>
      </w:r>
      <w:r>
        <w:rPr>
          <w:lang w:eastAsia="en-US"/>
        </w:rPr>
        <w:pict>
          <v:polyline id="_x0000_s5508" style="position:absolute;z-index:256209920;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5513" style="position:absolute;margin-left:131.2pt;margin-top:158.8pt;width:1pt;height:14.4pt;z-index:256215040;mso-position-horizontal-relative:page;mso-position-vertical-relative:page" coordsize="20,289" o:allowincell="f" path="m,289r20,l20,,,,,e" fillcolor="black" stroked="f">
            <v:path arrowok="t"/>
            <w10:wrap anchorx="page" anchory="page"/>
          </v:shape>
        </w:pict>
      </w:r>
      <w:r>
        <w:rPr>
          <w:lang w:eastAsia="en-US"/>
        </w:rPr>
        <w:pict>
          <v:polyline id="_x0000_s5519" style="position:absolute;z-index:256221184;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525" style="position:absolute;margin-left:72.1pt;margin-top:158.8pt;width:1pt;height:14.4pt;z-index:256227328;mso-position-horizontal-relative:page;mso-position-vertical-relative:page" coordsize="20,289" o:allowincell="f" path="m,289r20,l20,,,,,e" fillcolor="black" stroked="f">
            <v:path arrowok="t"/>
            <w10:wrap anchorx="page" anchory="page"/>
          </v:shape>
        </w:pict>
      </w:r>
      <w:r>
        <w:rPr>
          <w:lang w:eastAsia="en-US"/>
        </w:rPr>
        <w:pict>
          <v:polyline id="_x0000_s5538" style="position:absolute;z-index:256240640;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5543" style="position:absolute;margin-left:416.9pt;margin-top:158.8pt;width:1pt;height:14.4pt;z-index:256245760;mso-position-horizontal-relative:page;mso-position-vertical-relative:page" coordsize="20,289" o:allowincell="f" path="m,289r20,l20,,,,,e" fillcolor="black" stroked="f">
            <v:path arrowok="t"/>
            <w10:wrap anchorx="page" anchory="page"/>
          </v:shape>
        </w:pict>
      </w:r>
      <w:r>
        <w:rPr>
          <w:lang w:eastAsia="en-US"/>
        </w:rPr>
        <w:pict>
          <v:polyline id="_x0000_s5549" style="position:absolute;z-index:256251904;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5556" style="position:absolute;margin-left:131.2pt;margin-top:158.8pt;width:1pt;height:14.4pt;z-index:256259072;mso-position-horizontal-relative:page;mso-position-vertical-relative:page" coordsize="20,289" o:allowincell="f" path="m,289r20,l20,,,,,e" fillcolor="black" stroked="f">
            <v:path arrowok="t"/>
            <w10:wrap anchorx="page" anchory="page"/>
          </v:shape>
        </w:pict>
      </w:r>
      <w:r>
        <w:rPr>
          <w:lang w:eastAsia="en-US"/>
        </w:rPr>
        <w:pict>
          <v:polyline id="_x0000_s5574" style="position:absolute;z-index:256277504;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5578" style="position:absolute;margin-left:492.8pt;margin-top:158.8pt;width:1pt;height:14.4pt;z-index:256281600;mso-position-horizontal-relative:page;mso-position-vertical-relative:page" coordsize="20,289" o:allowincell="f" path="m,289r20,l20,,,,,e" fillcolor="black" stroked="f">
            <v:path arrowok="t"/>
            <w10:wrap anchorx="page" anchory="page"/>
          </v:shape>
        </w:pict>
      </w:r>
      <w:r>
        <w:rPr>
          <w:lang w:eastAsia="en-US"/>
        </w:rPr>
        <w:pict>
          <v:polyline id="_x0000_s5582" style="position:absolute;z-index:256285696;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5587" style="position:absolute;margin-left:416.9pt;margin-top:158.8pt;width:1pt;height:14.4pt;z-index:256290816;mso-position-horizontal-relative:page;mso-position-vertical-relative:page" coordsize="20,289" o:allowincell="f" path="m,289r20,l20,,,,,e" fillcolor="black" stroked="f">
            <v:path arrowok="t"/>
            <w10:wrap anchorx="page" anchory="page"/>
          </v:shape>
        </w:pict>
      </w:r>
      <w:r>
        <w:rPr>
          <w:lang w:eastAsia="en-US"/>
        </w:rPr>
        <w:pict>
          <v:shape id="_x0000_s5601" style="position:absolute;margin-left:492.8pt;margin-top:158.8pt;width:75.8pt;height:1pt;z-index:256305152;mso-position-horizontal-relative:page;mso-position-vertical-relative:page" coordsize="1517,20" o:allowincell="f" path="m,20r1517,l1517,,,,,e" fillcolor="black" stroked="f">
            <v:path arrowok="t"/>
            <w10:wrap anchorx="page" anchory="page"/>
          </v:shape>
        </w:pict>
      </w:r>
      <w:r>
        <w:rPr>
          <w:lang w:eastAsia="en-US"/>
        </w:rPr>
        <w:pict>
          <v:shape id="_x0000_s5606" style="position:absolute;margin-left:568.4pt;margin-top:158.8pt;width:1pt;height:14.4pt;z-index:256310272;mso-position-horizontal-relative:page;mso-position-vertical-relative:page" coordsize="20,289" o:allowincell="f" path="m,289r20,l20,,,,,e" fillcolor="black" stroked="f">
            <v:path arrowok="t"/>
            <w10:wrap anchorx="page" anchory="page"/>
          </v:shape>
        </w:pict>
      </w:r>
      <w:r>
        <w:rPr>
          <w:lang w:eastAsia="en-US"/>
        </w:rPr>
        <w:pict>
          <v:shape id="_x0000_s5609" style="position:absolute;margin-left:492.8pt;margin-top:173pt;width:75.8pt;height:1pt;z-index:256313344;mso-position-horizontal-relative:page;mso-position-vertical-relative:page" coordsize="1517,20" o:allowincell="f" path="m,20r1517,l1517,,,,,e" fillcolor="black" stroked="f">
            <v:path arrowok="t"/>
            <w10:wrap anchorx="page" anchory="page"/>
          </v:shape>
        </w:pict>
      </w:r>
      <w:r>
        <w:rPr>
          <w:lang w:eastAsia="en-US"/>
        </w:rPr>
        <w:pict>
          <v:shape id="_x0000_s5613" style="position:absolute;margin-left:492.8pt;margin-top:158.8pt;width:1pt;height:14.4pt;z-index:256317440;mso-position-horizontal-relative:page;mso-position-vertical-relative:page" coordsize="20,289" o:allowincell="f" path="m,289r20,l20,,,,,e" fillcolor="black" stroked="f">
            <v:path arrowok="t"/>
            <w10:wrap anchorx="page" anchory="page"/>
          </v:shape>
        </w:pict>
      </w:r>
      <w:r>
        <w:rPr>
          <w:lang w:eastAsia="en-US"/>
        </w:rPr>
        <w:pict>
          <v:polyline id="_x0000_s5624" style="position:absolute;z-index:256328704;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5629" style="position:absolute;margin-left:720.1pt;margin-top:158.8pt;width:1pt;height:14.4pt;z-index:256333824;mso-position-horizontal-relative:page;mso-position-vertical-relative:page" coordsize="20,289" o:allowincell="f" path="m,289r20,l20,,,,,e" fillcolor="black" stroked="f">
            <v:path arrowok="t"/>
            <w10:wrap anchorx="page" anchory="page"/>
          </v:shape>
        </w:pict>
      </w:r>
      <w:r>
        <w:rPr>
          <w:lang w:eastAsia="en-US"/>
        </w:rPr>
        <w:pict>
          <v:polyline id="_x0000_s5633" style="position:absolute;z-index:256337920;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5639" style="position:absolute;margin-left:644.3pt;margin-top:158.8pt;width:1pt;height:14.4pt;z-index:256344064;mso-position-horizontal-relative:page;mso-position-vertical-relative:page" coordsize="20,289" o:allowincell="f" path="m,289r20,l20,,,,,e" fillcolor="black" stroked="f">
            <v:path arrowok="t"/>
            <w10:wrap anchorx="page" anchory="page"/>
          </v:shape>
        </w:pict>
      </w:r>
      <w:r>
        <w:rPr>
          <w:lang w:eastAsia="en-US"/>
        </w:rPr>
        <w:pict>
          <v:shape id="_x0000_s5648" style="position:absolute;margin-left:720.1pt;margin-top:158.8pt;width:75.8pt;height:1pt;z-index:256353280;mso-position-horizontal-relative:page;mso-position-vertical-relative:page" coordsize="1517,20" o:allowincell="f" path="m,20r1517,l1517,,,,,e" fillcolor="black" stroked="f">
            <v:path arrowok="t"/>
            <w10:wrap anchorx="page" anchory="page"/>
          </v:shape>
        </w:pict>
      </w:r>
      <w:r>
        <w:rPr>
          <w:lang w:eastAsia="en-US"/>
        </w:rPr>
        <w:pict>
          <v:shape id="_x0000_s5652" style="position:absolute;margin-left:795.7pt;margin-top:158.8pt;width:1pt;height:14.4pt;z-index:256357376;mso-position-horizontal-relative:page;mso-position-vertical-relative:page" coordsize="20,289" o:allowincell="f" path="m,289r20,l20,,,,,e" fillcolor="black" stroked="f">
            <v:path arrowok="t"/>
            <w10:wrap anchorx="page" anchory="page"/>
          </v:shape>
        </w:pict>
      </w:r>
      <w:r>
        <w:rPr>
          <w:lang w:eastAsia="en-US"/>
        </w:rPr>
        <w:pict>
          <v:shape id="_x0000_s5656" style="position:absolute;margin-left:720.1pt;margin-top:173pt;width:75.8pt;height:1pt;z-index:256361472;mso-position-horizontal-relative:page;mso-position-vertical-relative:page" coordsize="1517,20" o:allowincell="f" path="m,20r1517,l1517,,,,,e" fillcolor="black" stroked="f">
            <v:path arrowok="t"/>
            <w10:wrap anchorx="page" anchory="page"/>
          </v:shape>
        </w:pict>
      </w:r>
      <w:r>
        <w:rPr>
          <w:lang w:eastAsia="en-US"/>
        </w:rPr>
        <w:pict>
          <v:shape id="_x0000_s5662" style="position:absolute;margin-left:720.1pt;margin-top:158.8pt;width:1pt;height:14.4pt;z-index:256367616;mso-position-horizontal-relative:page;mso-position-vertical-relative:page" coordsize="20,289" o:allowincell="f" path="m,289r20,l20,,,,,e" fillcolor="black" stroked="f">
            <v:path arrowok="t"/>
            <w10:wrap anchorx="page" anchory="page"/>
          </v:shape>
        </w:pict>
      </w:r>
      <w:r>
        <w:rPr>
          <w:lang w:eastAsia="en-US"/>
        </w:rPr>
        <w:pict>
          <v:polyline id="_x0000_s5676" style="position:absolute;z-index:256381952;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5679" style="position:absolute;margin-left:644.3pt;margin-top:158.8pt;width:1pt;height:14.4pt;z-index:256385024;mso-position-horizontal-relative:page;mso-position-vertical-relative:page" coordsize="20,289" o:allowincell="f" path="m,289r20,l20,,,,,e" fillcolor="black" stroked="f">
            <v:path arrowok="t"/>
            <w10:wrap anchorx="page" anchory="page"/>
          </v:shape>
        </w:pict>
      </w:r>
      <w:r>
        <w:rPr>
          <w:lang w:eastAsia="en-US"/>
        </w:rPr>
        <w:pict>
          <v:polyline id="_x0000_s5682" style="position:absolute;z-index:256388096;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5686" style="position:absolute;margin-left:568.4pt;margin-top:158.8pt;width:1pt;height:14.4pt;z-index:256392192;mso-position-horizontal-relative:page;mso-position-vertical-relative:page" coordsize="20,289" o:allowincell="f" path="m,289r20,l20,,,,,e" fillcolor="black" stroked="f">
            <v:path arrowok="t"/>
            <w10:wrap anchorx="page" anchory="page"/>
          </v:shape>
        </w:pict>
      </w:r>
      <w:r>
        <w:rPr>
          <w:lang w:eastAsia="en-US"/>
        </w:rPr>
        <w:pict>
          <v:polyline id="_x0000_s5732" style="position:absolute;z-index:256439296;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5737" style="position:absolute;z-index:256444416;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742" style="position:absolute;z-index:25644953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745" style="position:absolute;z-index:256452608;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5769" style="position:absolute;z-index:256477184;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772" style="position:absolute;z-index:256480256;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5776" style="position:absolute;z-index:256484352;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5779" style="position:absolute;z-index:256487424;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5801" style="position:absolute;z-index:256509952;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806" style="position:absolute;z-index:256515072;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811" style="position:absolute;z-index:256520192;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815" style="position:absolute;z-index:256524288;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6286" style="position:absolute;z-index:257006592;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6290" style="position:absolute;margin-left:131.2pt;margin-top:307.4pt;width:1pt;height:14.4pt;z-index:257010688;mso-position-horizontal-relative:page;mso-position-vertical-relative:page" coordsize="20,289" o:allowincell="f" path="m,289r20,l20,,,,,e" fillcolor="black" stroked="f">
            <v:path arrowok="t"/>
            <w10:wrap anchorx="page" anchory="page"/>
          </v:shape>
        </w:pict>
      </w:r>
      <w:r>
        <w:rPr>
          <w:lang w:eastAsia="en-US"/>
        </w:rPr>
        <w:pict>
          <v:polyline id="_x0000_s6295" style="position:absolute;z-index:257015808;mso-position-horizontal-relative:page;mso-position-vertical-relative:page" points="72.1pt,322.6pt,131.4pt,322.6pt,131.4pt,321.6pt,72.1pt,321.6pt,72.1pt,321.6pt" coordsize="1186,20" o:allowincell="f" fillcolor="black" stroked="f">
            <v:path arrowok="t"/>
            <w10:wrap anchorx="page" anchory="page"/>
          </v:polyline>
        </w:pict>
      </w:r>
      <w:r>
        <w:rPr>
          <w:lang w:eastAsia="en-US"/>
        </w:rPr>
        <w:pict>
          <v:shape id="_x0000_s6301" style="position:absolute;margin-left:72.1pt;margin-top:307.4pt;width:1pt;height:14.4pt;z-index:257021952;mso-position-horizontal-relative:page;mso-position-vertical-relative:page" coordsize="20,289" o:allowincell="f" path="m,289r20,l20,,,,,e" fillcolor="black" stroked="f">
            <v:path arrowok="t"/>
            <w10:wrap anchorx="page" anchory="page"/>
          </v:shape>
        </w:pict>
      </w:r>
      <w:r>
        <w:rPr>
          <w:lang w:eastAsia="en-US"/>
        </w:rPr>
        <w:pict>
          <v:polyline id="_x0000_s6329" style="position:absolute;z-index:257050624;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6334" style="position:absolute;margin-left:131.2pt;margin-top:321.8pt;width:1pt;height:14.4pt;z-index:257055744;mso-position-horizontal-relative:page;mso-position-vertical-relative:page" coordsize="20,289" o:allowincell="f" path="m,289r20,l20,,,,,e" fillcolor="black" stroked="f">
            <v:path arrowok="t"/>
            <w10:wrap anchorx="page" anchory="page"/>
          </v:shape>
        </w:pict>
      </w:r>
      <w:r>
        <w:rPr>
          <w:lang w:eastAsia="en-US"/>
        </w:rPr>
        <w:pict>
          <v:polyline id="_x0000_s6339" style="position:absolute;z-index:257060864;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6344" style="position:absolute;margin-left:72.1pt;margin-top:321.8pt;width:1pt;height:14.4pt;z-index:257065984;mso-position-horizontal-relative:page;mso-position-vertical-relative:page" coordsize="20,289" o:allowincell="f" path="m,289r20,l20,,,,,e" fillcolor="black" stroked="f">
            <v:path arrowok="t"/>
            <w10:wrap anchorx="page" anchory="page"/>
          </v:shape>
        </w:pict>
      </w:r>
      <w:r>
        <w:rPr>
          <w:lang w:eastAsia="en-US"/>
        </w:rPr>
        <w:pict>
          <v:polyline id="_x0000_s6360" style="position:absolute;z-index:257082368;mso-position-horizontal-relative:page;mso-position-vertical-relative:page" points="131.2pt,322.8pt,417.3pt,322.8pt,417.3pt,321.8pt,131.2pt,321.8pt,131.2pt,321.8pt" coordsize="5722,20" o:allowincell="f" fillcolor="black" stroked="f">
            <v:path arrowok="t"/>
            <w10:wrap anchorx="page" anchory="page"/>
          </v:polyline>
        </w:pict>
      </w:r>
      <w:r>
        <w:rPr>
          <w:lang w:eastAsia="en-US"/>
        </w:rPr>
        <w:pict>
          <v:shape id="_x0000_s6367" style="position:absolute;margin-left:416.9pt;margin-top:321.8pt;width:1pt;height:14.4pt;z-index:257089536;mso-position-horizontal-relative:page;mso-position-vertical-relative:page" coordsize="20,289" o:allowincell="f" path="m,289r20,l20,,,,,e" fillcolor="black" stroked="f">
            <v:path arrowok="t"/>
            <w10:wrap anchorx="page" anchory="page"/>
          </v:shape>
        </w:pict>
      </w:r>
      <w:r>
        <w:rPr>
          <w:lang w:eastAsia="en-US"/>
        </w:rPr>
        <w:pict>
          <v:polyline id="_x0000_s6373" style="position:absolute;z-index:257095680;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6381" style="position:absolute;margin-left:131.2pt;margin-top:321.8pt;width:1pt;height:14.4pt;z-index:257103872;mso-position-horizontal-relative:page;mso-position-vertical-relative:page" coordsize="20,289" o:allowincell="f" path="m,289r20,l20,,,,,e" fillcolor="black" stroked="f">
            <v:path arrowok="t"/>
            <w10:wrap anchorx="page" anchory="page"/>
          </v:shape>
        </w:pict>
      </w:r>
      <w:r>
        <w:rPr>
          <w:lang w:eastAsia="en-US"/>
        </w:rPr>
        <w:pict>
          <v:polyline id="_x0000_s6398" style="position:absolute;z-index:257121280;mso-position-horizontal-relative:page;mso-position-vertical-relative:page" points="416.9pt,322.8pt,493pt,322.8pt,493pt,321.8pt,416.9pt,321.8pt,416.9pt,321.8pt" coordsize="1522,20" o:allowincell="f" fillcolor="black" stroked="f">
            <v:path arrowok="t"/>
            <w10:wrap anchorx="page" anchory="page"/>
          </v:polyline>
        </w:pict>
      </w:r>
      <w:r>
        <w:rPr>
          <w:lang w:eastAsia="en-US"/>
        </w:rPr>
        <w:pict>
          <v:shape id="_x0000_s6403" style="position:absolute;margin-left:492.8pt;margin-top:321.8pt;width:1pt;height:14.4pt;z-index:257126400;mso-position-horizontal-relative:page;mso-position-vertical-relative:page" coordsize="20,289" o:allowincell="f" path="m,289r20,l20,,,,,e" fillcolor="black" stroked="f">
            <v:path arrowok="t"/>
            <w10:wrap anchorx="page" anchory="page"/>
          </v:shape>
        </w:pict>
      </w:r>
      <w:r>
        <w:rPr>
          <w:lang w:eastAsia="en-US"/>
        </w:rPr>
        <w:pict>
          <v:polyline id="_x0000_s6409" style="position:absolute;z-index:257132544;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shape id="_x0000_s6415" style="position:absolute;margin-left:416.9pt;margin-top:321.8pt;width:1pt;height:14.4pt;z-index:257138688;mso-position-horizontal-relative:page;mso-position-vertical-relative:page" coordsize="20,289" o:allowincell="f" path="m,289r20,l20,,,,,e" fillcolor="black" stroked="f">
            <v:path arrowok="t"/>
            <w10:wrap anchorx="page" anchory="page"/>
          </v:shape>
        </w:pict>
      </w:r>
      <w:r>
        <w:rPr>
          <w:lang w:eastAsia="en-US"/>
        </w:rPr>
        <w:pict>
          <v:shape id="_x0000_s6436" style="position:absolute;margin-left:492.8pt;margin-top:321.8pt;width:75.8pt;height:1pt;z-index:257160192;mso-position-horizontal-relative:page;mso-position-vertical-relative:page" coordsize="1517,20" o:allowincell="f" path="m,20r1517,l1517,,,,,e" fillcolor="black" stroked="f">
            <v:path arrowok="t"/>
            <w10:wrap anchorx="page" anchory="page"/>
          </v:shape>
        </w:pict>
      </w:r>
      <w:r>
        <w:rPr>
          <w:lang w:eastAsia="en-US"/>
        </w:rPr>
        <w:pict>
          <v:shape id="_x0000_s6440" style="position:absolute;margin-left:568.4pt;margin-top:321.8pt;width:1pt;height:14.4pt;z-index:257164288;mso-position-horizontal-relative:page;mso-position-vertical-relative:page" coordsize="20,289" o:allowincell="f" path="m,289r20,l20,,,,,e" fillcolor="black" stroked="f">
            <v:path arrowok="t"/>
            <w10:wrap anchorx="page" anchory="page"/>
          </v:shape>
        </w:pict>
      </w:r>
      <w:r>
        <w:rPr>
          <w:lang w:eastAsia="en-US"/>
        </w:rPr>
        <w:pict>
          <v:shape id="_x0000_s6445" style="position:absolute;margin-left:492.8pt;margin-top:336pt;width:75.8pt;height:1pt;z-index:257169408;mso-position-horizontal-relative:page;mso-position-vertical-relative:page" coordsize="1517,20" o:allowincell="f" path="m,20r1517,l1517,,,,,e" fillcolor="black" stroked="f">
            <v:path arrowok="t"/>
            <w10:wrap anchorx="page" anchory="page"/>
          </v:shape>
        </w:pict>
      </w:r>
      <w:r>
        <w:rPr>
          <w:lang w:eastAsia="en-US"/>
        </w:rPr>
        <w:pict>
          <v:shape id="_x0000_s6450" style="position:absolute;margin-left:492.8pt;margin-top:321.8pt;width:1pt;height:14.4pt;z-index:257174528;mso-position-horizontal-relative:page;mso-position-vertical-relative:page" coordsize="20,289" o:allowincell="f" path="m,289r20,l20,,,,,e" fillcolor="black" stroked="f">
            <v:path arrowok="t"/>
            <w10:wrap anchorx="page" anchory="page"/>
          </v:shape>
        </w:pict>
      </w:r>
      <w:r>
        <w:rPr>
          <w:lang w:eastAsia="en-US"/>
        </w:rPr>
        <w:pict>
          <v:polyline id="_x0000_s6463" style="position:absolute;z-index:257187840;mso-position-horizontal-relative:page;mso-position-vertical-relative:page" points="644.3pt,322.8pt,720.4pt,322.8pt,720.4pt,321.8pt,644.3pt,321.8pt,644.3pt,321.8pt" coordsize="1522,20" o:allowincell="f" fillcolor="black" stroked="f">
            <v:path arrowok="t"/>
            <w10:wrap anchorx="page" anchory="page"/>
          </v:polyline>
        </w:pict>
      </w:r>
      <w:r>
        <w:rPr>
          <w:lang w:eastAsia="en-US"/>
        </w:rPr>
        <w:pict>
          <v:shape id="_x0000_s6467" style="position:absolute;margin-left:720.1pt;margin-top:321.8pt;width:1pt;height:14.4pt;z-index:257191936;mso-position-horizontal-relative:page;mso-position-vertical-relative:page" coordsize="20,289" o:allowincell="f" path="m,289r20,l20,,,,,e" fillcolor="black" stroked="f">
            <v:path arrowok="t"/>
            <w10:wrap anchorx="page" anchory="page"/>
          </v:shape>
        </w:pict>
      </w:r>
      <w:r>
        <w:rPr>
          <w:lang w:eastAsia="en-US"/>
        </w:rPr>
        <w:pict>
          <v:polyline id="_x0000_s6472" style="position:absolute;z-index:257197056;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shape id="_x0000_s6476" style="position:absolute;margin-left:644.3pt;margin-top:321.8pt;width:1pt;height:14.4pt;z-index:257201152;mso-position-horizontal-relative:page;mso-position-vertical-relative:page" coordsize="20,289" o:allowincell="f" path="m,289r20,l20,,,,,e" fillcolor="black" stroked="f">
            <v:path arrowok="t"/>
            <w10:wrap anchorx="page" anchory="page"/>
          </v:shape>
        </w:pict>
      </w:r>
      <w:r>
        <w:rPr>
          <w:lang w:eastAsia="en-US"/>
        </w:rPr>
        <w:pict>
          <v:shape id="_x0000_s6487" style="position:absolute;margin-left:720.1pt;margin-top:321.8pt;width:75.8pt;height:1pt;z-index:257212416;mso-position-horizontal-relative:page;mso-position-vertical-relative:page" coordsize="1517,20" o:allowincell="f" path="m,20r1517,l1517,,,,,e" fillcolor="black" stroked="f">
            <v:path arrowok="t"/>
            <w10:wrap anchorx="page" anchory="page"/>
          </v:shape>
        </w:pict>
      </w:r>
      <w:r>
        <w:rPr>
          <w:lang w:eastAsia="en-US"/>
        </w:rPr>
        <w:pict>
          <v:shape id="_x0000_s6491" style="position:absolute;margin-left:795.7pt;margin-top:321.8pt;width:1pt;height:14.4pt;z-index:257216512;mso-position-horizontal-relative:page;mso-position-vertical-relative:page" coordsize="20,289" o:allowincell="f" path="m,289r20,l20,,,,,e" fillcolor="black" stroked="f">
            <v:path arrowok="t"/>
            <w10:wrap anchorx="page" anchory="page"/>
          </v:shape>
        </w:pict>
      </w:r>
      <w:r>
        <w:rPr>
          <w:lang w:eastAsia="en-US"/>
        </w:rPr>
        <w:pict>
          <v:shape id="_x0000_s6496" style="position:absolute;margin-left:720.1pt;margin-top:336pt;width:75.8pt;height:1pt;z-index:257221632;mso-position-horizontal-relative:page;mso-position-vertical-relative:page" coordsize="1517,20" o:allowincell="f" path="m,20r1517,l1517,,,,,e" fillcolor="black" stroked="f">
            <v:path arrowok="t"/>
            <w10:wrap anchorx="page" anchory="page"/>
          </v:shape>
        </w:pict>
      </w:r>
      <w:r>
        <w:rPr>
          <w:lang w:eastAsia="en-US"/>
        </w:rPr>
        <w:pict>
          <v:shape id="_x0000_s6502" style="position:absolute;margin-left:720.1pt;margin-top:321.8pt;width:1pt;height:14.4pt;z-index:257227776;mso-position-horizontal-relative:page;mso-position-vertical-relative:page" coordsize="20,289" o:allowincell="f" path="m,289r20,l20,,,,,e" fillcolor="black" stroked="f">
            <v:path arrowok="t"/>
            <w10:wrap anchorx="page" anchory="page"/>
          </v:shape>
        </w:pict>
      </w:r>
      <w:r>
        <w:rPr>
          <w:lang w:eastAsia="en-US"/>
        </w:rPr>
        <w:pict>
          <v:polyline id="_x0000_s6518" style="position:absolute;z-index:257244160;mso-position-horizontal-relative:page;mso-position-vertical-relative:page" points="568.4pt,322.8pt,644.5pt,322.8pt,644.5pt,321.8pt,568.4pt,321.8pt,568.4pt,321.8pt" coordsize="1522,20" o:allowincell="f" fillcolor="black" stroked="f">
            <v:path arrowok="t"/>
            <w10:wrap anchorx="page" anchory="page"/>
          </v:polyline>
        </w:pict>
      </w:r>
      <w:r>
        <w:rPr>
          <w:lang w:eastAsia="en-US"/>
        </w:rPr>
        <w:pict>
          <v:shape id="_x0000_s6522" style="position:absolute;margin-left:644.3pt;margin-top:321.8pt;width:1pt;height:14.4pt;z-index:257248256;mso-position-horizontal-relative:page;mso-position-vertical-relative:page" coordsize="20,289" o:allowincell="f" path="m,289r20,l20,,,,,e" fillcolor="black" stroked="f">
            <v:path arrowok="t"/>
            <w10:wrap anchorx="page" anchory="page"/>
          </v:shape>
        </w:pict>
      </w:r>
      <w:r>
        <w:rPr>
          <w:lang w:eastAsia="en-US"/>
        </w:rPr>
        <w:pict>
          <v:polyline id="_x0000_s6527" style="position:absolute;z-index:257253376;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shape id="_x0000_s6533" style="position:absolute;margin-left:568.4pt;margin-top:321.8pt;width:1pt;height:14.4pt;z-index:257259520;mso-position-horizontal-relative:page;mso-position-vertical-relative:page" coordsize="20,289" o:allowincell="f" path="m,289r20,l20,,,,,e" fillcolor="black" stroked="f">
            <v:path arrowok="t"/>
            <w10:wrap anchorx="page" anchory="page"/>
          </v:shape>
        </w:pict>
      </w:r>
      <w:r>
        <w:rPr>
          <w:lang w:eastAsia="en-US"/>
        </w:rPr>
        <w:pict>
          <v:polyline id="_x0000_s6547" style="position:absolute;z-index:257273856;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6551" style="position:absolute;z-index:257277952;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6555" style="position:absolute;z-index:257282048;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6558" style="position:absolute;z-index:257285120;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6585" style="position:absolute;z-index:257312768;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6588" style="position:absolute;margin-left:416.9pt;margin-top:336pt;width:1pt;height:20.6pt;z-index:257315840;mso-position-horizontal-relative:page;mso-position-vertical-relative:page" coordsize="20,413" o:allowincell="f" path="m,413r20,l20,,,,,e" fillcolor="black" stroked="f">
            <v:path arrowok="t"/>
            <w10:wrap anchorx="page" anchory="page"/>
          </v:shape>
        </w:pict>
      </w:r>
      <w:r>
        <w:rPr>
          <w:lang w:eastAsia="en-US"/>
        </w:rPr>
        <w:pict>
          <v:polyline id="_x0000_s6592" style="position:absolute;z-index:257319936;mso-position-horizontal-relative:page;mso-position-vertical-relative:page" points="131.2pt,357.4pt,417.3pt,357.4pt,417.3pt,356.4pt,131.2pt,356.4pt,131.2pt,356.4pt" coordsize="5722,20" o:allowincell="f" fillcolor="black" stroked="f">
            <v:path arrowok="t"/>
            <w10:wrap anchorx="page" anchory="page"/>
          </v:polyline>
        </w:pict>
      </w:r>
      <w:r>
        <w:rPr>
          <w:lang w:eastAsia="en-US"/>
        </w:rPr>
        <w:pict>
          <v:shape id="_x0000_s6595" style="position:absolute;margin-left:131.2pt;margin-top:336pt;width:1pt;height:20.6pt;z-index:257323008;mso-position-horizontal-relative:page;mso-position-vertical-relative:page" coordsize="20,413" o:allowincell="f" path="m,413r20,l20,,,,,e" fillcolor="black" stroked="f">
            <v:path arrowok="t"/>
            <w10:wrap anchorx="page" anchory="page"/>
          </v:shape>
        </w:pict>
      </w:r>
      <w:r>
        <w:rPr>
          <w:lang w:eastAsia="en-US"/>
        </w:rPr>
        <w:pict>
          <v:polyline id="_x0000_s6618" style="position:absolute;z-index:257346560;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polyline id="_x0000_s6622" style="position:absolute;z-index:257350656;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6626" style="position:absolute;z-index:257354752;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6628" style="position:absolute;z-index:257356800;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shape id="_x0000_s6653" style="position:absolute;margin-left:492.8pt;margin-top:336pt;width:75.8pt;height:1pt;z-index:257382400;mso-position-horizontal-relative:page;mso-position-vertical-relative:page" coordsize="1517,20" o:allowincell="f" path="m,20r1517,l1517,,,,,e" fillcolor="black" stroked="f">
            <v:path arrowok="t"/>
            <w10:wrap anchorx="page" anchory="page"/>
          </v:shape>
        </w:pict>
      </w:r>
      <w:r>
        <w:rPr>
          <w:lang w:eastAsia="en-US"/>
        </w:rPr>
        <w:pict>
          <v:polyline id="_x0000_s6657" style="position:absolute;z-index:257386496;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shape id="_x0000_s6661" style="position:absolute;margin-left:492.8pt;margin-top:350.1pt;width:75.8pt;height:1pt;z-index:257390592;mso-position-horizontal-relative:page;mso-position-vertical-relative:page" coordsize="1517,20" o:allowincell="f" path="m,20r1517,l1517,,,,,e" fillcolor="black" stroked="f">
            <v:path arrowok="t"/>
            <w10:wrap anchorx="page" anchory="page"/>
          </v:shape>
        </w:pict>
      </w:r>
      <w:r>
        <w:rPr>
          <w:lang w:eastAsia="en-US"/>
        </w:rPr>
        <w:pict>
          <v:polyline id="_x0000_s6664" style="position:absolute;z-index:257393664;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6685" style="position:absolute;z-index:257415168;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polyline id="_x0000_s6689" style="position:absolute;z-index:257419264;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6695" style="position:absolute;z-index:257425408;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6700" style="position:absolute;z-index:257430528;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shape id="_x0000_s6724" style="position:absolute;margin-left:720.1pt;margin-top:336pt;width:75.8pt;height:1pt;z-index:257455104;mso-position-horizontal-relative:page;mso-position-vertical-relative:page" coordsize="1517,20" o:allowincell="f" path="m,20r1517,l1517,,,,,e" fillcolor="black" stroked="f">
            <v:path arrowok="t"/>
            <w10:wrap anchorx="page" anchory="page"/>
          </v:shape>
        </w:pict>
      </w:r>
      <w:r>
        <w:rPr>
          <w:lang w:eastAsia="en-US"/>
        </w:rPr>
        <w:pict>
          <v:polyline id="_x0000_s6729" style="position:absolute;z-index:257460224;mso-position-horizontal-relative:page;mso-position-vertical-relative:page" points="795.7pt,350.4pt,796.7pt,350.4pt,796.7pt,336pt,795.7pt,336pt,795.7pt,336pt" coordsize="20,288" o:allowincell="f" fillcolor="black" stroked="f">
            <v:path arrowok="t"/>
            <w10:wrap anchorx="page" anchory="page"/>
          </v:polyline>
        </w:pict>
      </w:r>
      <w:r>
        <w:rPr>
          <w:lang w:eastAsia="en-US"/>
        </w:rPr>
        <w:pict>
          <v:shape id="_x0000_s6733" style="position:absolute;margin-left:720.1pt;margin-top:350.1pt;width:75.8pt;height:1pt;z-index:257464320;mso-position-horizontal-relative:page;mso-position-vertical-relative:page" coordsize="1517,20" o:allowincell="f" path="m,20r1517,l1517,,,,,e" fillcolor="black" stroked="f">
            <v:path arrowok="t"/>
            <w10:wrap anchorx="page" anchory="page"/>
          </v:shape>
        </w:pict>
      </w:r>
      <w:r>
        <w:rPr>
          <w:lang w:eastAsia="en-US"/>
        </w:rPr>
        <w:pict>
          <v:polyline id="_x0000_s6739" style="position:absolute;z-index:257470464;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6765" style="position:absolute;z-index:257497088;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polyline id="_x0000_s6769" style="position:absolute;z-index:257501184;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polyline id="_x0000_s6773" style="position:absolute;z-index:257505280;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6777" style="position:absolute;z-index:257509376;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polyline id="_x0000_s6806" style="position:absolute;z-index:257539072;mso-position-horizontal-relative:page;mso-position-vertical-relative:page" points="72.1pt,357.4pt,131.4pt,357.4pt,131.4pt,356.4pt,72.1pt,356.4pt,72.1pt,356.4pt" coordsize="1186,20" o:allowincell="f" fillcolor="black" stroked="f">
            <v:path arrowok="t"/>
            <w10:wrap anchorx="page" anchory="page"/>
          </v:polyline>
        </w:pict>
      </w:r>
      <w:r>
        <w:rPr>
          <w:lang w:eastAsia="en-US"/>
        </w:rPr>
        <w:pict>
          <v:polyline id="_x0000_s6811" style="position:absolute;z-index:257544192;mso-position-horizontal-relative:page;mso-position-vertical-relative:page" points="131.2pt,370.8pt,132.2pt,370.8pt,132.2pt,356.4pt,131.2pt,356.4pt,131.2pt,356.4pt" coordsize="20,288" o:allowincell="f" fillcolor="black" stroked="f">
            <v:path arrowok="t"/>
            <w10:wrap anchorx="page" anchory="page"/>
          </v:polyline>
        </w:pict>
      </w:r>
      <w:r>
        <w:rPr>
          <w:lang w:eastAsia="en-US"/>
        </w:rPr>
        <w:pict>
          <v:polyline id="_x0000_s6814" style="position:absolute;z-index:257547264;mso-position-horizontal-relative:page;mso-position-vertical-relative:page" points="72.1pt,371.6pt,131.4pt,371.6pt,131.4pt,370.6pt,72.1pt,370.6pt,72.1pt,370.6pt" coordsize="1186,20" o:allowincell="f" fillcolor="black" stroked="f">
            <v:path arrowok="t"/>
            <w10:wrap anchorx="page" anchory="page"/>
          </v:polyline>
        </w:pict>
      </w:r>
      <w:r>
        <w:rPr>
          <w:lang w:eastAsia="en-US"/>
        </w:rPr>
        <w:pict>
          <v:polyline id="_x0000_s6819" style="position:absolute;z-index:257552384;mso-position-horizontal-relative:page;mso-position-vertical-relative:page" points="72.1pt,370.8pt,73.1pt,370.8pt,73.1pt,356.4pt,72.1pt,356.4pt,72.1pt,356.4pt" coordsize="20,288" o:allowincell="f" fillcolor="black" stroked="f">
            <v:path arrowok="t"/>
            <w10:wrap anchorx="page" anchory="page"/>
          </v:polyline>
        </w:pict>
      </w:r>
      <w:r>
        <w:rPr>
          <w:lang w:eastAsia="en-US"/>
        </w:rPr>
        <w:pict>
          <v:polyline id="_x0000_s6853" style="position:absolute;z-index:257587200;mso-position-horizontal-relative:page;mso-position-vertical-relative:page" points="72.1pt,371.8pt,131.4pt,371.8pt,131.4pt,370.8pt,72.1pt,370.8pt,72.1pt,370.8pt" coordsize="1186,20" o:allowincell="f" fillcolor="black" stroked="f">
            <v:path arrowok="t"/>
            <w10:wrap anchorx="page" anchory="page"/>
          </v:polyline>
        </w:pict>
      </w:r>
      <w:r>
        <w:rPr>
          <w:lang w:eastAsia="en-US"/>
        </w:rPr>
        <w:pict>
          <v:polyline id="_x0000_s6858" style="position:absolute;z-index:257592320;mso-position-horizontal-relative:page;mso-position-vertical-relative:page" points="131.2pt,385.2pt,132.2pt,385.2pt,132.2pt,370.8pt,131.2pt,370.8pt,131.2pt,370.8pt" coordsize="20,288" o:allowincell="f" fillcolor="black" stroked="f">
            <v:path arrowok="t"/>
            <w10:wrap anchorx="page" anchory="page"/>
          </v:polyline>
        </w:pict>
      </w:r>
      <w:r>
        <w:rPr>
          <w:lang w:eastAsia="en-US"/>
        </w:rPr>
        <w:pict>
          <v:polyline id="_x0000_s6863" style="position:absolute;z-index:257597440;mso-position-horizontal-relative:page;mso-position-vertical-relative:page" points="72.1pt,385.9pt,131.4pt,385.9pt,131.4pt,384.9pt,72.1pt,384.9pt,72.1pt,384.9pt" coordsize="1186,20" o:allowincell="f" fillcolor="black" stroked="f">
            <v:path arrowok="t"/>
            <w10:wrap anchorx="page" anchory="page"/>
          </v:polyline>
        </w:pict>
      </w:r>
      <w:r>
        <w:rPr>
          <w:lang w:eastAsia="en-US"/>
        </w:rPr>
        <w:pict>
          <v:polyline id="_x0000_s6871" style="position:absolute;z-index:257605632;mso-position-horizontal-relative:page;mso-position-vertical-relative:page" points="72.1pt,385.2pt,73.1pt,385.2pt,73.1pt,370.8pt,72.1pt,370.8pt,72.1pt,370.8pt" coordsize="20,288" o:allowincell="f" fillcolor="black" stroked="f">
            <v:path arrowok="t"/>
            <w10:wrap anchorx="page" anchory="page"/>
          </v:polyline>
        </w:pict>
      </w:r>
      <w:r>
        <w:rPr>
          <w:lang w:eastAsia="en-US"/>
        </w:rPr>
        <w:pict>
          <v:polyline id="_x0000_s6893" style="position:absolute;z-index:257628160;mso-position-horizontal-relative:page;mso-position-vertical-relative:page" points="131.2pt,371.8pt,417.3pt,371.8pt,417.3pt,370.8pt,131.2pt,370.8pt,131.2pt,370.8pt" coordsize="5722,20" o:allowincell="f" fillcolor="black" stroked="f">
            <v:path arrowok="t"/>
            <w10:wrap anchorx="page" anchory="page"/>
          </v:polyline>
        </w:pict>
      </w:r>
      <w:r>
        <w:rPr>
          <w:lang w:eastAsia="en-US"/>
        </w:rPr>
        <w:pict>
          <v:polyline id="_x0000_s6897" style="position:absolute;z-index:257632256;mso-position-horizontal-relative:page;mso-position-vertical-relative:page" points="416.9pt,385.2pt,417.9pt,385.2pt,417.9pt,370.8pt,416.9pt,370.8pt,416.9pt,370.8pt" coordsize="20,288" o:allowincell="f" fillcolor="black" stroked="f">
            <v:path arrowok="t"/>
            <w10:wrap anchorx="page" anchory="page"/>
          </v:polyline>
        </w:pict>
      </w:r>
      <w:r>
        <w:rPr>
          <w:lang w:eastAsia="en-US"/>
        </w:rPr>
        <w:pict>
          <v:polyline id="_x0000_s6902" style="position:absolute;z-index:257637376;mso-position-horizontal-relative:page;mso-position-vertical-relative:page" points="131.2pt,385.9pt,417.3pt,385.9pt,417.3pt,384.9pt,131.2pt,384.9pt,131.2pt,384.9pt" coordsize="5722,20" o:allowincell="f" fillcolor="black" stroked="f">
            <v:path arrowok="t"/>
            <w10:wrap anchorx="page" anchory="page"/>
          </v:polyline>
        </w:pict>
      </w:r>
      <w:r>
        <w:rPr>
          <w:lang w:eastAsia="en-US"/>
        </w:rPr>
        <w:pict>
          <v:polyline id="_x0000_s6908" style="position:absolute;z-index:257643520;mso-position-horizontal-relative:page;mso-position-vertical-relative:page" points="131.2pt,385.2pt,132.2pt,385.2pt,132.2pt,370.8pt,131.2pt,370.8pt,131.2pt,370.8pt" coordsize="20,288" o:allowincell="f" fillcolor="black" stroked="f">
            <v:path arrowok="t"/>
            <w10:wrap anchorx="page" anchory="page"/>
          </v:polyline>
        </w:pict>
      </w:r>
      <w:r>
        <w:rPr>
          <w:lang w:eastAsia="en-US"/>
        </w:rPr>
        <w:pict>
          <v:polyline id="_x0000_s6932" style="position:absolute;z-index:257668096;mso-position-horizontal-relative:page;mso-position-vertical-relative:page" points="416.9pt,371.8pt,493pt,371.8pt,493pt,370.8pt,416.9pt,370.8pt,416.9pt,370.8pt" coordsize="1522,20" o:allowincell="f" fillcolor="black" stroked="f">
            <v:path arrowok="t"/>
            <w10:wrap anchorx="page" anchory="page"/>
          </v:polyline>
        </w:pict>
      </w:r>
      <w:r>
        <w:rPr>
          <w:lang w:eastAsia="en-US"/>
        </w:rPr>
        <w:pict>
          <v:polyline id="_x0000_s6936" style="position:absolute;z-index:257672192;mso-position-horizontal-relative:page;mso-position-vertical-relative:page" points="492.8pt,385.2pt,493.8pt,385.2pt,493.8pt,370.8pt,492.8pt,370.8pt,492.8pt,370.8pt" coordsize="20,288" o:allowincell="f" fillcolor="black" stroked="f">
            <v:path arrowok="t"/>
            <w10:wrap anchorx="page" anchory="page"/>
          </v:polyline>
        </w:pict>
      </w:r>
      <w:r>
        <w:rPr>
          <w:lang w:eastAsia="en-US"/>
        </w:rPr>
        <w:pict>
          <v:polyline id="_x0000_s6940" style="position:absolute;z-index:257676288;mso-position-horizontal-relative:page;mso-position-vertical-relative:page" points="416.9pt,385.9pt,493pt,385.9pt,493pt,384.9pt,416.9pt,384.9pt,416.9pt,384.9pt" coordsize="1522,20" o:allowincell="f" fillcolor="black" stroked="f">
            <v:path arrowok="t"/>
            <w10:wrap anchorx="page" anchory="page"/>
          </v:polyline>
        </w:pict>
      </w:r>
      <w:r>
        <w:rPr>
          <w:lang w:eastAsia="en-US"/>
        </w:rPr>
        <w:pict>
          <v:polyline id="_x0000_s6948" style="position:absolute;z-index:257684480;mso-position-horizontal-relative:page;mso-position-vertical-relative:page" points="416.9pt,385.2pt,417.9pt,385.2pt,417.9pt,370.8pt,416.9pt,370.8pt,416.9pt,370.8pt" coordsize="20,288" o:allowincell="f" fillcolor="black" stroked="f">
            <v:path arrowok="t"/>
            <w10:wrap anchorx="page" anchory="page"/>
          </v:polyline>
        </w:pict>
      </w:r>
      <w:r>
        <w:rPr>
          <w:lang w:eastAsia="en-US"/>
        </w:rPr>
        <w:pict>
          <v:shape id="_x0000_s6971" style="position:absolute;margin-left:492.8pt;margin-top:370.8pt;width:75.8pt;height:1pt;z-index:257708032;mso-position-horizontal-relative:page;mso-position-vertical-relative:page" coordsize="1517,20" o:allowincell="f" path="m,20r1517,l1517,,,,,e" fillcolor="black" stroked="f">
            <v:path arrowok="t"/>
            <w10:wrap anchorx="page" anchory="page"/>
          </v:shape>
        </w:pict>
      </w:r>
      <w:r>
        <w:rPr>
          <w:lang w:eastAsia="en-US"/>
        </w:rPr>
        <w:pict>
          <v:polyline id="_x0000_s6975" style="position:absolute;z-index:257712128;mso-position-horizontal-relative:page;mso-position-vertical-relative:page" points="568.4pt,385.2pt,569.4pt,385.2pt,569.4pt,370.8pt,568.4pt,370.8pt,568.4pt,370.8pt" coordsize="20,288" o:allowincell="f" fillcolor="black" stroked="f">
            <v:path arrowok="t"/>
            <w10:wrap anchorx="page" anchory="page"/>
          </v:polyline>
        </w:pict>
      </w:r>
      <w:r>
        <w:rPr>
          <w:lang w:eastAsia="en-US"/>
        </w:rPr>
        <w:pict>
          <v:shape id="_x0000_s6979" style="position:absolute;margin-left:492.8pt;margin-top:384.9pt;width:75.8pt;height:1pt;z-index:257716224;mso-position-horizontal-relative:page;mso-position-vertical-relative:page" coordsize="1517,20" o:allowincell="f" path="m,20r1517,l1517,,,,,e" fillcolor="black" stroked="f">
            <v:path arrowok="t"/>
            <w10:wrap anchorx="page" anchory="page"/>
          </v:shape>
        </w:pict>
      </w:r>
      <w:r>
        <w:rPr>
          <w:lang w:eastAsia="en-US"/>
        </w:rPr>
        <w:pict>
          <v:polyline id="_x0000_s6984" style="position:absolute;z-index:257721344;mso-position-horizontal-relative:page;mso-position-vertical-relative:page" points="492.8pt,385.2pt,493.8pt,385.2pt,493.8pt,370.8pt,492.8pt,370.8pt,492.8pt,370.8pt" coordsize="20,288" o:allowincell="f" fillcolor="black" stroked="f">
            <v:path arrowok="t"/>
            <w10:wrap anchorx="page" anchory="page"/>
          </v:polyline>
        </w:pict>
      </w:r>
      <w:r>
        <w:rPr>
          <w:lang w:eastAsia="en-US"/>
        </w:rPr>
        <w:pict>
          <v:polyline id="_x0000_s7004" style="position:absolute;z-index:257741824;mso-position-horizontal-relative:page;mso-position-vertical-relative:page" points="644.3pt,371.8pt,720.4pt,371.8pt,720.4pt,370.8pt,644.3pt,370.8pt,644.3pt,370.8pt" coordsize="1522,20" o:allowincell="f" fillcolor="black" stroked="f">
            <v:path arrowok="t"/>
            <w10:wrap anchorx="page" anchory="page"/>
          </v:polyline>
        </w:pict>
      </w:r>
      <w:r>
        <w:rPr>
          <w:lang w:eastAsia="en-US"/>
        </w:rPr>
        <w:pict>
          <v:polyline id="_x0000_s7009" style="position:absolute;z-index:257746944;mso-position-horizontal-relative:page;mso-position-vertical-relative:page" points="720.1pt,385.2pt,721.1pt,385.2pt,721.1pt,370.8pt,720.1pt,370.8pt,720.1pt,370.8pt" coordsize="20,288" o:allowincell="f" fillcolor="black" stroked="f">
            <v:path arrowok="t"/>
            <w10:wrap anchorx="page" anchory="page"/>
          </v:polyline>
        </w:pict>
      </w:r>
      <w:r>
        <w:rPr>
          <w:lang w:eastAsia="en-US"/>
        </w:rPr>
        <w:pict>
          <v:polyline id="_x0000_s7014" style="position:absolute;z-index:257752064;mso-position-horizontal-relative:page;mso-position-vertical-relative:page" points="644.3pt,385.9pt,720.4pt,385.9pt,720.4pt,384.9pt,644.3pt,384.9pt,644.3pt,384.9pt" coordsize="1522,20" o:allowincell="f" fillcolor="black" stroked="f">
            <v:path arrowok="t"/>
            <w10:wrap anchorx="page" anchory="page"/>
          </v:polyline>
        </w:pict>
      </w:r>
      <w:r>
        <w:rPr>
          <w:lang w:eastAsia="en-US"/>
        </w:rPr>
        <w:pict>
          <v:polyline id="_x0000_s7020" style="position:absolute;z-index:257758208;mso-position-horizontal-relative:page;mso-position-vertical-relative:page" points="644.3pt,385.2pt,645.3pt,385.2pt,645.3pt,370.8pt,644.3pt,370.8pt,644.3pt,370.8pt" coordsize="20,288" o:allowincell="f" fillcolor="black" stroked="f">
            <v:path arrowok="t"/>
            <w10:wrap anchorx="page" anchory="page"/>
          </v:polyline>
        </w:pict>
      </w:r>
      <w:r>
        <w:rPr>
          <w:lang w:eastAsia="en-US"/>
        </w:rPr>
        <w:pict>
          <v:shape id="_x0000_s7039" style="position:absolute;margin-left:720.1pt;margin-top:370.8pt;width:75.8pt;height:1pt;z-index:257777664;mso-position-horizontal-relative:page;mso-position-vertical-relative:page" coordsize="1517,20" o:allowincell="f" path="m,20r1517,l1517,,,,,e" fillcolor="black" stroked="f">
            <v:path arrowok="t"/>
            <w10:wrap anchorx="page" anchory="page"/>
          </v:shape>
        </w:pict>
      </w:r>
      <w:r>
        <w:rPr>
          <w:lang w:eastAsia="en-US"/>
        </w:rPr>
        <w:pict>
          <v:polyline id="_x0000_s7043" style="position:absolute;z-index:257781760;mso-position-horizontal-relative:page;mso-position-vertical-relative:page" points="795.7pt,385.2pt,796.7pt,385.2pt,796.7pt,370.8pt,795.7pt,370.8pt,795.7pt,370.8pt" coordsize="20,288" o:allowincell="f" fillcolor="black" stroked="f">
            <v:path arrowok="t"/>
            <w10:wrap anchorx="page" anchory="page"/>
          </v:polyline>
        </w:pict>
      </w:r>
      <w:r>
        <w:rPr>
          <w:lang w:eastAsia="en-US"/>
        </w:rPr>
        <w:pict>
          <v:shape id="_x0000_s7046" style="position:absolute;margin-left:720.1pt;margin-top:384.9pt;width:75.8pt;height:1pt;z-index:257784832;mso-position-horizontal-relative:page;mso-position-vertical-relative:page" coordsize="1517,20" o:allowincell="f" path="m,20r1517,l1517,,,,,e" fillcolor="black" stroked="f">
            <v:path arrowok="t"/>
            <w10:wrap anchorx="page" anchory="page"/>
          </v:shape>
        </w:pict>
      </w:r>
      <w:r>
        <w:rPr>
          <w:lang w:eastAsia="en-US"/>
        </w:rPr>
        <w:pict>
          <v:polyline id="_x0000_s7051" style="position:absolute;z-index:257789952;mso-position-horizontal-relative:page;mso-position-vertical-relative:page" points="720.1pt,385.2pt,721.1pt,385.2pt,721.1pt,370.8pt,720.1pt,370.8pt,720.1pt,370.8pt" coordsize="20,288" o:allowincell="f" fillcolor="black" stroked="f">
            <v:path arrowok="t"/>
            <w10:wrap anchorx="page" anchory="page"/>
          </v:polyline>
        </w:pict>
      </w:r>
      <w:r>
        <w:rPr>
          <w:lang w:eastAsia="en-US"/>
        </w:rPr>
        <w:pict>
          <v:polyline id="_x0000_s7072" style="position:absolute;z-index:257811456;mso-position-horizontal-relative:page;mso-position-vertical-relative:page" points="568.4pt,371.8pt,644.5pt,371.8pt,644.5pt,370.8pt,568.4pt,370.8pt,568.4pt,370.8pt" coordsize="1522,20" o:allowincell="f" fillcolor="black" stroked="f">
            <v:path arrowok="t"/>
            <w10:wrap anchorx="page" anchory="page"/>
          </v:polyline>
        </w:pict>
      </w:r>
      <w:r>
        <w:rPr>
          <w:lang w:eastAsia="en-US"/>
        </w:rPr>
        <w:pict>
          <v:polyline id="_x0000_s7077" style="position:absolute;z-index:257816576;mso-position-horizontal-relative:page;mso-position-vertical-relative:page" points="644.3pt,385.2pt,645.3pt,385.2pt,645.3pt,370.8pt,644.3pt,370.8pt,644.3pt,370.8pt" coordsize="20,288" o:allowincell="f" fillcolor="black" stroked="f">
            <v:path arrowok="t"/>
            <w10:wrap anchorx="page" anchory="page"/>
          </v:polyline>
        </w:pict>
      </w:r>
      <w:r>
        <w:rPr>
          <w:lang w:eastAsia="en-US"/>
        </w:rPr>
        <w:pict>
          <v:polyline id="_x0000_s7081" style="position:absolute;z-index:257820672;mso-position-horizontal-relative:page;mso-position-vertical-relative:page" points="568.4pt,385.9pt,644.5pt,385.9pt,644.5pt,384.9pt,568.4pt,384.9pt,568.4pt,384.9pt" coordsize="1522,20" o:allowincell="f" fillcolor="black" stroked="f">
            <v:path arrowok="t"/>
            <w10:wrap anchorx="page" anchory="page"/>
          </v:polyline>
        </w:pict>
      </w:r>
      <w:r>
        <w:rPr>
          <w:lang w:eastAsia="en-US"/>
        </w:rPr>
        <w:pict>
          <v:polyline id="_x0000_s7084" style="position:absolute;z-index:257823744;mso-position-horizontal-relative:page;mso-position-vertical-relative:page" points="568.4pt,385.2pt,569.4pt,385.2pt,569.4pt,370.8pt,568.4pt,370.8pt,568.4pt,370.8pt" coordsize="20,288" o:allowincell="f" fillcolor="black" stroked="f">
            <v:path arrowok="t"/>
            <w10:wrap anchorx="page" anchory="page"/>
          </v:polyline>
        </w:pict>
      </w:r>
      <w:r>
        <w:rPr>
          <w:lang w:eastAsia="en-US"/>
        </w:rPr>
        <w:pict>
          <v:polyline id="_x0000_s7106" style="position:absolute;z-index:257846272;mso-position-horizontal-relative:page;mso-position-vertical-relative:page" points="72.1pt,385.9pt,131.4pt,385.9pt,131.4pt,384.9pt,72.1pt,384.9pt,72.1pt,384.9pt" coordsize="1186,20" o:allowincell="f" fillcolor="black" stroked="f">
            <v:path arrowok="t"/>
            <w10:wrap anchorx="page" anchory="page"/>
          </v:polyline>
        </w:pict>
      </w:r>
      <w:r>
        <w:rPr>
          <w:lang w:eastAsia="en-US"/>
        </w:rPr>
        <w:pict>
          <v:polyline id="_x0000_s7112" style="position:absolute;z-index:257852416;mso-position-horizontal-relative:page;mso-position-vertical-relative:page" points="131.2pt,399.3pt,132.2pt,399.3pt,132.2pt,384.9pt,131.2pt,384.9pt,131.2pt,384.9pt" coordsize="20,288" o:allowincell="f" fillcolor="black" stroked="f">
            <v:path arrowok="t"/>
            <w10:wrap anchorx="page" anchory="page"/>
          </v:polyline>
        </w:pict>
      </w:r>
      <w:r>
        <w:rPr>
          <w:lang w:eastAsia="en-US"/>
        </w:rPr>
        <w:pict>
          <v:polyline id="_x0000_s7116" style="position:absolute;z-index:257856512;mso-position-horizontal-relative:page;mso-position-vertical-relative:page" points="72.1pt,400.1pt,131.4pt,400.1pt,131.4pt,399.1pt,72.1pt,399.1pt,72.1pt,399.1pt" coordsize="1186,20" o:allowincell="f" fillcolor="black" stroked="f">
            <v:path arrowok="t"/>
            <w10:wrap anchorx="page" anchory="page"/>
          </v:polyline>
        </w:pict>
      </w:r>
      <w:r>
        <w:rPr>
          <w:lang w:eastAsia="en-US"/>
        </w:rPr>
        <w:pict>
          <v:polyline id="_x0000_s7120" style="position:absolute;z-index:257860608;mso-position-horizontal-relative:page;mso-position-vertical-relative:page" points="72.1pt,399.3pt,73.1pt,399.3pt,73.1pt,384.9pt,72.1pt,384.9pt,72.1pt,384.9pt" coordsize="20,288" o:allowincell="f" fillcolor="black" stroked="f">
            <v:path arrowok="t"/>
            <w10:wrap anchorx="page" anchory="page"/>
          </v:polyline>
        </w:pict>
      </w:r>
      <w:r>
        <w:rPr>
          <w:lang w:eastAsia="en-US"/>
        </w:rPr>
        <w:pict>
          <v:polyline id="_x0000_s7143" style="position:absolute;z-index:257884160;mso-position-horizontal-relative:page;mso-position-vertical-relative:page" points="131.2pt,385.9pt,417.3pt,385.9pt,417.3pt,384.9pt,131.2pt,384.9pt,131.2pt,384.9pt" coordsize="5722,20" o:allowincell="f" fillcolor="black" stroked="f">
            <v:path arrowok="t"/>
            <w10:wrap anchorx="page" anchory="page"/>
          </v:polyline>
        </w:pict>
      </w:r>
      <w:r>
        <w:rPr>
          <w:lang w:eastAsia="en-US"/>
        </w:rPr>
        <w:pict>
          <v:polyline id="_x0000_s7150" style="position:absolute;z-index:257891328;mso-position-horizontal-relative:page;mso-position-vertical-relative:page" points="416.9pt,399.3pt,417.9pt,399.3pt,417.9pt,384.9pt,416.9pt,384.9pt,416.9pt,384.9pt" coordsize="20,288" o:allowincell="f" fillcolor="black" stroked="f">
            <v:path arrowok="t"/>
            <w10:wrap anchorx="page" anchory="page"/>
          </v:polyline>
        </w:pict>
      </w:r>
      <w:r>
        <w:rPr>
          <w:lang w:eastAsia="en-US"/>
        </w:rPr>
        <w:pict>
          <v:polyline id="_x0000_s7156" style="position:absolute;z-index:257897472;mso-position-horizontal-relative:page;mso-position-vertical-relative:page" points="131.2pt,400.1pt,417.3pt,400.1pt,417.3pt,399.1pt,131.2pt,399.1pt,131.2pt,399.1pt" coordsize="5722,20" o:allowincell="f" fillcolor="black" stroked="f">
            <v:path arrowok="t"/>
            <w10:wrap anchorx="page" anchory="page"/>
          </v:polyline>
        </w:pict>
      </w:r>
      <w:r>
        <w:rPr>
          <w:lang w:eastAsia="en-US"/>
        </w:rPr>
        <w:pict>
          <v:polyline id="_x0000_s7159" style="position:absolute;z-index:257900544;mso-position-horizontal-relative:page;mso-position-vertical-relative:page" points="131.2pt,399.3pt,132.2pt,399.3pt,132.2pt,384.9pt,131.2pt,384.9pt,131.2pt,384.9pt" coordsize="20,288" o:allowincell="f" fillcolor="black" stroked="f">
            <v:path arrowok="t"/>
            <w10:wrap anchorx="page" anchory="page"/>
          </v:polyline>
        </w:pict>
      </w:r>
      <w:r>
        <w:rPr>
          <w:lang w:eastAsia="en-US"/>
        </w:rPr>
        <w:pict>
          <v:polyline id="_x0000_s7182" style="position:absolute;z-index:257924096;mso-position-horizontal-relative:page;mso-position-vertical-relative:page" points="416.9pt,385.9pt,493pt,385.9pt,493pt,384.9pt,416.9pt,384.9pt,416.9pt,384.9pt" coordsize="1522,20" o:allowincell="f" fillcolor="black" stroked="f">
            <v:path arrowok="t"/>
            <w10:wrap anchorx="page" anchory="page"/>
          </v:polyline>
        </w:pict>
      </w:r>
      <w:r>
        <w:rPr>
          <w:lang w:eastAsia="en-US"/>
        </w:rPr>
        <w:pict>
          <v:polyline id="_x0000_s7189" style="position:absolute;z-index:257931264;mso-position-horizontal-relative:page;mso-position-vertical-relative:page" points="492.8pt,399.3pt,493.8pt,399.3pt,493.8pt,384.9pt,492.8pt,384.9pt,492.8pt,384.9pt" coordsize="20,288" o:allowincell="f" fillcolor="black" stroked="f">
            <v:path arrowok="t"/>
            <w10:wrap anchorx="page" anchory="page"/>
          </v:polyline>
        </w:pict>
      </w:r>
      <w:r>
        <w:rPr>
          <w:lang w:eastAsia="en-US"/>
        </w:rPr>
        <w:pict>
          <v:polyline id="_x0000_s7196" style="position:absolute;z-index:257938432;mso-position-horizontal-relative:page;mso-position-vertical-relative:page" points="416.9pt,400.1pt,493pt,400.1pt,493pt,399.1pt,416.9pt,399.1pt,416.9pt,399.1pt" coordsize="1522,20" o:allowincell="f" fillcolor="black" stroked="f">
            <v:path arrowok="t"/>
            <w10:wrap anchorx="page" anchory="page"/>
          </v:polyline>
        </w:pict>
      </w:r>
      <w:r>
        <w:rPr>
          <w:lang w:eastAsia="en-US"/>
        </w:rPr>
        <w:pict>
          <v:polyline id="_x0000_s7200" style="position:absolute;z-index:257942528;mso-position-horizontal-relative:page;mso-position-vertical-relative:page" points="416.9pt,399.3pt,417.9pt,399.3pt,417.9pt,384.9pt,416.9pt,384.9pt,416.9pt,384.9pt" coordsize="20,288" o:allowincell="f" fillcolor="black" stroked="f">
            <v:path arrowok="t"/>
            <w10:wrap anchorx="page" anchory="page"/>
          </v:polyline>
        </w:pict>
      </w:r>
      <w:r>
        <w:rPr>
          <w:lang w:eastAsia="en-US"/>
        </w:rPr>
        <w:pict>
          <v:shape id="_x0000_s7219" style="position:absolute;margin-left:492.8pt;margin-top:384.9pt;width:75.8pt;height:1pt;z-index:257961984;mso-position-horizontal-relative:page;mso-position-vertical-relative:page" coordsize="1517,20" o:allowincell="f" path="m,20r1517,l1517,,,,,e" fillcolor="black" stroked="f">
            <v:path arrowok="t"/>
            <w10:wrap anchorx="page" anchory="page"/>
          </v:shape>
        </w:pict>
      </w:r>
      <w:r>
        <w:rPr>
          <w:lang w:eastAsia="en-US"/>
        </w:rPr>
        <w:pict>
          <v:polyline id="_x0000_s7224" style="position:absolute;z-index:257967104;mso-position-horizontal-relative:page;mso-position-vertical-relative:page" points="568.4pt,399.3pt,569.4pt,399.3pt,569.4pt,384.9pt,568.4pt,384.9pt,568.4pt,384.9pt" coordsize="20,288" o:allowincell="f" fillcolor="black" stroked="f">
            <v:path arrowok="t"/>
            <w10:wrap anchorx="page" anchory="page"/>
          </v:polyline>
        </w:pict>
      </w:r>
      <w:r>
        <w:rPr>
          <w:lang w:eastAsia="en-US"/>
        </w:rPr>
        <w:pict>
          <v:shape id="_x0000_s7230" style="position:absolute;margin-left:492.8pt;margin-top:399.1pt;width:75.8pt;height:1pt;z-index:257973248;mso-position-horizontal-relative:page;mso-position-vertical-relative:page" coordsize="1517,20" o:allowincell="f" path="m,20r1517,l1517,,,,,e" fillcolor="black" stroked="f">
            <v:path arrowok="t"/>
            <w10:wrap anchorx="page" anchory="page"/>
          </v:shape>
        </w:pict>
      </w:r>
      <w:r>
        <w:rPr>
          <w:lang w:eastAsia="en-US"/>
        </w:rPr>
        <w:pict>
          <v:polyline id="_x0000_s7234" style="position:absolute;z-index:257977344;mso-position-horizontal-relative:page;mso-position-vertical-relative:page" points="492.8pt,399.3pt,493.8pt,399.3pt,493.8pt,384.9pt,492.8pt,384.9pt,492.8pt,384.9pt" coordsize="20,288" o:allowincell="f" fillcolor="black" stroked="f">
            <v:path arrowok="t"/>
            <w10:wrap anchorx="page" anchory="page"/>
          </v:polyline>
        </w:pict>
      </w:r>
      <w:r>
        <w:rPr>
          <w:lang w:eastAsia="en-US"/>
        </w:rPr>
        <w:pict>
          <v:polyline id="_x0000_s7255" style="position:absolute;z-index:257998848;mso-position-horizontal-relative:page;mso-position-vertical-relative:page" points="644.3pt,385.9pt,720.4pt,385.9pt,720.4pt,384.9pt,644.3pt,384.9pt,644.3pt,384.9pt" coordsize="1522,20" o:allowincell="f" fillcolor="black" stroked="f">
            <v:path arrowok="t"/>
            <w10:wrap anchorx="page" anchory="page"/>
          </v:polyline>
        </w:pict>
      </w:r>
      <w:r>
        <w:rPr>
          <w:lang w:eastAsia="en-US"/>
        </w:rPr>
        <w:pict>
          <v:polyline id="_x0000_s7260" style="position:absolute;z-index:258003968;mso-position-horizontal-relative:page;mso-position-vertical-relative:page" points="720.1pt,399.3pt,721.1pt,399.3pt,721.1pt,384.9pt,720.1pt,384.9pt,720.1pt,384.9pt" coordsize="20,288" o:allowincell="f" fillcolor="black" stroked="f">
            <v:path arrowok="t"/>
            <w10:wrap anchorx="page" anchory="page"/>
          </v:polyline>
        </w:pict>
      </w:r>
      <w:r>
        <w:rPr>
          <w:lang w:eastAsia="en-US"/>
        </w:rPr>
        <w:pict>
          <v:polyline id="_x0000_s7266" style="position:absolute;z-index:258010112;mso-position-horizontal-relative:page;mso-position-vertical-relative:page" points="644.3pt,400.1pt,720.4pt,400.1pt,720.4pt,399.1pt,644.3pt,399.1pt,644.3pt,399.1pt" coordsize="1522,20" o:allowincell="f" fillcolor="black" stroked="f">
            <v:path arrowok="t"/>
            <w10:wrap anchorx="page" anchory="page"/>
          </v:polyline>
        </w:pict>
      </w:r>
      <w:r>
        <w:rPr>
          <w:lang w:eastAsia="en-US"/>
        </w:rPr>
        <w:pict>
          <v:polyline id="_x0000_s7271" style="position:absolute;z-index:258015232;mso-position-horizontal-relative:page;mso-position-vertical-relative:page" points="644.3pt,399.3pt,645.3pt,399.3pt,645.3pt,384.9pt,644.3pt,384.9pt,644.3pt,384.9pt" coordsize="20,288" o:allowincell="f" fillcolor="black" stroked="f">
            <v:path arrowok="t"/>
            <w10:wrap anchorx="page" anchory="page"/>
          </v:polyline>
        </w:pict>
      </w:r>
      <w:r>
        <w:rPr>
          <w:lang w:eastAsia="en-US"/>
        </w:rPr>
        <w:pict>
          <v:shape id="_x0000_s7293" style="position:absolute;margin-left:720.1pt;margin-top:384.9pt;width:75.8pt;height:1pt;z-index:258037760;mso-position-horizontal-relative:page;mso-position-vertical-relative:page" coordsize="1517,20" o:allowincell="f" path="m,20r1517,l1517,,,,,e" fillcolor="black" stroked="f">
            <v:path arrowok="t"/>
            <w10:wrap anchorx="page" anchory="page"/>
          </v:shape>
        </w:pict>
      </w:r>
      <w:r>
        <w:rPr>
          <w:lang w:eastAsia="en-US"/>
        </w:rPr>
        <w:pict>
          <v:polyline id="_x0000_s7297" style="position:absolute;z-index:258041856;mso-position-horizontal-relative:page;mso-position-vertical-relative:page" points="795.7pt,399.3pt,796.7pt,399.3pt,796.7pt,384.9pt,795.7pt,384.9pt,795.7pt,384.9pt" coordsize="20,288" o:allowincell="f" fillcolor="black" stroked="f">
            <v:path arrowok="t"/>
            <w10:wrap anchorx="page" anchory="page"/>
          </v:polyline>
        </w:pict>
      </w:r>
      <w:r>
        <w:rPr>
          <w:lang w:eastAsia="en-US"/>
        </w:rPr>
        <w:pict>
          <v:shape id="_x0000_s7302" style="position:absolute;margin-left:720.1pt;margin-top:399.1pt;width:75.8pt;height:1pt;z-index:258046976;mso-position-horizontal-relative:page;mso-position-vertical-relative:page" coordsize="1517,20" o:allowincell="f" path="m,20r1517,l1517,,,,,e" fillcolor="black" stroked="f">
            <v:path arrowok="t"/>
            <w10:wrap anchorx="page" anchory="page"/>
          </v:shape>
        </w:pict>
      </w:r>
      <w:r>
        <w:rPr>
          <w:lang w:eastAsia="en-US"/>
        </w:rPr>
        <w:pict>
          <v:polyline id="_x0000_s7305" style="position:absolute;z-index:258050048;mso-position-horizontal-relative:page;mso-position-vertical-relative:page" points="720.1pt,399.3pt,721.1pt,399.3pt,721.1pt,384.9pt,720.1pt,384.9pt,720.1pt,384.9pt" coordsize="20,288" o:allowincell="f" fillcolor="black" stroked="f">
            <v:path arrowok="t"/>
            <w10:wrap anchorx="page" anchory="page"/>
          </v:polyline>
        </w:pict>
      </w:r>
      <w:r>
        <w:rPr>
          <w:lang w:eastAsia="en-US"/>
        </w:rPr>
        <w:pict>
          <v:polyline id="_x0000_s7319" style="position:absolute;z-index:258064384;mso-position-horizontal-relative:page;mso-position-vertical-relative:page" points="568.4pt,385.9pt,644.5pt,385.9pt,644.5pt,384.9pt,568.4pt,384.9pt,568.4pt,384.9pt" coordsize="1522,20" o:allowincell="f" fillcolor="black" stroked="f">
            <v:path arrowok="t"/>
            <w10:wrap anchorx="page" anchory="page"/>
          </v:polyline>
        </w:pict>
      </w:r>
      <w:r>
        <w:rPr>
          <w:lang w:eastAsia="en-US"/>
        </w:rPr>
        <w:pict>
          <v:polyline id="_x0000_s7323" style="position:absolute;z-index:258068480;mso-position-horizontal-relative:page;mso-position-vertical-relative:page" points="644.3pt,399.3pt,645.3pt,399.3pt,645.3pt,384.9pt,644.3pt,384.9pt,644.3pt,384.9pt" coordsize="20,288" o:allowincell="f" fillcolor="black" stroked="f">
            <v:path arrowok="t"/>
            <w10:wrap anchorx="page" anchory="page"/>
          </v:polyline>
        </w:pict>
      </w:r>
      <w:r>
        <w:rPr>
          <w:lang w:eastAsia="en-US"/>
        </w:rPr>
        <w:pict>
          <v:polyline id="_x0000_s7329" style="position:absolute;z-index:258074624;mso-position-horizontal-relative:page;mso-position-vertical-relative:page" points="568.4pt,400.1pt,644.5pt,400.1pt,644.5pt,399.1pt,568.4pt,399.1pt,568.4pt,399.1pt" coordsize="1522,20" o:allowincell="f" fillcolor="black" stroked="f">
            <v:path arrowok="t"/>
            <w10:wrap anchorx="page" anchory="page"/>
          </v:polyline>
        </w:pict>
      </w:r>
      <w:r>
        <w:rPr>
          <w:lang w:eastAsia="en-US"/>
        </w:rPr>
        <w:pict>
          <v:polyline id="_x0000_s7333" style="position:absolute;z-index:258078720;mso-position-horizontal-relative:page;mso-position-vertical-relative:page" points="568.4pt,399.3pt,569.4pt,399.3pt,569.4pt,384.9pt,568.4pt,384.9pt,568.4pt,384.9pt" coordsize="20,288" o:allowincell="f" fillcolor="black" stroked="f">
            <v:path arrowok="t"/>
            <w10:wrap anchorx="page" anchory="page"/>
          </v:polyline>
        </w:pict>
      </w:r>
      <w:r>
        <w:rPr>
          <w:lang w:eastAsia="en-US"/>
        </w:rPr>
        <w:pict>
          <v:polyline id="_x0000_s7353" style="position:absolute;z-index:258099200;mso-position-horizontal-relative:page;mso-position-vertical-relative:page" points="72.1pt,400.1pt,131.4pt,400.1pt,131.4pt,399.1pt,72.1pt,399.1pt,72.1pt,399.1pt" coordsize="1186,20" o:allowincell="f" fillcolor="black" stroked="f">
            <v:path arrowok="t"/>
            <w10:wrap anchorx="page" anchory="page"/>
          </v:polyline>
        </w:pict>
      </w:r>
      <w:r>
        <w:rPr>
          <w:lang w:eastAsia="en-US"/>
        </w:rPr>
        <w:pict>
          <v:polyline id="_x0000_s7357" style="position:absolute;z-index:258103296;mso-position-horizontal-relative:page;mso-position-vertical-relative:page" points="131.2pt,413.5pt,132.2pt,413.5pt,132.2pt,399.1pt,131.2pt,399.1pt,131.2pt,399.1pt" coordsize="20,288" o:allowincell="f" fillcolor="black" stroked="f">
            <v:path arrowok="t"/>
            <w10:wrap anchorx="page" anchory="page"/>
          </v:polyline>
        </w:pict>
      </w:r>
      <w:r>
        <w:rPr>
          <w:lang w:eastAsia="en-US"/>
        </w:rPr>
        <w:pict>
          <v:polyline id="_x0000_s7362" style="position:absolute;z-index:258108416;mso-position-horizontal-relative:page;mso-position-vertical-relative:page" points="72.1pt,414.3pt,131.4pt,414.3pt,131.4pt,413.3pt,72.1pt,413.3pt,72.1pt,413.3pt" coordsize="1186,20" o:allowincell="f" fillcolor="black" stroked="f">
            <v:path arrowok="t"/>
            <w10:wrap anchorx="page" anchory="page"/>
          </v:polyline>
        </w:pict>
      </w:r>
      <w:r>
        <w:rPr>
          <w:lang w:eastAsia="en-US"/>
        </w:rPr>
        <w:pict>
          <v:polyline id="_x0000_s7366" style="position:absolute;z-index:258112512;mso-position-horizontal-relative:page;mso-position-vertical-relative:page" points="72.1pt,413.5pt,73.1pt,413.5pt,73.1pt,399.1pt,72.1pt,399.1pt,72.1pt,399.1pt" coordsize="20,288" o:allowincell="f" fillcolor="black" stroked="f">
            <v:path arrowok="t"/>
            <w10:wrap anchorx="page" anchory="page"/>
          </v:polyline>
        </w:pict>
      </w:r>
      <w:r>
        <w:rPr>
          <w:lang w:eastAsia="en-US"/>
        </w:rPr>
        <w:pict>
          <v:polyline id="_x0000_s7386" style="position:absolute;z-index:258132992;mso-position-horizontal-relative:page;mso-position-vertical-relative:page" points="131.2pt,400.1pt,417.3pt,400.1pt,417.3pt,399.1pt,131.2pt,399.1pt,131.2pt,399.1pt" coordsize="5722,20" o:allowincell="f" fillcolor="black" stroked="f">
            <v:path arrowok="t"/>
            <w10:wrap anchorx="page" anchory="page"/>
          </v:polyline>
        </w:pict>
      </w:r>
      <w:r>
        <w:rPr>
          <w:lang w:eastAsia="en-US"/>
        </w:rPr>
        <w:pict>
          <v:polyline id="_x0000_s7391" style="position:absolute;z-index:258138112;mso-position-horizontal-relative:page;mso-position-vertical-relative:page" points="416.9pt,413.5pt,417.9pt,413.5pt,417.9pt,399.1pt,416.9pt,399.1pt,416.9pt,399.1pt" coordsize="20,288" o:allowincell="f" fillcolor="black" stroked="f">
            <v:path arrowok="t"/>
            <w10:wrap anchorx="page" anchory="page"/>
          </v:polyline>
        </w:pict>
      </w:r>
      <w:r>
        <w:rPr>
          <w:lang w:eastAsia="en-US"/>
        </w:rPr>
        <w:pict>
          <v:polyline id="_x0000_s7396" style="position:absolute;z-index:258143232;mso-position-horizontal-relative:page;mso-position-vertical-relative:page" points="131.2pt,414.3pt,417.3pt,414.3pt,417.3pt,413.3pt,131.2pt,413.3pt,131.2pt,413.3pt" coordsize="5722,20" o:allowincell="f" fillcolor="black" stroked="f">
            <v:path arrowok="t"/>
            <w10:wrap anchorx="page" anchory="page"/>
          </v:polyline>
        </w:pict>
      </w:r>
      <w:r>
        <w:rPr>
          <w:lang w:eastAsia="en-US"/>
        </w:rPr>
        <w:pict>
          <v:polyline id="_x0000_s7399" style="position:absolute;z-index:258146304;mso-position-horizontal-relative:page;mso-position-vertical-relative:page" points="131.2pt,413.5pt,132.2pt,413.5pt,132.2pt,399.1pt,131.2pt,399.1pt,131.2pt,399.1pt" coordsize="20,288" o:allowincell="f" fillcolor="black" stroked="f">
            <v:path arrowok="t"/>
            <w10:wrap anchorx="page" anchory="page"/>
          </v:polyline>
        </w:pict>
      </w:r>
      <w:r>
        <w:rPr>
          <w:lang w:eastAsia="en-US"/>
        </w:rPr>
        <w:pict>
          <v:polyline id="_x0000_s7418" style="position:absolute;z-index:258165760;mso-position-horizontal-relative:page;mso-position-vertical-relative:page" points="416.9pt,400.1pt,493pt,400.1pt,493pt,399.1pt,416.9pt,399.1pt,416.9pt,399.1pt" coordsize="1522,20" o:allowincell="f" fillcolor="black" stroked="f">
            <v:path arrowok="t"/>
            <w10:wrap anchorx="page" anchory="page"/>
          </v:polyline>
        </w:pict>
      </w:r>
      <w:r>
        <w:rPr>
          <w:lang w:eastAsia="en-US"/>
        </w:rPr>
        <w:pict>
          <v:polyline id="_x0000_s7425" style="position:absolute;z-index:258172928;mso-position-horizontal-relative:page;mso-position-vertical-relative:page" points="492.8pt,413.5pt,493.8pt,413.5pt,493.8pt,399.1pt,492.8pt,399.1pt,492.8pt,399.1pt" coordsize="20,288" o:allowincell="f" fillcolor="black" stroked="f">
            <v:path arrowok="t"/>
            <w10:wrap anchorx="page" anchory="page"/>
          </v:polyline>
        </w:pict>
      </w:r>
      <w:r>
        <w:rPr>
          <w:lang w:eastAsia="en-US"/>
        </w:rPr>
        <w:pict>
          <v:polyline id="_x0000_s7430" style="position:absolute;z-index:258178048;mso-position-horizontal-relative:page;mso-position-vertical-relative:page" points="416.9pt,414.3pt,493pt,414.3pt,493pt,413.3pt,416.9pt,413.3pt,416.9pt,413.3pt" coordsize="1522,20" o:allowincell="f" fillcolor="black" stroked="f">
            <v:path arrowok="t"/>
            <w10:wrap anchorx="page" anchory="page"/>
          </v:polyline>
        </w:pict>
      </w:r>
      <w:r>
        <w:rPr>
          <w:lang w:eastAsia="en-US"/>
        </w:rPr>
        <w:pict>
          <v:polyline id="_x0000_s7433" style="position:absolute;z-index:258181120;mso-position-horizontal-relative:page;mso-position-vertical-relative:page" points="416.9pt,413.5pt,417.9pt,413.5pt,417.9pt,399.1pt,416.9pt,399.1pt,416.9pt,399.1pt" coordsize="20,288" o:allowincell="f" fillcolor="black" stroked="f">
            <v:path arrowok="t"/>
            <w10:wrap anchorx="page" anchory="page"/>
          </v:polyline>
        </w:pict>
      </w:r>
      <w:r>
        <w:rPr>
          <w:lang w:eastAsia="en-US"/>
        </w:rPr>
        <w:pict>
          <v:shape id="_x0000_s7450" style="position:absolute;margin-left:492.8pt;margin-top:399.1pt;width:75.8pt;height:1pt;z-index:258198528;mso-position-horizontal-relative:page;mso-position-vertical-relative:page" coordsize="1517,20" o:allowincell="f" path="m,20r1517,l1517,,,,,e" fillcolor="black" stroked="f">
            <v:path arrowok="t"/>
            <w10:wrap anchorx="page" anchory="page"/>
          </v:shape>
        </w:pict>
      </w:r>
      <w:r>
        <w:rPr>
          <w:lang w:eastAsia="en-US"/>
        </w:rPr>
        <w:pict>
          <v:polyline id="_x0000_s7456" style="position:absolute;z-index:258204672;mso-position-horizontal-relative:page;mso-position-vertical-relative:page" points="568.4pt,413.5pt,569.4pt,413.5pt,569.4pt,399.1pt,568.4pt,399.1pt,568.4pt,399.1pt" coordsize="20,288" o:allowincell="f" fillcolor="black" stroked="f">
            <v:path arrowok="t"/>
            <w10:wrap anchorx="page" anchory="page"/>
          </v:polyline>
        </w:pict>
      </w:r>
      <w:r>
        <w:rPr>
          <w:lang w:eastAsia="en-US"/>
        </w:rPr>
        <w:pict>
          <v:shape id="_x0000_s7462" style="position:absolute;margin-left:492.8pt;margin-top:413.3pt;width:75.8pt;height:1pt;z-index:258210816;mso-position-horizontal-relative:page;mso-position-vertical-relative:page" coordsize="1517,20" o:allowincell="f" path="m,20r1517,l1517,,,,,e" fillcolor="black" stroked="f">
            <v:path arrowok="t"/>
            <w10:wrap anchorx="page" anchory="page"/>
          </v:shape>
        </w:pict>
      </w:r>
      <w:r>
        <w:rPr>
          <w:lang w:eastAsia="en-US"/>
        </w:rPr>
        <w:pict>
          <v:polyline id="_x0000_s7465" style="position:absolute;z-index:258213888;mso-position-horizontal-relative:page;mso-position-vertical-relative:page" points="492.8pt,413.5pt,493.8pt,413.5pt,493.8pt,399.1pt,492.8pt,399.1pt,492.8pt,399.1pt" coordsize="20,288" o:allowincell="f" fillcolor="black" stroked="f">
            <v:path arrowok="t"/>
            <w10:wrap anchorx="page" anchory="page"/>
          </v:polyline>
        </w:pict>
      </w:r>
      <w:r>
        <w:rPr>
          <w:lang w:eastAsia="en-US"/>
        </w:rPr>
        <w:pict>
          <v:polyline id="_x0000_s7479" style="position:absolute;z-index:258228224;mso-position-horizontal-relative:page;mso-position-vertical-relative:page" points="644.3pt,400.1pt,720.4pt,400.1pt,720.4pt,399.1pt,644.3pt,399.1pt,644.3pt,399.1pt" coordsize="1522,20" o:allowincell="f" fillcolor="black" stroked="f">
            <v:path arrowok="t"/>
            <w10:wrap anchorx="page" anchory="page"/>
          </v:polyline>
        </w:pict>
      </w:r>
      <w:r>
        <w:rPr>
          <w:lang w:eastAsia="en-US"/>
        </w:rPr>
        <w:pict>
          <v:polyline id="_x0000_s7486" style="position:absolute;z-index:258235392;mso-position-horizontal-relative:page;mso-position-vertical-relative:page" points="720.1pt,413.5pt,721.1pt,413.5pt,721.1pt,399.1pt,720.1pt,399.1pt,720.1pt,399.1pt" coordsize="20,288" o:allowincell="f" fillcolor="black" stroked="f">
            <v:path arrowok="t"/>
            <w10:wrap anchorx="page" anchory="page"/>
          </v:polyline>
        </w:pict>
      </w:r>
      <w:r>
        <w:rPr>
          <w:lang w:eastAsia="en-US"/>
        </w:rPr>
        <w:pict>
          <v:polyline id="_x0000_s7491" style="position:absolute;z-index:258240512;mso-position-horizontal-relative:page;mso-position-vertical-relative:page" points="644.3pt,414.3pt,720.4pt,414.3pt,720.4pt,413.3pt,644.3pt,413.3pt,644.3pt,413.3pt" coordsize="1522,20" o:allowincell="f" fillcolor="black" stroked="f">
            <v:path arrowok="t"/>
            <w10:wrap anchorx="page" anchory="page"/>
          </v:polyline>
        </w:pict>
      </w:r>
      <w:r>
        <w:rPr>
          <w:lang w:eastAsia="en-US"/>
        </w:rPr>
        <w:pict>
          <v:polyline id="_x0000_s7495" style="position:absolute;z-index:258244608;mso-position-horizontal-relative:page;mso-position-vertical-relative:page" points="644.3pt,413.5pt,645.3pt,413.5pt,645.3pt,399.1pt,644.3pt,399.1pt,644.3pt,399.1pt" coordsize="20,288" o:allowincell="f" fillcolor="black" stroked="f">
            <v:path arrowok="t"/>
            <w10:wrap anchorx="page" anchory="page"/>
          </v:polyline>
        </w:pict>
      </w:r>
      <w:r>
        <w:rPr>
          <w:lang w:eastAsia="en-US"/>
        </w:rPr>
        <w:pict>
          <v:shape id="_x0000_s7512" style="position:absolute;margin-left:720.1pt;margin-top:399.1pt;width:75.8pt;height:1pt;z-index:258262016;mso-position-horizontal-relative:page;mso-position-vertical-relative:page" coordsize="1517,20" o:allowincell="f" path="m,20r1517,l1517,,,,,e" fillcolor="black" stroked="f">
            <v:path arrowok="t"/>
            <w10:wrap anchorx="page" anchory="page"/>
          </v:shape>
        </w:pict>
      </w:r>
      <w:r>
        <w:rPr>
          <w:lang w:eastAsia="en-US"/>
        </w:rPr>
        <w:pict>
          <v:polyline id="_x0000_s7519" style="position:absolute;z-index:258269184;mso-position-horizontal-relative:page;mso-position-vertical-relative:page" points="795.7pt,413.5pt,796.7pt,413.5pt,796.7pt,399.1pt,795.7pt,399.1pt,795.7pt,399.1pt" coordsize="20,288" o:allowincell="f" fillcolor="black" stroked="f">
            <v:path arrowok="t"/>
            <w10:wrap anchorx="page" anchory="page"/>
          </v:polyline>
        </w:pict>
      </w:r>
      <w:r>
        <w:rPr>
          <w:lang w:eastAsia="en-US"/>
        </w:rPr>
        <w:pict>
          <v:shape id="_x0000_s7524" style="position:absolute;margin-left:720.1pt;margin-top:413.3pt;width:75.8pt;height:1pt;z-index:258274304;mso-position-horizontal-relative:page;mso-position-vertical-relative:page" coordsize="1517,20" o:allowincell="f" path="m,20r1517,l1517,,,,,e" fillcolor="black" stroked="f">
            <v:path arrowok="t"/>
            <w10:wrap anchorx="page" anchory="page"/>
          </v:shape>
        </w:pict>
      </w:r>
      <w:r>
        <w:rPr>
          <w:lang w:eastAsia="en-US"/>
        </w:rPr>
        <w:pict>
          <v:polyline id="_x0000_s7527" style="position:absolute;z-index:258277376;mso-position-horizontal-relative:page;mso-position-vertical-relative:page" points="720.1pt,413.5pt,721.1pt,413.5pt,721.1pt,399.1pt,720.1pt,399.1pt,720.1pt,399.1pt" coordsize="20,288" o:allowincell="f" fillcolor="black" stroked="f">
            <v:path arrowok="t"/>
            <w10:wrap anchorx="page" anchory="page"/>
          </v:polyline>
        </w:pict>
      </w:r>
      <w:r>
        <w:rPr>
          <w:lang w:eastAsia="en-US"/>
        </w:rPr>
        <w:pict>
          <v:polyline id="_x0000_s7542" style="position:absolute;z-index:258292736;mso-position-horizontal-relative:page;mso-position-vertical-relative:page" points="568.4pt,400.1pt,644.5pt,400.1pt,644.5pt,399.1pt,568.4pt,399.1pt,568.4pt,399.1pt" coordsize="1522,20" o:allowincell="f" fillcolor="black" stroked="f">
            <v:path arrowok="t"/>
            <w10:wrap anchorx="page" anchory="page"/>
          </v:polyline>
        </w:pict>
      </w:r>
      <w:r>
        <w:rPr>
          <w:lang w:eastAsia="en-US"/>
        </w:rPr>
        <w:pict>
          <v:polyline id="_x0000_s7549" style="position:absolute;z-index:258299904;mso-position-horizontal-relative:page;mso-position-vertical-relative:page" points="644.3pt,413.5pt,645.3pt,413.5pt,645.3pt,399.1pt,644.3pt,399.1pt,644.3pt,399.1pt" coordsize="20,288" o:allowincell="f" fillcolor="black" stroked="f">
            <v:path arrowok="t"/>
            <w10:wrap anchorx="page" anchory="page"/>
          </v:polyline>
        </w:pict>
      </w:r>
      <w:r>
        <w:rPr>
          <w:lang w:eastAsia="en-US"/>
        </w:rPr>
        <w:pict>
          <v:polyline id="_x0000_s7555" style="position:absolute;z-index:258306048;mso-position-horizontal-relative:page;mso-position-vertical-relative:page" points="568.4pt,414.3pt,644.5pt,414.3pt,644.5pt,413.3pt,568.4pt,413.3pt,568.4pt,413.3pt" coordsize="1522,20" o:allowincell="f" fillcolor="black" stroked="f">
            <v:path arrowok="t"/>
            <w10:wrap anchorx="page" anchory="page"/>
          </v:polyline>
        </w:pict>
      </w:r>
      <w:r>
        <w:rPr>
          <w:lang w:eastAsia="en-US"/>
        </w:rPr>
        <w:pict>
          <v:polyline id="_x0000_s7559" style="position:absolute;z-index:258310144;mso-position-horizontal-relative:page;mso-position-vertical-relative:page" points="568.4pt,413.5pt,569.4pt,413.5pt,569.4pt,399.1pt,568.4pt,399.1pt,568.4pt,399.1pt" coordsize="20,288" o:allowincell="f" fillcolor="black" stroked="f">
            <v:path arrowok="t"/>
            <w10:wrap anchorx="page" anchory="page"/>
          </v:polyline>
        </w:pict>
      </w:r>
      <w:r>
        <w:rPr>
          <w:lang w:eastAsia="en-US"/>
        </w:rPr>
        <w:pict>
          <v:polyline id="_x0000_s7584" style="position:absolute;z-index:258335744;mso-position-horizontal-relative:page;mso-position-vertical-relative:page" points="72.1pt,428.6pt,131.4pt,428.6pt,131.4pt,427.6pt,72.1pt,427.6pt,72.1pt,427.6pt" coordsize="1186,20" o:allowincell="f" fillcolor="black" stroked="f">
            <v:path arrowok="t"/>
            <w10:wrap anchorx="page" anchory="page"/>
          </v:polyline>
        </w:pict>
      </w:r>
      <w:r>
        <w:rPr>
          <w:lang w:eastAsia="en-US"/>
        </w:rPr>
        <w:pict>
          <v:shape id="_x0000_s7585" style="position:absolute;margin-left:131.2pt;margin-top:427.6pt;width:1pt;height:14.4pt;z-index:258336768;mso-position-horizontal-relative:page;mso-position-vertical-relative:page" coordsize="20,289" o:allowincell="f" path="m,289r20,l20,,,,,e" fillcolor="black" stroked="f">
            <v:path arrowok="t"/>
            <w10:wrap anchorx="page" anchory="page"/>
          </v:shape>
        </w:pict>
      </w:r>
      <w:r>
        <w:rPr>
          <w:lang w:eastAsia="en-US"/>
        </w:rPr>
        <w:pict>
          <v:polyline id="_x0000_s7588" style="position:absolute;z-index:258339840;mso-position-horizontal-relative:page;mso-position-vertical-relative:page" points="72.1pt,442.8pt,131.4pt,442.8pt,131.4pt,441.8pt,72.1pt,441.8pt,72.1pt,441.8pt" coordsize="1186,20" o:allowincell="f" fillcolor="black" stroked="f">
            <v:path arrowok="t"/>
            <w10:wrap anchorx="page" anchory="page"/>
          </v:polyline>
        </w:pict>
      </w:r>
      <w:r>
        <w:rPr>
          <w:lang w:eastAsia="en-US"/>
        </w:rPr>
        <w:pict>
          <v:shape id="_x0000_s7592" style="position:absolute;margin-left:72.1pt;margin-top:427.6pt;width:1pt;height:14.4pt;z-index:258343936;mso-position-horizontal-relative:page;mso-position-vertical-relative:page" coordsize="20,289" o:allowincell="f" path="m,289r20,l20,,,,,e" fillcolor="black" stroked="f">
            <v:path arrowok="t"/>
            <w10:wrap anchorx="page" anchory="page"/>
          </v:shape>
        </w:pict>
      </w:r>
      <w:r>
        <w:rPr>
          <w:lang w:eastAsia="en-US"/>
        </w:rPr>
        <w:pict>
          <v:polyline id="_x0000_s7607" style="position:absolute;z-index:258359296;mso-position-horizontal-relative:page;mso-position-vertical-relative:page" points="72.1pt,442.8pt,131.4pt,442.8pt,131.4pt,441.8pt,72.1pt,441.8pt,72.1pt,441.8pt" coordsize="1186,20" o:allowincell="f" fillcolor="black" stroked="f">
            <v:path arrowok="t"/>
            <w10:wrap anchorx="page" anchory="page"/>
          </v:polyline>
        </w:pict>
      </w:r>
      <w:r>
        <w:rPr>
          <w:lang w:eastAsia="en-US"/>
        </w:rPr>
        <w:pict>
          <v:shape id="_x0000_s7611" style="position:absolute;margin-left:131.2pt;margin-top:441.8pt;width:1pt;height:14.4pt;z-index:258363392;mso-position-horizontal-relative:page;mso-position-vertical-relative:page" coordsize="20,289" o:allowincell="f" path="m,289r20,l20,,,,,e" fillcolor="black" stroked="f">
            <v:path arrowok="t"/>
            <w10:wrap anchorx="page" anchory="page"/>
          </v:shape>
        </w:pict>
      </w:r>
      <w:r>
        <w:rPr>
          <w:lang w:eastAsia="en-US"/>
        </w:rPr>
        <w:pict>
          <v:polyline id="_x0000_s7615" style="position:absolute;z-index:258367488;mso-position-horizontal-relative:page;mso-position-vertical-relative:page" points="72.1pt,457pt,131.4pt,457pt,131.4pt,456pt,72.1pt,456pt,72.1pt,456pt" coordsize="1186,20" o:allowincell="f" fillcolor="black" stroked="f">
            <v:path arrowok="t"/>
            <w10:wrap anchorx="page" anchory="page"/>
          </v:polyline>
        </w:pict>
      </w:r>
      <w:r>
        <w:rPr>
          <w:lang w:eastAsia="en-US"/>
        </w:rPr>
        <w:pict>
          <v:shape id="_x0000_s7618" style="position:absolute;margin-left:72.1pt;margin-top:441.8pt;width:1pt;height:14.4pt;z-index:258370560;mso-position-horizontal-relative:page;mso-position-vertical-relative:page" coordsize="20,289" o:allowincell="f" path="m,289r20,l20,,,,,e" fillcolor="black" stroked="f">
            <v:path arrowok="t"/>
            <w10:wrap anchorx="page" anchory="page"/>
          </v:shape>
        </w:pict>
      </w:r>
      <w:r>
        <w:rPr>
          <w:lang w:eastAsia="en-US"/>
        </w:rPr>
        <w:pict>
          <v:polyline id="_x0000_s7627" style="position:absolute;z-index:258379776;mso-position-horizontal-relative:page;mso-position-vertical-relative:page" points="131.2pt,442.8pt,417.3pt,442.8pt,417.3pt,441.8pt,131.2pt,441.8pt,131.2pt,441.8pt" coordsize="5722,20" o:allowincell="f" fillcolor="black" stroked="f">
            <v:path arrowok="t"/>
            <w10:wrap anchorx="page" anchory="page"/>
          </v:polyline>
        </w:pict>
      </w:r>
      <w:r>
        <w:rPr>
          <w:lang w:eastAsia="en-US"/>
        </w:rPr>
        <w:pict>
          <v:shape id="_x0000_s7633" style="position:absolute;margin-left:416.9pt;margin-top:441.8pt;width:1pt;height:14.4pt;z-index:258385920;mso-position-horizontal-relative:page;mso-position-vertical-relative:page" coordsize="20,289" o:allowincell="f" path="m,289r20,l20,,,,,e" fillcolor="black" stroked="f">
            <v:path arrowok="t"/>
            <w10:wrap anchorx="page" anchory="page"/>
          </v:shape>
        </w:pict>
      </w:r>
      <w:r>
        <w:rPr>
          <w:lang w:eastAsia="en-US"/>
        </w:rPr>
        <w:pict>
          <v:polyline id="_x0000_s7637" style="position:absolute;z-index:258390016;mso-position-horizontal-relative:page;mso-position-vertical-relative:page" points="131.2pt,457pt,417.3pt,457pt,417.3pt,456pt,131.2pt,456pt,131.2pt,456pt" coordsize="5722,20" o:allowincell="f" fillcolor="black" stroked="f">
            <v:path arrowok="t"/>
            <w10:wrap anchorx="page" anchory="page"/>
          </v:polyline>
        </w:pict>
      </w:r>
      <w:r>
        <w:rPr>
          <w:lang w:eastAsia="en-US"/>
        </w:rPr>
        <w:pict>
          <v:shape id="_x0000_s7641" style="position:absolute;margin-left:131.2pt;margin-top:441.8pt;width:1pt;height:14.4pt;z-index:258394112;mso-position-horizontal-relative:page;mso-position-vertical-relative:page" coordsize="20,289" o:allowincell="f" path="m,289r20,l20,,,,,e" fillcolor="black" stroked="f">
            <v:path arrowok="t"/>
            <w10:wrap anchorx="page" anchory="page"/>
          </v:shape>
        </w:pict>
      </w:r>
      <w:r>
        <w:rPr>
          <w:lang w:eastAsia="en-US"/>
        </w:rPr>
        <w:pict>
          <v:polyline id="_x0000_s7649" style="position:absolute;z-index:258402304;mso-position-horizontal-relative:page;mso-position-vertical-relative:page" points="416.9pt,442.8pt,493pt,442.8pt,493pt,441.8pt,416.9pt,441.8pt,416.9pt,441.8pt" coordsize="1522,20" o:allowincell="f" fillcolor="black" stroked="f">
            <v:path arrowok="t"/>
            <w10:wrap anchorx="page" anchory="page"/>
          </v:polyline>
        </w:pict>
      </w:r>
      <w:r>
        <w:rPr>
          <w:lang w:eastAsia="en-US"/>
        </w:rPr>
        <w:pict>
          <v:shape id="_x0000_s7653" style="position:absolute;margin-left:492.8pt;margin-top:441.8pt;width:1pt;height:14.4pt;z-index:258406400;mso-position-horizontal-relative:page;mso-position-vertical-relative:page" coordsize="20,289" o:allowincell="f" path="m,289r20,l20,,,,,e" fillcolor="black" stroked="f">
            <v:path arrowok="t"/>
            <w10:wrap anchorx="page" anchory="page"/>
          </v:shape>
        </w:pict>
      </w:r>
      <w:r>
        <w:rPr>
          <w:lang w:eastAsia="en-US"/>
        </w:rPr>
        <w:pict>
          <v:polyline id="_x0000_s7656" style="position:absolute;z-index:258409472;mso-position-horizontal-relative:page;mso-position-vertical-relative:page" points="416.9pt,457pt,493pt,457pt,493pt,456pt,416.9pt,456pt,416.9pt,456pt" coordsize="1522,20" o:allowincell="f" fillcolor="black" stroked="f">
            <v:path arrowok="t"/>
            <w10:wrap anchorx="page" anchory="page"/>
          </v:polyline>
        </w:pict>
      </w:r>
      <w:r>
        <w:rPr>
          <w:lang w:eastAsia="en-US"/>
        </w:rPr>
        <w:pict>
          <v:shape id="_x0000_s7659" style="position:absolute;margin-left:416.9pt;margin-top:441.8pt;width:1pt;height:14.4pt;z-index:258412544;mso-position-horizontal-relative:page;mso-position-vertical-relative:page" coordsize="20,289" o:allowincell="f" path="m,289r20,l20,,,,,e" fillcolor="black" stroked="f">
            <v:path arrowok="t"/>
            <w10:wrap anchorx="page" anchory="page"/>
          </v:shape>
        </w:pict>
      </w:r>
      <w:r>
        <w:rPr>
          <w:lang w:eastAsia="en-US"/>
        </w:rPr>
        <w:pict>
          <v:shape id="_x0000_s7665" style="position:absolute;margin-left:492.8pt;margin-top:441.8pt;width:75.8pt;height:1pt;z-index:258418688;mso-position-horizontal-relative:page;mso-position-vertical-relative:page" coordsize="1517,20" o:allowincell="f" path="m,20r1517,l1517,,,,,e" fillcolor="black" stroked="f">
            <v:path arrowok="t"/>
            <w10:wrap anchorx="page" anchory="page"/>
          </v:shape>
        </w:pict>
      </w:r>
      <w:r>
        <w:rPr>
          <w:lang w:eastAsia="en-US"/>
        </w:rPr>
        <w:pict>
          <v:shape id="_x0000_s7669" style="position:absolute;margin-left:568.4pt;margin-top:441.8pt;width:1pt;height:14.4pt;z-index:258422784;mso-position-horizontal-relative:page;mso-position-vertical-relative:page" coordsize="20,289" o:allowincell="f" path="m,289r20,l20,,,,,e" fillcolor="black" stroked="f">
            <v:path arrowok="t"/>
            <w10:wrap anchorx="page" anchory="page"/>
          </v:shape>
        </w:pict>
      </w:r>
      <w:r>
        <w:rPr>
          <w:lang w:eastAsia="en-US"/>
        </w:rPr>
        <w:pict>
          <v:shape id="_x0000_s7672" style="position:absolute;margin-left:492.8pt;margin-top:456pt;width:75.8pt;height:1pt;z-index:258425856;mso-position-horizontal-relative:page;mso-position-vertical-relative:page" coordsize="1517,20" o:allowincell="f" path="m,20r1517,l1517,,,,,e" fillcolor="black" stroked="f">
            <v:path arrowok="t"/>
            <w10:wrap anchorx="page" anchory="page"/>
          </v:shape>
        </w:pict>
      </w:r>
      <w:r>
        <w:rPr>
          <w:lang w:eastAsia="en-US"/>
        </w:rPr>
        <w:pict>
          <v:shape id="_x0000_s7675" style="position:absolute;margin-left:492.8pt;margin-top:441.8pt;width:1pt;height:14.4pt;z-index:258428928;mso-position-horizontal-relative:page;mso-position-vertical-relative:page" coordsize="20,289" o:allowincell="f" path="m,289r20,l20,,,,,e" fillcolor="black" stroked="f">
            <v:path arrowok="t"/>
            <w10:wrap anchorx="page" anchory="page"/>
          </v:shape>
        </w:pict>
      </w:r>
      <w:r>
        <w:rPr>
          <w:lang w:eastAsia="en-US"/>
        </w:rPr>
        <w:pict>
          <v:polyline id="_x0000_s7685" style="position:absolute;z-index:258439168;mso-position-horizontal-relative:page;mso-position-vertical-relative:page" points="644.3pt,442.8pt,720.4pt,442.8pt,720.4pt,441.8pt,644.3pt,441.8pt,644.3pt,441.8pt" coordsize="1522,20" o:allowincell="f" fillcolor="black" stroked="f">
            <v:path arrowok="t"/>
            <w10:wrap anchorx="page" anchory="page"/>
          </v:polyline>
        </w:pict>
      </w:r>
      <w:r>
        <w:rPr>
          <w:lang w:eastAsia="en-US"/>
        </w:rPr>
        <w:pict>
          <v:shape id="_x0000_s7689" style="position:absolute;margin-left:720.1pt;margin-top:441.8pt;width:1pt;height:14.4pt;z-index:258443264;mso-position-horizontal-relative:page;mso-position-vertical-relative:page" coordsize="20,289" o:allowincell="f" path="m,289r20,l20,,,,,e" fillcolor="black" stroked="f">
            <v:path arrowok="t"/>
            <w10:wrap anchorx="page" anchory="page"/>
          </v:shape>
        </w:pict>
      </w:r>
      <w:r>
        <w:rPr>
          <w:lang w:eastAsia="en-US"/>
        </w:rPr>
        <w:pict>
          <v:polyline id="_x0000_s7692" style="position:absolute;z-index:258446336;mso-position-horizontal-relative:page;mso-position-vertical-relative:page" points="644.3pt,457pt,720.4pt,457pt,720.4pt,456pt,644.3pt,456pt,644.3pt,456pt" coordsize="1522,20" o:allowincell="f" fillcolor="black" stroked="f">
            <v:path arrowok="t"/>
            <w10:wrap anchorx="page" anchory="page"/>
          </v:polyline>
        </w:pict>
      </w:r>
      <w:r>
        <w:rPr>
          <w:lang w:eastAsia="en-US"/>
        </w:rPr>
        <w:pict>
          <v:shape id="_x0000_s7696" style="position:absolute;margin-left:644.3pt;margin-top:441.8pt;width:1pt;height:14.4pt;z-index:258450432;mso-position-horizontal-relative:page;mso-position-vertical-relative:page" coordsize="20,289" o:allowincell="f" path="m,289r20,l20,,,,,e" fillcolor="black" stroked="f">
            <v:path arrowok="t"/>
            <w10:wrap anchorx="page" anchory="page"/>
          </v:shape>
        </w:pict>
      </w:r>
      <w:r>
        <w:rPr>
          <w:lang w:eastAsia="en-US"/>
        </w:rPr>
        <w:pict>
          <v:shape id="_x0000_s7706" style="position:absolute;margin-left:720.1pt;margin-top:441.8pt;width:75.8pt;height:1pt;z-index:258460672;mso-position-horizontal-relative:page;mso-position-vertical-relative:page" coordsize="1517,20" o:allowincell="f" path="m,20r1517,l1517,,,,,e" fillcolor="black" stroked="f">
            <v:path arrowok="t"/>
            <w10:wrap anchorx="page" anchory="page"/>
          </v:shape>
        </w:pict>
      </w:r>
      <w:r>
        <w:rPr>
          <w:lang w:eastAsia="en-US"/>
        </w:rPr>
        <w:pict>
          <v:shape id="_x0000_s7711" style="position:absolute;margin-left:795.7pt;margin-top:441.8pt;width:1pt;height:14.4pt;z-index:258465792;mso-position-horizontal-relative:page;mso-position-vertical-relative:page" coordsize="20,289" o:allowincell="f" path="m,289r20,l20,,,,,e" fillcolor="black" stroked="f">
            <v:path arrowok="t"/>
            <w10:wrap anchorx="page" anchory="page"/>
          </v:shape>
        </w:pict>
      </w:r>
      <w:r>
        <w:rPr>
          <w:lang w:eastAsia="en-US"/>
        </w:rPr>
        <w:pict>
          <v:shape id="_x0000_s7715" style="position:absolute;margin-left:720.1pt;margin-top:456pt;width:75.8pt;height:1pt;z-index:258469888;mso-position-horizontal-relative:page;mso-position-vertical-relative:page" coordsize="1517,20" o:allowincell="f" path="m,20r1517,l1517,,,,,e" fillcolor="black" stroked="f">
            <v:path arrowok="t"/>
            <w10:wrap anchorx="page" anchory="page"/>
          </v:shape>
        </w:pict>
      </w:r>
      <w:r>
        <w:rPr>
          <w:lang w:eastAsia="en-US"/>
        </w:rPr>
        <w:pict>
          <v:shape id="_x0000_s7719" style="position:absolute;margin-left:720.1pt;margin-top:441.8pt;width:1pt;height:14.4pt;z-index:258473984;mso-position-horizontal-relative:page;mso-position-vertical-relative:page" coordsize="20,289" o:allowincell="f" path="m,289r20,l20,,,,,e" fillcolor="black" stroked="f">
            <v:path arrowok="t"/>
            <w10:wrap anchorx="page" anchory="page"/>
          </v:shape>
        </w:pict>
      </w:r>
      <w:r>
        <w:rPr>
          <w:lang w:eastAsia="en-US"/>
        </w:rPr>
        <w:pict>
          <v:polyline id="_x0000_s7729" style="position:absolute;z-index:258484224;mso-position-horizontal-relative:page;mso-position-vertical-relative:page" points="568.4pt,442.8pt,644.5pt,442.8pt,644.5pt,441.8pt,568.4pt,441.8pt,568.4pt,441.8pt" coordsize="1522,20" o:allowincell="f" fillcolor="black" stroked="f">
            <v:path arrowok="t"/>
            <w10:wrap anchorx="page" anchory="page"/>
          </v:polyline>
        </w:pict>
      </w:r>
      <w:r>
        <w:rPr>
          <w:lang w:eastAsia="en-US"/>
        </w:rPr>
        <w:pict>
          <v:shape id="_x0000_s7734" style="position:absolute;margin-left:644.3pt;margin-top:441.8pt;width:1pt;height:14.4pt;z-index:258489344;mso-position-horizontal-relative:page;mso-position-vertical-relative:page" coordsize="20,289" o:allowincell="f" path="m,289r20,l20,,,,,e" fillcolor="black" stroked="f">
            <v:path arrowok="t"/>
            <w10:wrap anchorx="page" anchory="page"/>
          </v:shape>
        </w:pict>
      </w:r>
      <w:r>
        <w:rPr>
          <w:lang w:eastAsia="en-US"/>
        </w:rPr>
        <w:pict>
          <v:polyline id="_x0000_s7738" style="position:absolute;z-index:258493440;mso-position-horizontal-relative:page;mso-position-vertical-relative:page" points="568.4pt,457pt,644.5pt,457pt,644.5pt,456pt,568.4pt,456pt,568.4pt,456pt" coordsize="1522,20" o:allowincell="f" fillcolor="black" stroked="f">
            <v:path arrowok="t"/>
            <w10:wrap anchorx="page" anchory="page"/>
          </v:polyline>
        </w:pict>
      </w:r>
      <w:r>
        <w:rPr>
          <w:lang w:eastAsia="en-US"/>
        </w:rPr>
        <w:pict>
          <v:shape id="_x0000_s7742" style="position:absolute;margin-left:568.4pt;margin-top:441.8pt;width:1pt;height:14.4pt;z-index:258497536;mso-position-horizontal-relative:page;mso-position-vertical-relative:page" coordsize="20,289" o:allowincell="f" path="m,289r20,l20,,,,,e" fillcolor="black" stroked="f">
            <v:path arrowok="t"/>
            <w10:wrap anchorx="page" anchory="page"/>
          </v:shape>
        </w:pict>
      </w:r>
      <w:r>
        <w:rPr>
          <w:lang w:eastAsia="en-US"/>
        </w:rPr>
        <w:pict>
          <v:polyline id="_x0000_s7750" style="position:absolute;z-index:258505728;mso-position-horizontal-relative:page;mso-position-vertical-relative:page" points="72.1pt,457.2pt,131.4pt,457.2pt,131.4pt,456.2pt,72.1pt,456.2pt,72.1pt,456.2pt" coordsize="1186,20" o:allowincell="f" fillcolor="black" stroked="f">
            <v:path arrowok="t"/>
            <w10:wrap anchorx="page" anchory="page"/>
          </v:polyline>
        </w:pict>
      </w:r>
      <w:r>
        <w:rPr>
          <w:lang w:eastAsia="en-US"/>
        </w:rPr>
        <w:pict>
          <v:shape id="_x0000_s7755" style="position:absolute;margin-left:131.2pt;margin-top:456.2pt;width:1pt;height:14.4pt;z-index:258510848;mso-position-horizontal-relative:page;mso-position-vertical-relative:page" coordsize="20,289" o:allowincell="f" path="m,289r20,l20,,,,,e" fillcolor="black" stroked="f">
            <v:path arrowok="t"/>
            <w10:wrap anchorx="page" anchory="page"/>
          </v:shape>
        </w:pict>
      </w:r>
      <w:r>
        <w:rPr>
          <w:lang w:eastAsia="en-US"/>
        </w:rPr>
        <w:pict>
          <v:polyline id="_x0000_s7759" style="position:absolute;z-index:258514944;mso-position-horizontal-relative:page;mso-position-vertical-relative:page" points="72.1pt,471.4pt,131.4pt,471.4pt,131.4pt,470.4pt,72.1pt,470.4pt,72.1pt,470.4pt" coordsize="1186,20" o:allowincell="f" fillcolor="black" stroked="f">
            <v:path arrowok="t"/>
            <w10:wrap anchorx="page" anchory="page"/>
          </v:polyline>
        </w:pict>
      </w:r>
      <w:r>
        <w:rPr>
          <w:lang w:eastAsia="en-US"/>
        </w:rPr>
        <w:pict>
          <v:shape id="_x0000_s7763" style="position:absolute;margin-left:72.1pt;margin-top:456.2pt;width:1pt;height:14.4pt;z-index:258519040;mso-position-horizontal-relative:page;mso-position-vertical-relative:page" coordsize="20,289" o:allowincell="f" path="m,289r20,l20,,,,,e" fillcolor="black" stroked="f">
            <v:path arrowok="t"/>
            <w10:wrap anchorx="page" anchory="page"/>
          </v:shape>
        </w:pict>
      </w:r>
      <w:r>
        <w:rPr>
          <w:lang w:eastAsia="en-US"/>
        </w:rPr>
        <w:pict>
          <v:polyline id="_x0000_s7769" style="position:absolute;z-index:258525184;mso-position-horizontal-relative:page;mso-position-vertical-relative:page" points="131.2pt,457.2pt,417.3pt,457.2pt,417.3pt,456.2pt,131.2pt,456.2pt,131.2pt,456.2pt" coordsize="5722,20" o:allowincell="f" fillcolor="black" stroked="f">
            <v:path arrowok="t"/>
            <w10:wrap anchorx="page" anchory="page"/>
          </v:polyline>
        </w:pict>
      </w:r>
      <w:r>
        <w:rPr>
          <w:lang w:eastAsia="en-US"/>
        </w:rPr>
        <w:pict>
          <v:shape id="_x0000_s7772" style="position:absolute;margin-left:416.9pt;margin-top:456.2pt;width:1pt;height:14.4pt;z-index:258528256;mso-position-horizontal-relative:page;mso-position-vertical-relative:page" coordsize="20,289" o:allowincell="f" path="m,289r20,l20,,,,,e" fillcolor="black" stroked="f">
            <v:path arrowok="t"/>
            <w10:wrap anchorx="page" anchory="page"/>
          </v:shape>
        </w:pict>
      </w:r>
      <w:r>
        <w:rPr>
          <w:lang w:eastAsia="en-US"/>
        </w:rPr>
        <w:pict>
          <v:polyline id="_x0000_s7776" style="position:absolute;z-index:258532352;mso-position-horizontal-relative:page;mso-position-vertical-relative:page" points="131.2pt,471.4pt,417.3pt,471.4pt,417.3pt,470.4pt,131.2pt,470.4pt,131.2pt,470.4pt" coordsize="5722,20" o:allowincell="f" fillcolor="black" stroked="f">
            <v:path arrowok="t"/>
            <w10:wrap anchorx="page" anchory="page"/>
          </v:polyline>
        </w:pict>
      </w:r>
      <w:r>
        <w:rPr>
          <w:lang w:eastAsia="en-US"/>
        </w:rPr>
        <w:pict>
          <v:shape id="_x0000_s7780" style="position:absolute;margin-left:131.2pt;margin-top:456.2pt;width:1pt;height:14.4pt;z-index:258536448;mso-position-horizontal-relative:page;mso-position-vertical-relative:page" coordsize="20,289" o:allowincell="f" path="m,289r20,l20,,,,,e" fillcolor="black" stroked="f">
            <v:path arrowok="t"/>
            <w10:wrap anchorx="page" anchory="page"/>
          </v:shape>
        </w:pict>
      </w:r>
      <w:r>
        <w:rPr>
          <w:lang w:eastAsia="en-US"/>
        </w:rPr>
        <w:pict>
          <v:polyline id="_x0000_s7791" style="position:absolute;z-index:258547712;mso-position-horizontal-relative:page;mso-position-vertical-relative:page" points="416.9pt,457.2pt,493pt,457.2pt,493pt,456.2pt,416.9pt,456.2pt,416.9pt,456.2pt" coordsize="1522,20" o:allowincell="f" fillcolor="black" stroked="f">
            <v:path arrowok="t"/>
            <w10:wrap anchorx="page" anchory="page"/>
          </v:polyline>
        </w:pict>
      </w:r>
      <w:r>
        <w:rPr>
          <w:lang w:eastAsia="en-US"/>
        </w:rPr>
        <w:pict>
          <v:shape id="_x0000_s7794" style="position:absolute;margin-left:492.8pt;margin-top:456.2pt;width:1pt;height:14.4pt;z-index:258550784;mso-position-horizontal-relative:page;mso-position-vertical-relative:page" coordsize="20,289" o:allowincell="f" path="m,289r20,l20,,,,,e" fillcolor="black" stroked="f">
            <v:path arrowok="t"/>
            <w10:wrap anchorx="page" anchory="page"/>
          </v:shape>
        </w:pict>
      </w:r>
      <w:r>
        <w:rPr>
          <w:lang w:eastAsia="en-US"/>
        </w:rPr>
        <w:pict>
          <v:polyline id="_x0000_s7798" style="position:absolute;z-index:258554880;mso-position-horizontal-relative:page;mso-position-vertical-relative:page" points="416.9pt,471.4pt,493pt,471.4pt,493pt,470.4pt,416.9pt,470.4pt,416.9pt,470.4pt" coordsize="1522,20" o:allowincell="f" fillcolor="black" stroked="f">
            <v:path arrowok="t"/>
            <w10:wrap anchorx="page" anchory="page"/>
          </v:polyline>
        </w:pict>
      </w:r>
      <w:r>
        <w:rPr>
          <w:lang w:eastAsia="en-US"/>
        </w:rPr>
        <w:pict>
          <v:shape id="_x0000_s7802" style="position:absolute;margin-left:416.9pt;margin-top:456.2pt;width:1pt;height:14.4pt;z-index:258558976;mso-position-horizontal-relative:page;mso-position-vertical-relative:page" coordsize="20,289" o:allowincell="f" path="m,289r20,l20,,,,,e" fillcolor="black" stroked="f">
            <v:path arrowok="t"/>
            <w10:wrap anchorx="page" anchory="page"/>
          </v:shape>
        </w:pict>
      </w:r>
      <w:r>
        <w:rPr>
          <w:lang w:eastAsia="en-US"/>
        </w:rPr>
        <w:pict>
          <v:shape id="_x0000_s7813" style="position:absolute;margin-left:492.8pt;margin-top:456.2pt;width:75.8pt;height:1pt;z-index:258570240;mso-position-horizontal-relative:page;mso-position-vertical-relative:page" coordsize="1517,20" o:allowincell="f" path="m,20r1517,l1517,,,,,e" fillcolor="black" stroked="f">
            <v:path arrowok="t"/>
            <w10:wrap anchorx="page" anchory="page"/>
          </v:shape>
        </w:pict>
      </w:r>
      <w:r>
        <w:rPr>
          <w:lang w:eastAsia="en-US"/>
        </w:rPr>
        <w:pict>
          <v:shape id="_x0000_s7817" style="position:absolute;margin-left:568.4pt;margin-top:456.2pt;width:1pt;height:14.4pt;z-index:258574336;mso-position-horizontal-relative:page;mso-position-vertical-relative:page" coordsize="20,289" o:allowincell="f" path="m,289r20,l20,,,,,e" fillcolor="black" stroked="f">
            <v:path arrowok="t"/>
            <w10:wrap anchorx="page" anchory="page"/>
          </v:shape>
        </w:pict>
      </w:r>
      <w:r>
        <w:rPr>
          <w:lang w:eastAsia="en-US"/>
        </w:rPr>
        <w:pict>
          <v:shape id="_x0000_s7823" style="position:absolute;margin-left:492.8pt;margin-top:470.4pt;width:75.8pt;height:1pt;z-index:258580480;mso-position-horizontal-relative:page;mso-position-vertical-relative:page" coordsize="1517,20" o:allowincell="f" path="m,20r1517,l1517,,,,,e" fillcolor="black" stroked="f">
            <v:path arrowok="t"/>
            <w10:wrap anchorx="page" anchory="page"/>
          </v:shape>
        </w:pict>
      </w:r>
      <w:r>
        <w:rPr>
          <w:lang w:eastAsia="en-US"/>
        </w:rPr>
        <w:pict>
          <v:shape id="_x0000_s7828" style="position:absolute;margin-left:492.8pt;margin-top:456.2pt;width:1pt;height:14.4pt;z-index:258585600;mso-position-horizontal-relative:page;mso-position-vertical-relative:page" coordsize="20,289" o:allowincell="f" path="m,289r20,l20,,,,,e" fillcolor="black" stroked="f">
            <v:path arrowok="t"/>
            <w10:wrap anchorx="page" anchory="page"/>
          </v:shape>
        </w:pict>
      </w:r>
      <w:r>
        <w:rPr>
          <w:lang w:eastAsia="en-US"/>
        </w:rPr>
        <w:pict>
          <v:polyline id="_x0000_s7837" style="position:absolute;z-index:258594816;mso-position-horizontal-relative:page;mso-position-vertical-relative:page" points="644.3pt,457.2pt,720.4pt,457.2pt,720.4pt,456.2pt,644.3pt,456.2pt,644.3pt,456.2pt" coordsize="1522,20" o:allowincell="f" fillcolor="black" stroked="f">
            <v:path arrowok="t"/>
            <w10:wrap anchorx="page" anchory="page"/>
          </v:polyline>
        </w:pict>
      </w:r>
      <w:r>
        <w:rPr>
          <w:lang w:eastAsia="en-US"/>
        </w:rPr>
        <w:pict>
          <v:shape id="_x0000_s7841" style="position:absolute;margin-left:720.1pt;margin-top:456.2pt;width:1pt;height:14.4pt;z-index:258598912;mso-position-horizontal-relative:page;mso-position-vertical-relative:page" coordsize="20,289" o:allowincell="f" path="m,289r20,l20,,,,,e" fillcolor="black" stroked="f">
            <v:path arrowok="t"/>
            <w10:wrap anchorx="page" anchory="page"/>
          </v:shape>
        </w:pict>
      </w:r>
      <w:r>
        <w:rPr>
          <w:lang w:eastAsia="en-US"/>
        </w:rPr>
        <w:pict>
          <v:polyline id="_x0000_s7845" style="position:absolute;z-index:258603008;mso-position-horizontal-relative:page;mso-position-vertical-relative:page" points="644.3pt,471.4pt,720.4pt,471.4pt,720.4pt,470.4pt,644.3pt,470.4pt,644.3pt,470.4pt" coordsize="1522,20" o:allowincell="f" fillcolor="black" stroked="f">
            <v:path arrowok="t"/>
            <w10:wrap anchorx="page" anchory="page"/>
          </v:polyline>
        </w:pict>
      </w:r>
      <w:r>
        <w:rPr>
          <w:lang w:eastAsia="en-US"/>
        </w:rPr>
        <w:pict>
          <v:shape id="_x0000_s7850" style="position:absolute;margin-left:644.3pt;margin-top:456.2pt;width:1pt;height:14.4pt;z-index:258608128;mso-position-horizontal-relative:page;mso-position-vertical-relative:page" coordsize="20,289" o:allowincell="f" path="m,289r20,l20,,,,,e" fillcolor="black" stroked="f">
            <v:path arrowok="t"/>
            <w10:wrap anchorx="page" anchory="page"/>
          </v:shape>
        </w:pict>
      </w:r>
      <w:r>
        <w:rPr>
          <w:lang w:eastAsia="en-US"/>
        </w:rPr>
        <w:pict>
          <v:shape id="_x0000_s7860" style="position:absolute;margin-left:720.1pt;margin-top:456.2pt;width:75.8pt;height:1pt;z-index:258618368;mso-position-horizontal-relative:page;mso-position-vertical-relative:page" coordsize="1517,20" o:allowincell="f" path="m,20r1517,l1517,,,,,e" fillcolor="black" stroked="f">
            <v:path arrowok="t"/>
            <w10:wrap anchorx="page" anchory="page"/>
          </v:shape>
        </w:pict>
      </w:r>
      <w:r>
        <w:rPr>
          <w:lang w:eastAsia="en-US"/>
        </w:rPr>
        <w:pict>
          <v:shape id="_x0000_s7862" style="position:absolute;margin-left:795.7pt;margin-top:456.2pt;width:1pt;height:14.4pt;z-index:258620416;mso-position-horizontal-relative:page;mso-position-vertical-relative:page" coordsize="20,289" o:allowincell="f" path="m,289r20,l20,,,,,e" fillcolor="black" stroked="f">
            <v:path arrowok="t"/>
            <w10:wrap anchorx="page" anchory="page"/>
          </v:shape>
        </w:pict>
      </w:r>
      <w:r>
        <w:rPr>
          <w:lang w:eastAsia="en-US"/>
        </w:rPr>
        <w:pict>
          <v:shape id="_x0000_s7864" style="position:absolute;margin-left:720.1pt;margin-top:470.4pt;width:75.8pt;height:1pt;z-index:258622464;mso-position-horizontal-relative:page;mso-position-vertical-relative:page" coordsize="1517,20" o:allowincell="f" path="m,20r1517,l1517,,,,,e" fillcolor="black" stroked="f">
            <v:path arrowok="t"/>
            <w10:wrap anchorx="page" anchory="page"/>
          </v:shape>
        </w:pict>
      </w:r>
      <w:r>
        <w:rPr>
          <w:lang w:eastAsia="en-US"/>
        </w:rPr>
        <w:pict>
          <v:shape id="_x0000_s7868" style="position:absolute;margin-left:720.1pt;margin-top:456.2pt;width:1pt;height:14.4pt;z-index:258626560;mso-position-horizontal-relative:page;mso-position-vertical-relative:page" coordsize="20,289" o:allowincell="f" path="m,289r20,l20,,,,,e" fillcolor="black" stroked="f">
            <v:path arrowok="t"/>
            <w10:wrap anchorx="page" anchory="page"/>
          </v:shape>
        </w:pict>
      </w:r>
      <w:r>
        <w:rPr>
          <w:lang w:eastAsia="en-US"/>
        </w:rPr>
        <w:pict>
          <v:polyline id="_x0000_s7881" style="position:absolute;z-index:258639872;mso-position-horizontal-relative:page;mso-position-vertical-relative:page" points="568.4pt,457.2pt,644.5pt,457.2pt,644.5pt,456.2pt,568.4pt,456.2pt,568.4pt,456.2pt" coordsize="1522,20" o:allowincell="f" fillcolor="black" stroked="f">
            <v:path arrowok="t"/>
            <w10:wrap anchorx="page" anchory="page"/>
          </v:polyline>
        </w:pict>
      </w:r>
      <w:r>
        <w:rPr>
          <w:lang w:eastAsia="en-US"/>
        </w:rPr>
        <w:pict>
          <v:shape id="_x0000_s7884" style="position:absolute;margin-left:644.3pt;margin-top:456.2pt;width:1pt;height:14.4pt;z-index:258642944;mso-position-horizontal-relative:page;mso-position-vertical-relative:page" coordsize="20,289" o:allowincell="f" path="m,289r20,l20,,,,,e" fillcolor="black" stroked="f">
            <v:path arrowok="t"/>
            <w10:wrap anchorx="page" anchory="page"/>
          </v:shape>
        </w:pict>
      </w:r>
      <w:r>
        <w:rPr>
          <w:lang w:eastAsia="en-US"/>
        </w:rPr>
        <w:pict>
          <v:polyline id="_x0000_s7887" style="position:absolute;z-index:258646016;mso-position-horizontal-relative:page;mso-position-vertical-relative:page" points="568.4pt,471.4pt,644.5pt,471.4pt,644.5pt,470.4pt,568.4pt,470.4pt,568.4pt,470.4pt" coordsize="1522,20" o:allowincell="f" fillcolor="black" stroked="f">
            <v:path arrowok="t"/>
            <w10:wrap anchorx="page" anchory="page"/>
          </v:polyline>
        </w:pict>
      </w:r>
      <w:r>
        <w:rPr>
          <w:lang w:eastAsia="en-US"/>
        </w:rPr>
        <w:pict>
          <v:shape id="_x0000_s7891" style="position:absolute;margin-left:568.4pt;margin-top:456.2pt;width:1pt;height:14.4pt;z-index:258650112;mso-position-horizontal-relative:page;mso-position-vertical-relative:page" coordsize="20,289" o:allowincell="f" path="m,289r20,l20,,,,,e" fillcolor="black" stroked="f">
            <v:path arrowok="t"/>
            <w10:wrap anchorx="page" anchory="page"/>
          </v:shape>
        </w:pict>
      </w:r>
      <w:r>
        <w:rPr>
          <w:lang w:eastAsia="en-US"/>
        </w:rPr>
        <w:pict>
          <v:polyline id="_x0000_s7924" style="position:absolute;z-index:258683904;mso-position-horizontal-relative:page;mso-position-vertical-relative:page" points="72.1pt,499.9pt,131.4pt,499.9pt,131.4pt,498.9pt,72.1pt,498.9pt,72.1pt,498.9pt" coordsize="1186,20" o:allowincell="f" fillcolor="black" stroked="f">
            <v:path arrowok="t"/>
            <w10:wrap anchorx="page" anchory="page"/>
          </v:polyline>
        </w:pict>
      </w:r>
      <w:r>
        <w:rPr>
          <w:lang w:eastAsia="en-US"/>
        </w:rPr>
        <w:pict>
          <v:polyline id="_x0000_s7927" style="position:absolute;z-index:258686976;mso-position-horizontal-relative:page;mso-position-vertical-relative:page" points="131.2pt,513.3pt,132.2pt,513.3pt,132.2pt,498.9pt,131.2pt,498.9pt,131.2pt,498.9pt" coordsize="20,288" o:allowincell="f" fillcolor="black" stroked="f">
            <v:path arrowok="t"/>
            <w10:wrap anchorx="page" anchory="page"/>
          </v:polyline>
        </w:pict>
      </w:r>
      <w:r>
        <w:rPr>
          <w:lang w:eastAsia="en-US"/>
        </w:rPr>
        <w:pict>
          <v:polyline id="_x0000_s7930" style="position:absolute;z-index:258690048;mso-position-horizontal-relative:page;mso-position-vertical-relative:page" points="72.1pt,514.1pt,131.4pt,514.1pt,131.4pt,513.1pt,72.1pt,513.1pt,72.1pt,513.1pt" coordsize="1186,20" o:allowincell="f" fillcolor="black" stroked="f">
            <v:path arrowok="t"/>
            <w10:wrap anchorx="page" anchory="page"/>
          </v:polyline>
        </w:pict>
      </w:r>
      <w:r>
        <w:rPr>
          <w:lang w:eastAsia="en-US"/>
        </w:rPr>
        <w:pict>
          <v:polyline id="_x0000_s7934" style="position:absolute;z-index:258694144;mso-position-horizontal-relative:page;mso-position-vertical-relative:page" points="72.1pt,513.3pt,73.1pt,513.3pt,73.1pt,498.9pt,72.1pt,498.9pt,72.1pt,498.9pt" coordsize="20,288" o:allowincell="f" fillcolor="black" stroked="f">
            <v:path arrowok="t"/>
            <w10:wrap anchorx="page" anchory="page"/>
          </v:polyline>
        </w:pict>
      </w:r>
      <w:r>
        <w:rPr>
          <w:lang w:eastAsia="en-US"/>
        </w:rPr>
        <w:pict>
          <v:polyline id="_x0000_s7949" style="position:absolute;z-index:258709504;mso-position-horizontal-relative:page;mso-position-vertical-relative:page" points="72.1pt,514.1pt,131.4pt,514.1pt,131.4pt,513.1pt,72.1pt,513.1pt,72.1pt,513.1pt" coordsize="1186,20" o:allowincell="f" fillcolor="black" stroked="f">
            <v:path arrowok="t"/>
            <w10:wrap anchorx="page" anchory="page"/>
          </v:polyline>
        </w:pict>
      </w:r>
      <w:r>
        <w:rPr>
          <w:lang w:eastAsia="en-US"/>
        </w:rPr>
        <w:pict>
          <v:polyline id="_x0000_s7954" style="position:absolute;z-index:258714624;mso-position-horizontal-relative:page;mso-position-vertical-relative:page" points="131.2pt,527.5pt,132.2pt,527.5pt,132.2pt,513.1pt,131.2pt,513.1pt,131.2pt,513.1pt" coordsize="20,288" o:allowincell="f" fillcolor="black" stroked="f">
            <v:path arrowok="t"/>
            <w10:wrap anchorx="page" anchory="page"/>
          </v:polyline>
        </w:pict>
      </w:r>
      <w:r>
        <w:rPr>
          <w:lang w:eastAsia="en-US"/>
        </w:rPr>
        <w:pict>
          <v:polyline id="_x0000_s7958" style="position:absolute;z-index:258718720;mso-position-horizontal-relative:page;mso-position-vertical-relative:page" points="72.1pt,528.3pt,131.4pt,528.3pt,131.4pt,527.3pt,72.1pt,527.3pt,72.1pt,527.3pt" coordsize="1186,20" o:allowincell="f" fillcolor="black" stroked="f">
            <v:path arrowok="t"/>
            <w10:wrap anchorx="page" anchory="page"/>
          </v:polyline>
        </w:pict>
      </w:r>
      <w:r>
        <w:rPr>
          <w:lang w:eastAsia="en-US"/>
        </w:rPr>
        <w:pict>
          <v:polyline id="_x0000_s7962" style="position:absolute;z-index:258722816;mso-position-horizontal-relative:page;mso-position-vertical-relative:page" points="72.1pt,527.5pt,73.1pt,527.5pt,73.1pt,513.1pt,72.1pt,513.1pt,72.1pt,513.1pt" coordsize="20,288" o:allowincell="f" fillcolor="black" stroked="f">
            <v:path arrowok="t"/>
            <w10:wrap anchorx="page" anchory="page"/>
          </v:polyline>
        </w:pict>
      </w:r>
      <w:r>
        <w:rPr>
          <w:lang w:eastAsia="en-US"/>
        </w:rPr>
        <w:pict>
          <v:polyline id="_x0000_s7979" style="position:absolute;z-index:258740224;mso-position-horizontal-relative:page;mso-position-vertical-relative:page" points="72.1pt,528.5pt,131.4pt,528.5pt,131.4pt,527.5pt,72.1pt,527.5pt,72.1pt,527.5pt" coordsize="1186,20" o:allowincell="f" fillcolor="black" stroked="f">
            <v:path arrowok="t"/>
            <w10:wrap anchorx="page" anchory="page"/>
          </v:polyline>
        </w:pict>
      </w:r>
      <w:r>
        <w:rPr>
          <w:lang w:eastAsia="en-US"/>
        </w:rPr>
        <w:pict>
          <v:polyline id="_x0000_s7983" style="position:absolute;z-index:258744320;mso-position-horizontal-relative:page;mso-position-vertical-relative:page" points="131.2pt,541.9pt,132.2pt,541.9pt,132.2pt,527.5pt,131.2pt,527.5pt,131.2pt,527.5pt" coordsize="20,288" o:allowincell="f" fillcolor="black" stroked="f">
            <v:path arrowok="t"/>
            <w10:wrap anchorx="page" anchory="page"/>
          </v:polyline>
        </w:pict>
      </w:r>
      <w:r>
        <w:rPr>
          <w:lang w:eastAsia="en-US"/>
        </w:rPr>
        <w:pict>
          <v:polyline id="_x0000_s7986" style="position:absolute;z-index:258747392;mso-position-horizontal-relative:page;mso-position-vertical-relative:page" points="72.1pt,542.6pt,131.4pt,542.6pt,131.4pt,541.6pt,72.1pt,541.6pt,72.1pt,541.6pt" coordsize="1186,20" o:allowincell="f" fillcolor="black" stroked="f">
            <v:path arrowok="t"/>
            <w10:wrap anchorx="page" anchory="page"/>
          </v:polyline>
        </w:pict>
      </w:r>
      <w:r>
        <w:rPr>
          <w:lang w:eastAsia="en-US"/>
        </w:rPr>
        <w:pict>
          <v:polyline id="_x0000_s7988" style="position:absolute;z-index:258749440;mso-position-horizontal-relative:page;mso-position-vertical-relative:page" points="72.1pt,541.9pt,73.1pt,541.9pt,73.1pt,527.5pt,72.1pt,527.5pt,72.1pt,527.5pt" coordsize="20,288" o:allowincell="f" fillcolor="black" stroked="f">
            <v:path arrowok="t"/>
            <w10:wrap anchorx="page" anchory="page"/>
          </v:polyline>
        </w:pict>
      </w:r>
      <w:r>
        <w:rPr>
          <w:lang w:eastAsia="en-US"/>
        </w:rPr>
        <w:pict>
          <v:polyline id="_x0000_s7999" style="position:absolute;z-index:258760704;mso-position-horizontal-relative:page;mso-position-vertical-relative:page" points="131.2pt,528.5pt,417.3pt,528.5pt,417.3pt,527.5pt,131.2pt,527.5pt,131.2pt,527.5pt" coordsize="5722,20" o:allowincell="f" fillcolor="black" stroked="f">
            <v:path arrowok="t"/>
            <w10:wrap anchorx="page" anchory="page"/>
          </v:polyline>
        </w:pict>
      </w:r>
      <w:r>
        <w:rPr>
          <w:lang w:eastAsia="en-US"/>
        </w:rPr>
        <w:pict>
          <v:polyline id="_x0000_s8004" style="position:absolute;z-index:258765824;mso-position-horizontal-relative:page;mso-position-vertical-relative:page" points="416.9pt,541.9pt,417.9pt,541.9pt,417.9pt,527.5pt,416.9pt,527.5pt,416.9pt,527.5pt" coordsize="20,288" o:allowincell="f" fillcolor="black" stroked="f">
            <v:path arrowok="t"/>
            <w10:wrap anchorx="page" anchory="page"/>
          </v:polyline>
        </w:pict>
      </w:r>
      <w:r>
        <w:rPr>
          <w:lang w:eastAsia="en-US"/>
        </w:rPr>
        <w:pict>
          <v:polyline id="_x0000_s8007" style="position:absolute;z-index:258768896;mso-position-horizontal-relative:page;mso-position-vertical-relative:page" points="131.2pt,542.6pt,417.3pt,542.6pt,417.3pt,541.6pt,131.2pt,541.6pt,131.2pt,541.6pt" coordsize="5722,20" o:allowincell="f" fillcolor="black" stroked="f">
            <v:path arrowok="t"/>
            <w10:wrap anchorx="page" anchory="page"/>
          </v:polyline>
        </w:pict>
      </w:r>
      <w:r>
        <w:rPr>
          <w:lang w:eastAsia="en-US"/>
        </w:rPr>
        <w:pict>
          <v:polyline id="_x0000_s8009" style="position:absolute;z-index:258770944;mso-position-horizontal-relative:page;mso-position-vertical-relative:page" points="131.2pt,541.9pt,132.2pt,541.9pt,132.2pt,527.5pt,131.2pt,527.5pt,131.2pt,527.5pt" coordsize="20,288" o:allowincell="f" fillcolor="black" stroked="f">
            <v:path arrowok="t"/>
            <w10:wrap anchorx="page" anchory="page"/>
          </v:polyline>
        </w:pict>
      </w:r>
      <w:r>
        <w:rPr>
          <w:lang w:eastAsia="en-US"/>
        </w:rPr>
        <w:pict>
          <v:polyline id="_x0000_s8018" style="position:absolute;z-index:258780160;mso-position-horizontal-relative:page;mso-position-vertical-relative:page" points="416.9pt,528.5pt,493pt,528.5pt,493pt,527.5pt,416.9pt,527.5pt,416.9pt,527.5pt" coordsize="1522,20" o:allowincell="f" fillcolor="black" stroked="f">
            <v:path arrowok="t"/>
            <w10:wrap anchorx="page" anchory="page"/>
          </v:polyline>
        </w:pict>
      </w:r>
      <w:r>
        <w:rPr>
          <w:lang w:eastAsia="en-US"/>
        </w:rPr>
        <w:pict>
          <v:polyline id="_x0000_s8023" style="position:absolute;z-index:258785280;mso-position-horizontal-relative:page;mso-position-vertical-relative:page" points="492.8pt,541.9pt,493.8pt,541.9pt,493.8pt,527.5pt,492.8pt,527.5pt,492.8pt,527.5pt" coordsize="20,288" o:allowincell="f" fillcolor="black" stroked="f">
            <v:path arrowok="t"/>
            <w10:wrap anchorx="page" anchory="page"/>
          </v:polyline>
        </w:pict>
      </w:r>
      <w:r>
        <w:rPr>
          <w:lang w:eastAsia="en-US"/>
        </w:rPr>
        <w:pict>
          <v:polyline id="_x0000_s8027" style="position:absolute;z-index:258789376;mso-position-horizontal-relative:page;mso-position-vertical-relative:page" points="416.9pt,542.6pt,493pt,542.6pt,493pt,541.6pt,416.9pt,541.6pt,416.9pt,541.6pt" coordsize="1522,20" o:allowincell="f" fillcolor="black" stroked="f">
            <v:path arrowok="t"/>
            <w10:wrap anchorx="page" anchory="page"/>
          </v:polyline>
        </w:pict>
      </w:r>
      <w:r>
        <w:rPr>
          <w:lang w:eastAsia="en-US"/>
        </w:rPr>
        <w:pict>
          <v:polyline id="_x0000_s8029" style="position:absolute;z-index:258791424;mso-position-horizontal-relative:page;mso-position-vertical-relative:page" points="416.9pt,541.9pt,417.9pt,541.9pt,417.9pt,527.5pt,416.9pt,527.5pt,416.9pt,527.5pt" coordsize="20,288" o:allowincell="f" fillcolor="black" stroked="f">
            <v:path arrowok="t"/>
            <w10:wrap anchorx="page" anchory="page"/>
          </v:polyline>
        </w:pict>
      </w:r>
      <w:r>
        <w:rPr>
          <w:lang w:eastAsia="en-US"/>
        </w:rPr>
        <w:pict>
          <v:shape id="_x0000_s8037" style="position:absolute;margin-left:492.8pt;margin-top:527.5pt;width:75.8pt;height:1pt;z-index:258799616;mso-position-horizontal-relative:page;mso-position-vertical-relative:page" coordsize="1517,20" o:allowincell="f" path="m,20r1517,l1517,,,,,e" fillcolor="black" stroked="f">
            <v:path arrowok="t"/>
            <w10:wrap anchorx="page" anchory="page"/>
          </v:shape>
        </w:pict>
      </w:r>
      <w:r>
        <w:rPr>
          <w:lang w:eastAsia="en-US"/>
        </w:rPr>
        <w:pict>
          <v:polyline id="_x0000_s8042" style="position:absolute;z-index:258804736;mso-position-horizontal-relative:page;mso-position-vertical-relative:page" points="568.4pt,541.9pt,569.4pt,541.9pt,569.4pt,527.5pt,568.4pt,527.5pt,568.4pt,527.5pt" coordsize="20,288" o:allowincell="f" fillcolor="black" stroked="f">
            <v:path arrowok="t"/>
            <w10:wrap anchorx="page" anchory="page"/>
          </v:polyline>
        </w:pict>
      </w:r>
      <w:r>
        <w:rPr>
          <w:lang w:eastAsia="en-US"/>
        </w:rPr>
        <w:pict>
          <v:shape id="_x0000_s8046" style="position:absolute;margin-left:492.8pt;margin-top:541.6pt;width:75.8pt;height:1pt;z-index:258808832;mso-position-horizontal-relative:page;mso-position-vertical-relative:page" coordsize="1517,20" o:allowincell="f" path="m,20r1517,l1517,,,,,e" fillcolor="black" stroked="f">
            <v:path arrowok="t"/>
            <w10:wrap anchorx="page" anchory="page"/>
          </v:shape>
        </w:pict>
      </w:r>
      <w:r>
        <w:rPr>
          <w:lang w:eastAsia="en-US"/>
        </w:rPr>
        <w:pict>
          <v:polyline id="_x0000_s8049" style="position:absolute;z-index:258811904;mso-position-horizontal-relative:page;mso-position-vertical-relative:page" points="492.8pt,541.9pt,493.8pt,541.9pt,493.8pt,527.5pt,492.8pt,527.5pt,492.8pt,527.5pt" coordsize="20,288" o:allowincell="f" fillcolor="black" stroked="f">
            <v:path arrowok="t"/>
            <w10:wrap anchorx="page" anchory="page"/>
          </v:polyline>
        </w:pict>
      </w:r>
      <w:r>
        <w:rPr>
          <w:lang w:eastAsia="en-US"/>
        </w:rPr>
        <w:pict>
          <v:polyline id="_x0000_s8056" style="position:absolute;z-index:258819072;mso-position-horizontal-relative:page;mso-position-vertical-relative:page" points="644.3pt,528.5pt,720.4pt,528.5pt,720.4pt,527.5pt,644.3pt,527.5pt,644.3pt,527.5pt" coordsize="1522,20" o:allowincell="f" fillcolor="black" stroked="f">
            <v:path arrowok="t"/>
            <w10:wrap anchorx="page" anchory="page"/>
          </v:polyline>
        </w:pict>
      </w:r>
      <w:r>
        <w:rPr>
          <w:lang w:eastAsia="en-US"/>
        </w:rPr>
        <w:pict>
          <v:polyline id="_x0000_s8060" style="position:absolute;z-index:258823168;mso-position-horizontal-relative:page;mso-position-vertical-relative:page" points="720.1pt,541.9pt,721.1pt,541.9pt,721.1pt,527.5pt,720.1pt,527.5pt,720.1pt,527.5pt" coordsize="20,288" o:allowincell="f" fillcolor="black" stroked="f">
            <v:path arrowok="t"/>
            <w10:wrap anchorx="page" anchory="page"/>
          </v:polyline>
        </w:pict>
      </w:r>
      <w:r>
        <w:rPr>
          <w:lang w:eastAsia="en-US"/>
        </w:rPr>
        <w:pict>
          <v:polyline id="_x0000_s8063" style="position:absolute;z-index:258826240;mso-position-horizontal-relative:page;mso-position-vertical-relative:page" points="644.3pt,542.6pt,720.4pt,542.6pt,720.4pt,541.6pt,644.3pt,541.6pt,644.3pt,541.6pt" coordsize="1522,20" o:allowincell="f" fillcolor="black" stroked="f">
            <v:path arrowok="t"/>
            <w10:wrap anchorx="page" anchory="page"/>
          </v:polyline>
        </w:pict>
      </w:r>
      <w:r>
        <w:rPr>
          <w:lang w:eastAsia="en-US"/>
        </w:rPr>
        <w:pict>
          <v:polyline id="_x0000_s8066" style="position:absolute;z-index:258829312;mso-position-horizontal-relative:page;mso-position-vertical-relative:page" points="644.3pt,541.9pt,645.3pt,541.9pt,645.3pt,527.5pt,644.3pt,527.5pt,644.3pt,527.5pt" coordsize="20,288" o:allowincell="f" fillcolor="black" stroked="f">
            <v:path arrowok="t"/>
            <w10:wrap anchorx="page" anchory="page"/>
          </v:polyline>
        </w:pict>
      </w:r>
      <w:r>
        <w:rPr>
          <w:lang w:eastAsia="en-US"/>
        </w:rPr>
        <w:pict>
          <v:shape id="_x0000_s8075" style="position:absolute;margin-left:720.1pt;margin-top:527.5pt;width:75.8pt;height:1pt;z-index:258838528;mso-position-horizontal-relative:page;mso-position-vertical-relative:page" coordsize="1517,20" o:allowincell="f" path="m,20r1517,l1517,,,,,e" fillcolor="black" stroked="f">
            <v:path arrowok="t"/>
            <w10:wrap anchorx="page" anchory="page"/>
          </v:shape>
        </w:pict>
      </w:r>
      <w:r>
        <w:rPr>
          <w:lang w:eastAsia="en-US"/>
        </w:rPr>
        <w:pict>
          <v:polyline id="_x0000_s8078" style="position:absolute;z-index:258841600;mso-position-horizontal-relative:page;mso-position-vertical-relative:page" points="795.7pt,541.9pt,796.7pt,541.9pt,796.7pt,527.5pt,795.7pt,527.5pt,795.7pt,527.5pt" coordsize="20,288" o:allowincell="f" fillcolor="black" stroked="f">
            <v:path arrowok="t"/>
            <w10:wrap anchorx="page" anchory="page"/>
          </v:polyline>
        </w:pict>
      </w:r>
      <w:r>
        <w:rPr>
          <w:lang w:eastAsia="en-US"/>
        </w:rPr>
        <w:pict>
          <v:shape id="_x0000_s8080" style="position:absolute;margin-left:720.1pt;margin-top:541.6pt;width:75.8pt;height:1pt;z-index:258843648;mso-position-horizontal-relative:page;mso-position-vertical-relative:page" coordsize="1517,20" o:allowincell="f" path="m,20r1517,l1517,,,,,e" fillcolor="black" stroked="f">
            <v:path arrowok="t"/>
            <w10:wrap anchorx="page" anchory="page"/>
          </v:shape>
        </w:pict>
      </w:r>
      <w:r>
        <w:rPr>
          <w:lang w:eastAsia="en-US"/>
        </w:rPr>
        <w:pict>
          <v:polyline id="_x0000_s8081" style="position:absolute;z-index:258844672;mso-position-horizontal-relative:page;mso-position-vertical-relative:page" points="720.1pt,541.9pt,721.1pt,541.9pt,721.1pt,527.5pt,720.1pt,527.5pt,720.1pt,527.5pt" coordsize="20,288" o:allowincell="f" fillcolor="black" stroked="f">
            <v:path arrowok="t"/>
            <w10:wrap anchorx="page" anchory="page"/>
          </v:polyline>
        </w:pict>
      </w:r>
      <w:r>
        <w:rPr>
          <w:lang w:eastAsia="en-US"/>
        </w:rPr>
        <w:pict>
          <v:polyline id="_x0000_s8092" style="position:absolute;z-index:258855936;mso-position-horizontal-relative:page;mso-position-vertical-relative:page" points="568.4pt,528.5pt,644.5pt,528.5pt,644.5pt,527.5pt,568.4pt,527.5pt,568.4pt,527.5pt" coordsize="1522,20" o:allowincell="f" fillcolor="black" stroked="f">
            <v:path arrowok="t"/>
            <w10:wrap anchorx="page" anchory="page"/>
          </v:polyline>
        </w:pict>
      </w:r>
      <w:r>
        <w:rPr>
          <w:lang w:eastAsia="en-US"/>
        </w:rPr>
        <w:pict>
          <v:polyline id="_x0000_s8095" style="position:absolute;z-index:258859008;mso-position-horizontal-relative:page;mso-position-vertical-relative:page" points="644.3pt,541.9pt,645.3pt,541.9pt,645.3pt,527.5pt,644.3pt,527.5pt,644.3pt,527.5pt" coordsize="20,288" o:allowincell="f" fillcolor="black" stroked="f">
            <v:path arrowok="t"/>
            <w10:wrap anchorx="page" anchory="page"/>
          </v:polyline>
        </w:pict>
      </w:r>
      <w:r>
        <w:rPr>
          <w:lang w:eastAsia="en-US"/>
        </w:rPr>
        <w:pict>
          <v:polyline id="_x0000_s8097" style="position:absolute;z-index:258861056;mso-position-horizontal-relative:page;mso-position-vertical-relative:page" points="568.4pt,542.6pt,644.5pt,542.6pt,644.5pt,541.6pt,568.4pt,541.6pt,568.4pt,541.6pt" coordsize="1522,20" o:allowincell="f" fillcolor="black" stroked="f">
            <v:path arrowok="t"/>
            <w10:wrap anchorx="page" anchory="page"/>
          </v:polyline>
        </w:pict>
      </w:r>
      <w:r>
        <w:rPr>
          <w:lang w:eastAsia="en-US"/>
        </w:rPr>
        <w:pict>
          <v:polyline id="_x0000_s8098" style="position:absolute;z-index:258862080;mso-position-horizontal-relative:page;mso-position-vertical-relative:page" points="568.4pt,541.9pt,569.4pt,541.9pt,569.4pt,527.5pt,568.4pt,527.5pt,568.4pt,527.5pt" coordsize="20,288" o:allowincell="f" fillcolor="black" stroked="f">
            <v:path arrowok="t"/>
            <w10:wrap anchorx="page" anchory="page"/>
          </v:polyline>
        </w:pict>
      </w:r>
      <w:r>
        <w:rPr>
          <w:lang w:eastAsia="en-US"/>
        </w:rPr>
        <w:pict>
          <v:polyline id="_x0000_s8108" style="position:absolute;z-index:258872320;mso-position-horizontal-relative:page;mso-position-vertical-relative:page" points="72.1pt,542.6pt,131.4pt,542.6pt,131.4pt,541.6pt,72.1pt,541.6pt,72.1pt,541.6pt" coordsize="1186,20" o:allowincell="f" fillcolor="black" stroked="f">
            <v:path arrowok="t"/>
            <w10:wrap anchorx="page" anchory="page"/>
          </v:polyline>
        </w:pict>
      </w:r>
      <w:r>
        <w:rPr>
          <w:lang w:eastAsia="en-US"/>
        </w:rPr>
        <w:pict>
          <v:shape id="_x0000_s8111" style="position:absolute;margin-left:131.2pt;margin-top:541.6pt;width:1pt;height:14.4pt;z-index:258875392;mso-position-horizontal-relative:page;mso-position-vertical-relative:page" coordsize="20,289" o:allowincell="f" path="m,289r20,l20,,,,,e" fillcolor="black" stroked="f">
            <v:path arrowok="t"/>
            <w10:wrap anchorx="page" anchory="page"/>
          </v:shape>
        </w:pict>
      </w:r>
      <w:r>
        <w:rPr>
          <w:lang w:eastAsia="en-US"/>
        </w:rPr>
        <w:pict>
          <v:polyline id="_x0000_s8113" style="position:absolute;z-index:258877440;mso-position-horizontal-relative:page;mso-position-vertical-relative:page" points="72.1pt,556.8pt,131.4pt,556.8pt,131.4pt,555.8pt,72.1pt,555.8pt,72.1pt,555.8pt" coordsize="1186,20" o:allowincell="f" fillcolor="black" stroked="f">
            <v:path arrowok="t"/>
            <w10:wrap anchorx="page" anchory="page"/>
          </v:polyline>
        </w:pict>
      </w:r>
      <w:r>
        <w:rPr>
          <w:lang w:eastAsia="en-US"/>
        </w:rPr>
        <w:pict>
          <v:shape id="_x0000_s8114" style="position:absolute;margin-left:72.1pt;margin-top:541.6pt;width:1pt;height:14.4pt;z-index:258878464;mso-position-horizontal-relative:page;mso-position-vertical-relative:page" coordsize="20,289" o:allowincell="f" path="m,289r20,l20,,,,,e" fillcolor="black" stroked="f">
            <v:path arrowok="t"/>
            <w10:wrap anchorx="page" anchory="page"/>
          </v:shape>
        </w:pict>
      </w:r>
      <w:r>
        <w:rPr>
          <w:lang w:eastAsia="en-US"/>
        </w:rPr>
        <w:pict>
          <v:polyline id="_x0000_s8124" style="position:absolute;z-index:258888704;mso-position-horizontal-relative:page;mso-position-vertical-relative:page" points="131.2pt,542.6pt,417.3pt,542.6pt,417.3pt,541.6pt,131.2pt,541.6pt,131.2pt,541.6pt" coordsize="5722,20" o:allowincell="f" fillcolor="black" stroked="f">
            <v:path arrowok="t"/>
            <w10:wrap anchorx="page" anchory="page"/>
          </v:polyline>
        </w:pict>
      </w:r>
      <w:r>
        <w:rPr>
          <w:lang w:eastAsia="en-US"/>
        </w:rPr>
        <w:pict>
          <v:shape id="_x0000_s8128" style="position:absolute;margin-left:416.9pt;margin-top:541.6pt;width:1pt;height:14.4pt;z-index:258892800;mso-position-horizontal-relative:page;mso-position-vertical-relative:page" coordsize="20,289" o:allowincell="f" path="m,289r20,l20,,,,,e" fillcolor="black" stroked="f">
            <v:path arrowok="t"/>
            <w10:wrap anchorx="page" anchory="page"/>
          </v:shape>
        </w:pict>
      </w:r>
      <w:r>
        <w:rPr>
          <w:lang w:eastAsia="en-US"/>
        </w:rPr>
        <w:pict>
          <v:polyline id="_x0000_s8130" style="position:absolute;z-index:258894848;mso-position-horizontal-relative:page;mso-position-vertical-relative:page" points="131.2pt,556.8pt,417.3pt,556.8pt,417.3pt,555.8pt,131.2pt,555.8pt,131.2pt,555.8pt" coordsize="5722,20" o:allowincell="f" fillcolor="black" stroked="f">
            <v:path arrowok="t"/>
            <w10:wrap anchorx="page" anchory="page"/>
          </v:polyline>
        </w:pict>
      </w:r>
      <w:r>
        <w:rPr>
          <w:lang w:eastAsia="en-US"/>
        </w:rPr>
        <w:pict>
          <v:shape id="_x0000_s8131" style="position:absolute;margin-left:131.2pt;margin-top:541.6pt;width:1pt;height:14.4pt;z-index:258895872;mso-position-horizontal-relative:page;mso-position-vertical-relative:page" coordsize="20,289" o:allowincell="f" path="m,289r20,l20,,,,,e" fillcolor="black" stroked="f">
            <v:path arrowok="t"/>
            <w10:wrap anchorx="page" anchory="page"/>
          </v:shape>
        </w:pict>
      </w:r>
      <w:r>
        <w:rPr>
          <w:lang w:eastAsia="en-US"/>
        </w:rPr>
        <w:pict>
          <v:polyline id="_x0000_s8139" style="position:absolute;z-index:258904064;mso-position-horizontal-relative:page;mso-position-vertical-relative:page" points="416.9pt,542.6pt,493pt,542.6pt,493pt,541.6pt,416.9pt,541.6pt,416.9pt,541.6pt" coordsize="1522,20" o:allowincell="f" fillcolor="black" stroked="f">
            <v:path arrowok="t"/>
            <w10:wrap anchorx="page" anchory="page"/>
          </v:polyline>
        </w:pict>
      </w:r>
      <w:r>
        <w:rPr>
          <w:lang w:eastAsia="en-US"/>
        </w:rPr>
        <w:pict>
          <v:shape id="_x0000_s8143" style="position:absolute;margin-left:492.8pt;margin-top:541.6pt;width:1pt;height:14.4pt;z-index:258908160;mso-position-horizontal-relative:page;mso-position-vertical-relative:page" coordsize="20,289" o:allowincell="f" path="m,289r20,l20,,,,,e" fillcolor="black" stroked="f">
            <v:path arrowok="t"/>
            <w10:wrap anchorx="page" anchory="page"/>
          </v:shape>
        </w:pict>
      </w:r>
      <w:r>
        <w:rPr>
          <w:lang w:eastAsia="en-US"/>
        </w:rPr>
        <w:pict>
          <v:polyline id="_x0000_s8146" style="position:absolute;z-index:258911232;mso-position-horizontal-relative:page;mso-position-vertical-relative:page" points="416.9pt,556.8pt,493pt,556.8pt,493pt,555.8pt,416.9pt,555.8pt,416.9pt,555.8pt" coordsize="1522,20" o:allowincell="f" fillcolor="black" stroked="f">
            <v:path arrowok="t"/>
            <w10:wrap anchorx="page" anchory="page"/>
          </v:polyline>
        </w:pict>
      </w:r>
      <w:r>
        <w:rPr>
          <w:lang w:eastAsia="en-US"/>
        </w:rPr>
        <w:pict>
          <v:shape id="_x0000_s8147" style="position:absolute;margin-left:416.9pt;margin-top:541.6pt;width:1pt;height:14.4pt;z-index:258912256;mso-position-horizontal-relative:page;mso-position-vertical-relative:page" coordsize="20,289" o:allowincell="f" path="m,289r20,l20,,,,,e" fillcolor="black" stroked="f">
            <v:path arrowok="t"/>
            <w10:wrap anchorx="page" anchory="page"/>
          </v:shape>
        </w:pict>
      </w:r>
      <w:r>
        <w:rPr>
          <w:lang w:eastAsia="en-US"/>
        </w:rPr>
        <w:pict>
          <v:shape id="_x0000_s8154" style="position:absolute;margin-left:492.8pt;margin-top:541.6pt;width:75.8pt;height:1pt;z-index:258919424;mso-position-horizontal-relative:page;mso-position-vertical-relative:page" coordsize="1517,20" o:allowincell="f" path="m,20r1517,l1517,,,,,e" fillcolor="black" stroked="f">
            <v:path arrowok="t"/>
            <w10:wrap anchorx="page" anchory="page"/>
          </v:shape>
        </w:pict>
      </w:r>
      <w:r>
        <w:rPr>
          <w:lang w:eastAsia="en-US"/>
        </w:rPr>
        <w:pict>
          <v:shape id="_x0000_s8158" style="position:absolute;margin-left:568.4pt;margin-top:541.6pt;width:1pt;height:14.4pt;z-index:258923520;mso-position-horizontal-relative:page;mso-position-vertical-relative:page" coordsize="20,289" o:allowincell="f" path="m,289r20,l20,,,,,e" fillcolor="black" stroked="f">
            <v:path arrowok="t"/>
            <w10:wrap anchorx="page" anchory="page"/>
          </v:shape>
        </w:pict>
      </w:r>
      <w:r>
        <w:rPr>
          <w:lang w:eastAsia="en-US"/>
        </w:rPr>
        <w:pict>
          <v:shape id="_x0000_s8161" style="position:absolute;margin-left:492.8pt;margin-top:555.8pt;width:75.8pt;height:1pt;z-index:258926592;mso-position-horizontal-relative:page;mso-position-vertical-relative:page" coordsize="1517,20" o:allowincell="f" path="m,20r1517,l1517,,,,,e" fillcolor="black" stroked="f">
            <v:path arrowok="t"/>
            <w10:wrap anchorx="page" anchory="page"/>
          </v:shape>
        </w:pict>
      </w:r>
      <w:r>
        <w:rPr>
          <w:lang w:eastAsia="en-US"/>
        </w:rPr>
        <w:pict>
          <v:shape id="_x0000_s8163" style="position:absolute;margin-left:492.8pt;margin-top:541.6pt;width:1pt;height:14.4pt;z-index:258928640;mso-position-horizontal-relative:page;mso-position-vertical-relative:page" coordsize="20,289" o:allowincell="f" path="m,289r20,l20,,,,,e" fillcolor="black" stroked="f">
            <v:path arrowok="t"/>
            <w10:wrap anchorx="page" anchory="page"/>
          </v:shape>
        </w:pict>
      </w:r>
      <w:r>
        <w:rPr>
          <w:lang w:eastAsia="en-US"/>
        </w:rPr>
        <w:pict>
          <v:polyline id="_x0000_s8166" style="position:absolute;z-index:258931712;mso-position-horizontal-relative:page;mso-position-vertical-relative:page" points="644.3pt,542.6pt,720.4pt,542.6pt,720.4pt,541.6pt,644.3pt,541.6pt,644.3pt,541.6pt" coordsize="1522,20" o:allowincell="f" fillcolor="black" stroked="f">
            <v:path arrowok="t"/>
            <w10:wrap anchorx="page" anchory="page"/>
          </v:polyline>
        </w:pict>
      </w:r>
      <w:r>
        <w:rPr>
          <w:lang w:eastAsia="en-US"/>
        </w:rPr>
        <w:pict>
          <v:shape id="_x0000_s8169" style="position:absolute;margin-left:720.1pt;margin-top:541.6pt;width:1pt;height:14.4pt;z-index:258934784;mso-position-horizontal-relative:page;mso-position-vertical-relative:page" coordsize="20,289" o:allowincell="f" path="m,289r20,l20,,,,,e" fillcolor="black" stroked="f">
            <v:path arrowok="t"/>
            <w10:wrap anchorx="page" anchory="page"/>
          </v:shape>
        </w:pict>
      </w:r>
      <w:r>
        <w:rPr>
          <w:lang w:eastAsia="en-US"/>
        </w:rPr>
        <w:pict>
          <v:polyline id="_x0000_s8172" style="position:absolute;z-index:258937856;mso-position-horizontal-relative:page;mso-position-vertical-relative:page" points="644.3pt,556.8pt,720.4pt,556.8pt,720.4pt,555.8pt,644.3pt,555.8pt,644.3pt,555.8pt" coordsize="1522,20" o:allowincell="f" fillcolor="black" stroked="f">
            <v:path arrowok="t"/>
            <w10:wrap anchorx="page" anchory="page"/>
          </v:polyline>
        </w:pict>
      </w:r>
      <w:r>
        <w:rPr>
          <w:lang w:eastAsia="en-US"/>
        </w:rPr>
        <w:pict>
          <v:shape id="_x0000_s8175" style="position:absolute;margin-left:644.3pt;margin-top:541.6pt;width:1pt;height:14.4pt;z-index:258940928;mso-position-horizontal-relative:page;mso-position-vertical-relative:page" coordsize="20,289" o:allowincell="f" path="m,289r20,l20,,,,,e" fillcolor="black" stroked="f">
            <v:path arrowok="t"/>
            <w10:wrap anchorx="page" anchory="page"/>
          </v:shape>
        </w:pict>
      </w:r>
      <w:r>
        <w:rPr>
          <w:lang w:eastAsia="en-US"/>
        </w:rPr>
        <w:pict>
          <v:shape id="_x0000_s8182" style="position:absolute;margin-left:720.1pt;margin-top:541.6pt;width:75.8pt;height:1pt;z-index:258948096;mso-position-horizontal-relative:page;mso-position-vertical-relative:page" coordsize="1517,20" o:allowincell="f" path="m,20r1517,l1517,,,,,e" fillcolor="black" stroked="f">
            <v:path arrowok="t"/>
            <w10:wrap anchorx="page" anchory="page"/>
          </v:shape>
        </w:pict>
      </w:r>
      <w:r>
        <w:rPr>
          <w:lang w:eastAsia="en-US"/>
        </w:rPr>
        <w:pict>
          <v:shape id="_x0000_s8184" style="position:absolute;margin-left:795.7pt;margin-top:541.6pt;width:1pt;height:14.4pt;z-index:258950144;mso-position-horizontal-relative:page;mso-position-vertical-relative:page" coordsize="20,289" o:allowincell="f" path="m,289r20,l20,,,,,e" fillcolor="black" stroked="f">
            <v:path arrowok="t"/>
            <w10:wrap anchorx="page" anchory="page"/>
          </v:shape>
        </w:pict>
      </w:r>
      <w:r>
        <w:rPr>
          <w:lang w:eastAsia="en-US"/>
        </w:rPr>
        <w:pict>
          <v:shape id="_x0000_s8186" style="position:absolute;margin-left:720.1pt;margin-top:555.8pt;width:75.8pt;height:1pt;z-index:258952192;mso-position-horizontal-relative:page;mso-position-vertical-relative:page" coordsize="1517,20" o:allowincell="f" path="m,20r1517,l1517,,,,,e" fillcolor="black" stroked="f">
            <v:path arrowok="t"/>
            <w10:wrap anchorx="page" anchory="page"/>
          </v:shape>
        </w:pict>
      </w:r>
      <w:r>
        <w:rPr>
          <w:lang w:eastAsia="en-US"/>
        </w:rPr>
        <w:pict>
          <v:shape id="_x0000_s8188" style="position:absolute;margin-left:720.1pt;margin-top:541.6pt;width:1pt;height:14.4pt;z-index:258954240;mso-position-horizontal-relative:page;mso-position-vertical-relative:page" coordsize="20,289" o:allowincell="f" path="m,289r20,l20,,,,,e" fillcolor="black" stroked="f">
            <v:path arrowok="t"/>
            <w10:wrap anchorx="page" anchory="page"/>
          </v:shape>
        </w:pict>
      </w:r>
      <w:r>
        <w:rPr>
          <w:lang w:eastAsia="en-US"/>
        </w:rPr>
        <w:pict>
          <v:polyline id="_x0000_s8198" style="position:absolute;z-index:258964480;mso-position-horizontal-relative:page;mso-position-vertical-relative:page" points="568.4pt,542.6pt,644.5pt,542.6pt,644.5pt,541.6pt,568.4pt,541.6pt,568.4pt,541.6pt" coordsize="1522,20" o:allowincell="f" fillcolor="black" stroked="f">
            <v:path arrowok="t"/>
            <w10:wrap anchorx="page" anchory="page"/>
          </v:polyline>
        </w:pict>
      </w:r>
      <w:r>
        <w:rPr>
          <w:lang w:eastAsia="en-US"/>
        </w:rPr>
        <w:pict>
          <v:shape id="_x0000_s8200" style="position:absolute;margin-left:644.3pt;margin-top:541.6pt;width:1pt;height:14.4pt;z-index:258966528;mso-position-horizontal-relative:page;mso-position-vertical-relative:page" coordsize="20,289" o:allowincell="f" path="m,289r20,l20,,,,,e" fillcolor="black" stroked="f">
            <v:path arrowok="t"/>
            <w10:wrap anchorx="page" anchory="page"/>
          </v:shape>
        </w:pict>
      </w:r>
      <w:r>
        <w:rPr>
          <w:lang w:eastAsia="en-US"/>
        </w:rPr>
        <w:pict>
          <v:polyline id="_x0000_s8202" style="position:absolute;z-index:258968576;mso-position-horizontal-relative:page;mso-position-vertical-relative:page" points="568.4pt,556.8pt,644.5pt,556.8pt,644.5pt,555.8pt,568.4pt,555.8pt,568.4pt,555.8pt" coordsize="1522,20" o:allowincell="f" fillcolor="black" stroked="f">
            <v:path arrowok="t"/>
            <w10:wrap anchorx="page" anchory="page"/>
          </v:polyline>
        </w:pict>
      </w:r>
      <w:r>
        <w:rPr>
          <w:lang w:eastAsia="en-US"/>
        </w:rPr>
        <w:pict>
          <v:shape id="_x0000_s8204" style="position:absolute;margin-left:568.4pt;margin-top:541.6pt;width:1pt;height:14.4pt;z-index:258970624;mso-position-horizontal-relative:page;mso-position-vertical-relative:page" coordsize="20,289" o:allowincell="f" path="m,289r20,l20,,,,,e" fillcolor="black" stroked="f">
            <v:path arrowok="t"/>
            <w10:wrap anchorx="page" anchory="page"/>
          </v:shape>
        </w:pict>
      </w:r>
      <w:r>
        <w:rPr>
          <w:lang w:eastAsia="en-US"/>
        </w:rPr>
        <w:pict>
          <v:polyline id="_x0000_s8206" style="position:absolute;z-index:25897267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4" style="position:absolute;margin-left:19.6pt;margin-top:24.2pt;width:48.7pt;height:48.8pt;z-index:255908864;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1" type="#_x0000_t75" style="position:absolute;margin-left:19.6pt;margin-top:24.4pt;width:48.7pt;height:48.2pt;z-index:255926272;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5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00-8231.004</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Απόδοση Υπέρ ΤΑ∆ΚΥ Προµηθευτών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00-8231.006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15.300,00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10.445,04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15.300,00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00-8231.007</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ΤΠ∆Υ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8.000,00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5.711,36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8.000,00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00-8231.008</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1"/>
              <w:rPr>
                <w:lang w:eastAsia="en-US"/>
              </w:rPr>
            </w:pPr>
            <w:r>
              <w:rPr>
                <w:rFonts w:ascii="Arial" w:hAnsi="Arial" w:cs="Arial"/>
                <w:color w:val="000000"/>
                <w:spacing w:val="-1"/>
                <w:sz w:val="16"/>
                <w:szCs w:val="16"/>
              </w:rPr>
              <w:t>Μ.Τ.Π.Υ.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2"/>
              <w:rPr>
                <w:lang w:eastAsia="en-US"/>
              </w:rPr>
            </w:pPr>
            <w:r>
              <w:rPr>
                <w:rFonts w:ascii="Arial" w:hAnsi="Arial" w:cs="Arial"/>
                <w:color w:val="000000"/>
                <w:spacing w:val="-2"/>
                <w:sz w:val="16"/>
                <w:szCs w:val="16"/>
              </w:rPr>
              <w:t>9.500,00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69"/>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81"/>
              <w:rPr>
                <w:lang w:eastAsia="en-US"/>
              </w:rPr>
            </w:pPr>
            <w:r>
              <w:rPr>
                <w:rFonts w:ascii="Arial" w:hAnsi="Arial" w:cs="Arial"/>
                <w:color w:val="000000"/>
                <w:spacing w:val="-2"/>
                <w:sz w:val="16"/>
                <w:szCs w:val="16"/>
              </w:rPr>
              <w:t>5.633,88</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8"/>
              <w:rPr>
                <w:lang w:eastAsia="en-US"/>
              </w:rPr>
            </w:pPr>
            <w:r>
              <w:rPr>
                <w:rFonts w:ascii="Arial" w:hAnsi="Arial" w:cs="Arial"/>
                <w:color w:val="000000"/>
                <w:spacing w:val="-2"/>
                <w:sz w:val="16"/>
                <w:szCs w:val="16"/>
              </w:rPr>
              <w:t>9.500,00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00-8231.009</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ΤΣΑΥ - ΣΤΕΓΗ ΥΓΕΙΟΝΟΜΙΚΩΝ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11.000,00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ΤΑ∆ΚΥ - ΤΠ∆Υ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3.920,00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2.901,39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3.920,00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24"/>
              <w:rPr>
                <w:lang w:eastAsia="en-US"/>
              </w:rPr>
            </w:pPr>
            <w:r>
              <w:rPr>
                <w:rFonts w:ascii="Arial" w:hAnsi="Arial" w:cs="Arial"/>
                <w:color w:val="000000"/>
                <w:spacing w:val="-2"/>
                <w:sz w:val="16"/>
                <w:szCs w:val="16"/>
              </w:rPr>
              <w:t>00-8231.011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31"/>
              <w:rPr>
                <w:lang w:eastAsia="en-US"/>
              </w:rPr>
            </w:pPr>
            <w:r>
              <w:rPr>
                <w:rFonts w:ascii="Arial" w:hAnsi="Arial" w:cs="Arial"/>
                <w:color w:val="000000"/>
                <w:spacing w:val="-1"/>
                <w:sz w:val="16"/>
                <w:szCs w:val="16"/>
              </w:rPr>
              <w:t>ΥΓΕΙΟΝΟΜΙΚΗ ΠΕΡΙΘΑΛΨΗ</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86"/>
              <w:rPr>
                <w:lang w:eastAsia="en-US"/>
              </w:rPr>
            </w:pPr>
            <w:r>
              <w:rPr>
                <w:rFonts w:ascii="Arial" w:hAnsi="Arial" w:cs="Arial"/>
                <w:color w:val="000000"/>
                <w:spacing w:val="-2"/>
                <w:sz w:val="16"/>
                <w:szCs w:val="16"/>
              </w:rPr>
              <w:t>16.100,00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69"/>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81"/>
              <w:rPr>
                <w:lang w:eastAsia="en-US"/>
              </w:rPr>
            </w:pPr>
            <w:r>
              <w:rPr>
                <w:rFonts w:ascii="Arial" w:hAnsi="Arial" w:cs="Arial"/>
                <w:color w:val="000000"/>
                <w:spacing w:val="-2"/>
                <w:sz w:val="16"/>
                <w:szCs w:val="16"/>
              </w:rPr>
              <w:t>1.560,54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791"/>
              <w:rPr>
                <w:lang w:eastAsia="en-US"/>
              </w:rPr>
            </w:pPr>
            <w:r>
              <w:rPr>
                <w:rFonts w:ascii="Arial" w:hAnsi="Arial" w:cs="Arial"/>
                <w:color w:val="000000"/>
                <w:spacing w:val="-2"/>
                <w:sz w:val="16"/>
                <w:szCs w:val="16"/>
              </w:rPr>
              <w:t>16.100,00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ΕΙΣΦΟΡΑ ΥΠΕΡ ΟΑΕ∆ 1%</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25.000,00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18.201,29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25.000,00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8"/>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00-8231.013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1"/>
              <w:rPr>
                <w:lang w:eastAsia="en-US"/>
              </w:rPr>
            </w:pPr>
            <w:r>
              <w:rPr>
                <w:rFonts w:ascii="Arial" w:hAnsi="Arial" w:cs="Arial"/>
                <w:color w:val="000000"/>
                <w:spacing w:val="-2"/>
                <w:sz w:val="16"/>
                <w:szCs w:val="16"/>
              </w:rPr>
              <w:t>Απόδοση εισφοράς υπέρ ΤΑ∆ΚΥ-ΤΕΑ∆Υ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2"/>
              <w:rPr>
                <w:lang w:eastAsia="en-US"/>
              </w:rPr>
            </w:pPr>
            <w:r>
              <w:rPr>
                <w:rFonts w:ascii="Arial" w:hAnsi="Arial" w:cs="Arial"/>
                <w:color w:val="000000"/>
                <w:spacing w:val="-2"/>
                <w:sz w:val="16"/>
                <w:szCs w:val="16"/>
              </w:rPr>
              <w:t>4.350,00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8"/>
              <w:rPr>
                <w:lang w:eastAsia="en-US"/>
              </w:rPr>
            </w:pPr>
            <w:r>
              <w:rPr>
                <w:rFonts w:ascii="Arial" w:hAnsi="Arial" w:cs="Arial"/>
                <w:color w:val="000000"/>
                <w:spacing w:val="-2"/>
                <w:sz w:val="16"/>
                <w:szCs w:val="16"/>
              </w:rPr>
              <w:t>4.350,00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1"/>
                <w:sz w:val="16"/>
                <w:szCs w:val="16"/>
              </w:rPr>
              <w:t>ΥΠΕΡ ΣΥΝΤΑΞΗΣ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17.700,00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36.015,99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17.700,00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00-8231.016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z w:val="16"/>
                <w:szCs w:val="16"/>
              </w:rPr>
              <w:t>ΤΑ∆ΚΥ - 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1.341,30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00-8231.</w:t>
      </w:r>
      <w:r>
        <w:rPr>
          <w:rFonts w:ascii="Arial Bold" w:hAnsi="Arial Bold" w:cs="Arial Bold"/>
          <w:color w:val="000000"/>
          <w:sz w:val="18"/>
          <w:szCs w:val="18"/>
        </w:rPr>
        <w:tab/>
      </w:r>
      <w:r>
        <w:rPr>
          <w:rFonts w:ascii="Arial Bold" w:hAnsi="Arial Bold" w:cs="Arial Bold"/>
          <w:color w:val="000000"/>
          <w:spacing w:val="1"/>
          <w:sz w:val="18"/>
          <w:szCs w:val="18"/>
        </w:rPr>
        <w:t>966.270,00</w:t>
      </w:r>
      <w:r>
        <w:rPr>
          <w:rFonts w:ascii="Arial Bold" w:hAnsi="Arial Bold" w:cs="Arial Bold"/>
          <w:color w:val="000000"/>
          <w:sz w:val="18"/>
          <w:szCs w:val="18"/>
        </w:rPr>
        <w:tab/>
      </w:r>
      <w:r>
        <w:rPr>
          <w:rFonts w:ascii="Arial Bold" w:hAnsi="Arial Bold" w:cs="Arial Bold"/>
          <w:color w:val="000000"/>
          <w:spacing w:val="1"/>
          <w:sz w:val="18"/>
          <w:szCs w:val="18"/>
        </w:rPr>
        <w:t>890.514,08</w:t>
      </w:r>
      <w:r>
        <w:rPr>
          <w:rFonts w:ascii="Arial Bold" w:hAnsi="Arial Bold" w:cs="Arial Bold"/>
          <w:color w:val="000000"/>
          <w:sz w:val="18"/>
          <w:szCs w:val="18"/>
        </w:rPr>
        <w:tab/>
      </w:r>
      <w:r>
        <w:rPr>
          <w:rFonts w:ascii="Arial Bold" w:hAnsi="Arial Bold" w:cs="Arial Bold"/>
          <w:color w:val="000000"/>
          <w:spacing w:val="1"/>
          <w:sz w:val="18"/>
          <w:szCs w:val="18"/>
        </w:rPr>
        <w:t>890.514,08</w:t>
      </w:r>
      <w:r>
        <w:rPr>
          <w:rFonts w:ascii="Arial Bold" w:hAnsi="Arial Bold" w:cs="Arial Bold"/>
          <w:color w:val="000000"/>
          <w:sz w:val="18"/>
          <w:szCs w:val="18"/>
        </w:rPr>
        <w:tab/>
      </w:r>
      <w:r>
        <w:rPr>
          <w:rFonts w:ascii="Arial Bold" w:hAnsi="Arial Bold" w:cs="Arial Bold"/>
          <w:color w:val="000000"/>
          <w:spacing w:val="1"/>
          <w:sz w:val="18"/>
          <w:szCs w:val="18"/>
        </w:rPr>
        <w:t>966.270,00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00-8232.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Εισφορά για το εφάπαξ βοήθηµα του Ν 103/75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3.000,00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69"/>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81"/>
              <w:rPr>
                <w:lang w:eastAsia="en-US"/>
              </w:rPr>
            </w:pPr>
            <w:r>
              <w:rPr>
                <w:rFonts w:ascii="Arial" w:hAnsi="Arial" w:cs="Arial"/>
                <w:color w:val="000000"/>
                <w:spacing w:val="-2"/>
                <w:sz w:val="16"/>
                <w:szCs w:val="16"/>
              </w:rPr>
              <w:t>1.427,00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00-823</w:t>
      </w:r>
      <w:r>
        <w:rPr>
          <w:rFonts w:ascii="Arial Bold" w:hAnsi="Arial Bold" w:cs="Arial Bold"/>
          <w:color w:val="000000"/>
          <w:sz w:val="18"/>
          <w:szCs w:val="18"/>
        </w:rPr>
        <w:tab/>
      </w:r>
      <w:r>
        <w:rPr>
          <w:rFonts w:ascii="Arial Bold" w:hAnsi="Arial Bold" w:cs="Arial Bold"/>
          <w:color w:val="000000"/>
          <w:spacing w:val="1"/>
          <w:sz w:val="18"/>
          <w:szCs w:val="18"/>
        </w:rPr>
        <w:t>969.270,00</w:t>
      </w:r>
      <w:r>
        <w:rPr>
          <w:rFonts w:ascii="Arial Bold" w:hAnsi="Arial Bold" w:cs="Arial Bold"/>
          <w:color w:val="000000"/>
          <w:sz w:val="18"/>
          <w:szCs w:val="18"/>
        </w:rPr>
        <w:tab/>
      </w:r>
      <w:r>
        <w:rPr>
          <w:rFonts w:ascii="Arial Bold" w:hAnsi="Arial Bold" w:cs="Arial Bold"/>
          <w:color w:val="000000"/>
          <w:spacing w:val="1"/>
          <w:sz w:val="18"/>
          <w:szCs w:val="18"/>
        </w:rPr>
        <w:t>891.941,08</w:t>
      </w:r>
      <w:r>
        <w:rPr>
          <w:rFonts w:ascii="Arial Bold" w:hAnsi="Arial Bold" w:cs="Arial Bold"/>
          <w:color w:val="000000"/>
          <w:sz w:val="18"/>
          <w:szCs w:val="18"/>
        </w:rPr>
        <w:tab/>
      </w:r>
      <w:r>
        <w:rPr>
          <w:rFonts w:ascii="Arial Bold" w:hAnsi="Arial Bold" w:cs="Arial Bold"/>
          <w:color w:val="000000"/>
          <w:spacing w:val="1"/>
          <w:sz w:val="18"/>
          <w:szCs w:val="18"/>
        </w:rPr>
        <w:t>891.941,08</w:t>
      </w:r>
      <w:r>
        <w:rPr>
          <w:rFonts w:ascii="Arial Bold" w:hAnsi="Arial Bold" w:cs="Arial Bold"/>
          <w:color w:val="000000"/>
          <w:sz w:val="18"/>
          <w:szCs w:val="18"/>
        </w:rPr>
        <w:tab/>
      </w:r>
      <w:r>
        <w:rPr>
          <w:rFonts w:ascii="Arial Bold" w:hAnsi="Arial Bold" w:cs="Arial Bold"/>
          <w:color w:val="000000"/>
          <w:spacing w:val="1"/>
          <w:sz w:val="18"/>
          <w:szCs w:val="18"/>
        </w:rPr>
        <w:t>969.270,00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00-824 .</w:t>
      </w:r>
      <w:r>
        <w:rPr>
          <w:rFonts w:ascii="Arial Bold" w:hAnsi="Arial Bold" w:cs="Arial Bold"/>
          <w:color w:val="000000"/>
          <w:sz w:val="16"/>
          <w:szCs w:val="16"/>
        </w:rPr>
        <w:tab/>
      </w:r>
      <w:r>
        <w:rPr>
          <w:rFonts w:ascii="Arial Bold" w:hAnsi="Arial Bold" w:cs="Arial Bold"/>
          <w:color w:val="000000"/>
          <w:spacing w:val="-1"/>
          <w:sz w:val="16"/>
          <w:szCs w:val="16"/>
        </w:rPr>
        <w:t>ΛΟΙΠΕΣ ΕΙΣΠΡΑΞΕΙΣ ΥΠΕΡ ΤΡΙΤΩΝ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00-8241.</w:t>
      </w:r>
      <w:r>
        <w:rPr>
          <w:rFonts w:ascii="Arial Bold" w:hAnsi="Arial Bold" w:cs="Arial Bold"/>
          <w:color w:val="000000"/>
          <w:sz w:val="16"/>
          <w:szCs w:val="16"/>
        </w:rPr>
        <w:tab/>
        <w:t>Κρατήσεις στις αποδοχές για την εξόφληση δανείων του ΤΠ &amp; ∆</w:t>
      </w:r>
    </w:p>
    <w:p w:rsidR="008067B9" w:rsidRDefault="008067B9" w:rsidP="008067B9">
      <w:pPr>
        <w:tabs>
          <w:tab w:val="left" w:pos="2651"/>
          <w:tab w:val="left" w:pos="9146"/>
          <w:tab w:val="left" w:pos="10749"/>
          <w:tab w:val="left" w:pos="12261"/>
          <w:tab w:val="left" w:pos="13691"/>
          <w:tab w:val="left" w:pos="15592"/>
        </w:tabs>
        <w:spacing w:before="104" w:line="184" w:lineRule="exact"/>
        <w:ind w:left="1466"/>
      </w:pPr>
      <w:r>
        <w:rPr>
          <w:rFonts w:ascii="Arial" w:hAnsi="Arial" w:cs="Arial"/>
          <w:color w:val="000000"/>
          <w:spacing w:val="-2"/>
          <w:sz w:val="16"/>
          <w:szCs w:val="16"/>
        </w:rPr>
        <w:t>00-8241.001</w:t>
      </w:r>
      <w:r>
        <w:rPr>
          <w:rFonts w:ascii="Arial" w:hAnsi="Arial" w:cs="Arial"/>
          <w:color w:val="000000"/>
          <w:sz w:val="16"/>
          <w:szCs w:val="16"/>
        </w:rPr>
        <w:tab/>
      </w:r>
      <w:r>
        <w:rPr>
          <w:rFonts w:ascii="Arial" w:hAnsi="Arial" w:cs="Arial"/>
          <w:color w:val="000000"/>
          <w:spacing w:val="1"/>
          <w:sz w:val="16"/>
          <w:szCs w:val="16"/>
        </w:rPr>
        <w:t>∆ΑΝΕΙΑ Τ.Π.∆.</w:t>
      </w:r>
      <w:r>
        <w:rPr>
          <w:rFonts w:ascii="Arial" w:hAnsi="Arial" w:cs="Arial"/>
          <w:color w:val="000000"/>
          <w:sz w:val="16"/>
          <w:szCs w:val="16"/>
        </w:rPr>
        <w:tab/>
      </w:r>
      <w:r>
        <w:rPr>
          <w:rFonts w:ascii="Arial" w:hAnsi="Arial" w:cs="Arial"/>
          <w:color w:val="000000"/>
          <w:spacing w:val="-3"/>
          <w:sz w:val="16"/>
          <w:szCs w:val="16"/>
        </w:rPr>
        <w:t>21.000,00</w:t>
      </w:r>
      <w:r>
        <w:rPr>
          <w:rFonts w:ascii="Arial" w:hAnsi="Arial" w:cs="Arial"/>
          <w:color w:val="000000"/>
          <w:sz w:val="16"/>
          <w:szCs w:val="16"/>
        </w:rPr>
        <w:tab/>
      </w:r>
      <w:r>
        <w:rPr>
          <w:rFonts w:ascii="Arial" w:hAnsi="Arial" w:cs="Arial"/>
          <w:color w:val="000000"/>
          <w:spacing w:val="-3"/>
          <w:sz w:val="16"/>
          <w:szCs w:val="16"/>
        </w:rPr>
        <w:t>3.734,84</w:t>
      </w:r>
      <w:r>
        <w:rPr>
          <w:rFonts w:ascii="Arial" w:hAnsi="Arial" w:cs="Arial"/>
          <w:color w:val="000000"/>
          <w:sz w:val="16"/>
          <w:szCs w:val="16"/>
        </w:rPr>
        <w:tab/>
      </w:r>
      <w:r>
        <w:rPr>
          <w:rFonts w:ascii="Arial" w:hAnsi="Arial" w:cs="Arial"/>
          <w:color w:val="000000"/>
          <w:spacing w:val="-3"/>
          <w:sz w:val="16"/>
          <w:szCs w:val="16"/>
        </w:rPr>
        <w:t>3.734,84</w:t>
      </w:r>
      <w:r>
        <w:rPr>
          <w:rFonts w:ascii="Arial" w:hAnsi="Arial" w:cs="Arial"/>
          <w:color w:val="000000"/>
          <w:sz w:val="16"/>
          <w:szCs w:val="16"/>
        </w:rPr>
        <w:tab/>
      </w:r>
      <w:r>
        <w:rPr>
          <w:rFonts w:ascii="Arial" w:hAnsi="Arial" w:cs="Arial"/>
          <w:color w:val="000000"/>
          <w:spacing w:val="-3"/>
          <w:sz w:val="16"/>
          <w:szCs w:val="16"/>
        </w:rPr>
        <w:t>21.000,00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00-8241.002</w:t>
      </w:r>
      <w:r>
        <w:rPr>
          <w:rFonts w:ascii="Arial" w:hAnsi="Arial" w:cs="Arial"/>
          <w:color w:val="000000"/>
          <w:sz w:val="16"/>
          <w:szCs w:val="16"/>
        </w:rPr>
        <w:tab/>
        <w:t>∆ΑΝΕΙΑ ΤΑΧ.ΤΑΜ.</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2.349,72</w:t>
      </w:r>
      <w:r>
        <w:rPr>
          <w:rFonts w:ascii="Arial" w:hAnsi="Arial" w:cs="Arial"/>
          <w:color w:val="000000"/>
          <w:sz w:val="16"/>
          <w:szCs w:val="16"/>
        </w:rPr>
        <w:tab/>
      </w:r>
      <w:r>
        <w:rPr>
          <w:rFonts w:ascii="Arial" w:hAnsi="Arial" w:cs="Arial"/>
          <w:color w:val="000000"/>
          <w:spacing w:val="-3"/>
          <w:sz w:val="16"/>
          <w:szCs w:val="16"/>
        </w:rPr>
        <w:t>2.349,72</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00-8241.003</w:t>
      </w:r>
      <w:r>
        <w:rPr>
          <w:rFonts w:ascii="Arial" w:hAnsi="Arial" w:cs="Arial"/>
          <w:color w:val="000000"/>
          <w:sz w:val="16"/>
          <w:szCs w:val="16"/>
        </w:rPr>
        <w:tab/>
        <w:t>∆ΑΝΕΙΟ ΤΕΑ∆Υ (ΑΡΩΓΗΣ)</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00-8241.004</w:t>
      </w:r>
      <w:r>
        <w:rPr>
          <w:rFonts w:ascii="Arial" w:hAnsi="Arial" w:cs="Arial"/>
          <w:color w:val="000000"/>
          <w:sz w:val="16"/>
          <w:szCs w:val="16"/>
        </w:rPr>
        <w:tab/>
      </w:r>
      <w:r>
        <w:rPr>
          <w:rFonts w:ascii="Arial" w:hAnsi="Arial" w:cs="Arial"/>
          <w:color w:val="000000"/>
          <w:spacing w:val="-1"/>
          <w:sz w:val="16"/>
          <w:szCs w:val="16"/>
        </w:rPr>
        <w:t>∆άνειο Μ.Τ.Π.Υ</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6"/>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00-8241.</w:t>
      </w:r>
      <w:r>
        <w:rPr>
          <w:rFonts w:ascii="Arial Bold" w:hAnsi="Arial Bold" w:cs="Arial Bold"/>
          <w:color w:val="000000"/>
          <w:sz w:val="18"/>
          <w:szCs w:val="18"/>
        </w:rPr>
        <w:tab/>
      </w:r>
      <w:r>
        <w:rPr>
          <w:rFonts w:ascii="Arial Bold" w:hAnsi="Arial Bold" w:cs="Arial Bold"/>
          <w:color w:val="000000"/>
          <w:spacing w:val="1"/>
          <w:sz w:val="18"/>
          <w:szCs w:val="18"/>
        </w:rPr>
        <w:t>35.000,00</w:t>
      </w:r>
      <w:r>
        <w:rPr>
          <w:rFonts w:ascii="Arial Bold" w:hAnsi="Arial Bold" w:cs="Arial Bold"/>
          <w:color w:val="000000"/>
          <w:sz w:val="18"/>
          <w:szCs w:val="18"/>
        </w:rPr>
        <w:tab/>
      </w:r>
      <w:r>
        <w:rPr>
          <w:rFonts w:ascii="Arial Bold" w:hAnsi="Arial Bold" w:cs="Arial Bold"/>
          <w:color w:val="000000"/>
          <w:spacing w:val="1"/>
          <w:sz w:val="18"/>
          <w:szCs w:val="18"/>
        </w:rPr>
        <w:t>6.084,56</w:t>
      </w:r>
      <w:r>
        <w:rPr>
          <w:rFonts w:ascii="Arial Bold" w:hAnsi="Arial Bold" w:cs="Arial Bold"/>
          <w:color w:val="000000"/>
          <w:sz w:val="18"/>
          <w:szCs w:val="18"/>
        </w:rPr>
        <w:tab/>
      </w:r>
      <w:r>
        <w:rPr>
          <w:rFonts w:ascii="Arial Bold" w:hAnsi="Arial Bold" w:cs="Arial Bold"/>
          <w:color w:val="000000"/>
          <w:spacing w:val="2"/>
          <w:sz w:val="18"/>
          <w:szCs w:val="18"/>
        </w:rPr>
        <w:t>6.084,56</w:t>
      </w:r>
      <w:r>
        <w:rPr>
          <w:rFonts w:ascii="Arial Bold" w:hAnsi="Arial Bold" w:cs="Arial Bold"/>
          <w:color w:val="000000"/>
          <w:sz w:val="18"/>
          <w:szCs w:val="18"/>
        </w:rPr>
        <w:tab/>
      </w:r>
      <w:r>
        <w:rPr>
          <w:rFonts w:ascii="Arial Bold" w:hAnsi="Arial Bold" w:cs="Arial Bold"/>
          <w:color w:val="000000"/>
          <w:spacing w:val="1"/>
          <w:sz w:val="18"/>
          <w:szCs w:val="18"/>
        </w:rPr>
        <w:t>35.000,00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00-8242.</w:t>
      </w:r>
      <w:r>
        <w:rPr>
          <w:rFonts w:ascii="Arial Bold" w:hAnsi="Arial Bold" w:cs="Arial Bold"/>
          <w:color w:val="000000"/>
          <w:sz w:val="16"/>
          <w:szCs w:val="16"/>
        </w:rPr>
        <w:tab/>
      </w:r>
      <w:r>
        <w:rPr>
          <w:rFonts w:ascii="Arial Bold" w:hAnsi="Arial Bold" w:cs="Arial Bold"/>
          <w:color w:val="000000"/>
          <w:spacing w:val="-1"/>
          <w:sz w:val="16"/>
          <w:szCs w:val="16"/>
        </w:rPr>
        <w:t>ΛΟΙΠΕΣ ΚΡΑΤΗΣΕΙΣ ΥΠΕΡ ΤΡΙΤΩΝ</w:t>
      </w:r>
    </w:p>
    <w:p w:rsidR="008067B9" w:rsidRDefault="008067B9" w:rsidP="008067B9">
      <w:pPr>
        <w:tabs>
          <w:tab w:val="left" w:pos="2651"/>
          <w:tab w:val="left" w:pos="9232"/>
          <w:tab w:val="left" w:pos="10749"/>
          <w:tab w:val="left" w:pos="12261"/>
          <w:tab w:val="left" w:pos="13778"/>
          <w:tab w:val="left" w:pos="15592"/>
        </w:tabs>
        <w:spacing w:before="104" w:line="184" w:lineRule="exact"/>
        <w:ind w:left="1466"/>
      </w:pPr>
      <w:r>
        <w:rPr>
          <w:rFonts w:ascii="Arial" w:hAnsi="Arial" w:cs="Arial"/>
          <w:color w:val="000000"/>
          <w:spacing w:val="-2"/>
          <w:sz w:val="16"/>
          <w:szCs w:val="16"/>
        </w:rPr>
        <w:t>00-8242.001</w:t>
      </w:r>
      <w:r>
        <w:rPr>
          <w:rFonts w:ascii="Arial" w:hAnsi="Arial" w:cs="Arial"/>
          <w:color w:val="000000"/>
          <w:sz w:val="16"/>
          <w:szCs w:val="16"/>
        </w:rPr>
        <w:tab/>
      </w:r>
      <w:r>
        <w:rPr>
          <w:rFonts w:ascii="Arial" w:hAnsi="Arial" w:cs="Arial"/>
          <w:color w:val="000000"/>
          <w:spacing w:val="-1"/>
          <w:sz w:val="16"/>
          <w:szCs w:val="16"/>
        </w:rPr>
        <w:t>ΕΙΣΦΟΡΑ ΣΥΛΛΟΓΟΥ</w:t>
      </w:r>
      <w:r>
        <w:rPr>
          <w:rFonts w:ascii="Arial" w:hAnsi="Arial" w:cs="Arial"/>
          <w:color w:val="000000"/>
          <w:sz w:val="16"/>
          <w:szCs w:val="16"/>
        </w:rPr>
        <w:tab/>
      </w:r>
      <w:r>
        <w:rPr>
          <w:rFonts w:ascii="Arial" w:hAnsi="Arial" w:cs="Arial"/>
          <w:color w:val="000000"/>
          <w:spacing w:val="-3"/>
          <w:sz w:val="16"/>
          <w:szCs w:val="16"/>
        </w:rPr>
        <w:t>5.500,00</w:t>
      </w:r>
      <w:r>
        <w:rPr>
          <w:rFonts w:ascii="Arial" w:hAnsi="Arial" w:cs="Arial"/>
          <w:color w:val="000000"/>
          <w:sz w:val="16"/>
          <w:szCs w:val="16"/>
        </w:rPr>
        <w:tab/>
      </w:r>
      <w:r>
        <w:rPr>
          <w:rFonts w:ascii="Arial" w:hAnsi="Arial" w:cs="Arial"/>
          <w:color w:val="000000"/>
          <w:spacing w:val="-3"/>
          <w:sz w:val="16"/>
          <w:szCs w:val="16"/>
        </w:rPr>
        <w:t>5.594,00</w:t>
      </w:r>
      <w:r>
        <w:rPr>
          <w:rFonts w:ascii="Arial" w:hAnsi="Arial" w:cs="Arial"/>
          <w:color w:val="000000"/>
          <w:sz w:val="16"/>
          <w:szCs w:val="16"/>
        </w:rPr>
        <w:tab/>
      </w:r>
      <w:r>
        <w:rPr>
          <w:rFonts w:ascii="Arial" w:hAnsi="Arial" w:cs="Arial"/>
          <w:color w:val="000000"/>
          <w:spacing w:val="-3"/>
          <w:sz w:val="16"/>
          <w:szCs w:val="16"/>
        </w:rPr>
        <w:t>5.594,00</w:t>
      </w:r>
      <w:r>
        <w:rPr>
          <w:rFonts w:ascii="Arial" w:hAnsi="Arial" w:cs="Arial"/>
          <w:color w:val="000000"/>
          <w:sz w:val="16"/>
          <w:szCs w:val="16"/>
        </w:rPr>
        <w:tab/>
      </w:r>
      <w:r>
        <w:rPr>
          <w:rFonts w:ascii="Arial" w:hAnsi="Arial" w:cs="Arial"/>
          <w:color w:val="000000"/>
          <w:spacing w:val="-3"/>
          <w:sz w:val="16"/>
          <w:szCs w:val="16"/>
        </w:rPr>
        <w:t>5.500,00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639"/>
          <w:tab w:val="left" w:pos="12150"/>
          <w:tab w:val="left" w:pos="13667"/>
          <w:tab w:val="left" w:pos="15539"/>
        </w:tabs>
        <w:spacing w:before="105"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00-8242.</w:t>
      </w:r>
      <w:r>
        <w:rPr>
          <w:rFonts w:ascii="Arial Bold" w:hAnsi="Arial Bold" w:cs="Arial Bold"/>
          <w:color w:val="000000"/>
          <w:sz w:val="18"/>
          <w:szCs w:val="18"/>
        </w:rPr>
        <w:tab/>
      </w:r>
      <w:r>
        <w:rPr>
          <w:rFonts w:ascii="Arial Bold" w:hAnsi="Arial Bold" w:cs="Arial Bold"/>
          <w:color w:val="000000"/>
          <w:spacing w:val="1"/>
          <w:sz w:val="18"/>
          <w:szCs w:val="18"/>
        </w:rPr>
        <w:t>5.500,00</w:t>
      </w:r>
      <w:r>
        <w:rPr>
          <w:rFonts w:ascii="Arial Bold" w:hAnsi="Arial Bold" w:cs="Arial Bold"/>
          <w:color w:val="000000"/>
          <w:sz w:val="18"/>
          <w:szCs w:val="18"/>
        </w:rPr>
        <w:tab/>
      </w:r>
      <w:r>
        <w:rPr>
          <w:rFonts w:ascii="Arial Bold" w:hAnsi="Arial Bold" w:cs="Arial Bold"/>
          <w:color w:val="000000"/>
          <w:spacing w:val="1"/>
          <w:sz w:val="18"/>
          <w:szCs w:val="18"/>
        </w:rPr>
        <w:t>5.594,00</w:t>
      </w:r>
      <w:r>
        <w:rPr>
          <w:rFonts w:ascii="Arial Bold" w:hAnsi="Arial Bold" w:cs="Arial Bold"/>
          <w:color w:val="000000"/>
          <w:sz w:val="18"/>
          <w:szCs w:val="18"/>
        </w:rPr>
        <w:tab/>
      </w:r>
      <w:r>
        <w:rPr>
          <w:rFonts w:ascii="Arial Bold" w:hAnsi="Arial Bold" w:cs="Arial Bold"/>
          <w:color w:val="000000"/>
          <w:spacing w:val="2"/>
          <w:sz w:val="18"/>
          <w:szCs w:val="18"/>
        </w:rPr>
        <w:t>5.594,00</w:t>
      </w:r>
      <w:r>
        <w:rPr>
          <w:rFonts w:ascii="Arial Bold" w:hAnsi="Arial Bold" w:cs="Arial Bold"/>
          <w:color w:val="000000"/>
          <w:sz w:val="18"/>
          <w:szCs w:val="18"/>
        </w:rPr>
        <w:tab/>
      </w:r>
      <w:r>
        <w:rPr>
          <w:rFonts w:ascii="Arial Bold" w:hAnsi="Arial Bold" w:cs="Arial Bold"/>
          <w:color w:val="000000"/>
          <w:spacing w:val="1"/>
          <w:sz w:val="18"/>
          <w:szCs w:val="18"/>
        </w:rPr>
        <w:t>5.500,00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538"/>
          <w:tab w:val="left" w:pos="12050"/>
          <w:tab w:val="left" w:pos="135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00-824</w:t>
      </w:r>
      <w:r>
        <w:rPr>
          <w:rFonts w:ascii="Arial Bold" w:hAnsi="Arial Bold" w:cs="Arial Bold"/>
          <w:color w:val="000000"/>
          <w:sz w:val="18"/>
          <w:szCs w:val="18"/>
        </w:rPr>
        <w:tab/>
      </w:r>
      <w:r>
        <w:rPr>
          <w:rFonts w:ascii="Arial Bold" w:hAnsi="Arial Bold" w:cs="Arial Bold"/>
          <w:color w:val="000000"/>
          <w:spacing w:val="1"/>
          <w:sz w:val="18"/>
          <w:szCs w:val="18"/>
        </w:rPr>
        <w:t>40.500,00</w:t>
      </w:r>
      <w:r>
        <w:rPr>
          <w:rFonts w:ascii="Arial Bold" w:hAnsi="Arial Bold" w:cs="Arial Bold"/>
          <w:color w:val="000000"/>
          <w:sz w:val="18"/>
          <w:szCs w:val="18"/>
        </w:rPr>
        <w:tab/>
      </w:r>
      <w:r>
        <w:rPr>
          <w:rFonts w:ascii="Arial Bold" w:hAnsi="Arial Bold" w:cs="Arial Bold"/>
          <w:color w:val="000000"/>
          <w:spacing w:val="1"/>
          <w:sz w:val="18"/>
          <w:szCs w:val="18"/>
        </w:rPr>
        <w:t>11.678,56</w:t>
      </w:r>
      <w:r>
        <w:rPr>
          <w:rFonts w:ascii="Arial Bold" w:hAnsi="Arial Bold" w:cs="Arial Bold"/>
          <w:color w:val="000000"/>
          <w:sz w:val="18"/>
          <w:szCs w:val="18"/>
        </w:rPr>
        <w:tab/>
      </w:r>
      <w:r>
        <w:rPr>
          <w:rFonts w:ascii="Arial Bold" w:hAnsi="Arial Bold" w:cs="Arial Bold"/>
          <w:color w:val="000000"/>
          <w:spacing w:val="1"/>
          <w:sz w:val="18"/>
          <w:szCs w:val="18"/>
        </w:rPr>
        <w:t>11.678,56</w:t>
      </w:r>
      <w:r>
        <w:rPr>
          <w:rFonts w:ascii="Arial Bold" w:hAnsi="Arial Bold" w:cs="Arial Bold"/>
          <w:color w:val="000000"/>
          <w:sz w:val="18"/>
          <w:szCs w:val="18"/>
        </w:rPr>
        <w:tab/>
      </w:r>
      <w:r>
        <w:rPr>
          <w:rFonts w:ascii="Arial Bold" w:hAnsi="Arial Bold" w:cs="Arial Bold"/>
          <w:color w:val="000000"/>
          <w:spacing w:val="1"/>
          <w:sz w:val="18"/>
          <w:szCs w:val="18"/>
        </w:rPr>
        <w:t>40.500,00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00-825 .</w:t>
      </w:r>
      <w:r>
        <w:rPr>
          <w:rFonts w:ascii="Arial Bold" w:hAnsi="Arial Bold" w:cs="Arial Bold"/>
          <w:color w:val="000000"/>
          <w:sz w:val="16"/>
          <w:szCs w:val="16"/>
        </w:rPr>
        <w:tab/>
      </w:r>
      <w:r>
        <w:rPr>
          <w:rFonts w:ascii="Arial Bold" w:hAnsi="Arial Bold" w:cs="Arial Bold"/>
          <w:color w:val="000000"/>
          <w:spacing w:val="-2"/>
          <w:sz w:val="16"/>
          <w:szCs w:val="16"/>
        </w:rPr>
        <w:t>ΠΑΓΙΕΣ ΠΡΟΚΑΤΑΒΟΛΕΣ</w:t>
      </w:r>
    </w:p>
    <w:p w:rsidR="008067B9" w:rsidRDefault="008067B9" w:rsidP="008067B9">
      <w:pPr>
        <w:tabs>
          <w:tab w:val="left" w:pos="2651"/>
          <w:tab w:val="left" w:pos="9232"/>
          <w:tab w:val="left" w:pos="10749"/>
          <w:tab w:val="left" w:pos="12261"/>
          <w:tab w:val="left" w:pos="13778"/>
          <w:tab w:val="left" w:pos="15592"/>
        </w:tabs>
        <w:spacing w:before="99" w:line="184" w:lineRule="exact"/>
        <w:ind w:left="1466"/>
      </w:pPr>
      <w:r>
        <w:rPr>
          <w:rFonts w:ascii="Arial" w:hAnsi="Arial" w:cs="Arial"/>
          <w:color w:val="000000"/>
          <w:spacing w:val="-2"/>
          <w:sz w:val="16"/>
          <w:szCs w:val="16"/>
        </w:rPr>
        <w:t>00-8251.</w:t>
      </w:r>
      <w:r>
        <w:rPr>
          <w:rFonts w:ascii="Arial" w:hAnsi="Arial" w:cs="Arial"/>
          <w:color w:val="000000"/>
          <w:sz w:val="16"/>
          <w:szCs w:val="16"/>
        </w:rPr>
        <w:tab/>
      </w:r>
      <w:r>
        <w:rPr>
          <w:rFonts w:ascii="Arial" w:hAnsi="Arial" w:cs="Arial"/>
          <w:color w:val="000000"/>
          <w:spacing w:val="-1"/>
          <w:sz w:val="16"/>
          <w:szCs w:val="16"/>
        </w:rPr>
        <w:t>Πάγια προκαταβολή</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639"/>
          <w:tab w:val="left" w:pos="1215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00-825</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2"/>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00-826 .</w:t>
      </w:r>
      <w:r>
        <w:rPr>
          <w:rFonts w:ascii="Arial Bold" w:hAnsi="Arial Bold" w:cs="Arial Bold"/>
          <w:color w:val="000000"/>
          <w:sz w:val="16"/>
          <w:szCs w:val="16"/>
        </w:rPr>
        <w:tab/>
      </w:r>
      <w:r>
        <w:rPr>
          <w:rFonts w:ascii="Arial Bold" w:hAnsi="Arial Bold" w:cs="Arial Bold"/>
          <w:color w:val="000000"/>
          <w:spacing w:val="-1"/>
          <w:sz w:val="16"/>
          <w:szCs w:val="16"/>
        </w:rPr>
        <w:t>ΛΟΙΠΕΣ ΕΠΙΣΤΡΟΦΕΣ</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00-8261.</w:t>
      </w:r>
      <w:r>
        <w:rPr>
          <w:rFonts w:ascii="Arial Bold" w:hAnsi="Arial Bold" w:cs="Arial Bold"/>
          <w:color w:val="000000"/>
          <w:sz w:val="16"/>
          <w:szCs w:val="16"/>
        </w:rPr>
        <w:tab/>
        <w:t>Λοιπές επιστροφές</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112"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7809" style="position:absolute;z-index:258566144;mso-position-horizontal-relative:page;mso-position-vertical-relative:page" points="72.1pt,316.6pt,131.4pt,316.6pt,131.4pt,315.6pt,72.1pt,315.6pt,72.1pt,315.6pt" coordsize="1186,20" o:allowincell="f" fillcolor="black" stroked="f">
            <v:path arrowok="t"/>
            <w10:wrap anchorx="page" anchory="page"/>
          </v:polyline>
        </w:pict>
      </w:r>
      <w:r>
        <w:rPr>
          <w:lang w:eastAsia="en-US"/>
        </w:rPr>
        <w:pict>
          <v:polyline id="_x0000_s7811" style="position:absolute;z-index:258568192;mso-position-horizontal-relative:page;mso-position-vertical-relative:page" points="131.2pt,330pt,132.2pt,330pt,132.2pt,315.6pt,131.2pt,315.6pt,131.2pt,315.6pt" coordsize="20,288" o:allowincell="f" fillcolor="black" stroked="f">
            <v:path arrowok="t"/>
            <w10:wrap anchorx="page" anchory="page"/>
          </v:polyline>
        </w:pict>
      </w:r>
      <w:r>
        <w:rPr>
          <w:lang w:eastAsia="en-US"/>
        </w:rPr>
        <w:pict>
          <v:polyline id="_x0000_s7814" style="position:absolute;z-index:258571264;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7818" style="position:absolute;z-index:258575360;mso-position-horizontal-relative:page;mso-position-vertical-relative:page" points="72.1pt,330pt,73.1pt,330pt,73.1pt,315.6pt,72.1pt,315.6pt,72.1pt,315.6pt" coordsize="20,288" o:allowincell="f" fillcolor="black" stroked="f">
            <v:path arrowok="t"/>
            <w10:wrap anchorx="page" anchory="page"/>
          </v:polyline>
        </w:pict>
      </w:r>
      <w:r>
        <w:rPr>
          <w:lang w:eastAsia="en-US"/>
        </w:rPr>
        <w:pict>
          <v:polyline id="_x0000_s7836" style="position:absolute;z-index:258593792;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7840" style="position:absolute;z-index:258597888;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7844" style="position:absolute;z-index:258601984;mso-position-horizontal-relative:page;mso-position-vertical-relative:page" points="72.1pt,344.9pt,131.4pt,344.9pt,131.4pt,343.9pt,72.1pt,343.9pt,72.1pt,343.9pt" coordsize="1186,20" o:allowincell="f" fillcolor="black" stroked="f">
            <v:path arrowok="t"/>
            <w10:wrap anchorx="page" anchory="page"/>
          </v:polyline>
        </w:pict>
      </w:r>
      <w:r>
        <w:rPr>
          <w:lang w:eastAsia="en-US"/>
        </w:rPr>
        <w:pict>
          <v:polyline id="_x0000_s7849" style="position:absolute;z-index:258607104;mso-position-horizontal-relative:page;mso-position-vertical-relative:page" points="72.1pt,344.2pt,73.1pt,344.2pt,73.1pt,329.8pt,72.1pt,329.8pt,72.1pt,329.8pt" coordsize="20,288" o:allowincell="f" fillcolor="black" stroked="f">
            <v:path arrowok="t"/>
            <w10:wrap anchorx="page" anchory="page"/>
          </v:polyline>
        </w:pict>
      </w:r>
      <w:r>
        <w:rPr>
          <w:lang w:eastAsia="en-US"/>
        </w:rPr>
        <w:pict>
          <v:polyline id="_x0000_s7865" style="position:absolute;z-index:258623488;mso-position-horizontal-relative:page;mso-position-vertical-relative:page" points="72.1pt,345.1pt,131.4pt,345.1pt,131.4pt,344.1pt,72.1pt,344.1pt,72.1pt,344.1pt" coordsize="1186,20" o:allowincell="f" fillcolor="black" stroked="f">
            <v:path arrowok="t"/>
            <w10:wrap anchorx="page" anchory="page"/>
          </v:polyline>
        </w:pict>
      </w:r>
      <w:r>
        <w:rPr>
          <w:lang w:eastAsia="en-US"/>
        </w:rPr>
        <w:pict>
          <v:polyline id="_x0000_s7869" style="position:absolute;z-index:258627584;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7872" style="position:absolute;z-index:258630656;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7875" style="position:absolute;z-index:258633728;mso-position-horizontal-relative:page;mso-position-vertical-relative:page" points="72.1pt,358.5pt,73.1pt,358.5pt,73.1pt,344.1pt,72.1pt,344.1pt,72.1pt,344.1pt" coordsize="20,288" o:allowincell="f" fillcolor="black" stroked="f">
            <v:path arrowok="t"/>
            <w10:wrap anchorx="page" anchory="page"/>
          </v:polyline>
        </w:pict>
      </w:r>
      <w:r>
        <w:rPr>
          <w:lang w:eastAsia="en-US"/>
        </w:rPr>
        <w:pict>
          <v:polyline id="_x0000_s7888" style="position:absolute;z-index:258647040;mso-position-horizontal-relative:page;mso-position-vertical-relative:page" points="131.2pt,345.1pt,417.3pt,345.1pt,417.3pt,344.1pt,131.2pt,344.1pt,131.2pt,344.1pt" coordsize="5722,20" o:allowincell="f" fillcolor="black" stroked="f">
            <v:path arrowok="t"/>
            <w10:wrap anchorx="page" anchory="page"/>
          </v:polyline>
        </w:pict>
      </w:r>
      <w:r>
        <w:rPr>
          <w:lang w:eastAsia="en-US"/>
        </w:rPr>
        <w:pict>
          <v:polyline id="_x0000_s7892" style="position:absolute;z-index:258651136;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polyline id="_x0000_s7894" style="position:absolute;z-index:258653184;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7896" style="position:absolute;z-index:258655232;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7907" style="position:absolute;z-index:258666496;mso-position-horizontal-relative:page;mso-position-vertical-relative:page" points="416.9pt,345.1pt,493pt,345.1pt,493pt,344.1pt,416.9pt,344.1pt,416.9pt,344.1pt" coordsize="1522,20" o:allowincell="f" fillcolor="black" stroked="f">
            <v:path arrowok="t"/>
            <w10:wrap anchorx="page" anchory="page"/>
          </v:polyline>
        </w:pict>
      </w:r>
      <w:r>
        <w:rPr>
          <w:lang w:eastAsia="en-US"/>
        </w:rPr>
        <w:pict>
          <v:polyline id="_x0000_s7910" style="position:absolute;z-index:258669568;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7913" style="position:absolute;z-index:258672640;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7916" style="position:absolute;z-index:258675712;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shape id="_x0000_s7928" style="position:absolute;margin-left:492.8pt;margin-top:344.1pt;width:75.8pt;height:1pt;z-index:258688000;mso-position-horizontal-relative:page;mso-position-vertical-relative:page" coordsize="1517,20" o:allowincell="f" path="m,20r1517,l1517,,,,,e" fillcolor="black" stroked="f">
            <v:path arrowok="t"/>
            <w10:wrap anchorx="page" anchory="page"/>
          </v:shape>
        </w:pict>
      </w:r>
      <w:r>
        <w:rPr>
          <w:lang w:eastAsia="en-US"/>
        </w:rPr>
        <w:pict>
          <v:polyline id="_x0000_s7932" style="position:absolute;z-index:258692096;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shape id="_x0000_s7936" style="position:absolute;margin-left:492.8pt;margin-top:358.3pt;width:75.8pt;height:1pt;z-index:258696192;mso-position-horizontal-relative:page;mso-position-vertical-relative:page" coordsize="1517,20" o:allowincell="f" path="m,20r1517,l1517,,,,,e" fillcolor="black" stroked="f">
            <v:path arrowok="t"/>
            <w10:wrap anchorx="page" anchory="page"/>
          </v:shape>
        </w:pict>
      </w:r>
      <w:r>
        <w:rPr>
          <w:lang w:eastAsia="en-US"/>
        </w:rPr>
        <w:pict>
          <v:polyline id="_x0000_s7939" style="position:absolute;z-index:258699264;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7950" style="position:absolute;z-index:258710528;mso-position-horizontal-relative:page;mso-position-vertical-relative:page" points="644.3pt,345.1pt,720.4pt,345.1pt,720.4pt,344.1pt,644.3pt,344.1pt,644.3pt,344.1pt" coordsize="1522,20" o:allowincell="f" fillcolor="black" stroked="f">
            <v:path arrowok="t"/>
            <w10:wrap anchorx="page" anchory="page"/>
          </v:polyline>
        </w:pict>
      </w:r>
      <w:r>
        <w:rPr>
          <w:lang w:eastAsia="en-US"/>
        </w:rPr>
        <w:pict>
          <v:polyline id="_x0000_s7955" style="position:absolute;z-index:258715648;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7959" style="position:absolute;z-index:258719744;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7963" style="position:absolute;z-index:258723840;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shape id="_x0000_s7972" style="position:absolute;margin-left:720.1pt;margin-top:344.1pt;width:75.8pt;height:1pt;z-index:258733056;mso-position-horizontal-relative:page;mso-position-vertical-relative:page" coordsize="1517,20" o:allowincell="f" path="m,20r1517,l1517,,,,,e" fillcolor="black" stroked="f">
            <v:path arrowok="t"/>
            <w10:wrap anchorx="page" anchory="page"/>
          </v:shape>
        </w:pict>
      </w:r>
      <w:r>
        <w:rPr>
          <w:lang w:eastAsia="en-US"/>
        </w:rPr>
        <w:pict>
          <v:polyline id="_x0000_s7976" style="position:absolute;z-index:258737152;mso-position-horizontal-relative:page;mso-position-vertical-relative:page" points="795.7pt,358.5pt,796.7pt,358.5pt,796.7pt,344.1pt,795.7pt,344.1pt,795.7pt,344.1pt" coordsize="20,288" o:allowincell="f" fillcolor="black" stroked="f">
            <v:path arrowok="t"/>
            <w10:wrap anchorx="page" anchory="page"/>
          </v:polyline>
        </w:pict>
      </w:r>
      <w:r>
        <w:rPr>
          <w:lang w:eastAsia="en-US"/>
        </w:rPr>
        <w:pict>
          <v:shape id="_x0000_s7981" style="position:absolute;margin-left:720.1pt;margin-top:358.3pt;width:75.8pt;height:1pt;z-index:258742272;mso-position-horizontal-relative:page;mso-position-vertical-relative:page" coordsize="1517,20" o:allowincell="f" path="m,20r1517,l1517,,,,,e" fillcolor="black" stroked="f">
            <v:path arrowok="t"/>
            <w10:wrap anchorx="page" anchory="page"/>
          </v:shape>
        </w:pict>
      </w:r>
      <w:r>
        <w:rPr>
          <w:lang w:eastAsia="en-US"/>
        </w:rPr>
        <w:pict>
          <v:polyline id="_x0000_s7985" style="position:absolute;z-index:258746368;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7992" style="position:absolute;z-index:258753536;mso-position-horizontal-relative:page;mso-position-vertical-relative:page" points="568.4pt,345.1pt,644.5pt,345.1pt,644.5pt,344.1pt,568.4pt,344.1pt,568.4pt,344.1pt" coordsize="1522,20" o:allowincell="f" fillcolor="black" stroked="f">
            <v:path arrowok="t"/>
            <w10:wrap anchorx="page" anchory="page"/>
          </v:polyline>
        </w:pict>
      </w:r>
      <w:r>
        <w:rPr>
          <w:lang w:eastAsia="en-US"/>
        </w:rPr>
        <w:pict>
          <v:polyline id="_x0000_s7996" style="position:absolute;z-index:258757632;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polyline id="_x0000_s8001" style="position:absolute;z-index:258762752;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8006" style="position:absolute;z-index:258767872;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polyline id="_x0000_s8011" style="position:absolute;z-index:258772992;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8015" style="position:absolute;z-index:258777088;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8020" style="position:absolute;z-index:258782208;mso-position-horizontal-relative:page;mso-position-vertical-relative:page" points="72.1pt,373.4pt,131.4pt,373.4pt,131.4pt,372.4pt,72.1pt,372.4pt,72.1pt,372.4pt" coordsize="1186,20" o:allowincell="f" fillcolor="black" stroked="f">
            <v:path arrowok="t"/>
            <w10:wrap anchorx="page" anchory="page"/>
          </v:polyline>
        </w:pict>
      </w:r>
      <w:r>
        <w:rPr>
          <w:lang w:eastAsia="en-US"/>
        </w:rPr>
        <w:pict>
          <v:polyline id="_x0000_s8025" style="position:absolute;z-index:258787328;mso-position-horizontal-relative:page;mso-position-vertical-relative:page" points="72.1pt,372.7pt,73.1pt,372.7pt,73.1pt,358.3pt,72.1pt,358.3pt,72.1pt,358.3pt" coordsize="20,288" o:allowincell="f" fillcolor="black" stroked="f">
            <v:path arrowok="t"/>
            <w10:wrap anchorx="page" anchory="page"/>
          </v:polyline>
        </w:pict>
      </w:r>
      <w:r>
        <w:rPr>
          <w:lang w:eastAsia="en-US"/>
        </w:rPr>
        <w:pict>
          <v:polyline id="_x0000_s8031" style="position:absolute;z-index:258793472;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8034" style="position:absolute;z-index:258796544;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polyline id="_x0000_s8039" style="position:absolute;z-index:258801664;mso-position-horizontal-relative:page;mso-position-vertical-relative:page" points="131.2pt,373.4pt,417.3pt,373.4pt,417.3pt,372.4pt,131.2pt,372.4pt,131.2pt,372.4pt" coordsize="5722,20" o:allowincell="f" fillcolor="black" stroked="f">
            <v:path arrowok="t"/>
            <w10:wrap anchorx="page" anchory="page"/>
          </v:polyline>
        </w:pict>
      </w:r>
      <w:r>
        <w:rPr>
          <w:lang w:eastAsia="en-US"/>
        </w:rPr>
        <w:pict>
          <v:polyline id="_x0000_s8044" style="position:absolute;z-index:258806784;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8051" style="position:absolute;z-index:258813952;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8054" style="position:absolute;z-index:258817024;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8058" style="position:absolute;z-index:258821120;mso-position-horizontal-relative:page;mso-position-vertical-relative:page" points="416.9pt,373.4pt,493pt,373.4pt,493pt,372.4pt,416.9pt,372.4pt,416.9pt,372.4pt" coordsize="1522,20" o:allowincell="f" fillcolor="black" stroked="f">
            <v:path arrowok="t"/>
            <w10:wrap anchorx="page" anchory="page"/>
          </v:polyline>
        </w:pict>
      </w:r>
      <w:r>
        <w:rPr>
          <w:lang w:eastAsia="en-US"/>
        </w:rPr>
        <w:pict>
          <v:polyline id="_x0000_s8062" style="position:absolute;z-index:258825216;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shape id="_x0000_s8071" style="position:absolute;margin-left:492.8pt;margin-top:358.3pt;width:75.8pt;height:1pt;z-index:258834432;mso-position-horizontal-relative:page;mso-position-vertical-relative:page" coordsize="1517,20" o:allowincell="f" path="m,20r1517,l1517,,,,,e" fillcolor="black" stroked="f">
            <v:path arrowok="t"/>
            <w10:wrap anchorx="page" anchory="page"/>
          </v:shape>
        </w:pict>
      </w:r>
      <w:r>
        <w:rPr>
          <w:lang w:eastAsia="en-US"/>
        </w:rPr>
        <w:pict>
          <v:polyline id="_x0000_s8073" style="position:absolute;z-index:258836480;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shape id="_x0000_s8076" style="position:absolute;margin-left:492.8pt;margin-top:372.4pt;width:75.8pt;height:1pt;z-index:258839552;mso-position-horizontal-relative:page;mso-position-vertical-relative:page" coordsize="1517,20" o:allowincell="f" path="m,20r1517,l1517,,,,,e" fillcolor="black" stroked="f">
            <v:path arrowok="t"/>
            <w10:wrap anchorx="page" anchory="page"/>
          </v:shape>
        </w:pict>
      </w:r>
      <w:r>
        <w:rPr>
          <w:lang w:eastAsia="en-US"/>
        </w:rPr>
        <w:pict>
          <v:polyline id="_x0000_s8079" style="position:absolute;z-index:258842624;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8087" style="position:absolute;z-index:258850816;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8090" style="position:absolute;z-index:258853888;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8093" style="position:absolute;z-index:258856960;mso-position-horizontal-relative:page;mso-position-vertical-relative:page" points="644.3pt,373.4pt,720.4pt,373.4pt,720.4pt,372.4pt,644.3pt,372.4pt,644.3pt,372.4pt" coordsize="1522,20" o:allowincell="f" fillcolor="black" stroked="f">
            <v:path arrowok="t"/>
            <w10:wrap anchorx="page" anchory="page"/>
          </v:polyline>
        </w:pict>
      </w:r>
      <w:r>
        <w:rPr>
          <w:lang w:eastAsia="en-US"/>
        </w:rPr>
        <w:pict>
          <v:polyline id="_x0000_s8096" style="position:absolute;z-index:258860032;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shape id="_x0000_s8102" style="position:absolute;margin-left:720.1pt;margin-top:358.3pt;width:75.8pt;height:1pt;z-index:258866176;mso-position-horizontal-relative:page;mso-position-vertical-relative:page" coordsize="1517,20" o:allowincell="f" path="m,20r1517,l1517,,,,,e" fillcolor="black" stroked="f">
            <v:path arrowok="t"/>
            <w10:wrap anchorx="page" anchory="page"/>
          </v:shape>
        </w:pict>
      </w:r>
      <w:r>
        <w:rPr>
          <w:lang w:eastAsia="en-US"/>
        </w:rPr>
        <w:pict>
          <v:polyline id="_x0000_s8105" style="position:absolute;z-index:258869248;mso-position-horizontal-relative:page;mso-position-vertical-relative:page" points="795.7pt,372.7pt,796.7pt,372.7pt,796.7pt,358.3pt,795.7pt,358.3pt,795.7pt,358.3pt" coordsize="20,288" o:allowincell="f" fillcolor="black" stroked="f">
            <v:path arrowok="t"/>
            <w10:wrap anchorx="page" anchory="page"/>
          </v:polyline>
        </w:pict>
      </w:r>
      <w:r>
        <w:rPr>
          <w:lang w:eastAsia="en-US"/>
        </w:rPr>
        <w:pict>
          <v:shape id="_x0000_s8109" style="position:absolute;margin-left:720.1pt;margin-top:372.4pt;width:75.8pt;height:1pt;z-index:258873344;mso-position-horizontal-relative:page;mso-position-vertical-relative:page" coordsize="1517,20" o:allowincell="f" path="m,20r1517,l1517,,,,,e" fillcolor="black" stroked="f">
            <v:path arrowok="t"/>
            <w10:wrap anchorx="page" anchory="page"/>
          </v:shape>
        </w:pict>
      </w:r>
      <w:r>
        <w:rPr>
          <w:lang w:eastAsia="en-US"/>
        </w:rPr>
        <w:pict>
          <v:polyline id="_x0000_s8112" style="position:absolute;z-index:258876416;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8118" style="position:absolute;z-index:258882560;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8121" style="position:absolute;z-index:258885632;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polyline id="_x0000_s8125" style="position:absolute;z-index:258889728;mso-position-horizontal-relative:page;mso-position-vertical-relative:page" points="568.4pt,373.4pt,644.5pt,373.4pt,644.5pt,372.4pt,568.4pt,372.4pt,568.4pt,372.4pt" coordsize="1522,20" o:allowincell="f" fillcolor="black" stroked="f">
            <v:path arrowok="t"/>
            <w10:wrap anchorx="page" anchory="page"/>
          </v:polyline>
        </w:pict>
      </w:r>
      <w:r>
        <w:rPr>
          <w:lang w:eastAsia="en-US"/>
        </w:rPr>
        <w:pict>
          <v:polyline id="_x0000_s8129" style="position:absolute;z-index:258893824;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polyline id="_x0000_s8133" style="position:absolute;z-index:258897920;mso-position-horizontal-relative:page;mso-position-vertical-relative:page" points="72.1pt,373.4pt,131.4pt,373.4pt,131.4pt,372.4pt,72.1pt,372.4pt,72.1pt,372.4pt" coordsize="1186,20" o:allowincell="f" fillcolor="black" stroked="f">
            <v:path arrowok="t"/>
            <w10:wrap anchorx="page" anchory="page"/>
          </v:polyline>
        </w:pict>
      </w:r>
      <w:r>
        <w:rPr>
          <w:lang w:eastAsia="en-US"/>
        </w:rPr>
        <w:pict>
          <v:shape id="_x0000_s8136" style="position:absolute;margin-left:131.2pt;margin-top:372.4pt;width:1pt;height:14.4pt;z-index:258900992;mso-position-horizontal-relative:page;mso-position-vertical-relative:page" coordsize="20,289" o:allowincell="f" path="m,289r20,l20,,,,,e" fillcolor="black" stroked="f">
            <v:path arrowok="t"/>
            <w10:wrap anchorx="page" anchory="page"/>
          </v:shape>
        </w:pict>
      </w:r>
      <w:r>
        <w:rPr>
          <w:lang w:eastAsia="en-US"/>
        </w:rPr>
        <w:pict>
          <v:polyline id="_x0000_s8140" style="position:absolute;z-index:258905088;mso-position-horizontal-relative:page;mso-position-vertical-relative:page" points="72.1pt,387.6pt,131.4pt,387.6pt,131.4pt,386.6pt,72.1pt,386.6pt,72.1pt,386.6pt" coordsize="1186,20" o:allowincell="f" fillcolor="black" stroked="f">
            <v:path arrowok="t"/>
            <w10:wrap anchorx="page" anchory="page"/>
          </v:polyline>
        </w:pict>
      </w:r>
      <w:r>
        <w:rPr>
          <w:lang w:eastAsia="en-US"/>
        </w:rPr>
        <w:pict>
          <v:shape id="_x0000_s8144" style="position:absolute;margin-left:72.1pt;margin-top:372.4pt;width:1pt;height:14.4pt;z-index:258909184;mso-position-horizontal-relative:page;mso-position-vertical-relative:page" coordsize="20,289" o:allowincell="f" path="m,289r20,l20,,,,,e" fillcolor="black" stroked="f">
            <v:path arrowok="t"/>
            <w10:wrap anchorx="page" anchory="page"/>
          </v:shape>
        </w:pict>
      </w:r>
      <w:r>
        <w:rPr>
          <w:lang w:eastAsia="en-US"/>
        </w:rPr>
        <w:pict>
          <v:polyline id="_x0000_s8149" style="position:absolute;z-index:258914304;mso-position-horizontal-relative:page;mso-position-vertical-relative:page" points="131.2pt,373.4pt,417.3pt,373.4pt,417.3pt,372.4pt,131.2pt,372.4pt,131.2pt,372.4pt" coordsize="5722,20" o:allowincell="f" fillcolor="black" stroked="f">
            <v:path arrowok="t"/>
            <w10:wrap anchorx="page" anchory="page"/>
          </v:polyline>
        </w:pict>
      </w:r>
      <w:r>
        <w:rPr>
          <w:lang w:eastAsia="en-US"/>
        </w:rPr>
        <w:pict>
          <v:shape id="_x0000_s8151" style="position:absolute;margin-left:416.9pt;margin-top:372.4pt;width:1pt;height:14.4pt;z-index:258916352;mso-position-horizontal-relative:page;mso-position-vertical-relative:page" coordsize="20,289" o:allowincell="f" path="m,289r20,l20,,,,,e" fillcolor="black" stroked="f">
            <v:path arrowok="t"/>
            <w10:wrap anchorx="page" anchory="page"/>
          </v:shape>
        </w:pict>
      </w:r>
      <w:r>
        <w:rPr>
          <w:lang w:eastAsia="en-US"/>
        </w:rPr>
        <w:pict>
          <v:polyline id="_x0000_s8155" style="position:absolute;z-index:258920448;mso-position-horizontal-relative:page;mso-position-vertical-relative:page" points="131.2pt,387.6pt,417.3pt,387.6pt,417.3pt,386.6pt,131.2pt,386.6pt,131.2pt,386.6pt" coordsize="5722,20" o:allowincell="f" fillcolor="black" stroked="f">
            <v:path arrowok="t"/>
            <w10:wrap anchorx="page" anchory="page"/>
          </v:polyline>
        </w:pict>
      </w:r>
      <w:r>
        <w:rPr>
          <w:lang w:eastAsia="en-US"/>
        </w:rPr>
        <w:pict>
          <v:shape id="_x0000_s8159" style="position:absolute;margin-left:131.2pt;margin-top:372.4pt;width:1pt;height:14.4pt;z-index:258924544;mso-position-horizontal-relative:page;mso-position-vertical-relative:page" coordsize="20,289" o:allowincell="f" path="m,289r20,l20,,,,,e" fillcolor="black" stroked="f">
            <v:path arrowok="t"/>
            <w10:wrap anchorx="page" anchory="page"/>
          </v:shape>
        </w:pict>
      </w:r>
      <w:r>
        <w:rPr>
          <w:lang w:eastAsia="en-US"/>
        </w:rPr>
        <w:pict>
          <v:polyline id="_x0000_s8164" style="position:absolute;z-index:258929664;mso-position-horizontal-relative:page;mso-position-vertical-relative:page" points="416.9pt,373.4pt,493pt,373.4pt,493pt,372.4pt,416.9pt,372.4pt,416.9pt,372.4pt" coordsize="1522,20" o:allowincell="f" fillcolor="black" stroked="f">
            <v:path arrowok="t"/>
            <w10:wrap anchorx="page" anchory="page"/>
          </v:polyline>
        </w:pict>
      </w:r>
      <w:r>
        <w:rPr>
          <w:lang w:eastAsia="en-US"/>
        </w:rPr>
        <w:pict>
          <v:shape id="_x0000_s8165" style="position:absolute;margin-left:492.8pt;margin-top:372.4pt;width:1pt;height:14.4pt;z-index:258930688;mso-position-horizontal-relative:page;mso-position-vertical-relative:page" coordsize="20,289" o:allowincell="f" path="m,289r20,l20,,,,,e" fillcolor="black" stroked="f">
            <v:path arrowok="t"/>
            <w10:wrap anchorx="page" anchory="page"/>
          </v:shape>
        </w:pict>
      </w:r>
      <w:r>
        <w:rPr>
          <w:lang w:eastAsia="en-US"/>
        </w:rPr>
        <w:pict>
          <v:polyline id="_x0000_s8167" style="position:absolute;z-index:258932736;mso-position-horizontal-relative:page;mso-position-vertical-relative:page" points="416.9pt,387.6pt,493pt,387.6pt,493pt,386.6pt,416.9pt,386.6pt,416.9pt,386.6pt" coordsize="1522,20" o:allowincell="f" fillcolor="black" stroked="f">
            <v:path arrowok="t"/>
            <w10:wrap anchorx="page" anchory="page"/>
          </v:polyline>
        </w:pict>
      </w:r>
      <w:r>
        <w:rPr>
          <w:lang w:eastAsia="en-US"/>
        </w:rPr>
        <w:pict>
          <v:shape id="_x0000_s8170" style="position:absolute;margin-left:416.9pt;margin-top:372.4pt;width:1pt;height:14.4pt;z-index:258935808;mso-position-horizontal-relative:page;mso-position-vertical-relative:page" coordsize="20,289" o:allowincell="f" path="m,289r20,l20,,,,,e" fillcolor="black" stroked="f">
            <v:path arrowok="t"/>
            <w10:wrap anchorx="page" anchory="page"/>
          </v:shape>
        </w:pict>
      </w:r>
      <w:r>
        <w:rPr>
          <w:lang w:eastAsia="en-US"/>
        </w:rPr>
        <w:pict>
          <v:shape id="_x0000_s8180" style="position:absolute;margin-left:492.8pt;margin-top:372.4pt;width:75.8pt;height:1pt;z-index:258946048;mso-position-horizontal-relative:page;mso-position-vertical-relative:page" coordsize="1517,20" o:allowincell="f" path="m,20r1517,l1517,,,,,e" fillcolor="black" stroked="f">
            <v:path arrowok="t"/>
            <w10:wrap anchorx="page" anchory="page"/>
          </v:shape>
        </w:pict>
      </w:r>
      <w:r>
        <w:rPr>
          <w:lang w:eastAsia="en-US"/>
        </w:rPr>
        <w:pict>
          <v:shape id="_x0000_s8181" style="position:absolute;margin-left:568.4pt;margin-top:372.4pt;width:1pt;height:14.4pt;z-index:258947072;mso-position-horizontal-relative:page;mso-position-vertical-relative:page" coordsize="20,289" o:allowincell="f" path="m,289r20,l20,,,,,e" fillcolor="black" stroked="f">
            <v:path arrowok="t"/>
            <w10:wrap anchorx="page" anchory="page"/>
          </v:shape>
        </w:pict>
      </w:r>
      <w:r>
        <w:rPr>
          <w:lang w:eastAsia="en-US"/>
        </w:rPr>
        <w:pict>
          <v:shape id="_x0000_s8183" style="position:absolute;margin-left:492.8pt;margin-top:386.6pt;width:75.8pt;height:1pt;z-index:258949120;mso-position-horizontal-relative:page;mso-position-vertical-relative:page" coordsize="1517,20" o:allowincell="f" path="m,20r1517,l1517,,,,,e" fillcolor="black" stroked="f">
            <v:path arrowok="t"/>
            <w10:wrap anchorx="page" anchory="page"/>
          </v:shape>
        </w:pict>
      </w:r>
      <w:r>
        <w:rPr>
          <w:lang w:eastAsia="en-US"/>
        </w:rPr>
        <w:pict>
          <v:shape id="_x0000_s8185" style="position:absolute;margin-left:492.8pt;margin-top:372.4pt;width:1pt;height:14.4pt;z-index:258951168;mso-position-horizontal-relative:page;mso-position-vertical-relative:page" coordsize="20,289" o:allowincell="f" path="m,289r20,l20,,,,,e" fillcolor="black" stroked="f">
            <v:path arrowok="t"/>
            <w10:wrap anchorx="page" anchory="page"/>
          </v:shape>
        </w:pict>
      </w:r>
      <w:r>
        <w:rPr>
          <w:lang w:eastAsia="en-US"/>
        </w:rPr>
        <w:pict>
          <v:polyline id="_x0000_s8195" style="position:absolute;z-index:258961408;mso-position-horizontal-relative:page;mso-position-vertical-relative:page" points="644.3pt,373.4pt,720.4pt,373.4pt,720.4pt,372.4pt,644.3pt,372.4pt,644.3pt,372.4pt" coordsize="1522,20" o:allowincell="f" fillcolor="black" stroked="f">
            <v:path arrowok="t"/>
            <w10:wrap anchorx="page" anchory="page"/>
          </v:polyline>
        </w:pict>
      </w:r>
      <w:r>
        <w:rPr>
          <w:lang w:eastAsia="en-US"/>
        </w:rPr>
        <w:pict>
          <v:shape id="_x0000_s8197" style="position:absolute;margin-left:720.1pt;margin-top:372.4pt;width:1pt;height:14.4pt;z-index:258963456;mso-position-horizontal-relative:page;mso-position-vertical-relative:page" coordsize="20,289" o:allowincell="f" path="m,289r20,l20,,,,,e" fillcolor="black" stroked="f">
            <v:path arrowok="t"/>
            <w10:wrap anchorx="page" anchory="page"/>
          </v:shape>
        </w:pict>
      </w:r>
      <w:r>
        <w:rPr>
          <w:lang w:eastAsia="en-US"/>
        </w:rPr>
        <w:pict>
          <v:polyline id="_x0000_s8199" style="position:absolute;z-index:258965504;mso-position-horizontal-relative:page;mso-position-vertical-relative:page" points="644.3pt,387.6pt,720.4pt,387.6pt,720.4pt,386.6pt,644.3pt,386.6pt,644.3pt,386.6pt" coordsize="1522,20" o:allowincell="f" fillcolor="black" stroked="f">
            <v:path arrowok="t"/>
            <w10:wrap anchorx="page" anchory="page"/>
          </v:polyline>
        </w:pict>
      </w:r>
      <w:r>
        <w:rPr>
          <w:lang w:eastAsia="en-US"/>
        </w:rPr>
        <w:pict>
          <v:shape id="_x0000_s8201" style="position:absolute;margin-left:644.3pt;margin-top:372.4pt;width:1pt;height:14.4pt;z-index:258967552;mso-position-horizontal-relative:page;mso-position-vertical-relative:page" coordsize="20,289" o:allowincell="f" path="m,289r20,l20,,,,,e" fillcolor="black" stroked="f">
            <v:path arrowok="t"/>
            <w10:wrap anchorx="page" anchory="page"/>
          </v:shape>
        </w:pict>
      </w:r>
      <w:r>
        <w:rPr>
          <w:lang w:eastAsia="en-US"/>
        </w:rPr>
        <w:pict>
          <v:shape id="_x0000_s8211" style="position:absolute;margin-left:720.1pt;margin-top:372.4pt;width:75.8pt;height:1pt;z-index:258977792;mso-position-horizontal-relative:page;mso-position-vertical-relative:page" coordsize="1517,20" o:allowincell="f" path="m,20r1517,l1517,,,,,e" fillcolor="black" stroked="f">
            <v:path arrowok="t"/>
            <w10:wrap anchorx="page" anchory="page"/>
          </v:shape>
        </w:pict>
      </w:r>
      <w:r>
        <w:rPr>
          <w:lang w:eastAsia="en-US"/>
        </w:rPr>
        <w:pict>
          <v:shape id="_x0000_s8213" style="position:absolute;margin-left:795.7pt;margin-top:372.4pt;width:1pt;height:14.4pt;z-index:258979840;mso-position-horizontal-relative:page;mso-position-vertical-relative:page" coordsize="20,289" o:allowincell="f" path="m,289r20,l20,,,,,e" fillcolor="black" stroked="f">
            <v:path arrowok="t"/>
            <w10:wrap anchorx="page" anchory="page"/>
          </v:shape>
        </w:pict>
      </w:r>
      <w:r>
        <w:rPr>
          <w:lang w:eastAsia="en-US"/>
        </w:rPr>
        <w:pict>
          <v:shape id="_x0000_s8215" style="position:absolute;margin-left:720.1pt;margin-top:386.6pt;width:75.8pt;height:1pt;z-index:258981888;mso-position-horizontal-relative:page;mso-position-vertical-relative:page" coordsize="1517,20" o:allowincell="f" path="m,20r1517,l1517,,,,,e" fillcolor="black" stroked="f">
            <v:path arrowok="t"/>
            <w10:wrap anchorx="page" anchory="page"/>
          </v:shape>
        </w:pict>
      </w:r>
      <w:r>
        <w:rPr>
          <w:lang w:eastAsia="en-US"/>
        </w:rPr>
        <w:pict>
          <v:shape id="_x0000_s8216" style="position:absolute;margin-left:720.1pt;margin-top:372.4pt;width:1pt;height:14.4pt;z-index:258982912;mso-position-horizontal-relative:page;mso-position-vertical-relative:page" coordsize="20,289" o:allowincell="f" path="m,289r20,l20,,,,,e" fillcolor="black" stroked="f">
            <v:path arrowok="t"/>
            <w10:wrap anchorx="page" anchory="page"/>
          </v:shape>
        </w:pict>
      </w:r>
      <w:r>
        <w:rPr>
          <w:lang w:eastAsia="en-US"/>
        </w:rPr>
        <w:pict>
          <v:polyline id="_x0000_s8222" style="position:absolute;z-index:258989056;mso-position-horizontal-relative:page;mso-position-vertical-relative:page" points="568.4pt,373.4pt,644.5pt,373.4pt,644.5pt,372.4pt,568.4pt,372.4pt,568.4pt,372.4pt" coordsize="1522,20" o:allowincell="f" fillcolor="black" stroked="f">
            <v:path arrowok="t"/>
            <w10:wrap anchorx="page" anchory="page"/>
          </v:polyline>
        </w:pict>
      </w:r>
      <w:r>
        <w:rPr>
          <w:lang w:eastAsia="en-US"/>
        </w:rPr>
        <w:pict>
          <v:shape id="_x0000_s8224" style="position:absolute;margin-left:644.3pt;margin-top:372.4pt;width:1pt;height:14.4pt;z-index:258991104;mso-position-horizontal-relative:page;mso-position-vertical-relative:page" coordsize="20,289" o:allowincell="f" path="m,289r20,l20,,,,,e" fillcolor="black" stroked="f">
            <v:path arrowok="t"/>
            <w10:wrap anchorx="page" anchory="page"/>
          </v:shape>
        </w:pict>
      </w:r>
      <w:r>
        <w:rPr>
          <w:lang w:eastAsia="en-US"/>
        </w:rPr>
        <w:pict>
          <v:polyline id="_x0000_s8226" style="position:absolute;z-index:258993152;mso-position-horizontal-relative:page;mso-position-vertical-relative:page" points="568.4pt,387.6pt,644.5pt,387.6pt,644.5pt,386.6pt,568.4pt,386.6pt,568.4pt,386.6pt" coordsize="1522,20" o:allowincell="f" fillcolor="black" stroked="f">
            <v:path arrowok="t"/>
            <w10:wrap anchorx="page" anchory="page"/>
          </v:polyline>
        </w:pict>
      </w:r>
      <w:r>
        <w:rPr>
          <w:lang w:eastAsia="en-US"/>
        </w:rPr>
        <w:pict>
          <v:shape id="_x0000_s8228" style="position:absolute;margin-left:568.4pt;margin-top:372.4pt;width:1pt;height:14.4pt;z-index:258995200;mso-position-horizontal-relative:page;mso-position-vertical-relative:page" coordsize="20,289" o:allowincell="f" path="m,289r20,l20,,,,,e" fillcolor="black" stroked="f">
            <v:path arrowok="t"/>
            <w10:wrap anchorx="page" anchory="page"/>
          </v:shape>
        </w:pict>
      </w:r>
      <w:r>
        <w:rPr>
          <w:lang w:eastAsia="en-US"/>
        </w:rPr>
        <w:pict>
          <v:polyline id="_x0000_s8233" style="position:absolute;z-index:259000320;mso-position-horizontal-relative:page;mso-position-vertical-relative:page" points="72.1pt,387.9pt,131.4pt,387.9pt,131.4pt,386.9pt,72.1pt,386.9pt,72.1pt,386.9pt" coordsize="1186,20" o:allowincell="f" fillcolor="black" stroked="f">
            <v:path arrowok="t"/>
            <w10:wrap anchorx="page" anchory="page"/>
          </v:polyline>
        </w:pict>
      </w:r>
      <w:r>
        <w:rPr>
          <w:lang w:eastAsia="en-US"/>
        </w:rPr>
        <w:pict>
          <v:shape id="_x0000_s8235" style="position:absolute;margin-left:131.2pt;margin-top:386.9pt;width:1pt;height:14.4pt;z-index:259002368;mso-position-horizontal-relative:page;mso-position-vertical-relative:page" coordsize="20,289" o:allowincell="f" path="m,289r20,l20,,,,,e" fillcolor="black" stroked="f">
            <v:path arrowok="t"/>
            <w10:wrap anchorx="page" anchory="page"/>
          </v:shape>
        </w:pict>
      </w:r>
      <w:r>
        <w:rPr>
          <w:lang w:eastAsia="en-US"/>
        </w:rPr>
        <w:pict>
          <v:polyline id="_x0000_s8237" style="position:absolute;z-index:259004416;mso-position-horizontal-relative:page;mso-position-vertical-relative:page" points="72.1pt,402pt,131.4pt,402pt,131.4pt,401pt,72.1pt,401pt,72.1pt,401pt" coordsize="1186,20" o:allowincell="f" fillcolor="black" stroked="f">
            <v:path arrowok="t"/>
            <w10:wrap anchorx="page" anchory="page"/>
          </v:polyline>
        </w:pict>
      </w:r>
      <w:r>
        <w:rPr>
          <w:lang w:eastAsia="en-US"/>
        </w:rPr>
        <w:pict>
          <v:shape id="_x0000_s8239" style="position:absolute;margin-left:72.1pt;margin-top:386.9pt;width:1pt;height:14.4pt;z-index:259006464;mso-position-horizontal-relative:page;mso-position-vertical-relative:page" coordsize="20,289" o:allowincell="f" path="m,289r20,l20,,,,,e" fillcolor="black" stroked="f">
            <v:path arrowok="t"/>
            <w10:wrap anchorx="page" anchory="page"/>
          </v:shape>
        </w:pict>
      </w:r>
      <w:r>
        <w:rPr>
          <w:lang w:eastAsia="en-US"/>
        </w:rPr>
        <w:pict>
          <v:polyline id="_x0000_s8245" style="position:absolute;z-index:259012608;mso-position-horizontal-relative:page;mso-position-vertical-relative:page" points="131.2pt,387.9pt,417.3pt,387.9pt,417.3pt,386.9pt,131.2pt,386.9pt,131.2pt,386.9pt" coordsize="5722,20" o:allowincell="f" fillcolor="black" stroked="f">
            <v:path arrowok="t"/>
            <w10:wrap anchorx="page" anchory="page"/>
          </v:polyline>
        </w:pict>
      </w:r>
      <w:r>
        <w:rPr>
          <w:lang w:eastAsia="en-US"/>
        </w:rPr>
        <w:pict>
          <v:shape id="_x0000_s8246" style="position:absolute;margin-left:416.9pt;margin-top:386.9pt;width:1pt;height:14.4pt;z-index:259013632;mso-position-horizontal-relative:page;mso-position-vertical-relative:page" coordsize="20,289" o:allowincell="f" path="m,289r20,l20,,,,,e" fillcolor="black" stroked="f">
            <v:path arrowok="t"/>
            <w10:wrap anchorx="page" anchory="page"/>
          </v:shape>
        </w:pict>
      </w:r>
      <w:r>
        <w:rPr>
          <w:lang w:eastAsia="en-US"/>
        </w:rPr>
        <w:pict>
          <v:polyline id="_x0000_s8248" style="position:absolute;z-index:259015680;mso-position-horizontal-relative:page;mso-position-vertical-relative:page" points="131.2pt,402pt,417.3pt,402pt,417.3pt,401pt,131.2pt,401pt,131.2pt,401pt" coordsize="5722,20" o:allowincell="f" fillcolor="black" stroked="f">
            <v:path arrowok="t"/>
            <w10:wrap anchorx="page" anchory="page"/>
          </v:polyline>
        </w:pict>
      </w:r>
      <w:r>
        <w:rPr>
          <w:lang w:eastAsia="en-US"/>
        </w:rPr>
        <w:pict>
          <v:shape id="_x0000_s8250" style="position:absolute;margin-left:131.2pt;margin-top:386.9pt;width:1pt;height:14.4pt;z-index:259017728;mso-position-horizontal-relative:page;mso-position-vertical-relative:page" coordsize="20,289" o:allowincell="f" path="m,289r20,l20,,,,,e" fillcolor="black" stroked="f">
            <v:path arrowok="t"/>
            <w10:wrap anchorx="page" anchory="page"/>
          </v:shape>
        </w:pict>
      </w:r>
      <w:r>
        <w:rPr>
          <w:lang w:eastAsia="en-US"/>
        </w:rPr>
        <w:pict>
          <v:polyline id="_x0000_s8257" style="position:absolute;z-index:259024896;mso-position-horizontal-relative:page;mso-position-vertical-relative:page" points="416.9pt,387.9pt,493pt,387.9pt,493pt,386.9pt,416.9pt,386.9pt,416.9pt,386.9pt" coordsize="1522,20" o:allowincell="f" fillcolor="black" stroked="f">
            <v:path arrowok="t"/>
            <w10:wrap anchorx="page" anchory="page"/>
          </v:polyline>
        </w:pict>
      </w:r>
      <w:r>
        <w:rPr>
          <w:lang w:eastAsia="en-US"/>
        </w:rPr>
        <w:pict>
          <v:shape id="_x0000_s8258" style="position:absolute;margin-left:492.8pt;margin-top:386.9pt;width:1pt;height:14.4pt;z-index:259025920;mso-position-horizontal-relative:page;mso-position-vertical-relative:page" coordsize="20,289" o:allowincell="f" path="m,289r20,l20,,,,,e" fillcolor="black" stroked="f">
            <v:path arrowok="t"/>
            <w10:wrap anchorx="page" anchory="page"/>
          </v:shape>
        </w:pict>
      </w:r>
      <w:r>
        <w:rPr>
          <w:lang w:eastAsia="en-US"/>
        </w:rPr>
        <w:pict>
          <v:polyline id="_x0000_s8259" style="position:absolute;z-index:259026944;mso-position-horizontal-relative:page;mso-position-vertical-relative:page" points="416.9pt,402pt,493pt,402pt,493pt,401pt,416.9pt,401pt,416.9pt,401pt" coordsize="1522,20" o:allowincell="f" fillcolor="black" stroked="f">
            <v:path arrowok="t"/>
            <w10:wrap anchorx="page" anchory="page"/>
          </v:polyline>
        </w:pict>
      </w:r>
      <w:r>
        <w:rPr>
          <w:lang w:eastAsia="en-US"/>
        </w:rPr>
        <w:pict>
          <v:shape id="_x0000_s8261" style="position:absolute;margin-left:416.9pt;margin-top:386.9pt;width:1pt;height:14.4pt;z-index:259028992;mso-position-horizontal-relative:page;mso-position-vertical-relative:page" coordsize="20,289" o:allowincell="f" path="m,289r20,l20,,,,,e" fillcolor="black" stroked="f">
            <v:path arrowok="t"/>
            <w10:wrap anchorx="page" anchory="page"/>
          </v:shape>
        </w:pict>
      </w:r>
      <w:r>
        <w:rPr>
          <w:lang w:eastAsia="en-US"/>
        </w:rPr>
        <w:pict>
          <v:shape id="_x0000_s8269" style="position:absolute;margin-left:492.8pt;margin-top:386.9pt;width:75.8pt;height:1pt;z-index:259037184;mso-position-horizontal-relative:page;mso-position-vertical-relative:page" coordsize="1517,20" o:allowincell="f" path="m,20r1517,l1517,,,,,e" fillcolor="black" stroked="f">
            <v:path arrowok="t"/>
            <w10:wrap anchorx="page" anchory="page"/>
          </v:shape>
        </w:pict>
      </w:r>
      <w:r>
        <w:rPr>
          <w:lang w:eastAsia="en-US"/>
        </w:rPr>
        <w:pict>
          <v:shape id="_x0000_s8270" style="position:absolute;margin-left:568.4pt;margin-top:386.9pt;width:1pt;height:14.4pt;z-index:259038208;mso-position-horizontal-relative:page;mso-position-vertical-relative:page" coordsize="20,289" o:allowincell="f" path="m,289r20,l20,,,,,e" fillcolor="black" stroked="f">
            <v:path arrowok="t"/>
            <w10:wrap anchorx="page" anchory="page"/>
          </v:shape>
        </w:pict>
      </w:r>
      <w:r>
        <w:rPr>
          <w:lang w:eastAsia="en-US"/>
        </w:rPr>
        <w:pict>
          <v:shape id="_x0000_s8271" style="position:absolute;margin-left:492.8pt;margin-top:401pt;width:75.8pt;height:1pt;z-index:259039232;mso-position-horizontal-relative:page;mso-position-vertical-relative:page" coordsize="1517,20" o:allowincell="f" path="m,20r1517,l1517,,,,,e" fillcolor="black" stroked="f">
            <v:path arrowok="t"/>
            <w10:wrap anchorx="page" anchory="page"/>
          </v:shape>
        </w:pict>
      </w:r>
      <w:r>
        <w:rPr>
          <w:lang w:eastAsia="en-US"/>
        </w:rPr>
        <w:pict>
          <v:shape id="_x0000_s8272" style="position:absolute;margin-left:492.8pt;margin-top:386.9pt;width:1pt;height:14.4pt;z-index:259040256;mso-position-horizontal-relative:page;mso-position-vertical-relative:page" coordsize="20,289" o:allowincell="f" path="m,289r20,l20,,,,,e" fillcolor="black" stroked="f">
            <v:path arrowok="t"/>
            <w10:wrap anchorx="page" anchory="page"/>
          </v:shape>
        </w:pict>
      </w:r>
      <w:r>
        <w:rPr>
          <w:lang w:eastAsia="en-US"/>
        </w:rPr>
        <w:pict>
          <v:polyline id="_x0000_s8280" style="position:absolute;z-index:259048448;mso-position-horizontal-relative:page;mso-position-vertical-relative:page" points="644.3pt,387.9pt,720.4pt,387.9pt,720.4pt,386.9pt,644.3pt,386.9pt,644.3pt,386.9pt" coordsize="1522,20" o:allowincell="f" fillcolor="black" stroked="f">
            <v:path arrowok="t"/>
            <w10:wrap anchorx="page" anchory="page"/>
          </v:polyline>
        </w:pict>
      </w:r>
      <w:r>
        <w:rPr>
          <w:lang w:eastAsia="en-US"/>
        </w:rPr>
        <w:pict>
          <v:shape id="_x0000_s8282" style="position:absolute;margin-left:720.1pt;margin-top:386.9pt;width:1pt;height:14.4pt;z-index:259050496;mso-position-horizontal-relative:page;mso-position-vertical-relative:page" coordsize="20,289" o:allowincell="f" path="m,289r20,l20,,,,,e" fillcolor="black" stroked="f">
            <v:path arrowok="t"/>
            <w10:wrap anchorx="page" anchory="page"/>
          </v:shape>
        </w:pict>
      </w:r>
      <w:r>
        <w:rPr>
          <w:lang w:eastAsia="en-US"/>
        </w:rPr>
        <w:pict>
          <v:polyline id="_x0000_s8283" style="position:absolute;z-index:259051520;mso-position-horizontal-relative:page;mso-position-vertical-relative:page" points="644.3pt,402pt,720.4pt,402pt,720.4pt,401pt,644.3pt,401pt,644.3pt,401pt" coordsize="1522,20" o:allowincell="f" fillcolor="black" stroked="f">
            <v:path arrowok="t"/>
            <w10:wrap anchorx="page" anchory="page"/>
          </v:polyline>
        </w:pict>
      </w:r>
      <w:r>
        <w:rPr>
          <w:lang w:eastAsia="en-US"/>
        </w:rPr>
        <w:pict>
          <v:shape id="_x0000_s8284" style="position:absolute;margin-left:644.3pt;margin-top:386.9pt;width:1pt;height:14.4pt;z-index:259052544;mso-position-horizontal-relative:page;mso-position-vertical-relative:page" coordsize="20,289" o:allowincell="f" path="m,289r20,l20,,,,,e" fillcolor="black" stroked="f">
            <v:path arrowok="t"/>
            <w10:wrap anchorx="page" anchory="page"/>
          </v:shape>
        </w:pict>
      </w:r>
      <w:r>
        <w:rPr>
          <w:lang w:eastAsia="en-US"/>
        </w:rPr>
        <w:pict>
          <v:shape id="_x0000_s8291" style="position:absolute;margin-left:720.1pt;margin-top:386.9pt;width:75.8pt;height:1pt;z-index:259059712;mso-position-horizontal-relative:page;mso-position-vertical-relative:page" coordsize="1517,20" o:allowincell="f" path="m,20r1517,l1517,,,,,e" fillcolor="black" stroked="f">
            <v:path arrowok="t"/>
            <w10:wrap anchorx="page" anchory="page"/>
          </v:shape>
        </w:pict>
      </w:r>
      <w:r>
        <w:rPr>
          <w:lang w:eastAsia="en-US"/>
        </w:rPr>
        <w:pict>
          <v:shape id="_x0000_s8294" style="position:absolute;margin-left:795.7pt;margin-top:386.9pt;width:1pt;height:14.4pt;z-index:259062784;mso-position-horizontal-relative:page;mso-position-vertical-relative:page" coordsize="20,289" o:allowincell="f" path="m,289r20,l20,,,,,e" fillcolor="black" stroked="f">
            <v:path arrowok="t"/>
            <w10:wrap anchorx="page" anchory="page"/>
          </v:shape>
        </w:pict>
      </w:r>
      <w:r>
        <w:rPr>
          <w:lang w:eastAsia="en-US"/>
        </w:rPr>
        <w:pict>
          <v:shape id="_x0000_s8295" style="position:absolute;margin-left:720.1pt;margin-top:401pt;width:75.8pt;height:1pt;z-index:259063808;mso-position-horizontal-relative:page;mso-position-vertical-relative:page" coordsize="1517,20" o:allowincell="f" path="m,20r1517,l1517,,,,,e" fillcolor="black" stroked="f">
            <v:path arrowok="t"/>
            <w10:wrap anchorx="page" anchory="page"/>
          </v:shape>
        </w:pict>
      </w:r>
      <w:r>
        <w:rPr>
          <w:lang w:eastAsia="en-US"/>
        </w:rPr>
        <w:pict>
          <v:shape id="_x0000_s8296" style="position:absolute;margin-left:720.1pt;margin-top:386.9pt;width:1pt;height:14.4pt;z-index:259064832;mso-position-horizontal-relative:page;mso-position-vertical-relative:page" coordsize="20,289" o:allowincell="f" path="m,289r20,l20,,,,,e" fillcolor="black" stroked="f">
            <v:path arrowok="t"/>
            <w10:wrap anchorx="page" anchory="page"/>
          </v:shape>
        </w:pict>
      </w:r>
      <w:r>
        <w:rPr>
          <w:lang w:eastAsia="en-US"/>
        </w:rPr>
        <w:pict>
          <v:polyline id="_x0000_s8302" style="position:absolute;z-index:259070976;mso-position-horizontal-relative:page;mso-position-vertical-relative:page" points="568.4pt,387.9pt,644.5pt,387.9pt,644.5pt,386.9pt,568.4pt,386.9pt,568.4pt,386.9pt" coordsize="1522,20" o:allowincell="f" fillcolor="black" stroked="f">
            <v:path arrowok="t"/>
            <w10:wrap anchorx="page" anchory="page"/>
          </v:polyline>
        </w:pict>
      </w:r>
      <w:r>
        <w:rPr>
          <w:lang w:eastAsia="en-US"/>
        </w:rPr>
        <w:pict>
          <v:shape id="_x0000_s8305" style="position:absolute;margin-left:644.3pt;margin-top:386.9pt;width:1pt;height:14.4pt;z-index:259074048;mso-position-horizontal-relative:page;mso-position-vertical-relative:page" coordsize="20,289" o:allowincell="f" path="m,289r20,l20,,,,,e" fillcolor="black" stroked="f">
            <v:path arrowok="t"/>
            <w10:wrap anchorx="page" anchory="page"/>
          </v:shape>
        </w:pict>
      </w:r>
      <w:r>
        <w:rPr>
          <w:lang w:eastAsia="en-US"/>
        </w:rPr>
        <w:pict>
          <v:polyline id="_x0000_s8307" style="position:absolute;z-index:259076096;mso-position-horizontal-relative:page;mso-position-vertical-relative:page" points="568.4pt,402pt,644.5pt,402pt,644.5pt,401pt,568.4pt,401pt,568.4pt,401pt" coordsize="1522,20" o:allowincell="f" fillcolor="black" stroked="f">
            <v:path arrowok="t"/>
            <w10:wrap anchorx="page" anchory="page"/>
          </v:polyline>
        </w:pict>
      </w:r>
      <w:r>
        <w:rPr>
          <w:lang w:eastAsia="en-US"/>
        </w:rPr>
        <w:pict>
          <v:shape id="_x0000_s8308" style="position:absolute;margin-left:568.4pt;margin-top:386.9pt;width:1pt;height:14.4pt;z-index:259077120;mso-position-horizontal-relative:page;mso-position-vertical-relative:page" coordsize="20,289" o:allowincell="f" path="m,289r20,l20,,,,,e" fillcolor="black" stroked="f">
            <v:path arrowok="t"/>
            <w10:wrap anchorx="page" anchory="page"/>
          </v:shape>
        </w:pict>
      </w:r>
      <w:r>
        <w:rPr>
          <w:lang w:eastAsia="en-US"/>
        </w:rPr>
        <w:pict>
          <v:polyline id="_x0000_s8317" style="position:absolute;z-index:259086336;mso-position-horizontal-relative:page;mso-position-vertical-relative:page" points="72.1pt,416.2pt,131.4pt,416.2pt,131.4pt,415.2pt,72.1pt,415.2pt,72.1pt,415.2pt" coordsize="1186,20" o:allowincell="f" fillcolor="black" stroked="f">
            <v:path arrowok="t"/>
            <w10:wrap anchorx="page" anchory="page"/>
          </v:polyline>
        </w:pict>
      </w:r>
      <w:r>
        <w:rPr>
          <w:lang w:eastAsia="en-US"/>
        </w:rPr>
        <w:pict>
          <v:polyline id="_x0000_s8319" style="position:absolute;z-index:259088384;mso-position-horizontal-relative:page;mso-position-vertical-relative:page" points="131.2pt,429.6pt,132.2pt,429.6pt,132.2pt,415.2pt,131.2pt,415.2pt,131.2pt,415.2pt" coordsize="20,288" o:allowincell="f" fillcolor="black" stroked="f">
            <v:path arrowok="t"/>
            <w10:wrap anchorx="page" anchory="page"/>
          </v:polyline>
        </w:pict>
      </w:r>
      <w:r>
        <w:rPr>
          <w:lang w:eastAsia="en-US"/>
        </w:rPr>
        <w:pict>
          <v:polyline id="_x0000_s8321" style="position:absolute;z-index:259090432;mso-position-horizontal-relative:page;mso-position-vertical-relative:page" points="72.1pt,430.4pt,131.4pt,430.4pt,131.4pt,429.4pt,72.1pt,429.4pt,72.1pt,429.4pt" coordsize="1186,20" o:allowincell="f" fillcolor="black" stroked="f">
            <v:path arrowok="t"/>
            <w10:wrap anchorx="page" anchory="page"/>
          </v:polyline>
        </w:pict>
      </w:r>
      <w:r>
        <w:rPr>
          <w:lang w:eastAsia="en-US"/>
        </w:rPr>
        <w:pict>
          <v:polyline id="_x0000_s8323" style="position:absolute;z-index:259092480;mso-position-horizontal-relative:page;mso-position-vertical-relative:page" points="72.1pt,429.6pt,73.1pt,429.6pt,73.1pt,415.2pt,72.1pt,415.2pt,72.1pt,415.2pt" coordsize="20,288" o:allowincell="f" fillcolor="black" stroked="f">
            <v:path arrowok="t"/>
            <w10:wrap anchorx="page" anchory="page"/>
          </v:polyline>
        </w:pict>
      </w:r>
      <w:r>
        <w:rPr>
          <w:lang w:eastAsia="en-US"/>
        </w:rPr>
        <w:pict>
          <v:polyline id="_x0000_s8330" style="position:absolute;z-index:259099648;mso-position-horizontal-relative:page;mso-position-vertical-relative:page" points="72.1pt,430.6pt,131.4pt,430.6pt,131.4pt,429.6pt,72.1pt,429.6pt,72.1pt,429.6pt" coordsize="1186,20" o:allowincell="f" fillcolor="black" stroked="f">
            <v:path arrowok="t"/>
            <w10:wrap anchorx="page" anchory="page"/>
          </v:polyline>
        </w:pict>
      </w:r>
      <w:r>
        <w:rPr>
          <w:lang w:eastAsia="en-US"/>
        </w:rPr>
        <w:pict>
          <v:polyline id="_x0000_s8332" style="position:absolute;z-index:259101696;mso-position-horizontal-relative:page;mso-position-vertical-relative:page" points="131.2pt,444pt,132.2pt,444pt,132.2pt,429.6pt,131.2pt,429.6pt,131.2pt,429.6pt" coordsize="20,288" o:allowincell="f" fillcolor="black" stroked="f">
            <v:path arrowok="t"/>
            <w10:wrap anchorx="page" anchory="page"/>
          </v:polyline>
        </w:pict>
      </w:r>
      <w:r>
        <w:rPr>
          <w:lang w:eastAsia="en-US"/>
        </w:rPr>
        <w:pict>
          <v:polyline id="_x0000_s8334" style="position:absolute;z-index:259103744;mso-position-horizontal-relative:page;mso-position-vertical-relative:page" points="72.1pt,444.8pt,131.4pt,444.8pt,131.4pt,443.8pt,72.1pt,443.8pt,72.1pt,443.8pt" coordsize="1186,20" o:allowincell="f" fillcolor="black" stroked="f">
            <v:path arrowok="t"/>
            <w10:wrap anchorx="page" anchory="page"/>
          </v:polyline>
        </w:pict>
      </w:r>
      <w:r>
        <w:rPr>
          <w:lang w:eastAsia="en-US"/>
        </w:rPr>
        <w:pict>
          <v:polyline id="_x0000_s8336" style="position:absolute;z-index:259105792;mso-position-horizontal-relative:page;mso-position-vertical-relative:page" points="72.1pt,444pt,73.1pt,444pt,73.1pt,429.6pt,72.1pt,429.6pt,72.1pt,429.6pt" coordsize="20,288" o:allowincell="f" fillcolor="black" stroked="f">
            <v:path arrowok="t"/>
            <w10:wrap anchorx="page" anchory="page"/>
          </v:polyline>
        </w:pict>
      </w:r>
      <w:r>
        <w:rPr>
          <w:lang w:eastAsia="en-US"/>
        </w:rPr>
        <w:pict>
          <v:polyline id="_x0000_s8342" style="position:absolute;z-index:259111936;mso-position-horizontal-relative:page;mso-position-vertical-relative:page" points="131.2pt,430.6pt,417.3pt,430.6pt,417.3pt,429.6pt,131.2pt,429.6pt,131.2pt,429.6pt" coordsize="5722,20" o:allowincell="f" fillcolor="black" stroked="f">
            <v:path arrowok="t"/>
            <w10:wrap anchorx="page" anchory="page"/>
          </v:polyline>
        </w:pict>
      </w:r>
      <w:r>
        <w:rPr>
          <w:lang w:eastAsia="en-US"/>
        </w:rPr>
        <w:pict>
          <v:polyline id="_x0000_s8344" style="position:absolute;z-index:259113984;mso-position-horizontal-relative:page;mso-position-vertical-relative:page" points="416.9pt,444pt,417.9pt,444pt,417.9pt,429.6pt,416.9pt,429.6pt,416.9pt,429.6pt" coordsize="20,288" o:allowincell="f" fillcolor="black" stroked="f">
            <v:path arrowok="t"/>
            <w10:wrap anchorx="page" anchory="page"/>
          </v:polyline>
        </w:pict>
      </w:r>
      <w:r>
        <w:rPr>
          <w:lang w:eastAsia="en-US"/>
        </w:rPr>
        <w:pict>
          <v:polyline id="_x0000_s8346" style="position:absolute;z-index:259116032;mso-position-horizontal-relative:page;mso-position-vertical-relative:page" points="131.2pt,444.8pt,417.3pt,444.8pt,417.3pt,443.8pt,131.2pt,443.8pt,131.2pt,443.8pt" coordsize="5722,20" o:allowincell="f" fillcolor="black" stroked="f">
            <v:path arrowok="t"/>
            <w10:wrap anchorx="page" anchory="page"/>
          </v:polyline>
        </w:pict>
      </w:r>
      <w:r>
        <w:rPr>
          <w:lang w:eastAsia="en-US"/>
        </w:rPr>
        <w:pict>
          <v:polyline id="_x0000_s8348" style="position:absolute;z-index:259118080;mso-position-horizontal-relative:page;mso-position-vertical-relative:page" points="131.2pt,444pt,132.2pt,444pt,132.2pt,429.6pt,131.2pt,429.6pt,131.2pt,429.6pt" coordsize="20,288" o:allowincell="f" fillcolor="black" stroked="f">
            <v:path arrowok="t"/>
            <w10:wrap anchorx="page" anchory="page"/>
          </v:polyline>
        </w:pict>
      </w:r>
      <w:r>
        <w:rPr>
          <w:lang w:eastAsia="en-US"/>
        </w:rPr>
        <w:pict>
          <v:polyline id="_x0000_s8354" style="position:absolute;z-index:259124224;mso-position-horizontal-relative:page;mso-position-vertical-relative:page" points="416.9pt,430.6pt,493pt,430.6pt,493pt,429.6pt,416.9pt,429.6pt,416.9pt,429.6pt" coordsize="1522,20" o:allowincell="f" fillcolor="black" stroked="f">
            <v:path arrowok="t"/>
            <w10:wrap anchorx="page" anchory="page"/>
          </v:polyline>
        </w:pict>
      </w:r>
      <w:r>
        <w:rPr>
          <w:lang w:eastAsia="en-US"/>
        </w:rPr>
        <w:pict>
          <v:polyline id="_x0000_s8355" style="position:absolute;z-index:259125248;mso-position-horizontal-relative:page;mso-position-vertical-relative:page" points="492.8pt,444pt,493.8pt,444pt,493.8pt,429.6pt,492.8pt,429.6pt,492.8pt,429.6pt" coordsize="20,288" o:allowincell="f" fillcolor="black" stroked="f">
            <v:path arrowok="t"/>
            <w10:wrap anchorx="page" anchory="page"/>
          </v:polyline>
        </w:pict>
      </w:r>
      <w:r>
        <w:rPr>
          <w:lang w:eastAsia="en-US"/>
        </w:rPr>
        <w:pict>
          <v:polyline id="_x0000_s8356" style="position:absolute;z-index:259126272;mso-position-horizontal-relative:page;mso-position-vertical-relative:page" points="416.9pt,444.8pt,493pt,444.8pt,493pt,443.8pt,416.9pt,443.8pt,416.9pt,443.8pt" coordsize="1522,20" o:allowincell="f" fillcolor="black" stroked="f">
            <v:path arrowok="t"/>
            <w10:wrap anchorx="page" anchory="page"/>
          </v:polyline>
        </w:pict>
      </w:r>
      <w:r>
        <w:rPr>
          <w:lang w:eastAsia="en-US"/>
        </w:rPr>
        <w:pict>
          <v:polyline id="_x0000_s8357" style="position:absolute;z-index:259127296;mso-position-horizontal-relative:page;mso-position-vertical-relative:page" points="416.9pt,444pt,417.9pt,444pt,417.9pt,429.6pt,416.9pt,429.6pt,416.9pt,429.6pt" coordsize="20,288" o:allowincell="f" fillcolor="black" stroked="f">
            <v:path arrowok="t"/>
            <w10:wrap anchorx="page" anchory="page"/>
          </v:polyline>
        </w:pict>
      </w:r>
      <w:r>
        <w:rPr>
          <w:lang w:eastAsia="en-US"/>
        </w:rPr>
        <w:pict>
          <v:shape id="_x0000_s8361" style="position:absolute;margin-left:492.8pt;margin-top:429.6pt;width:75.8pt;height:1pt;z-index:259131392;mso-position-horizontal-relative:page;mso-position-vertical-relative:page" coordsize="1517,20" o:allowincell="f" path="m,20r1517,l1517,,,,,e" fillcolor="black" stroked="f">
            <v:path arrowok="t"/>
            <w10:wrap anchorx="page" anchory="page"/>
          </v:shape>
        </w:pict>
      </w:r>
      <w:r>
        <w:rPr>
          <w:lang w:eastAsia="en-US"/>
        </w:rPr>
        <w:pict>
          <v:polyline id="_x0000_s8363" style="position:absolute;z-index:259133440;mso-position-horizontal-relative:page;mso-position-vertical-relative:page" points="568.4pt,444pt,569.4pt,444pt,569.4pt,429.6pt,568.4pt,429.6pt,568.4pt,429.6pt" coordsize="20,288" o:allowincell="f" fillcolor="black" stroked="f">
            <v:path arrowok="t"/>
            <w10:wrap anchorx="page" anchory="page"/>
          </v:polyline>
        </w:pict>
      </w:r>
      <w:r>
        <w:rPr>
          <w:lang w:eastAsia="en-US"/>
        </w:rPr>
        <w:pict>
          <v:shape id="_x0000_s8364" style="position:absolute;margin-left:492.8pt;margin-top:443.8pt;width:75.8pt;height:1pt;z-index:259134464;mso-position-horizontal-relative:page;mso-position-vertical-relative:page" coordsize="1517,20" o:allowincell="f" path="m,20r1517,l1517,,,,,e" fillcolor="black" stroked="f">
            <v:path arrowok="t"/>
            <w10:wrap anchorx="page" anchory="page"/>
          </v:shape>
        </w:pict>
      </w:r>
      <w:r>
        <w:rPr>
          <w:lang w:eastAsia="en-US"/>
        </w:rPr>
        <w:pict>
          <v:polyline id="_x0000_s8365" style="position:absolute;z-index:259135488;mso-position-horizontal-relative:page;mso-position-vertical-relative:page" points="492.8pt,444pt,493.8pt,444pt,493.8pt,429.6pt,492.8pt,429.6pt,492.8pt,429.6pt" coordsize="20,288" o:allowincell="f" fillcolor="black" stroked="f">
            <v:path arrowok="t"/>
            <w10:wrap anchorx="page" anchory="page"/>
          </v:polyline>
        </w:pict>
      </w:r>
      <w:r>
        <w:rPr>
          <w:lang w:eastAsia="en-US"/>
        </w:rPr>
        <w:pict>
          <v:polyline id="_x0000_s8366" style="position:absolute;z-index:259136512;mso-position-horizontal-relative:page;mso-position-vertical-relative:page" points="644.3pt,430.6pt,720.4pt,430.6pt,720.4pt,429.6pt,644.3pt,429.6pt,644.3pt,429.6pt" coordsize="1522,20" o:allowincell="f" fillcolor="black" stroked="f">
            <v:path arrowok="t"/>
            <w10:wrap anchorx="page" anchory="page"/>
          </v:polyline>
        </w:pict>
      </w:r>
      <w:r>
        <w:rPr>
          <w:lang w:eastAsia="en-US"/>
        </w:rPr>
        <w:pict>
          <v:polyline id="_x0000_s8368" style="position:absolute;z-index:259138560;mso-position-horizontal-relative:page;mso-position-vertical-relative:page" points="720.1pt,444pt,721.1pt,444pt,721.1pt,429.6pt,720.1pt,429.6pt,720.1pt,429.6pt" coordsize="20,288" o:allowincell="f" fillcolor="black" stroked="f">
            <v:path arrowok="t"/>
            <w10:wrap anchorx="page" anchory="page"/>
          </v:polyline>
        </w:pict>
      </w:r>
      <w:r>
        <w:rPr>
          <w:lang w:eastAsia="en-US"/>
        </w:rPr>
        <w:pict>
          <v:polyline id="_x0000_s8370" style="position:absolute;z-index:259140608;mso-position-horizontal-relative:page;mso-position-vertical-relative:page" points="644.3pt,444.8pt,720.4pt,444.8pt,720.4pt,443.8pt,644.3pt,443.8pt,644.3pt,443.8pt" coordsize="1522,20" o:allowincell="f" fillcolor="black" stroked="f">
            <v:path arrowok="t"/>
            <w10:wrap anchorx="page" anchory="page"/>
          </v:polyline>
        </w:pict>
      </w:r>
      <w:r>
        <w:rPr>
          <w:lang w:eastAsia="en-US"/>
        </w:rPr>
        <w:pict>
          <v:polyline id="_x0000_s8371" style="position:absolute;z-index:259141632;mso-position-horizontal-relative:page;mso-position-vertical-relative:page" points="644.3pt,444pt,645.3pt,444pt,645.3pt,429.6pt,644.3pt,429.6pt,644.3pt,429.6pt" coordsize="20,288" o:allowincell="f" fillcolor="black" stroked="f">
            <v:path arrowok="t"/>
            <w10:wrap anchorx="page" anchory="page"/>
          </v:polyline>
        </w:pict>
      </w:r>
      <w:r>
        <w:rPr>
          <w:lang w:eastAsia="en-US"/>
        </w:rPr>
        <w:pict>
          <v:shape id="_x0000_s8373" style="position:absolute;margin-left:720.1pt;margin-top:429.6pt;width:75.8pt;height:1pt;z-index:259143680;mso-position-horizontal-relative:page;mso-position-vertical-relative:page" coordsize="1517,20" o:allowincell="f" path="m,20r1517,l1517,,,,,e" fillcolor="black" stroked="f">
            <v:path arrowok="t"/>
            <w10:wrap anchorx="page" anchory="page"/>
          </v:shape>
        </w:pict>
      </w:r>
      <w:r>
        <w:rPr>
          <w:lang w:eastAsia="en-US"/>
        </w:rPr>
        <w:pict>
          <v:polyline id="_x0000_s8374" style="position:absolute;z-index:259144704;mso-position-horizontal-relative:page;mso-position-vertical-relative:page" points="795.7pt,444pt,796.7pt,444pt,796.7pt,429.6pt,795.7pt,429.6pt,795.7pt,429.6pt" coordsize="20,288" o:allowincell="f" fillcolor="black" stroked="f">
            <v:path arrowok="t"/>
            <w10:wrap anchorx="page" anchory="page"/>
          </v:polyline>
        </w:pict>
      </w:r>
      <w:r>
        <w:rPr>
          <w:lang w:eastAsia="en-US"/>
        </w:rPr>
        <w:pict>
          <v:shape id="_x0000_s8376" style="position:absolute;margin-left:720.1pt;margin-top:443.8pt;width:75.8pt;height:1pt;z-index:259146752;mso-position-horizontal-relative:page;mso-position-vertical-relative:page" coordsize="1517,20" o:allowincell="f" path="m,20r1517,l1517,,,,,e" fillcolor="black" stroked="f">
            <v:path arrowok="t"/>
            <w10:wrap anchorx="page" anchory="page"/>
          </v:shape>
        </w:pict>
      </w:r>
      <w:r>
        <w:rPr>
          <w:lang w:eastAsia="en-US"/>
        </w:rPr>
        <w:pict>
          <v:polyline id="_x0000_s8378" style="position:absolute;z-index:259148800;mso-position-horizontal-relative:page;mso-position-vertical-relative:page" points="720.1pt,444pt,721.1pt,444pt,721.1pt,429.6pt,720.1pt,429.6pt,720.1pt,429.6pt" coordsize="20,288" o:allowincell="f" fillcolor="black" stroked="f">
            <v:path arrowok="t"/>
            <w10:wrap anchorx="page" anchory="page"/>
          </v:polyline>
        </w:pict>
      </w:r>
      <w:r>
        <w:rPr>
          <w:lang w:eastAsia="en-US"/>
        </w:rPr>
        <w:pict>
          <v:polyline id="_x0000_s8381" style="position:absolute;z-index:259151872;mso-position-horizontal-relative:page;mso-position-vertical-relative:page" points="568.4pt,430.6pt,644.5pt,430.6pt,644.5pt,429.6pt,568.4pt,429.6pt,568.4pt,429.6pt" coordsize="1522,20" o:allowincell="f" fillcolor="black" stroked="f">
            <v:path arrowok="t"/>
            <w10:wrap anchorx="page" anchory="page"/>
          </v:polyline>
        </w:pict>
      </w:r>
      <w:r>
        <w:rPr>
          <w:lang w:eastAsia="en-US"/>
        </w:rPr>
        <w:pict>
          <v:polyline id="_x0000_s8382" style="position:absolute;z-index:259152896;mso-position-horizontal-relative:page;mso-position-vertical-relative:page" points="644.3pt,444pt,645.3pt,444pt,645.3pt,429.6pt,644.3pt,429.6pt,644.3pt,429.6pt" coordsize="20,288" o:allowincell="f" fillcolor="black" stroked="f">
            <v:path arrowok="t"/>
            <w10:wrap anchorx="page" anchory="page"/>
          </v:polyline>
        </w:pict>
      </w:r>
      <w:r>
        <w:rPr>
          <w:lang w:eastAsia="en-US"/>
        </w:rPr>
        <w:pict>
          <v:polyline id="_x0000_s8383" style="position:absolute;z-index:259153920;mso-position-horizontal-relative:page;mso-position-vertical-relative:page" points="568.4pt,444.8pt,644.5pt,444.8pt,644.5pt,443.8pt,568.4pt,443.8pt,568.4pt,443.8pt" coordsize="1522,20" o:allowincell="f" fillcolor="black" stroked="f">
            <v:path arrowok="t"/>
            <w10:wrap anchorx="page" anchory="page"/>
          </v:polyline>
        </w:pict>
      </w:r>
      <w:r>
        <w:rPr>
          <w:lang w:eastAsia="en-US"/>
        </w:rPr>
        <w:pict>
          <v:polyline id="_x0000_s8385" style="position:absolute;z-index:259155968;mso-position-horizontal-relative:page;mso-position-vertical-relative:page" points="568.4pt,444pt,569.4pt,444pt,569.4pt,429.6pt,568.4pt,429.6pt,568.4pt,429.6pt" coordsize="20,288" o:allowincell="f" fillcolor="black" stroked="f">
            <v:path arrowok="t"/>
            <w10:wrap anchorx="page" anchory="page"/>
          </v:polyline>
        </w:pict>
      </w:r>
      <w:r>
        <w:rPr>
          <w:lang w:eastAsia="en-US"/>
        </w:rPr>
        <w:pict>
          <v:polyline id="_x0000_s8393" style="position:absolute;z-index:259164160;mso-position-horizontal-relative:page;mso-position-vertical-relative:page" points="72.1pt,473.3pt,131.4pt,473.3pt,131.4pt,472.3pt,72.1pt,472.3pt,72.1pt,472.3pt" coordsize="1186,20" o:allowincell="f" fillcolor="black" stroked="f">
            <v:path arrowok="t"/>
            <w10:wrap anchorx="page" anchory="page"/>
          </v:polyline>
        </w:pict>
      </w:r>
      <w:r>
        <w:rPr>
          <w:lang w:eastAsia="en-US"/>
        </w:rPr>
        <w:pict>
          <v:polyline id="_x0000_s8394" style="position:absolute;z-index:259165184;mso-position-horizontal-relative:page;mso-position-vertical-relative:page" points="131.2pt,486.7pt,132.2pt,486.7pt,132.2pt,472.3pt,131.2pt,472.3pt,131.2pt,472.3pt" coordsize="20,288" o:allowincell="f" fillcolor="black" stroked="f">
            <v:path arrowok="t"/>
            <w10:wrap anchorx="page" anchory="page"/>
          </v:polyline>
        </w:pict>
      </w:r>
      <w:r>
        <w:rPr>
          <w:lang w:eastAsia="en-US"/>
        </w:rPr>
        <w:pict>
          <v:polyline id="_x0000_s8395" style="position:absolute;z-index:259166208;mso-position-horizontal-relative:page;mso-position-vertical-relative:page" points="72.1pt,487.4pt,131.4pt,487.4pt,131.4pt,486.4pt,72.1pt,486.4pt,72.1pt,486.4pt" coordsize="1186,20" o:allowincell="f" fillcolor="black" stroked="f">
            <v:path arrowok="t"/>
            <w10:wrap anchorx="page" anchory="page"/>
          </v:polyline>
        </w:pict>
      </w:r>
      <w:r>
        <w:rPr>
          <w:lang w:eastAsia="en-US"/>
        </w:rPr>
        <w:pict>
          <v:polyline id="_x0000_s8396" style="position:absolute;z-index:259167232;mso-position-horizontal-relative:page;mso-position-vertical-relative:page" points="72.1pt,486.7pt,73.1pt,486.7pt,73.1pt,472.3pt,72.1pt,472.3pt,72.1pt,472.3pt" coordsize="20,288" o:allowincell="f" fillcolor="black" stroked="f">
            <v:path arrowok="t"/>
            <w10:wrap anchorx="page" anchory="page"/>
          </v:polyline>
        </w:pict>
      </w:r>
      <w:r>
        <w:rPr>
          <w:lang w:eastAsia="en-US"/>
        </w:rPr>
        <w:pict>
          <v:polyline id="_x0000_s8401" style="position:absolute;z-index:259172352;mso-position-horizontal-relative:page;mso-position-vertical-relative:page" points="72.1pt,487.4pt,131.4pt,487.4pt,131.4pt,486.4pt,72.1pt,486.4pt,72.1pt,486.4pt" coordsize="1186,20" o:allowincell="f" fillcolor="black" stroked="f">
            <v:path arrowok="t"/>
            <w10:wrap anchorx="page" anchory="page"/>
          </v:polyline>
        </w:pict>
      </w:r>
      <w:r>
        <w:rPr>
          <w:lang w:eastAsia="en-US"/>
        </w:rPr>
        <w:pict>
          <v:shape id="_x0000_s8402" style="position:absolute;margin-left:131.2pt;margin-top:486.4pt;width:1pt;height:14.4pt;z-index:259173376;mso-position-horizontal-relative:page;mso-position-vertical-relative:page" coordsize="20,289" o:allowincell="f" path="m,289r20,l20,,,,,e" fillcolor="black" stroked="f">
            <v:path arrowok="t"/>
            <w10:wrap anchorx="page" anchory="page"/>
          </v:shape>
        </w:pict>
      </w:r>
      <w:r>
        <w:rPr>
          <w:lang w:eastAsia="en-US"/>
        </w:rPr>
        <w:pict>
          <v:polyline id="_x0000_s8403" style="position:absolute;z-index:259174400;mso-position-horizontal-relative:page;mso-position-vertical-relative:page" points="72.1pt,501.6pt,131.4pt,501.6pt,131.4pt,500.6pt,72.1pt,500.6pt,72.1pt,500.6pt" coordsize="1186,20" o:allowincell="f" fillcolor="black" stroked="f">
            <v:path arrowok="t"/>
            <w10:wrap anchorx="page" anchory="page"/>
          </v:polyline>
        </w:pict>
      </w:r>
      <w:r>
        <w:rPr>
          <w:lang w:eastAsia="en-US"/>
        </w:rPr>
        <w:pict>
          <v:shape id="_x0000_s8404" style="position:absolute;margin-left:72.1pt;margin-top:486.4pt;width:1pt;height:14.4pt;z-index:259175424;mso-position-horizontal-relative:page;mso-position-vertical-relative:page" coordsize="20,289" o:allowincell="f" path="m,289r20,l20,,,,,e" fillcolor="black" stroked="f">
            <v:path arrowok="t"/>
            <w10:wrap anchorx="page" anchory="page"/>
          </v:shape>
        </w:pict>
      </w:r>
      <w:r>
        <w:rPr>
          <w:lang w:eastAsia="en-US"/>
        </w:rPr>
        <w:pict>
          <v:polyline id="_x0000_s8409" style="position:absolute;z-index:259180544;mso-position-horizontal-relative:page;mso-position-vertical-relative:page" points="131.2pt,487.4pt,417.3pt,487.4pt,417.3pt,486.4pt,131.2pt,486.4pt,131.2pt,486.4pt" coordsize="5722,20" o:allowincell="f" fillcolor="black" stroked="f">
            <v:path arrowok="t"/>
            <w10:wrap anchorx="page" anchory="page"/>
          </v:polyline>
        </w:pict>
      </w:r>
      <w:r>
        <w:rPr>
          <w:lang w:eastAsia="en-US"/>
        </w:rPr>
        <w:pict>
          <v:shape id="_x0000_s8410" style="position:absolute;margin-left:416.9pt;margin-top:486.4pt;width:1pt;height:14.4pt;z-index:259181568;mso-position-horizontal-relative:page;mso-position-vertical-relative:page" coordsize="20,289" o:allowincell="f" path="m,289r20,l20,,,,,e" fillcolor="black" stroked="f">
            <v:path arrowok="t"/>
            <w10:wrap anchorx="page" anchory="page"/>
          </v:shape>
        </w:pict>
      </w:r>
      <w:r>
        <w:rPr>
          <w:lang w:eastAsia="en-US"/>
        </w:rPr>
        <w:pict>
          <v:polyline id="_x0000_s8411" style="position:absolute;z-index:259182592;mso-position-horizontal-relative:page;mso-position-vertical-relative:page" points="131.2pt,501.6pt,417.3pt,501.6pt,417.3pt,500.6pt,131.2pt,500.6pt,131.2pt,500.6pt" coordsize="5722,20" o:allowincell="f" fillcolor="black" stroked="f">
            <v:path arrowok="t"/>
            <w10:wrap anchorx="page" anchory="page"/>
          </v:polyline>
        </w:pict>
      </w:r>
      <w:r>
        <w:rPr>
          <w:lang w:eastAsia="en-US"/>
        </w:rPr>
        <w:pict>
          <v:shape id="_x0000_s8412" style="position:absolute;margin-left:131.2pt;margin-top:486.4pt;width:1pt;height:14.4pt;z-index:259183616;mso-position-horizontal-relative:page;mso-position-vertical-relative:page" coordsize="20,289" o:allowincell="f" path="m,289r20,l20,,,,,e" fillcolor="black" stroked="f">
            <v:path arrowok="t"/>
            <w10:wrap anchorx="page" anchory="page"/>
          </v:shape>
        </w:pict>
      </w:r>
      <w:r>
        <w:rPr>
          <w:lang w:eastAsia="en-US"/>
        </w:rPr>
        <w:pict>
          <v:polyline id="_x0000_s8414" style="position:absolute;z-index:259185664;mso-position-horizontal-relative:page;mso-position-vertical-relative:page" points="416.9pt,487.4pt,493pt,487.4pt,493pt,486.4pt,416.9pt,486.4pt,416.9pt,486.4pt" coordsize="1522,20" o:allowincell="f" fillcolor="black" stroked="f">
            <v:path arrowok="t"/>
            <w10:wrap anchorx="page" anchory="page"/>
          </v:polyline>
        </w:pict>
      </w:r>
      <w:r>
        <w:rPr>
          <w:lang w:eastAsia="en-US"/>
        </w:rPr>
        <w:pict>
          <v:shape id="_x0000_s8415" style="position:absolute;margin-left:492.8pt;margin-top:486.4pt;width:1pt;height:14.4pt;z-index:259186688;mso-position-horizontal-relative:page;mso-position-vertical-relative:page" coordsize="20,289" o:allowincell="f" path="m,289r20,l20,,,,,e" fillcolor="black" stroked="f">
            <v:path arrowok="t"/>
            <w10:wrap anchorx="page" anchory="page"/>
          </v:shape>
        </w:pict>
      </w:r>
      <w:r>
        <w:rPr>
          <w:lang w:eastAsia="en-US"/>
        </w:rPr>
        <w:pict>
          <v:polyline id="_x0000_s8416" style="position:absolute;z-index:259187712;mso-position-horizontal-relative:page;mso-position-vertical-relative:page" points="416.9pt,501.6pt,493pt,501.6pt,493pt,500.6pt,416.9pt,500.6pt,416.9pt,500.6pt" coordsize="1522,20" o:allowincell="f" fillcolor="black" stroked="f">
            <v:path arrowok="t"/>
            <w10:wrap anchorx="page" anchory="page"/>
          </v:polyline>
        </w:pict>
      </w:r>
      <w:r>
        <w:rPr>
          <w:lang w:eastAsia="en-US"/>
        </w:rPr>
        <w:pict>
          <v:shape id="_x0000_s8417" style="position:absolute;margin-left:416.9pt;margin-top:486.4pt;width:1pt;height:14.4pt;z-index:259188736;mso-position-horizontal-relative:page;mso-position-vertical-relative:page" coordsize="20,289" o:allowincell="f" path="m,289r20,l20,,,,,e" fillcolor="black" stroked="f">
            <v:path arrowok="t"/>
            <w10:wrap anchorx="page" anchory="page"/>
          </v:shape>
        </w:pict>
      </w:r>
      <w:r>
        <w:rPr>
          <w:lang w:eastAsia="en-US"/>
        </w:rPr>
        <w:pict>
          <v:shape id="_x0000_s8419" style="position:absolute;margin-left:492.8pt;margin-top:486.4pt;width:75.8pt;height:1pt;z-index:259190784;mso-position-horizontal-relative:page;mso-position-vertical-relative:page" coordsize="1517,20" o:allowincell="f" path="m,20r1517,l1517,,,,,e" fillcolor="black" stroked="f">
            <v:path arrowok="t"/>
            <w10:wrap anchorx="page" anchory="page"/>
          </v:shape>
        </w:pict>
      </w:r>
      <w:r>
        <w:rPr>
          <w:lang w:eastAsia="en-US"/>
        </w:rPr>
        <w:pict>
          <v:shape id="_x0000_s8421" style="position:absolute;margin-left:568.4pt;margin-top:486.4pt;width:1pt;height:14.4pt;z-index:259192832;mso-position-horizontal-relative:page;mso-position-vertical-relative:page" coordsize="20,289" o:allowincell="f" path="m,289r20,l20,,,,,e" fillcolor="black" stroked="f">
            <v:path arrowok="t"/>
            <w10:wrap anchorx="page" anchory="page"/>
          </v:shape>
        </w:pict>
      </w:r>
      <w:r>
        <w:rPr>
          <w:lang w:eastAsia="en-US"/>
        </w:rPr>
        <w:pict>
          <v:shape id="_x0000_s8422" style="position:absolute;margin-left:492.8pt;margin-top:500.6pt;width:75.8pt;height:1pt;z-index:259193856;mso-position-horizontal-relative:page;mso-position-vertical-relative:page" coordsize="1517,20" o:allowincell="f" path="m,20r1517,l1517,,,,,e" fillcolor="black" stroked="f">
            <v:path arrowok="t"/>
            <w10:wrap anchorx="page" anchory="page"/>
          </v:shape>
        </w:pict>
      </w:r>
      <w:r>
        <w:rPr>
          <w:lang w:eastAsia="en-US"/>
        </w:rPr>
        <w:pict>
          <v:shape id="_x0000_s8423" style="position:absolute;margin-left:492.8pt;margin-top:486.4pt;width:1pt;height:14.4pt;z-index:259194880;mso-position-horizontal-relative:page;mso-position-vertical-relative:page" coordsize="20,289" o:allowincell="f" path="m,289r20,l20,,,,,e" fillcolor="black" stroked="f">
            <v:path arrowok="t"/>
            <w10:wrap anchorx="page" anchory="page"/>
          </v:shape>
        </w:pict>
      </w:r>
      <w:r>
        <w:rPr>
          <w:lang w:eastAsia="en-US"/>
        </w:rPr>
        <w:pict>
          <v:polyline id="_x0000_s8424" style="position:absolute;z-index:259195904;mso-position-horizontal-relative:page;mso-position-vertical-relative:page" points="644.3pt,487.4pt,720.4pt,487.4pt,720.4pt,486.4pt,644.3pt,486.4pt,644.3pt,486.4pt" coordsize="1522,20" o:allowincell="f" fillcolor="black" stroked="f">
            <v:path arrowok="t"/>
            <w10:wrap anchorx="page" anchory="page"/>
          </v:polyline>
        </w:pict>
      </w:r>
      <w:r>
        <w:rPr>
          <w:lang w:eastAsia="en-US"/>
        </w:rPr>
        <w:pict>
          <v:shape id="_x0000_s8425" style="position:absolute;margin-left:720.1pt;margin-top:486.4pt;width:1pt;height:14.4pt;z-index:259196928;mso-position-horizontal-relative:page;mso-position-vertical-relative:page" coordsize="20,289" o:allowincell="f" path="m,289r20,l20,,,,,e" fillcolor="black" stroked="f">
            <v:path arrowok="t"/>
            <w10:wrap anchorx="page" anchory="page"/>
          </v:shape>
        </w:pict>
      </w:r>
      <w:r>
        <w:rPr>
          <w:lang w:eastAsia="en-US"/>
        </w:rPr>
        <w:pict>
          <v:polyline id="_x0000_s8427" style="position:absolute;z-index:259198976;mso-position-horizontal-relative:page;mso-position-vertical-relative:page" points="644.3pt,501.6pt,720.4pt,501.6pt,720.4pt,500.6pt,644.3pt,500.6pt,644.3pt,500.6pt" coordsize="1522,20" o:allowincell="f" fillcolor="black" stroked="f">
            <v:path arrowok="t"/>
            <w10:wrap anchorx="page" anchory="page"/>
          </v:polyline>
        </w:pict>
      </w:r>
      <w:r>
        <w:rPr>
          <w:lang w:eastAsia="en-US"/>
        </w:rPr>
        <w:pict>
          <v:shape id="_x0000_s8428" style="position:absolute;margin-left:644.3pt;margin-top:486.4pt;width:1pt;height:14.4pt;z-index:259200000;mso-position-horizontal-relative:page;mso-position-vertical-relative:page" coordsize="20,289" o:allowincell="f" path="m,289r20,l20,,,,,e" fillcolor="black" stroked="f">
            <v:path arrowok="t"/>
            <w10:wrap anchorx="page" anchory="page"/>
          </v:shape>
        </w:pict>
      </w:r>
      <w:r>
        <w:rPr>
          <w:lang w:eastAsia="en-US"/>
        </w:rPr>
        <w:pict>
          <v:shape id="_x0000_s8429" style="position:absolute;margin-left:720.1pt;margin-top:486.4pt;width:75.8pt;height:1pt;z-index:259201024;mso-position-horizontal-relative:page;mso-position-vertical-relative:page" coordsize="1517,20" o:allowincell="f" path="m,20r1517,l1517,,,,,e" fillcolor="black" stroked="f">
            <v:path arrowok="t"/>
            <w10:wrap anchorx="page" anchory="page"/>
          </v:shape>
        </w:pict>
      </w:r>
      <w:r>
        <w:rPr>
          <w:lang w:eastAsia="en-US"/>
        </w:rPr>
        <w:pict>
          <v:shape id="_x0000_s8430" style="position:absolute;margin-left:795.7pt;margin-top:486.4pt;width:1pt;height:14.4pt;z-index:259202048;mso-position-horizontal-relative:page;mso-position-vertical-relative:page" coordsize="20,289" o:allowincell="f" path="m,289r20,l20,,,,,e" fillcolor="black" stroked="f">
            <v:path arrowok="t"/>
            <w10:wrap anchorx="page" anchory="page"/>
          </v:shape>
        </w:pict>
      </w:r>
      <w:r>
        <w:rPr>
          <w:lang w:eastAsia="en-US"/>
        </w:rPr>
        <w:pict>
          <v:shape id="_x0000_s8431" style="position:absolute;margin-left:720.1pt;margin-top:500.6pt;width:75.8pt;height:1pt;z-index:259203072;mso-position-horizontal-relative:page;mso-position-vertical-relative:page" coordsize="1517,20" o:allowincell="f" path="m,20r1517,l1517,,,,,e" fillcolor="black" stroked="f">
            <v:path arrowok="t"/>
            <w10:wrap anchorx="page" anchory="page"/>
          </v:shape>
        </w:pict>
      </w:r>
      <w:r>
        <w:rPr>
          <w:lang w:eastAsia="en-US"/>
        </w:rPr>
        <w:pict>
          <v:shape id="_x0000_s8432" style="position:absolute;margin-left:720.1pt;margin-top:486.4pt;width:1pt;height:14.4pt;z-index:259204096;mso-position-horizontal-relative:page;mso-position-vertical-relative:page" coordsize="20,289" o:allowincell="f" path="m,289r20,l20,,,,,e" fillcolor="black" stroked="f">
            <v:path arrowok="t"/>
            <w10:wrap anchorx="page" anchory="page"/>
          </v:shape>
        </w:pict>
      </w:r>
      <w:r>
        <w:rPr>
          <w:lang w:eastAsia="en-US"/>
        </w:rPr>
        <w:pict>
          <v:polyline id="_x0000_s8433" style="position:absolute;z-index:259205120;mso-position-horizontal-relative:page;mso-position-vertical-relative:page" points="568.4pt,487.4pt,644.5pt,487.4pt,644.5pt,486.4pt,568.4pt,486.4pt,568.4pt,486.4pt" coordsize="1522,20" o:allowincell="f" fillcolor="black" stroked="f">
            <v:path arrowok="t"/>
            <w10:wrap anchorx="page" anchory="page"/>
          </v:polyline>
        </w:pict>
      </w:r>
      <w:r>
        <w:rPr>
          <w:lang w:eastAsia="en-US"/>
        </w:rPr>
        <w:pict>
          <v:shape id="_x0000_s8434" style="position:absolute;margin-left:644.3pt;margin-top:486.4pt;width:1pt;height:14.4pt;z-index:259206144;mso-position-horizontal-relative:page;mso-position-vertical-relative:page" coordsize="20,289" o:allowincell="f" path="m,289r20,l20,,,,,e" fillcolor="black" stroked="f">
            <v:path arrowok="t"/>
            <w10:wrap anchorx="page" anchory="page"/>
          </v:shape>
        </w:pict>
      </w:r>
      <w:r>
        <w:rPr>
          <w:lang w:eastAsia="en-US"/>
        </w:rPr>
        <w:pict>
          <v:polyline id="_x0000_s8435" style="position:absolute;z-index:259207168;mso-position-horizontal-relative:page;mso-position-vertical-relative:page" points="568.4pt,501.6pt,644.5pt,501.6pt,644.5pt,500.6pt,568.4pt,500.6pt,568.4pt,500.6pt" coordsize="1522,20" o:allowincell="f" fillcolor="black" stroked="f">
            <v:path arrowok="t"/>
            <w10:wrap anchorx="page" anchory="page"/>
          </v:polyline>
        </w:pict>
      </w:r>
      <w:r>
        <w:rPr>
          <w:lang w:eastAsia="en-US"/>
        </w:rPr>
        <w:pict>
          <v:shape id="_x0000_s8436" style="position:absolute;margin-left:568.4pt;margin-top:486.4pt;width:1pt;height:14.4pt;z-index:259208192;mso-position-horizontal-relative:page;mso-position-vertical-relative:page" coordsize="20,289" o:allowincell="f" path="m,289r20,l20,,,,,e" fillcolor="black" stroked="f">
            <v:path arrowok="t"/>
            <w10:wrap anchorx="page" anchory="page"/>
          </v:shape>
        </w:pict>
      </w:r>
      <w:r>
        <w:rPr>
          <w:lang w:eastAsia="en-US"/>
        </w:rPr>
        <w:pict>
          <v:polyline id="_x0000_s8437" style="position:absolute;z-index:259209216;mso-position-horizontal-relative:page;mso-position-vertical-relative:page" points="72.1pt,516pt,131.4pt,516pt,131.4pt,515pt,72.1pt,515pt,72.1pt,515pt" coordsize="1186,20" o:allowincell="f" fillcolor="black" stroked="f">
            <v:path arrowok="t"/>
            <w10:wrap anchorx="page" anchory="page"/>
          </v:polyline>
        </w:pict>
      </w:r>
      <w:r>
        <w:rPr>
          <w:lang w:eastAsia="en-US"/>
        </w:rPr>
        <w:pict>
          <v:shape id="_x0000_s8438" style="position:absolute;margin-left:131.2pt;margin-top:515pt;width:1pt;height:14.4pt;z-index:259210240;mso-position-horizontal-relative:page;mso-position-vertical-relative:page" coordsize="20,289" o:allowincell="f" path="m,289r20,l20,,,,,e" fillcolor="black" stroked="f">
            <v:path arrowok="t"/>
            <w10:wrap anchorx="page" anchory="page"/>
          </v:shape>
        </w:pict>
      </w:r>
      <w:r>
        <w:rPr>
          <w:lang w:eastAsia="en-US"/>
        </w:rPr>
        <w:pict>
          <v:polyline id="_x0000_s8439" style="position:absolute;z-index:259211264;mso-position-horizontal-relative:page;mso-position-vertical-relative:page" points="72.1pt,530.2pt,131.4pt,530.2pt,131.4pt,529.2pt,72.1pt,529.2pt,72.1pt,529.2pt" coordsize="1186,20" o:allowincell="f" fillcolor="black" stroked="f">
            <v:path arrowok="t"/>
            <w10:wrap anchorx="page" anchory="page"/>
          </v:polyline>
        </w:pict>
      </w:r>
      <w:r>
        <w:rPr>
          <w:lang w:eastAsia="en-US"/>
        </w:rPr>
        <w:pict>
          <v:shape id="_x0000_s8440" style="position:absolute;margin-left:72.1pt;margin-top:515pt;width:1pt;height:14.4pt;z-index:259212288;mso-position-horizontal-relative:page;mso-position-vertical-relative:page" coordsize="20,289" o:allowincell="f" path="m,289r20,l20,,,,,e" fillcolor="black" stroked="f">
            <v:path arrowok="t"/>
            <w10:wrap anchorx="page" anchory="page"/>
          </v:shape>
        </w:pict>
      </w:r>
      <w:r>
        <w:rPr>
          <w:lang w:eastAsia="en-US"/>
        </w:rPr>
        <w:pict>
          <v:polyline id="_x0000_s8441" style="position:absolute;z-index:259213312;mso-position-horizontal-relative:page;mso-position-vertical-relative:page" points="72.1pt,530.2pt,131.4pt,530.2pt,131.4pt,529.2pt,72.1pt,529.2pt,72.1pt,529.2pt" coordsize="1186,20" o:allowincell="f" fillcolor="black" stroked="f">
            <v:path arrowok="t"/>
            <w10:wrap anchorx="page" anchory="page"/>
          </v:polyline>
        </w:pict>
      </w:r>
      <w:r>
        <w:rPr>
          <w:lang w:eastAsia="en-US"/>
        </w:rPr>
        <w:pict>
          <v:polyline id="_x0000_s8442" style="position:absolute;z-index:259214336;mso-position-horizontal-relative:page;mso-position-vertical-relative:page" points="131.2pt,543.6pt,132.2pt,543.6pt,132.2pt,529.2pt,131.2pt,529.2pt,131.2pt,529.2pt" coordsize="20,288" o:allowincell="f" fillcolor="black" stroked="f">
            <v:path arrowok="t"/>
            <w10:wrap anchorx="page" anchory="page"/>
          </v:polyline>
        </w:pict>
      </w:r>
      <w:r>
        <w:rPr>
          <w:lang w:eastAsia="en-US"/>
        </w:rPr>
        <w:pict>
          <v:polyline id="_x0000_s8444" style="position:absolute;z-index:259216384;mso-position-horizontal-relative:page;mso-position-vertical-relative:page" points="72.1pt,544.4pt,131.4pt,544.4pt,131.4pt,543.4pt,72.1pt,543.4pt,72.1pt,543.4pt" coordsize="1186,20" o:allowincell="f" fillcolor="black" stroked="f">
            <v:path arrowok="t"/>
            <w10:wrap anchorx="page" anchory="page"/>
          </v:polyline>
        </w:pict>
      </w:r>
      <w:r>
        <w:rPr>
          <w:lang w:eastAsia="en-US"/>
        </w:rPr>
        <w:pict>
          <v:polyline id="_x0000_s8445" style="position:absolute;z-index:259217408;mso-position-horizontal-relative:page;mso-position-vertical-relative:page" points="72.1pt,543.6pt,73.1pt,543.6pt,73.1pt,529.2pt,72.1pt,529.2pt,72.1pt,529.2pt" coordsize="20,288" o:allowincell="f" fillcolor="black" stroked="f">
            <v:path arrowok="t"/>
            <w10:wrap anchorx="page" anchory="page"/>
          </v:polyline>
        </w:pict>
      </w:r>
      <w:r>
        <w:rPr>
          <w:lang w:eastAsia="en-US"/>
        </w:rPr>
        <w:pict>
          <v:polyline id="_x0000_s8446" style="position:absolute;z-index:25921843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5" style="position:absolute;margin-left:19.6pt;margin-top:24.2pt;width:48.7pt;height:48.8pt;z-index:255909888;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2" type="#_x0000_t75" style="position:absolute;margin-left:19.6pt;margin-top:24.4pt;width:48.7pt;height:48.2pt;z-index:255927296;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6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00-8261.001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3"/>
                <w:sz w:val="16"/>
                <w:szCs w:val="16"/>
              </w:rPr>
              <w:t>Λοιπές επιστροφές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00-8261.002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Επιστροφή χρηµάτων ως αχρεωστήτως εισπραχθέντων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00-8261.</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00-826</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00-82</w:t>
      </w:r>
      <w:r>
        <w:rPr>
          <w:rFonts w:ascii="Arial Bold" w:hAnsi="Arial Bold" w:cs="Arial Bold"/>
          <w:color w:val="000000"/>
          <w:sz w:val="18"/>
          <w:szCs w:val="18"/>
        </w:rPr>
        <w:tab/>
      </w:r>
      <w:r>
        <w:rPr>
          <w:rFonts w:ascii="Arial Bold" w:hAnsi="Arial Bold" w:cs="Arial Bold"/>
          <w:color w:val="000000"/>
          <w:spacing w:val="1"/>
          <w:sz w:val="18"/>
          <w:szCs w:val="18"/>
        </w:rPr>
        <w:t>1.336.770,00</w:t>
      </w:r>
      <w:r>
        <w:rPr>
          <w:rFonts w:ascii="Arial Bold" w:hAnsi="Arial Bold" w:cs="Arial Bold"/>
          <w:color w:val="000000"/>
          <w:sz w:val="18"/>
          <w:szCs w:val="18"/>
        </w:rPr>
        <w:tab/>
      </w:r>
      <w:r>
        <w:rPr>
          <w:rFonts w:ascii="Arial Bold" w:hAnsi="Arial Bold" w:cs="Arial Bold"/>
          <w:color w:val="000000"/>
          <w:spacing w:val="1"/>
          <w:sz w:val="18"/>
          <w:szCs w:val="18"/>
        </w:rPr>
        <w:t>1.015.575,65</w:t>
      </w:r>
      <w:r>
        <w:rPr>
          <w:rFonts w:ascii="Arial Bold" w:hAnsi="Arial Bold" w:cs="Arial Bold"/>
          <w:color w:val="000000"/>
          <w:sz w:val="18"/>
          <w:szCs w:val="18"/>
        </w:rPr>
        <w:tab/>
      </w:r>
      <w:r>
        <w:rPr>
          <w:rFonts w:ascii="Arial Bold" w:hAnsi="Arial Bold" w:cs="Arial Bold"/>
          <w:color w:val="000000"/>
          <w:spacing w:val="1"/>
          <w:sz w:val="18"/>
          <w:szCs w:val="18"/>
        </w:rPr>
        <w:t>1.015.575,65</w:t>
      </w:r>
      <w:r>
        <w:rPr>
          <w:rFonts w:ascii="Arial Bold" w:hAnsi="Arial Bold" w:cs="Arial Bold"/>
          <w:color w:val="000000"/>
          <w:sz w:val="18"/>
          <w:szCs w:val="18"/>
        </w:rPr>
        <w:tab/>
      </w:r>
      <w:r>
        <w:rPr>
          <w:rFonts w:ascii="Arial Bold" w:hAnsi="Arial Bold" w:cs="Arial Bold"/>
          <w:color w:val="000000"/>
          <w:spacing w:val="1"/>
          <w:sz w:val="18"/>
          <w:szCs w:val="18"/>
        </w:rPr>
        <w:t>1.336.770,00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00-8</w:t>
      </w:r>
      <w:r>
        <w:rPr>
          <w:rFonts w:ascii="Arial Bold" w:hAnsi="Arial Bold" w:cs="Arial Bold"/>
          <w:color w:val="000000"/>
          <w:sz w:val="18"/>
          <w:szCs w:val="18"/>
        </w:rPr>
        <w:tab/>
      </w:r>
      <w:r>
        <w:rPr>
          <w:rFonts w:ascii="Arial Bold" w:hAnsi="Arial Bold" w:cs="Arial Bold"/>
          <w:color w:val="000000"/>
          <w:spacing w:val="1"/>
          <w:sz w:val="18"/>
          <w:szCs w:val="18"/>
        </w:rPr>
        <w:t>1.592.191,88</w:t>
      </w:r>
      <w:r>
        <w:rPr>
          <w:rFonts w:ascii="Arial Bold" w:hAnsi="Arial Bold" w:cs="Arial Bold"/>
          <w:color w:val="000000"/>
          <w:sz w:val="18"/>
          <w:szCs w:val="18"/>
        </w:rPr>
        <w:tab/>
      </w:r>
      <w:r>
        <w:rPr>
          <w:rFonts w:ascii="Arial Bold" w:hAnsi="Arial Bold" w:cs="Arial Bold"/>
          <w:color w:val="000000"/>
          <w:spacing w:val="1"/>
          <w:sz w:val="18"/>
          <w:szCs w:val="18"/>
        </w:rPr>
        <w:t>1.150.054,04</w:t>
      </w:r>
      <w:r>
        <w:rPr>
          <w:rFonts w:ascii="Arial Bold" w:hAnsi="Arial Bold" w:cs="Arial Bold"/>
          <w:color w:val="000000"/>
          <w:sz w:val="18"/>
          <w:szCs w:val="18"/>
        </w:rPr>
        <w:tab/>
      </w:r>
      <w:r>
        <w:rPr>
          <w:rFonts w:ascii="Arial Bold" w:hAnsi="Arial Bold" w:cs="Arial Bold"/>
          <w:color w:val="000000"/>
          <w:spacing w:val="1"/>
          <w:sz w:val="18"/>
          <w:szCs w:val="18"/>
        </w:rPr>
        <w:t>1.149.402,18</w:t>
      </w:r>
      <w:r>
        <w:rPr>
          <w:rFonts w:ascii="Arial Bold" w:hAnsi="Arial Bold" w:cs="Arial Bold"/>
          <w:color w:val="000000"/>
          <w:sz w:val="18"/>
          <w:szCs w:val="18"/>
        </w:rPr>
        <w:tab/>
      </w:r>
      <w:r>
        <w:rPr>
          <w:rFonts w:ascii="Arial Bold" w:hAnsi="Arial Bold" w:cs="Arial Bold"/>
          <w:color w:val="000000"/>
          <w:spacing w:val="1"/>
          <w:sz w:val="18"/>
          <w:szCs w:val="18"/>
        </w:rPr>
        <w:t>1.588.270,00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t>00</w:t>
      </w:r>
      <w:r>
        <w:rPr>
          <w:rFonts w:ascii="Arial Bold" w:hAnsi="Arial Bold" w:cs="Arial Bold"/>
          <w:color w:val="000000"/>
          <w:sz w:val="18"/>
          <w:szCs w:val="18"/>
        </w:rPr>
        <w:tab/>
      </w:r>
      <w:r>
        <w:rPr>
          <w:rFonts w:ascii="Arial Bold" w:hAnsi="Arial Bold" w:cs="Arial Bold"/>
          <w:color w:val="000000"/>
          <w:spacing w:val="1"/>
          <w:sz w:val="18"/>
          <w:szCs w:val="18"/>
        </w:rPr>
        <w:t>1.664.391,88</w:t>
      </w:r>
      <w:r>
        <w:rPr>
          <w:rFonts w:ascii="Arial Bold" w:hAnsi="Arial Bold" w:cs="Arial Bold"/>
          <w:color w:val="000000"/>
          <w:sz w:val="18"/>
          <w:szCs w:val="18"/>
        </w:rPr>
        <w:tab/>
      </w:r>
      <w:r>
        <w:rPr>
          <w:rFonts w:ascii="Arial Bold" w:hAnsi="Arial Bold" w:cs="Arial Bold"/>
          <w:color w:val="000000"/>
          <w:spacing w:val="1"/>
          <w:sz w:val="18"/>
          <w:szCs w:val="18"/>
        </w:rPr>
        <w:t>1.775.199,47</w:t>
      </w:r>
      <w:r>
        <w:rPr>
          <w:rFonts w:ascii="Arial Bold" w:hAnsi="Arial Bold" w:cs="Arial Bold"/>
          <w:color w:val="000000"/>
          <w:sz w:val="18"/>
          <w:szCs w:val="18"/>
        </w:rPr>
        <w:tab/>
      </w:r>
      <w:r>
        <w:rPr>
          <w:rFonts w:ascii="Arial Bold" w:hAnsi="Arial Bold" w:cs="Arial Bold"/>
          <w:color w:val="000000"/>
          <w:spacing w:val="1"/>
          <w:sz w:val="18"/>
          <w:szCs w:val="18"/>
        </w:rPr>
        <w:t>1.678.374,93</w:t>
      </w:r>
      <w:r>
        <w:rPr>
          <w:rFonts w:ascii="Arial Bold" w:hAnsi="Arial Bold" w:cs="Arial Bold"/>
          <w:color w:val="000000"/>
          <w:sz w:val="18"/>
          <w:szCs w:val="18"/>
        </w:rPr>
        <w:tab/>
      </w:r>
      <w:r>
        <w:rPr>
          <w:rFonts w:ascii="Arial Bold" w:hAnsi="Arial Bold" w:cs="Arial Bold"/>
          <w:color w:val="000000"/>
          <w:spacing w:val="1"/>
          <w:sz w:val="18"/>
          <w:szCs w:val="18"/>
        </w:rPr>
        <w:t>1.670.550,00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10-    .</w:t>
      </w:r>
      <w:r>
        <w:rPr>
          <w:rFonts w:ascii="Arial Bold" w:hAnsi="Arial Bold" w:cs="Arial Bold"/>
          <w:color w:val="000000"/>
          <w:sz w:val="16"/>
          <w:szCs w:val="16"/>
        </w:rPr>
        <w:tab/>
      </w:r>
      <w:r>
        <w:rPr>
          <w:rFonts w:ascii="Arial Bold" w:hAnsi="Arial Bold" w:cs="Arial Bold"/>
          <w:color w:val="000000"/>
          <w:spacing w:val="-1"/>
          <w:sz w:val="16"/>
          <w:szCs w:val="16"/>
        </w:rPr>
        <w:t>ΟΙΚΟΝΟΜΙΚΕΣ ∆ΙΟΙΚΗΤΙΚΕΣ ΥΠΗΡΕΣΙΕΣ</w:t>
      </w:r>
    </w:p>
    <w:p w:rsidR="008067B9" w:rsidRDefault="008067B9" w:rsidP="008067B9">
      <w:pPr>
        <w:tabs>
          <w:tab w:val="left" w:pos="2651"/>
        </w:tabs>
        <w:spacing w:before="100" w:line="184" w:lineRule="exact"/>
        <w:ind w:left="1466"/>
      </w:pPr>
      <w:r>
        <w:rPr>
          <w:rFonts w:ascii="Arial" w:hAnsi="Arial" w:cs="Arial"/>
          <w:color w:val="000000"/>
          <w:spacing w:val="-1"/>
          <w:sz w:val="16"/>
          <w:szCs w:val="16"/>
        </w:rPr>
        <w:t>10-6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10-60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10-601 .</w:t>
      </w:r>
      <w:r>
        <w:rPr>
          <w:rFonts w:ascii="Arial Bold" w:hAnsi="Arial Bold" w:cs="Arial Bold"/>
          <w:color w:val="000000"/>
          <w:sz w:val="16"/>
          <w:szCs w:val="16"/>
        </w:rPr>
        <w:tab/>
        <w:t>ΑΠΟ∆ΟΧΕΣ ΜΟΝΙΜΩΝ ΥΠΑΛΛΗΛΩΝ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10-6011.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663"/>
          <w:tab w:val="left" w:pos="12093"/>
          <w:tab w:val="left" w:pos="13605"/>
          <w:tab w:val="left" w:pos="15592"/>
        </w:tabs>
        <w:spacing w:before="37" w:line="184" w:lineRule="exact"/>
        <w:ind w:left="1466"/>
      </w:pPr>
      <w:r>
        <w:rPr>
          <w:rFonts w:ascii="Arial" w:hAnsi="Arial" w:cs="Arial"/>
          <w:color w:val="000000"/>
          <w:spacing w:val="-2"/>
          <w:sz w:val="16"/>
          <w:szCs w:val="16"/>
        </w:rPr>
        <w:t>10-6011.000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110.000,00</w:t>
      </w:r>
      <w:r>
        <w:rPr>
          <w:rFonts w:ascii="Arial" w:hAnsi="Arial" w:cs="Arial"/>
          <w:color w:val="000000"/>
          <w:sz w:val="16"/>
          <w:szCs w:val="16"/>
        </w:rPr>
        <w:tab/>
      </w:r>
      <w:r>
        <w:rPr>
          <w:rFonts w:ascii="Arial" w:hAnsi="Arial" w:cs="Arial"/>
          <w:color w:val="000000"/>
          <w:spacing w:val="-3"/>
          <w:sz w:val="16"/>
          <w:szCs w:val="16"/>
        </w:rPr>
        <w:t>99.494,55</w:t>
      </w:r>
      <w:r>
        <w:rPr>
          <w:rFonts w:ascii="Arial" w:hAnsi="Arial" w:cs="Arial"/>
          <w:color w:val="000000"/>
          <w:sz w:val="16"/>
          <w:szCs w:val="16"/>
        </w:rPr>
        <w:tab/>
      </w:r>
      <w:r>
        <w:rPr>
          <w:rFonts w:ascii="Arial" w:hAnsi="Arial" w:cs="Arial"/>
          <w:color w:val="000000"/>
          <w:spacing w:val="-4"/>
          <w:sz w:val="16"/>
          <w:szCs w:val="16"/>
        </w:rPr>
        <w:t>110.000,00</w:t>
      </w:r>
      <w:r>
        <w:rPr>
          <w:rFonts w:ascii="Arial" w:hAnsi="Arial" w:cs="Arial"/>
          <w:color w:val="000000"/>
          <w:sz w:val="16"/>
          <w:szCs w:val="16"/>
        </w:rPr>
        <w:tab/>
      </w:r>
      <w:r>
        <w:rPr>
          <w:rFonts w:ascii="Arial" w:hAnsi="Arial" w:cs="Arial"/>
          <w:color w:val="000000"/>
          <w:spacing w:val="-4"/>
          <w:sz w:val="16"/>
          <w:szCs w:val="16"/>
        </w:rPr>
        <w:t>100.000,00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538"/>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10-6011.</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99.494,55</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100.000,00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10-6013.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Εφάπαξ βοήθηµα του Ν 103/75</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5"/>
              <w:rPr>
                <w:lang w:eastAsia="en-US"/>
              </w:rPr>
            </w:pPr>
            <w:r>
              <w:rPr>
                <w:rFonts w:ascii="Arial" w:hAnsi="Arial" w:cs="Arial"/>
                <w:color w:val="000000"/>
                <w:spacing w:val="-1"/>
                <w:sz w:val="16"/>
                <w:szCs w:val="16"/>
              </w:rPr>
              <w:t>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15.000,00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538"/>
          <w:tab w:val="left" w:pos="11949"/>
          <w:tab w:val="left" w:pos="13466"/>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10-601</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99.494,55</w:t>
      </w:r>
      <w:r>
        <w:rPr>
          <w:rFonts w:ascii="Arial Bold" w:hAnsi="Arial Bold" w:cs="Arial Bold"/>
          <w:color w:val="000000"/>
          <w:sz w:val="18"/>
          <w:szCs w:val="18"/>
        </w:rPr>
        <w:tab/>
      </w:r>
      <w:r>
        <w:rPr>
          <w:rFonts w:ascii="Arial Bold" w:hAnsi="Arial Bold" w:cs="Arial Bold"/>
          <w:color w:val="000000"/>
          <w:spacing w:val="1"/>
          <w:sz w:val="18"/>
          <w:szCs w:val="18"/>
        </w:rPr>
        <w:t>110.000,00</w:t>
      </w:r>
      <w:r>
        <w:rPr>
          <w:rFonts w:ascii="Arial Bold" w:hAnsi="Arial Bold" w:cs="Arial Bold"/>
          <w:color w:val="000000"/>
          <w:sz w:val="18"/>
          <w:szCs w:val="18"/>
        </w:rPr>
        <w:tab/>
      </w:r>
      <w:r>
        <w:rPr>
          <w:rFonts w:ascii="Arial Bold" w:hAnsi="Arial Bold" w:cs="Arial Bold"/>
          <w:color w:val="000000"/>
          <w:spacing w:val="1"/>
          <w:sz w:val="18"/>
          <w:szCs w:val="18"/>
        </w:rPr>
        <w:t>115.000,00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10-602 .</w:t>
      </w:r>
      <w:r>
        <w:rPr>
          <w:rFonts w:ascii="Arial Bold" w:hAnsi="Arial Bold" w:cs="Arial Bold"/>
          <w:color w:val="000000"/>
          <w:sz w:val="16"/>
          <w:szCs w:val="16"/>
        </w:rPr>
        <w:tab/>
      </w:r>
      <w:r>
        <w:rPr>
          <w:rFonts w:ascii="Arial Bold" w:hAnsi="Arial Bold" w:cs="Arial Bold"/>
          <w:color w:val="000000"/>
          <w:spacing w:val="-1"/>
          <w:sz w:val="16"/>
          <w:szCs w:val="16"/>
        </w:rPr>
        <w:t>ΑΠΟ∆ΟΧΕΣ ΤΑΚΤΙΚΩΝ ΥΠΑΛΛΗΛΩΝ ΜΕ ΣΥΜΒΑΣΗ ΑΟΡΙΣΤΟΥ ΧΡΟΝΟΥ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10-6021.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4"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576"/>
          <w:tab w:val="left" w:pos="12093"/>
          <w:tab w:val="left" w:pos="13605"/>
          <w:tab w:val="left" w:pos="15592"/>
        </w:tabs>
        <w:spacing w:before="41" w:line="184" w:lineRule="exact"/>
        <w:ind w:left="1466"/>
      </w:pPr>
      <w:r>
        <w:rPr>
          <w:rFonts w:ascii="Arial" w:hAnsi="Arial" w:cs="Arial"/>
          <w:color w:val="000000"/>
          <w:spacing w:val="-2"/>
          <w:sz w:val="16"/>
          <w:szCs w:val="16"/>
        </w:rPr>
        <w:t>10-6021.000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134.000,00</w:t>
      </w:r>
      <w:r>
        <w:rPr>
          <w:rFonts w:ascii="Arial" w:hAnsi="Arial" w:cs="Arial"/>
          <w:color w:val="000000"/>
          <w:sz w:val="16"/>
          <w:szCs w:val="16"/>
        </w:rPr>
        <w:tab/>
      </w:r>
      <w:r>
        <w:rPr>
          <w:rFonts w:ascii="Arial" w:hAnsi="Arial" w:cs="Arial"/>
          <w:color w:val="000000"/>
          <w:spacing w:val="-4"/>
          <w:sz w:val="16"/>
          <w:szCs w:val="16"/>
        </w:rPr>
        <w:t>121.204,77</w:t>
      </w:r>
      <w:r>
        <w:rPr>
          <w:rFonts w:ascii="Arial" w:hAnsi="Arial" w:cs="Arial"/>
          <w:color w:val="000000"/>
          <w:sz w:val="16"/>
          <w:szCs w:val="16"/>
        </w:rPr>
        <w:tab/>
      </w:r>
      <w:r>
        <w:rPr>
          <w:rFonts w:ascii="Arial" w:hAnsi="Arial" w:cs="Arial"/>
          <w:color w:val="000000"/>
          <w:spacing w:val="-4"/>
          <w:sz w:val="16"/>
          <w:szCs w:val="16"/>
        </w:rPr>
        <w:t>134.000,00</w:t>
      </w:r>
      <w:r>
        <w:rPr>
          <w:rFonts w:ascii="Arial" w:hAnsi="Arial" w:cs="Arial"/>
          <w:color w:val="000000"/>
          <w:sz w:val="16"/>
          <w:szCs w:val="16"/>
        </w:rPr>
        <w:tab/>
      </w:r>
      <w:r>
        <w:rPr>
          <w:rFonts w:ascii="Arial" w:hAnsi="Arial" w:cs="Arial"/>
          <w:color w:val="000000"/>
          <w:spacing w:val="-4"/>
          <w:sz w:val="16"/>
          <w:szCs w:val="16"/>
        </w:rPr>
        <w:t>124.000,00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10-6021.</w:t>
      </w:r>
      <w:r>
        <w:rPr>
          <w:rFonts w:ascii="Arial Bold" w:hAnsi="Arial Bold" w:cs="Arial Bold"/>
          <w:color w:val="000000"/>
          <w:sz w:val="18"/>
          <w:szCs w:val="18"/>
        </w:rPr>
        <w:tab/>
      </w:r>
      <w:r>
        <w:rPr>
          <w:rFonts w:ascii="Arial Bold" w:hAnsi="Arial Bold" w:cs="Arial Bold"/>
          <w:color w:val="000000"/>
          <w:spacing w:val="1"/>
          <w:sz w:val="18"/>
          <w:szCs w:val="18"/>
        </w:rPr>
        <w:t>134.000,00</w:t>
      </w:r>
      <w:r>
        <w:rPr>
          <w:rFonts w:ascii="Arial Bold" w:hAnsi="Arial Bold" w:cs="Arial Bold"/>
          <w:color w:val="000000"/>
          <w:sz w:val="18"/>
          <w:szCs w:val="18"/>
        </w:rPr>
        <w:tab/>
      </w:r>
      <w:r>
        <w:rPr>
          <w:rFonts w:ascii="Arial Bold" w:hAnsi="Arial Bold" w:cs="Arial Bold"/>
          <w:color w:val="000000"/>
          <w:spacing w:val="1"/>
          <w:sz w:val="18"/>
          <w:szCs w:val="18"/>
        </w:rPr>
        <w:t>121.204,77</w:t>
      </w:r>
      <w:r>
        <w:rPr>
          <w:rFonts w:ascii="Arial Bold" w:hAnsi="Arial Bold" w:cs="Arial Bold"/>
          <w:color w:val="000000"/>
          <w:sz w:val="18"/>
          <w:szCs w:val="18"/>
        </w:rPr>
        <w:tab/>
      </w:r>
      <w:r>
        <w:rPr>
          <w:rFonts w:ascii="Arial Bold" w:hAnsi="Arial Bold" w:cs="Arial Bold"/>
          <w:color w:val="000000"/>
          <w:spacing w:val="1"/>
          <w:sz w:val="18"/>
          <w:szCs w:val="18"/>
        </w:rPr>
        <w:t>134.000,00</w:t>
      </w:r>
      <w:r>
        <w:rPr>
          <w:rFonts w:ascii="Arial Bold" w:hAnsi="Arial Bold" w:cs="Arial Bold"/>
          <w:color w:val="000000"/>
          <w:sz w:val="18"/>
          <w:szCs w:val="18"/>
        </w:rPr>
        <w:tab/>
      </w:r>
      <w:r>
        <w:rPr>
          <w:rFonts w:ascii="Arial Bold" w:hAnsi="Arial Bold" w:cs="Arial Bold"/>
          <w:color w:val="000000"/>
          <w:spacing w:val="1"/>
          <w:sz w:val="18"/>
          <w:szCs w:val="18"/>
        </w:rPr>
        <w:t>124.000,00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232"/>
          <w:tab w:val="left" w:pos="10879"/>
          <w:tab w:val="left" w:pos="12391"/>
          <w:tab w:val="left" w:pos="13778"/>
          <w:tab w:val="left" w:pos="15592"/>
        </w:tabs>
        <w:spacing w:before="71" w:line="184" w:lineRule="exact"/>
        <w:ind w:left="1466"/>
      </w:pPr>
      <w:r>
        <w:rPr>
          <w:rFonts w:ascii="Arial" w:hAnsi="Arial" w:cs="Arial"/>
          <w:color w:val="000000"/>
          <w:spacing w:val="-2"/>
          <w:sz w:val="16"/>
          <w:szCs w:val="16"/>
        </w:rPr>
        <w:t>10-6022.</w:t>
      </w:r>
      <w:r>
        <w:rPr>
          <w:rFonts w:ascii="Arial" w:hAnsi="Arial" w:cs="Arial"/>
          <w:color w:val="000000"/>
          <w:sz w:val="16"/>
          <w:szCs w:val="16"/>
        </w:rPr>
        <w:tab/>
      </w:r>
      <w:r>
        <w:rPr>
          <w:rFonts w:ascii="Arial" w:hAnsi="Arial" w:cs="Arial"/>
          <w:color w:val="000000"/>
          <w:spacing w:val="-2"/>
          <w:sz w:val="16"/>
          <w:szCs w:val="16"/>
        </w:rPr>
        <w:t>Αποζηµίωση υπερωριακής εργασίας και για εξαιρέσιµες ηµέρες και νυκτερινές</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548,80</w:t>
      </w:r>
      <w:r>
        <w:rPr>
          <w:rFonts w:ascii="Arial" w:hAnsi="Arial" w:cs="Arial"/>
          <w:color w:val="000000"/>
          <w:sz w:val="16"/>
          <w:szCs w:val="16"/>
        </w:rPr>
        <w:tab/>
      </w:r>
      <w:r>
        <w:rPr>
          <w:rFonts w:ascii="Arial" w:hAnsi="Arial" w:cs="Arial"/>
          <w:color w:val="000000"/>
          <w:spacing w:val="-3"/>
          <w:sz w:val="16"/>
          <w:szCs w:val="16"/>
        </w:rPr>
        <w:t>548,80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4" w:line="184" w:lineRule="exact"/>
        <w:ind w:left="1466" w:firstLine="1185"/>
      </w:pPr>
      <w:r>
        <w:rPr>
          <w:rFonts w:ascii="Arial" w:hAnsi="Arial" w:cs="Arial"/>
          <w:color w:val="000000"/>
          <w:spacing w:val="-3"/>
          <w:sz w:val="16"/>
          <w:szCs w:val="16"/>
        </w:rPr>
        <w:t>ώρες και λοιπές πρόσθετες αµοιβές</w:t>
      </w:r>
    </w:p>
    <w:p w:rsidR="008067B9" w:rsidRDefault="008067B9" w:rsidP="008067B9">
      <w:pPr>
        <w:tabs>
          <w:tab w:val="left" w:pos="3333"/>
          <w:tab w:val="left" w:pos="8920"/>
          <w:tab w:val="left" w:pos="10437"/>
          <w:tab w:val="left" w:pos="11949"/>
          <w:tab w:val="left" w:pos="13466"/>
          <w:tab w:val="left" w:pos="15539"/>
        </w:tabs>
        <w:spacing w:before="4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10-602</w:t>
      </w:r>
      <w:r>
        <w:rPr>
          <w:rFonts w:ascii="Arial Bold" w:hAnsi="Arial Bold" w:cs="Arial Bold"/>
          <w:color w:val="000000"/>
          <w:sz w:val="18"/>
          <w:szCs w:val="18"/>
        </w:rPr>
        <w:tab/>
      </w:r>
      <w:r>
        <w:rPr>
          <w:rFonts w:ascii="Arial Bold" w:hAnsi="Arial Bold" w:cs="Arial Bold"/>
          <w:color w:val="000000"/>
          <w:spacing w:val="1"/>
          <w:sz w:val="18"/>
          <w:szCs w:val="18"/>
        </w:rPr>
        <w:t>135.500,00</w:t>
      </w:r>
      <w:r>
        <w:rPr>
          <w:rFonts w:ascii="Arial Bold" w:hAnsi="Arial Bold" w:cs="Arial Bold"/>
          <w:color w:val="000000"/>
          <w:sz w:val="18"/>
          <w:szCs w:val="18"/>
        </w:rPr>
        <w:tab/>
      </w:r>
      <w:r>
        <w:rPr>
          <w:rFonts w:ascii="Arial Bold" w:hAnsi="Arial Bold" w:cs="Arial Bold"/>
          <w:color w:val="000000"/>
          <w:spacing w:val="1"/>
          <w:sz w:val="18"/>
          <w:szCs w:val="18"/>
        </w:rPr>
        <w:t>121.753,57</w:t>
      </w:r>
      <w:r>
        <w:rPr>
          <w:rFonts w:ascii="Arial Bold" w:hAnsi="Arial Bold" w:cs="Arial Bold"/>
          <w:color w:val="000000"/>
          <w:sz w:val="18"/>
          <w:szCs w:val="18"/>
        </w:rPr>
        <w:tab/>
      </w:r>
      <w:r>
        <w:rPr>
          <w:rFonts w:ascii="Arial Bold" w:hAnsi="Arial Bold" w:cs="Arial Bold"/>
          <w:color w:val="000000"/>
          <w:spacing w:val="1"/>
          <w:sz w:val="18"/>
          <w:szCs w:val="18"/>
        </w:rPr>
        <w:t>134.548,80</w:t>
      </w:r>
      <w:r>
        <w:rPr>
          <w:rFonts w:ascii="Arial Bold" w:hAnsi="Arial Bold" w:cs="Arial Bold"/>
          <w:color w:val="000000"/>
          <w:sz w:val="18"/>
          <w:szCs w:val="18"/>
        </w:rPr>
        <w:tab/>
      </w:r>
      <w:r>
        <w:rPr>
          <w:rFonts w:ascii="Arial Bold" w:hAnsi="Arial Bold" w:cs="Arial Bold"/>
          <w:color w:val="000000"/>
          <w:spacing w:val="1"/>
          <w:sz w:val="18"/>
          <w:szCs w:val="18"/>
        </w:rPr>
        <w:t>125.500,00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10-605 .</w:t>
      </w:r>
      <w:r>
        <w:rPr>
          <w:rFonts w:ascii="Arial Bold" w:hAnsi="Arial Bold" w:cs="Arial Bold"/>
          <w:color w:val="000000"/>
          <w:sz w:val="16"/>
          <w:szCs w:val="16"/>
        </w:rPr>
        <w:tab/>
      </w:r>
      <w:r>
        <w:rPr>
          <w:rFonts w:ascii="Arial Bold" w:hAnsi="Arial Bold" w:cs="Arial Bold"/>
          <w:color w:val="000000"/>
          <w:spacing w:val="-1"/>
          <w:sz w:val="16"/>
          <w:szCs w:val="16"/>
        </w:rPr>
        <w:t>ΕΡΓΟ∆ΟΤΙΚΕΣ ΕΙΣΦΟΡΕΣ ∆ΗΜΩΝ ΚΑΙ ΚΟΙΝΟΤΗΤΩΝ ΚΟΙΝΩΝΙΚΗΣ</w:t>
      </w:r>
    </w:p>
    <w:p w:rsidR="008067B9" w:rsidRDefault="008067B9" w:rsidP="008067B9">
      <w:pPr>
        <w:spacing w:before="4" w:line="184" w:lineRule="exact"/>
        <w:ind w:left="1466" w:firstLine="1185"/>
      </w:pPr>
      <w:r>
        <w:rPr>
          <w:rFonts w:ascii="Arial Bold" w:hAnsi="Arial Bold" w:cs="Arial Bold"/>
          <w:color w:val="000000"/>
          <w:spacing w:val="-2"/>
          <w:sz w:val="16"/>
          <w:szCs w:val="16"/>
        </w:rPr>
        <w:t>ΑΣΦΑΛΙΣΗΣ</w:t>
      </w:r>
    </w:p>
    <w:p w:rsidR="008067B9" w:rsidRDefault="008067B9" w:rsidP="008067B9">
      <w:pPr>
        <w:tabs>
          <w:tab w:val="left" w:pos="2651"/>
        </w:tabs>
        <w:spacing w:before="36" w:line="184" w:lineRule="exact"/>
        <w:ind w:left="1466"/>
      </w:pPr>
      <w:r>
        <w:rPr>
          <w:rFonts w:ascii="Arial" w:hAnsi="Arial" w:cs="Arial"/>
          <w:color w:val="000000"/>
          <w:spacing w:val="-2"/>
          <w:sz w:val="16"/>
          <w:szCs w:val="16"/>
        </w:rPr>
        <w:t>10-6051.</w:t>
      </w:r>
      <w:r>
        <w:rPr>
          <w:rFonts w:ascii="Arial Bold" w:hAnsi="Arial Bold" w:cs="Arial Bold"/>
          <w:color w:val="000000"/>
          <w:sz w:val="16"/>
          <w:szCs w:val="16"/>
        </w:rPr>
        <w:tab/>
        <w:t>Εργοδοτικές εισφορές προσωπικού µε σύµβαση ∆ηµοσίου ∆ικαίου</w:t>
      </w:r>
    </w:p>
    <w:p w:rsidR="008067B9" w:rsidRDefault="008067B9" w:rsidP="008067B9">
      <w:pPr>
        <w:tabs>
          <w:tab w:val="left" w:pos="2651"/>
          <w:tab w:val="left" w:pos="9232"/>
          <w:tab w:val="left" w:pos="10749"/>
          <w:tab w:val="left" w:pos="12261"/>
          <w:tab w:val="left" w:pos="13778"/>
          <w:tab w:val="left" w:pos="15592"/>
        </w:tabs>
        <w:spacing w:before="100" w:line="184" w:lineRule="exact"/>
        <w:ind w:left="1466"/>
      </w:pPr>
      <w:r>
        <w:rPr>
          <w:rFonts w:ascii="Arial" w:hAnsi="Arial" w:cs="Arial"/>
          <w:color w:val="000000"/>
          <w:spacing w:val="-2"/>
          <w:sz w:val="16"/>
          <w:szCs w:val="16"/>
        </w:rPr>
        <w:t>10-6051.000</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µε σύµβαση ∆ηµοσίου ∆ικαίου IKA</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5.039,46</w:t>
      </w:r>
      <w:r>
        <w:rPr>
          <w:rFonts w:ascii="Arial" w:hAnsi="Arial" w:cs="Arial"/>
          <w:color w:val="000000"/>
          <w:sz w:val="16"/>
          <w:szCs w:val="16"/>
        </w:rPr>
        <w:tab/>
      </w:r>
      <w:r>
        <w:rPr>
          <w:rFonts w:ascii="Arial" w:hAnsi="Arial" w:cs="Arial"/>
          <w:color w:val="000000"/>
          <w:spacing w:val="-3"/>
          <w:sz w:val="16"/>
          <w:szCs w:val="16"/>
        </w:rPr>
        <w:t>5.039,46</w:t>
      </w:r>
      <w:r>
        <w:rPr>
          <w:rFonts w:ascii="Arial" w:hAnsi="Arial" w:cs="Arial"/>
          <w:color w:val="000000"/>
          <w:sz w:val="16"/>
          <w:szCs w:val="16"/>
        </w:rPr>
        <w:tab/>
      </w:r>
      <w:r>
        <w:rPr>
          <w:rFonts w:ascii="Arial" w:hAnsi="Arial" w:cs="Arial"/>
          <w:color w:val="000000"/>
          <w:spacing w:val="-3"/>
          <w:sz w:val="16"/>
          <w:szCs w:val="16"/>
        </w:rPr>
        <w:t>6.000,00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749"/>
          <w:tab w:val="left" w:pos="12261"/>
          <w:tab w:val="left" w:pos="13778"/>
          <w:tab w:val="left" w:pos="15592"/>
        </w:tabs>
        <w:spacing w:before="104" w:line="184" w:lineRule="exact"/>
        <w:ind w:left="1466"/>
      </w:pPr>
      <w:r>
        <w:rPr>
          <w:rFonts w:ascii="Arial" w:hAnsi="Arial" w:cs="Arial"/>
          <w:color w:val="000000"/>
          <w:spacing w:val="-2"/>
          <w:sz w:val="16"/>
          <w:szCs w:val="16"/>
        </w:rPr>
        <w:t>10-6051.002</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Τ.Υ.∆.Κ.Υ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4.207,46</w:t>
      </w:r>
      <w:r>
        <w:rPr>
          <w:rFonts w:ascii="Arial" w:hAnsi="Arial" w:cs="Arial"/>
          <w:color w:val="000000"/>
          <w:sz w:val="16"/>
          <w:szCs w:val="16"/>
        </w:rPr>
        <w:tab/>
      </w:r>
      <w:r>
        <w:rPr>
          <w:rFonts w:ascii="Arial" w:hAnsi="Arial" w:cs="Arial"/>
          <w:color w:val="000000"/>
          <w:spacing w:val="-3"/>
          <w:sz w:val="16"/>
          <w:szCs w:val="16"/>
        </w:rPr>
        <w:t>4.207,46</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749"/>
          <w:tab w:val="left" w:pos="12261"/>
          <w:tab w:val="left" w:pos="13778"/>
          <w:tab w:val="left" w:pos="15592"/>
        </w:tabs>
        <w:spacing w:before="99" w:line="184" w:lineRule="exact"/>
        <w:ind w:left="1466"/>
      </w:pPr>
      <w:r>
        <w:rPr>
          <w:rFonts w:ascii="Arial" w:hAnsi="Arial" w:cs="Arial"/>
          <w:color w:val="000000"/>
          <w:spacing w:val="-2"/>
          <w:sz w:val="16"/>
          <w:szCs w:val="16"/>
        </w:rPr>
        <w:t>10-6051.006</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ΤΕΑ∆Υ</w:t>
      </w:r>
      <w:r>
        <w:rPr>
          <w:rFonts w:ascii="Arial" w:hAnsi="Arial" w:cs="Arial"/>
          <w:color w:val="000000"/>
          <w:sz w:val="16"/>
          <w:szCs w:val="16"/>
        </w:rPr>
        <w:tab/>
      </w:r>
      <w:r>
        <w:rPr>
          <w:rFonts w:ascii="Arial" w:hAnsi="Arial" w:cs="Arial"/>
          <w:color w:val="000000"/>
          <w:spacing w:val="-3"/>
          <w:sz w:val="16"/>
          <w:szCs w:val="16"/>
        </w:rPr>
        <w:t>3.500,00</w:t>
      </w:r>
      <w:r>
        <w:rPr>
          <w:rFonts w:ascii="Arial" w:hAnsi="Arial" w:cs="Arial"/>
          <w:color w:val="000000"/>
          <w:sz w:val="16"/>
          <w:szCs w:val="16"/>
        </w:rPr>
        <w:tab/>
      </w:r>
      <w:r>
        <w:rPr>
          <w:rFonts w:ascii="Arial" w:hAnsi="Arial" w:cs="Arial"/>
          <w:color w:val="000000"/>
          <w:spacing w:val="-3"/>
          <w:sz w:val="16"/>
          <w:szCs w:val="16"/>
        </w:rPr>
        <w:t>2.146,23</w:t>
      </w:r>
      <w:r>
        <w:rPr>
          <w:rFonts w:ascii="Arial" w:hAnsi="Arial" w:cs="Arial"/>
          <w:color w:val="000000"/>
          <w:sz w:val="16"/>
          <w:szCs w:val="16"/>
        </w:rPr>
        <w:tab/>
      </w:r>
      <w:r>
        <w:rPr>
          <w:rFonts w:ascii="Arial" w:hAnsi="Arial" w:cs="Arial"/>
          <w:color w:val="000000"/>
          <w:spacing w:val="-3"/>
          <w:sz w:val="16"/>
          <w:szCs w:val="16"/>
        </w:rPr>
        <w:t>2.146,23</w:t>
      </w:r>
      <w:r>
        <w:rPr>
          <w:rFonts w:ascii="Arial" w:hAnsi="Arial" w:cs="Arial"/>
          <w:color w:val="000000"/>
          <w:sz w:val="16"/>
          <w:szCs w:val="16"/>
        </w:rPr>
        <w:tab/>
      </w:r>
      <w:r>
        <w:rPr>
          <w:rFonts w:ascii="Arial" w:hAnsi="Arial" w:cs="Arial"/>
          <w:color w:val="000000"/>
          <w:spacing w:val="-3"/>
          <w:sz w:val="16"/>
          <w:szCs w:val="16"/>
        </w:rPr>
        <w:t>3.500,00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879"/>
          <w:tab w:val="left" w:pos="12391"/>
          <w:tab w:val="left" w:pos="13778"/>
          <w:tab w:val="left" w:pos="15592"/>
        </w:tabs>
        <w:spacing w:before="104" w:line="184" w:lineRule="exact"/>
        <w:ind w:left="1466"/>
      </w:pPr>
      <w:r>
        <w:rPr>
          <w:rFonts w:ascii="Arial" w:hAnsi="Arial" w:cs="Arial"/>
          <w:color w:val="000000"/>
          <w:spacing w:val="-2"/>
          <w:sz w:val="16"/>
          <w:szCs w:val="16"/>
        </w:rPr>
        <w:t>10-6051.008</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ΥΠΕΡ ΤΑ∆ΚΥ-ΤΕΑ∆Υ</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736,90</w:t>
      </w:r>
      <w:r>
        <w:rPr>
          <w:rFonts w:ascii="Arial" w:hAnsi="Arial" w:cs="Arial"/>
          <w:color w:val="000000"/>
          <w:sz w:val="16"/>
          <w:szCs w:val="16"/>
        </w:rPr>
        <w:tab/>
      </w:r>
      <w:r>
        <w:rPr>
          <w:rFonts w:ascii="Arial" w:hAnsi="Arial" w:cs="Arial"/>
          <w:color w:val="000000"/>
          <w:spacing w:val="-3"/>
          <w:sz w:val="16"/>
          <w:szCs w:val="16"/>
        </w:rPr>
        <w:t>736,90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before="113"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720" style="position:absolute;z-index:256427008;mso-position-horizontal-relative:page;mso-position-vertical-relative:page" points="72.1pt,217pt,131.4pt,217pt,131.4pt,3in,72.1pt,3in,72.1pt,3in" coordsize="1186,20" o:allowincell="f" fillcolor="black" stroked="f">
            <v:path arrowok="t"/>
            <w10:wrap anchorx="page" anchory="page"/>
          </v:polyline>
        </w:pict>
      </w:r>
      <w:r>
        <w:rPr>
          <w:lang w:eastAsia="en-US"/>
        </w:rPr>
        <w:pict>
          <v:polyline id="_x0000_s5727" style="position:absolute;z-index:256434176;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5733" style="position:absolute;z-index:256440320;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738" style="position:absolute;z-index:256445440;mso-position-horizontal-relative:page;mso-position-vertical-relative:page" points="72.1pt,230.4pt,73.1pt,230.4pt,73.1pt,3in,72.1pt,3in,72.1pt,3in" coordsize="20,288" o:allowincell="f" fillcolor="black" stroked="f">
            <v:path arrowok="t"/>
            <w10:wrap anchorx="page" anchory="page"/>
          </v:polyline>
        </w:pict>
      </w:r>
      <w:r>
        <w:rPr>
          <w:lang w:eastAsia="en-US"/>
        </w:rPr>
        <w:pict>
          <v:polyline id="_x0000_s5760" style="position:absolute;z-index:256467968;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765" style="position:absolute;z-index:256473088;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770" style="position:absolute;z-index:256478208;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773" style="position:absolute;z-index:256481280;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5794" style="position:absolute;z-index:256502784;mso-position-horizontal-relative:page;mso-position-vertical-relative:page" points="72.1pt,245.6pt,131.4pt,245.6pt,131.4pt,244.6pt,72.1pt,244.6pt,72.1pt,244.6pt" coordsize="1186,20" o:allowincell="f" fillcolor="black" stroked="f">
            <v:path arrowok="t"/>
            <w10:wrap anchorx="page" anchory="page"/>
          </v:polyline>
        </w:pict>
      </w:r>
      <w:r>
        <w:rPr>
          <w:lang w:eastAsia="en-US"/>
        </w:rPr>
        <w:pict>
          <v:polyline id="_x0000_s5799" style="position:absolute;z-index:256507904;mso-position-horizontal-relative:page;mso-position-vertical-relative:page" points="131.2pt,259pt,132.2pt,259pt,132.2pt,244.6pt,131.2pt,244.6pt,131.2pt,244.6pt" coordsize="20,288" o:allowincell="f" fillcolor="black" stroked="f">
            <v:path arrowok="t"/>
            <w10:wrap anchorx="page" anchory="page"/>
          </v:polyline>
        </w:pict>
      </w:r>
      <w:r>
        <w:rPr>
          <w:lang w:eastAsia="en-US"/>
        </w:rPr>
        <w:pict>
          <v:polyline id="_x0000_s5802" style="position:absolute;z-index:256510976;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5807" style="position:absolute;z-index:256516096;mso-position-horizontal-relative:page;mso-position-vertical-relative:page" points="72.1pt,259pt,73.1pt,259pt,73.1pt,244.6pt,72.1pt,244.6pt,72.1pt,244.6pt" coordsize="20,288" o:allowincell="f" fillcolor="black" stroked="f">
            <v:path arrowok="t"/>
            <w10:wrap anchorx="page" anchory="page"/>
          </v:polyline>
        </w:pict>
      </w:r>
      <w:r>
        <w:rPr>
          <w:lang w:eastAsia="en-US"/>
        </w:rPr>
        <w:pict>
          <v:polyline id="_x0000_s5830" style="position:absolute;z-index:256539648;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5833" style="position:absolute;z-index:256542720;mso-position-horizontal-relative:page;mso-position-vertical-relative:page" points="131.2pt,273.1pt,132.2pt,273.1pt,132.2pt,258.7pt,131.2pt,258.7pt,131.2pt,258.7pt" coordsize="20,288" o:allowincell="f" fillcolor="black" stroked="f">
            <v:path arrowok="t"/>
            <w10:wrap anchorx="page" anchory="page"/>
          </v:polyline>
        </w:pict>
      </w:r>
      <w:r>
        <w:rPr>
          <w:lang w:eastAsia="en-US"/>
        </w:rPr>
        <w:pict>
          <v:polyline id="_x0000_s5837" style="position:absolute;z-index:256546816;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polyline id="_x0000_s5841" style="position:absolute;z-index:256550912;mso-position-horizontal-relative:page;mso-position-vertical-relative:page" points="72.1pt,273.1pt,73.1pt,273.1pt,73.1pt,258.7pt,72.1pt,258.7pt,72.1pt,258.7pt" coordsize="20,288" o:allowincell="f" fillcolor="black" stroked="f">
            <v:path arrowok="t"/>
            <w10:wrap anchorx="page" anchory="page"/>
          </v:polyline>
        </w:pict>
      </w:r>
      <w:r>
        <w:rPr>
          <w:lang w:eastAsia="en-US"/>
        </w:rPr>
        <w:pict>
          <v:polyline id="_x0000_s5862" style="position:absolute;z-index:256572416;mso-position-horizontal-relative:page;mso-position-vertical-relative:page" points="72.1pt,274.1pt,131.4pt,274.1pt,131.4pt,273.1pt,72.1pt,273.1pt,72.1pt,273.1pt" coordsize="1186,20" o:allowincell="f" fillcolor="black" stroked="f">
            <v:path arrowok="t"/>
            <w10:wrap anchorx="page" anchory="page"/>
          </v:polyline>
        </w:pict>
      </w:r>
      <w:r>
        <w:rPr>
          <w:lang w:eastAsia="en-US"/>
        </w:rPr>
        <w:pict>
          <v:polyline id="_x0000_s5866" style="position:absolute;z-index:256576512;mso-position-horizontal-relative:page;mso-position-vertical-relative:page" points="131.2pt,287.5pt,132.2pt,287.5pt,132.2pt,273.1pt,131.2pt,273.1pt,131.2pt,273.1pt" coordsize="20,288" o:allowincell="f" fillcolor="black" stroked="f">
            <v:path arrowok="t"/>
            <w10:wrap anchorx="page" anchory="page"/>
          </v:polyline>
        </w:pict>
      </w:r>
      <w:r>
        <w:rPr>
          <w:lang w:eastAsia="en-US"/>
        </w:rPr>
        <w:pict>
          <v:polyline id="_x0000_s5872" style="position:absolute;z-index:256582656;mso-position-horizontal-relative:page;mso-position-vertical-relative:page" points="72.1pt,288.3pt,131.4pt,288.3pt,131.4pt,287.3pt,72.1pt,287.3pt,72.1pt,287.3pt" coordsize="1186,20" o:allowincell="f" fillcolor="black" stroked="f">
            <v:path arrowok="t"/>
            <w10:wrap anchorx="page" anchory="page"/>
          </v:polyline>
        </w:pict>
      </w:r>
      <w:r>
        <w:rPr>
          <w:lang w:eastAsia="en-US"/>
        </w:rPr>
        <w:pict>
          <v:polyline id="_x0000_s5878" style="position:absolute;z-index:256588800;mso-position-horizontal-relative:page;mso-position-vertical-relative:page" points="72.1pt,287.5pt,73.1pt,287.5pt,73.1pt,273.1pt,72.1pt,273.1pt,72.1pt,273.1pt" coordsize="20,288" o:allowincell="f" fillcolor="black" stroked="f">
            <v:path arrowok="t"/>
            <w10:wrap anchorx="page" anchory="page"/>
          </v:polyline>
        </w:pict>
      </w:r>
      <w:r>
        <w:rPr>
          <w:lang w:eastAsia="en-US"/>
        </w:rPr>
        <w:pict>
          <v:polyline id="_x0000_s5905" style="position:absolute;z-index:256616448;mso-position-horizontal-relative:page;mso-position-vertical-relative:page" points="72.1pt,294.5pt,131.4pt,294.5pt,131.4pt,293.5pt,72.1pt,293.5pt,72.1pt,293.5pt" coordsize="1186,20" o:allowincell="f" fillcolor="black" stroked="f">
            <v:path arrowok="t"/>
            <w10:wrap anchorx="page" anchory="page"/>
          </v:polyline>
        </w:pict>
      </w:r>
      <w:r>
        <w:rPr>
          <w:lang w:eastAsia="en-US"/>
        </w:rPr>
        <w:pict>
          <v:polyline id="_x0000_s5909" style="position:absolute;z-index:256620544;mso-position-horizontal-relative:page;mso-position-vertical-relative:page" points="131.2pt,307.9pt,132.2pt,307.9pt,132.2pt,293.5pt,131.2pt,293.5pt,131.2pt,293.5pt" coordsize="20,288" o:allowincell="f" fillcolor="black" stroked="f">
            <v:path arrowok="t"/>
            <w10:wrap anchorx="page" anchory="page"/>
          </v:polyline>
        </w:pict>
      </w:r>
      <w:r>
        <w:rPr>
          <w:lang w:eastAsia="en-US"/>
        </w:rPr>
        <w:pict>
          <v:polyline id="_x0000_s5913" style="position:absolute;z-index:256624640;mso-position-horizontal-relative:page;mso-position-vertical-relative:page" points="72.1pt,308.6pt,131.4pt,308.6pt,131.4pt,307.6pt,72.1pt,307.6pt,72.1pt,307.6pt" coordsize="1186,20" o:allowincell="f" fillcolor="black" stroked="f">
            <v:path arrowok="t"/>
            <w10:wrap anchorx="page" anchory="page"/>
          </v:polyline>
        </w:pict>
      </w:r>
      <w:r>
        <w:rPr>
          <w:lang w:eastAsia="en-US"/>
        </w:rPr>
        <w:pict>
          <v:polyline id="_x0000_s5916" style="position:absolute;z-index:256627712;mso-position-horizontal-relative:page;mso-position-vertical-relative:page" points="72.1pt,307.9pt,73.1pt,307.9pt,73.1pt,293.5pt,72.1pt,293.5pt,72.1pt,293.5pt" coordsize="20,288" o:allowincell="f" fillcolor="black" stroked="f">
            <v:path arrowok="t"/>
            <w10:wrap anchorx="page" anchory="page"/>
          </v:polyline>
        </w:pict>
      </w:r>
      <w:r>
        <w:rPr>
          <w:lang w:eastAsia="en-US"/>
        </w:rPr>
        <w:pict>
          <v:polyline id="_x0000_s5940" style="position:absolute;z-index:256652288;mso-position-horizontal-relative:page;mso-position-vertical-relative:page" points="131.2pt,294.5pt,417.3pt,294.5pt,417.3pt,293.5pt,131.2pt,293.5pt,131.2pt,293.5pt" coordsize="5722,20" o:allowincell="f" fillcolor="black" stroked="f">
            <v:path arrowok="t"/>
            <w10:wrap anchorx="page" anchory="page"/>
          </v:polyline>
        </w:pict>
      </w:r>
      <w:r>
        <w:rPr>
          <w:lang w:eastAsia="en-US"/>
        </w:rPr>
        <w:pict>
          <v:shape id="_x0000_s5943" style="position:absolute;margin-left:416.9pt;margin-top:293.5pt;width:1pt;height:20.6pt;z-index:256655360;mso-position-horizontal-relative:page;mso-position-vertical-relative:page" coordsize="20,413" o:allowincell="f" path="m,413r20,l20,,,,,e" fillcolor="black" stroked="f">
            <v:path arrowok="t"/>
            <w10:wrap anchorx="page" anchory="page"/>
          </v:shape>
        </w:pict>
      </w:r>
      <w:r>
        <w:rPr>
          <w:lang w:eastAsia="en-US"/>
        </w:rPr>
        <w:pict>
          <v:polyline id="_x0000_s5947" style="position:absolute;z-index:256659456;mso-position-horizontal-relative:page;mso-position-vertical-relative:page" points="131.2pt,314.9pt,417.3pt,314.9pt,417.3pt,313.9pt,131.2pt,313.9pt,131.2pt,313.9pt" coordsize="5722,20" o:allowincell="f" fillcolor="black" stroked="f">
            <v:path arrowok="t"/>
            <w10:wrap anchorx="page" anchory="page"/>
          </v:polyline>
        </w:pict>
      </w:r>
      <w:r>
        <w:rPr>
          <w:lang w:eastAsia="en-US"/>
        </w:rPr>
        <w:pict>
          <v:shape id="_x0000_s5952" style="position:absolute;margin-left:131.2pt;margin-top:293.5pt;width:1pt;height:20.6pt;z-index:256664576;mso-position-horizontal-relative:page;mso-position-vertical-relative:page" coordsize="20,413" o:allowincell="f" path="m,413r20,l20,,,,,e" fillcolor="black" stroked="f">
            <v:path arrowok="t"/>
            <w10:wrap anchorx="page" anchory="page"/>
          </v:shape>
        </w:pict>
      </w:r>
      <w:r>
        <w:rPr>
          <w:lang w:eastAsia="en-US"/>
        </w:rPr>
        <w:pict>
          <v:polyline id="_x0000_s5964" style="position:absolute;z-index:256676864;mso-position-horizontal-relative:page;mso-position-vertical-relative:page" points="416.9pt,294.5pt,493pt,294.5pt,493pt,293.5pt,416.9pt,293.5pt,416.9pt,293.5pt" coordsize="1522,20" o:allowincell="f" fillcolor="black" stroked="f">
            <v:path arrowok="t"/>
            <w10:wrap anchorx="page" anchory="page"/>
          </v:polyline>
        </w:pict>
      </w:r>
      <w:r>
        <w:rPr>
          <w:lang w:eastAsia="en-US"/>
        </w:rPr>
        <w:pict>
          <v:polyline id="_x0000_s5967" style="position:absolute;z-index:256679936;mso-position-horizontal-relative:page;mso-position-vertical-relative:page" points="492.8pt,307.9pt,493.8pt,307.9pt,493.8pt,293.5pt,492.8pt,293.5pt,492.8pt,293.5pt" coordsize="20,288" o:allowincell="f" fillcolor="black" stroked="f">
            <v:path arrowok="t"/>
            <w10:wrap anchorx="page" anchory="page"/>
          </v:polyline>
        </w:pict>
      </w:r>
      <w:r>
        <w:rPr>
          <w:lang w:eastAsia="en-US"/>
        </w:rPr>
        <w:pict>
          <v:polyline id="_x0000_s5972" style="position:absolute;z-index:256685056;mso-position-horizontal-relative:page;mso-position-vertical-relative:page" points="416.9pt,308.6pt,493pt,308.6pt,493pt,307.6pt,416.9pt,307.6pt,416.9pt,307.6pt" coordsize="1522,20" o:allowincell="f" fillcolor="black" stroked="f">
            <v:path arrowok="t"/>
            <w10:wrap anchorx="page" anchory="page"/>
          </v:polyline>
        </w:pict>
      </w:r>
      <w:r>
        <w:rPr>
          <w:lang w:eastAsia="en-US"/>
        </w:rPr>
        <w:pict>
          <v:polyline id="_x0000_s5979" style="position:absolute;z-index:256692224;mso-position-horizontal-relative:page;mso-position-vertical-relative:page" points="416.9pt,307.9pt,417.9pt,307.9pt,417.9pt,293.5pt,416.9pt,293.5pt,416.9pt,293.5pt" coordsize="20,288" o:allowincell="f" fillcolor="black" stroked="f">
            <v:path arrowok="t"/>
            <w10:wrap anchorx="page" anchory="page"/>
          </v:polyline>
        </w:pict>
      </w:r>
      <w:r>
        <w:rPr>
          <w:lang w:eastAsia="en-US"/>
        </w:rPr>
        <w:pict>
          <v:shape id="_x0000_s5995" style="position:absolute;margin-left:492.8pt;margin-top:293.5pt;width:75.8pt;height:1pt;z-index:256708608;mso-position-horizontal-relative:page;mso-position-vertical-relative:page" coordsize="1517,20" o:allowincell="f" path="m,20r1517,l1517,,,,,e" fillcolor="black" stroked="f">
            <v:path arrowok="t"/>
            <w10:wrap anchorx="page" anchory="page"/>
          </v:shape>
        </w:pict>
      </w:r>
      <w:r>
        <w:rPr>
          <w:lang w:eastAsia="en-US"/>
        </w:rPr>
        <w:pict>
          <v:polyline id="_x0000_s5998" style="position:absolute;z-index:256711680;mso-position-horizontal-relative:page;mso-position-vertical-relative:page" points="568.4pt,307.9pt,569.4pt,307.9pt,569.4pt,293.5pt,568.4pt,293.5pt,568.4pt,293.5pt" coordsize="20,288" o:allowincell="f" fillcolor="black" stroked="f">
            <v:path arrowok="t"/>
            <w10:wrap anchorx="page" anchory="page"/>
          </v:polyline>
        </w:pict>
      </w:r>
      <w:r>
        <w:rPr>
          <w:lang w:eastAsia="en-US"/>
        </w:rPr>
        <w:pict>
          <v:shape id="_x0000_s6002" style="position:absolute;margin-left:492.8pt;margin-top:307.6pt;width:75.8pt;height:1pt;z-index:256715776;mso-position-horizontal-relative:page;mso-position-vertical-relative:page" coordsize="1517,20" o:allowincell="f" path="m,20r1517,l1517,,,,,e" fillcolor="black" stroked="f">
            <v:path arrowok="t"/>
            <w10:wrap anchorx="page" anchory="page"/>
          </v:shape>
        </w:pict>
      </w:r>
      <w:r>
        <w:rPr>
          <w:lang w:eastAsia="en-US"/>
        </w:rPr>
        <w:pict>
          <v:polyline id="_x0000_s6008" style="position:absolute;z-index:256721920;mso-position-horizontal-relative:page;mso-position-vertical-relative:page" points="492.8pt,307.9pt,493.8pt,307.9pt,493.8pt,293.5pt,492.8pt,293.5pt,492.8pt,293.5pt" coordsize="20,288" o:allowincell="f" fillcolor="black" stroked="f">
            <v:path arrowok="t"/>
            <w10:wrap anchorx="page" anchory="page"/>
          </v:polyline>
        </w:pict>
      </w:r>
      <w:r>
        <w:rPr>
          <w:lang w:eastAsia="en-US"/>
        </w:rPr>
        <w:pict>
          <v:polyline id="_x0000_s6027" style="position:absolute;z-index:256741376;mso-position-horizontal-relative:page;mso-position-vertical-relative:page" points="644.3pt,294.5pt,720.4pt,294.5pt,720.4pt,293.5pt,644.3pt,293.5pt,644.3pt,293.5pt" coordsize="1522,20" o:allowincell="f" fillcolor="black" stroked="f">
            <v:path arrowok="t"/>
            <w10:wrap anchorx="page" anchory="page"/>
          </v:polyline>
        </w:pict>
      </w:r>
      <w:r>
        <w:rPr>
          <w:lang w:eastAsia="en-US"/>
        </w:rPr>
        <w:pict>
          <v:polyline id="_x0000_s6029" style="position:absolute;z-index:256743424;mso-position-horizontal-relative:page;mso-position-vertical-relative:page" points="720.1pt,307.9pt,721.1pt,307.9pt,721.1pt,293.5pt,720.1pt,293.5pt,720.1pt,293.5pt" coordsize="20,288" o:allowincell="f" fillcolor="black" stroked="f">
            <v:path arrowok="t"/>
            <w10:wrap anchorx="page" anchory="page"/>
          </v:polyline>
        </w:pict>
      </w:r>
      <w:r>
        <w:rPr>
          <w:lang w:eastAsia="en-US"/>
        </w:rPr>
        <w:pict>
          <v:polyline id="_x0000_s6033" style="position:absolute;z-index:256747520;mso-position-horizontal-relative:page;mso-position-vertical-relative:page" points="644.3pt,308.6pt,720.4pt,308.6pt,720.4pt,307.6pt,644.3pt,307.6pt,644.3pt,307.6pt" coordsize="1522,20" o:allowincell="f" fillcolor="black" stroked="f">
            <v:path arrowok="t"/>
            <w10:wrap anchorx="page" anchory="page"/>
          </v:polyline>
        </w:pict>
      </w:r>
      <w:r>
        <w:rPr>
          <w:lang w:eastAsia="en-US"/>
        </w:rPr>
        <w:pict>
          <v:polyline id="_x0000_s6038" style="position:absolute;z-index:256752640;mso-position-horizontal-relative:page;mso-position-vertical-relative:page" points="644.3pt,307.9pt,645.3pt,307.9pt,645.3pt,293.5pt,644.3pt,293.5pt,644.3pt,293.5pt" coordsize="20,288" o:allowincell="f" fillcolor="black" stroked="f">
            <v:path arrowok="t"/>
            <w10:wrap anchorx="page" anchory="page"/>
          </v:polyline>
        </w:pict>
      </w:r>
      <w:r>
        <w:rPr>
          <w:lang w:eastAsia="en-US"/>
        </w:rPr>
        <w:pict>
          <v:shape id="_x0000_s6058" style="position:absolute;margin-left:720.1pt;margin-top:293.5pt;width:75.8pt;height:1pt;z-index:256773120;mso-position-horizontal-relative:page;mso-position-vertical-relative:page" coordsize="1517,20" o:allowincell="f" path="m,20r1517,l1517,,,,,e" fillcolor="black" stroked="f">
            <v:path arrowok="t"/>
            <w10:wrap anchorx="page" anchory="page"/>
          </v:shape>
        </w:pict>
      </w:r>
      <w:r>
        <w:rPr>
          <w:lang w:eastAsia="en-US"/>
        </w:rPr>
        <w:pict>
          <v:polyline id="_x0000_s6061" style="position:absolute;z-index:256776192;mso-position-horizontal-relative:page;mso-position-vertical-relative:page" points="795.7pt,307.9pt,796.7pt,307.9pt,796.7pt,293.5pt,795.7pt,293.5pt,795.7pt,293.5pt" coordsize="20,288" o:allowincell="f" fillcolor="black" stroked="f">
            <v:path arrowok="t"/>
            <w10:wrap anchorx="page" anchory="page"/>
          </v:polyline>
        </w:pict>
      </w:r>
      <w:r>
        <w:rPr>
          <w:lang w:eastAsia="en-US"/>
        </w:rPr>
        <w:pict>
          <v:shape id="_x0000_s6064" style="position:absolute;margin-left:720.1pt;margin-top:307.6pt;width:75.8pt;height:1pt;z-index:256779264;mso-position-horizontal-relative:page;mso-position-vertical-relative:page" coordsize="1517,20" o:allowincell="f" path="m,20r1517,l1517,,,,,e" fillcolor="black" stroked="f">
            <v:path arrowok="t"/>
            <w10:wrap anchorx="page" anchory="page"/>
          </v:shape>
        </w:pict>
      </w:r>
      <w:r>
        <w:rPr>
          <w:lang w:eastAsia="en-US"/>
        </w:rPr>
        <w:pict>
          <v:polyline id="_x0000_s6068" style="position:absolute;z-index:256783360;mso-position-horizontal-relative:page;mso-position-vertical-relative:page" points="720.1pt,307.9pt,721.1pt,307.9pt,721.1pt,293.5pt,720.1pt,293.5pt,720.1pt,293.5pt" coordsize="20,288" o:allowincell="f" fillcolor="black" stroked="f">
            <v:path arrowok="t"/>
            <w10:wrap anchorx="page" anchory="page"/>
          </v:polyline>
        </w:pict>
      </w:r>
      <w:r>
        <w:rPr>
          <w:lang w:eastAsia="en-US"/>
        </w:rPr>
        <w:pict>
          <v:polyline id="_x0000_s6089" style="position:absolute;z-index:256804864;mso-position-horizontal-relative:page;mso-position-vertical-relative:page" points="568.4pt,294.5pt,644.5pt,294.5pt,644.5pt,293.5pt,568.4pt,293.5pt,568.4pt,293.5pt" coordsize="1522,20" o:allowincell="f" fillcolor="black" stroked="f">
            <v:path arrowok="t"/>
            <w10:wrap anchorx="page" anchory="page"/>
          </v:polyline>
        </w:pict>
      </w:r>
      <w:r>
        <w:rPr>
          <w:lang w:eastAsia="en-US"/>
        </w:rPr>
        <w:pict>
          <v:polyline id="_x0000_s6092" style="position:absolute;z-index:256807936;mso-position-horizontal-relative:page;mso-position-vertical-relative:page" points="644.3pt,307.9pt,645.3pt,307.9pt,645.3pt,293.5pt,644.3pt,293.5pt,644.3pt,293.5pt" coordsize="20,288" o:allowincell="f" fillcolor="black" stroked="f">
            <v:path arrowok="t"/>
            <w10:wrap anchorx="page" anchory="page"/>
          </v:polyline>
        </w:pict>
      </w:r>
      <w:r>
        <w:rPr>
          <w:lang w:eastAsia="en-US"/>
        </w:rPr>
        <w:pict>
          <v:polyline id="_x0000_s6094" style="position:absolute;z-index:256809984;mso-position-horizontal-relative:page;mso-position-vertical-relative:page" points="568.4pt,308.6pt,644.5pt,308.6pt,644.5pt,307.6pt,568.4pt,307.6pt,568.4pt,307.6pt" coordsize="1522,20" o:allowincell="f" fillcolor="black" stroked="f">
            <v:path arrowok="t"/>
            <w10:wrap anchorx="page" anchory="page"/>
          </v:polyline>
        </w:pict>
      </w:r>
      <w:r>
        <w:rPr>
          <w:lang w:eastAsia="en-US"/>
        </w:rPr>
        <w:pict>
          <v:polyline id="_x0000_s6097" style="position:absolute;z-index:256813056;mso-position-horizontal-relative:page;mso-position-vertical-relative:page" points="568.4pt,307.9pt,569.4pt,307.9pt,569.4pt,293.5pt,568.4pt,293.5pt,568.4pt,293.5pt" coordsize="20,288" o:allowincell="f" fillcolor="black" stroked="f">
            <v:path arrowok="t"/>
            <w10:wrap anchorx="page" anchory="page"/>
          </v:polyline>
        </w:pict>
      </w:r>
      <w:r>
        <w:rPr>
          <w:lang w:eastAsia="en-US"/>
        </w:rPr>
        <w:pict>
          <v:polyline id="_x0000_s6363" style="position:absolute;z-index:257085440;mso-position-horizontal-relative:page;mso-position-vertical-relative:page" points="72.1pt,357.6pt,131.4pt,357.6pt,131.4pt,356.6pt,72.1pt,356.6pt,72.1pt,356.6pt" coordsize="1186,20" o:allowincell="f" fillcolor="black" stroked="f">
            <v:path arrowok="t"/>
            <w10:wrap anchorx="page" anchory="page"/>
          </v:polyline>
        </w:pict>
      </w:r>
      <w:r>
        <w:rPr>
          <w:lang w:eastAsia="en-US"/>
        </w:rPr>
        <w:pict>
          <v:shape id="_x0000_s6369" style="position:absolute;margin-left:131.2pt;margin-top:356.6pt;width:1pt;height:14.4pt;z-index:257091584;mso-position-horizontal-relative:page;mso-position-vertical-relative:page" coordsize="20,289" o:allowincell="f" path="m,289r20,l20,,,,,e" fillcolor="black" stroked="f">
            <v:path arrowok="t"/>
            <w10:wrap anchorx="page" anchory="page"/>
          </v:shape>
        </w:pict>
      </w:r>
      <w:r>
        <w:rPr>
          <w:lang w:eastAsia="en-US"/>
        </w:rPr>
        <w:pict>
          <v:polyline id="_x0000_s6376" style="position:absolute;z-index:257098752;mso-position-horizontal-relative:page;mso-position-vertical-relative:page" points="72.1pt,371.8pt,131.4pt,371.8pt,131.4pt,370.8pt,72.1pt,370.8pt,72.1pt,370.8pt" coordsize="1186,20" o:allowincell="f" fillcolor="black" stroked="f">
            <v:path arrowok="t"/>
            <w10:wrap anchorx="page" anchory="page"/>
          </v:polyline>
        </w:pict>
      </w:r>
      <w:r>
        <w:rPr>
          <w:lang w:eastAsia="en-US"/>
        </w:rPr>
        <w:pict>
          <v:shape id="_x0000_s6383" style="position:absolute;margin-left:72.1pt;margin-top:356.6pt;width:1pt;height:14.4pt;z-index:257105920;mso-position-horizontal-relative:page;mso-position-vertical-relative:page" coordsize="20,289" o:allowincell="f" path="m,289r20,l20,,,,,e" fillcolor="black" stroked="f">
            <v:path arrowok="t"/>
            <w10:wrap anchorx="page" anchory="page"/>
          </v:shape>
        </w:pict>
      </w:r>
      <w:r>
        <w:rPr>
          <w:lang w:eastAsia="en-US"/>
        </w:rPr>
        <w:pict>
          <v:polyline id="_x0000_s6416" style="position:absolute;z-index:257139712;mso-position-horizontal-relative:page;mso-position-vertical-relative:page" points="72.1pt,371.8pt,131.4pt,371.8pt,131.4pt,370.8pt,72.1pt,370.8pt,72.1pt,370.8pt" coordsize="1186,20" o:allowincell="f" fillcolor="black" stroked="f">
            <v:path arrowok="t"/>
            <w10:wrap anchorx="page" anchory="page"/>
          </v:polyline>
        </w:pict>
      </w:r>
      <w:r>
        <w:rPr>
          <w:lang w:eastAsia="en-US"/>
        </w:rPr>
        <w:pict>
          <v:polyline id="_x0000_s6424" style="position:absolute;z-index:257147904;mso-position-horizontal-relative:page;mso-position-vertical-relative:page" points="131.2pt,385.2pt,132.2pt,385.2pt,132.2pt,370.8pt,131.2pt,370.8pt,131.2pt,370.8pt" coordsize="20,288" o:allowincell="f" fillcolor="black" stroked="f">
            <v:path arrowok="t"/>
            <w10:wrap anchorx="page" anchory="page"/>
          </v:polyline>
        </w:pict>
      </w:r>
      <w:r>
        <w:rPr>
          <w:lang w:eastAsia="en-US"/>
        </w:rPr>
        <w:pict>
          <v:polyline id="_x0000_s6428" style="position:absolute;z-index:257152000;mso-position-horizontal-relative:page;mso-position-vertical-relative:page" points="72.1pt,385.9pt,131.4pt,385.9pt,131.4pt,384.9pt,72.1pt,384.9pt,72.1pt,384.9pt" coordsize="1186,20" o:allowincell="f" fillcolor="black" stroked="f">
            <v:path arrowok="t"/>
            <w10:wrap anchorx="page" anchory="page"/>
          </v:polyline>
        </w:pict>
      </w:r>
      <w:r>
        <w:rPr>
          <w:lang w:eastAsia="en-US"/>
        </w:rPr>
        <w:pict>
          <v:polyline id="_x0000_s6432" style="position:absolute;z-index:257156096;mso-position-horizontal-relative:page;mso-position-vertical-relative:page" points="72.1pt,385.2pt,73.1pt,385.2pt,73.1pt,370.8pt,72.1pt,370.8pt,72.1pt,370.8pt" coordsize="20,288" o:allowincell="f" fillcolor="black" stroked="f">
            <v:path arrowok="t"/>
            <w10:wrap anchorx="page" anchory="page"/>
          </v:polyline>
        </w:pict>
      </w:r>
      <w:r>
        <w:rPr>
          <w:lang w:eastAsia="en-US"/>
        </w:rPr>
        <w:pict>
          <v:polyline id="_x0000_s6459" style="position:absolute;z-index:257183744;mso-position-horizontal-relative:page;mso-position-vertical-relative:page" points="72.1pt,392.4pt,131.4pt,392.4pt,131.4pt,391.4pt,72.1pt,391.4pt,72.1pt,391.4pt" coordsize="1186,20" o:allowincell="f" fillcolor="black" stroked="f">
            <v:path arrowok="t"/>
            <w10:wrap anchorx="page" anchory="page"/>
          </v:polyline>
        </w:pict>
      </w:r>
      <w:r>
        <w:rPr>
          <w:lang w:eastAsia="en-US"/>
        </w:rPr>
        <w:pict>
          <v:shape id="_x0000_s6461" style="position:absolute;margin-left:131.2pt;margin-top:391.4pt;width:1pt;height:14.4pt;z-index:257185792;mso-position-horizontal-relative:page;mso-position-vertical-relative:page" coordsize="20,289" o:allowincell="f" path="m,289r20,l20,,,,,e" fillcolor="black" stroked="f">
            <v:path arrowok="t"/>
            <w10:wrap anchorx="page" anchory="page"/>
          </v:shape>
        </w:pict>
      </w:r>
      <w:r>
        <w:rPr>
          <w:lang w:eastAsia="en-US"/>
        </w:rPr>
        <w:pict>
          <v:polyline id="_x0000_s6465" style="position:absolute;z-index:257189888;mso-position-horizontal-relative:page;mso-position-vertical-relative:page" points="72.1pt,406.6pt,131.4pt,406.6pt,131.4pt,405.6pt,72.1pt,405.6pt,72.1pt,405.6pt" coordsize="1186,20" o:allowincell="f" fillcolor="black" stroked="f">
            <v:path arrowok="t"/>
            <w10:wrap anchorx="page" anchory="page"/>
          </v:polyline>
        </w:pict>
      </w:r>
      <w:r>
        <w:rPr>
          <w:lang w:eastAsia="en-US"/>
        </w:rPr>
        <w:pict>
          <v:shape id="_x0000_s6469" style="position:absolute;margin-left:72.1pt;margin-top:391.4pt;width:1pt;height:14.4pt;z-index:257193984;mso-position-horizontal-relative:page;mso-position-vertical-relative:page" coordsize="20,289" o:allowincell="f" path="m,289r20,l20,,,,,e" fillcolor="black" stroked="f">
            <v:path arrowok="t"/>
            <w10:wrap anchorx="page" anchory="page"/>
          </v:shape>
        </w:pict>
      </w:r>
      <w:r>
        <w:rPr>
          <w:lang w:eastAsia="en-US"/>
        </w:rPr>
        <w:pict>
          <v:polyline id="_x0000_s6489" style="position:absolute;z-index:257214464;mso-position-horizontal-relative:page;mso-position-vertical-relative:page" points="131.2pt,392.4pt,417.3pt,392.4pt,417.3pt,391.4pt,131.2pt,391.4pt,131.2pt,391.4pt" coordsize="5722,20" o:allowincell="f" fillcolor="black" stroked="f">
            <v:path arrowok="t"/>
            <w10:wrap anchorx="page" anchory="page"/>
          </v:polyline>
        </w:pict>
      </w:r>
      <w:r>
        <w:rPr>
          <w:lang w:eastAsia="en-US"/>
        </w:rPr>
        <w:pict>
          <v:polyline id="_x0000_s6494" style="position:absolute;z-index:257219584;mso-position-horizontal-relative:page;mso-position-vertical-relative:page" points="416.9pt,412.1pt,417.9pt,412.1pt,417.9pt,391.4pt,416.9pt,391.4pt,416.9pt,391.4pt" coordsize="20,414" o:allowincell="f" fillcolor="black" stroked="f">
            <v:path arrowok="t"/>
            <w10:wrap anchorx="page" anchory="page"/>
          </v:polyline>
        </w:pict>
      </w:r>
      <w:r>
        <w:rPr>
          <w:lang w:eastAsia="en-US"/>
        </w:rPr>
        <w:pict>
          <v:polyline id="_x0000_s6499" style="position:absolute;z-index:257224704;mso-position-horizontal-relative:page;mso-position-vertical-relative:page" points="131.2pt,412.8pt,417.3pt,412.8pt,417.3pt,411.8pt,131.2pt,411.8pt,131.2pt,411.8pt" coordsize="5722,20" o:allowincell="f" fillcolor="black" stroked="f">
            <v:path arrowok="t"/>
            <w10:wrap anchorx="page" anchory="page"/>
          </v:polyline>
        </w:pict>
      </w:r>
      <w:r>
        <w:rPr>
          <w:lang w:eastAsia="en-US"/>
        </w:rPr>
        <w:pict>
          <v:polyline id="_x0000_s6505" style="position:absolute;z-index:257230848;mso-position-horizontal-relative:page;mso-position-vertical-relative:page" points="131.2pt,412.1pt,132.2pt,412.1pt,132.2pt,391.4pt,131.2pt,391.4pt,131.2pt,391.4pt" coordsize="20,414" o:allowincell="f" fillcolor="black" stroked="f">
            <v:path arrowok="t"/>
            <w10:wrap anchorx="page" anchory="page"/>
          </v:polyline>
        </w:pict>
      </w:r>
      <w:r>
        <w:rPr>
          <w:lang w:eastAsia="en-US"/>
        </w:rPr>
        <w:pict>
          <v:polyline id="_x0000_s6519" style="position:absolute;z-index:257245184;mso-position-horizontal-relative:page;mso-position-vertical-relative:page" points="416.9pt,392.4pt,493pt,392.4pt,493pt,391.4pt,416.9pt,391.4pt,416.9pt,391.4pt" coordsize="1522,20" o:allowincell="f" fillcolor="black" stroked="f">
            <v:path arrowok="t"/>
            <w10:wrap anchorx="page" anchory="page"/>
          </v:polyline>
        </w:pict>
      </w:r>
      <w:r>
        <w:rPr>
          <w:lang w:eastAsia="en-US"/>
        </w:rPr>
        <w:pict>
          <v:shape id="_x0000_s6523" style="position:absolute;margin-left:492.8pt;margin-top:391.4pt;width:1pt;height:14.4pt;z-index:257249280;mso-position-horizontal-relative:page;mso-position-vertical-relative:page" coordsize="20,289" o:allowincell="f" path="m,289r20,l20,,,,,e" fillcolor="black" stroked="f">
            <v:path arrowok="t"/>
            <w10:wrap anchorx="page" anchory="page"/>
          </v:shape>
        </w:pict>
      </w:r>
      <w:r>
        <w:rPr>
          <w:lang w:eastAsia="en-US"/>
        </w:rPr>
        <w:pict>
          <v:polyline id="_x0000_s6528" style="position:absolute;z-index:257254400;mso-position-horizontal-relative:page;mso-position-vertical-relative:page" points="416.9pt,406.6pt,493pt,406.6pt,493pt,405.6pt,416.9pt,405.6pt,416.9pt,405.6pt" coordsize="1522,20" o:allowincell="f" fillcolor="black" stroked="f">
            <v:path arrowok="t"/>
            <w10:wrap anchorx="page" anchory="page"/>
          </v:polyline>
        </w:pict>
      </w:r>
      <w:r>
        <w:rPr>
          <w:lang w:eastAsia="en-US"/>
        </w:rPr>
        <w:pict>
          <v:shape id="_x0000_s6534" style="position:absolute;margin-left:416.9pt;margin-top:391.4pt;width:1pt;height:14.4pt;z-index:257260544;mso-position-horizontal-relative:page;mso-position-vertical-relative:page" coordsize="20,289" o:allowincell="f" path="m,289r20,l20,,,,,e" fillcolor="black" stroked="f">
            <v:path arrowok="t"/>
            <w10:wrap anchorx="page" anchory="page"/>
          </v:shape>
        </w:pict>
      </w:r>
      <w:r>
        <w:rPr>
          <w:lang w:eastAsia="en-US"/>
        </w:rPr>
        <w:pict>
          <v:shape id="_x0000_s6549" style="position:absolute;margin-left:492.8pt;margin-top:391.4pt;width:75.8pt;height:1pt;z-index:257275904;mso-position-horizontal-relative:page;mso-position-vertical-relative:page" coordsize="1517,20" o:allowincell="f" path="m,20r1517,l1517,,,,,e" fillcolor="black" stroked="f">
            <v:path arrowok="t"/>
            <w10:wrap anchorx="page" anchory="page"/>
          </v:shape>
        </w:pict>
      </w:r>
      <w:r>
        <w:rPr>
          <w:lang w:eastAsia="en-US"/>
        </w:rPr>
        <w:pict>
          <v:shape id="_x0000_s6553" style="position:absolute;margin-left:568.4pt;margin-top:391.4pt;width:1pt;height:14.4pt;z-index:257280000;mso-position-horizontal-relative:page;mso-position-vertical-relative:page" coordsize="20,289" o:allowincell="f" path="m,289r20,l20,,,,,e" fillcolor="black" stroked="f">
            <v:path arrowok="t"/>
            <w10:wrap anchorx="page" anchory="page"/>
          </v:shape>
        </w:pict>
      </w:r>
      <w:r>
        <w:rPr>
          <w:lang w:eastAsia="en-US"/>
        </w:rPr>
        <w:pict>
          <v:shape id="_x0000_s6556" style="position:absolute;margin-left:492.8pt;margin-top:405.6pt;width:75.8pt;height:1pt;z-index:257283072;mso-position-horizontal-relative:page;mso-position-vertical-relative:page" coordsize="1517,20" o:allowincell="f" path="m,20r1517,l1517,,,,,e" fillcolor="black" stroked="f">
            <v:path arrowok="t"/>
            <w10:wrap anchorx="page" anchory="page"/>
          </v:shape>
        </w:pict>
      </w:r>
      <w:r>
        <w:rPr>
          <w:lang w:eastAsia="en-US"/>
        </w:rPr>
        <w:pict>
          <v:shape id="_x0000_s6560" style="position:absolute;margin-left:492.8pt;margin-top:391.4pt;width:1pt;height:14.4pt;z-index:257287168;mso-position-horizontal-relative:page;mso-position-vertical-relative:page" coordsize="20,289" o:allowincell="f" path="m,289r20,l20,,,,,e" fillcolor="black" stroked="f">
            <v:path arrowok="t"/>
            <w10:wrap anchorx="page" anchory="page"/>
          </v:shape>
        </w:pict>
      </w:r>
      <w:r>
        <w:rPr>
          <w:lang w:eastAsia="en-US"/>
        </w:rPr>
        <w:pict>
          <v:polyline id="_x0000_s6580" style="position:absolute;z-index:257307648;mso-position-horizontal-relative:page;mso-position-vertical-relative:page" points="644.3pt,392.4pt,720.4pt,392.4pt,720.4pt,391.4pt,644.3pt,391.4pt,644.3pt,391.4pt" coordsize="1522,20" o:allowincell="f" fillcolor="black" stroked="f">
            <v:path arrowok="t"/>
            <w10:wrap anchorx="page" anchory="page"/>
          </v:polyline>
        </w:pict>
      </w:r>
      <w:r>
        <w:rPr>
          <w:lang w:eastAsia="en-US"/>
        </w:rPr>
        <w:pict>
          <v:shape id="_x0000_s6583" style="position:absolute;margin-left:720.1pt;margin-top:391.4pt;width:1pt;height:14.4pt;z-index:257310720;mso-position-horizontal-relative:page;mso-position-vertical-relative:page" coordsize="20,289" o:allowincell="f" path="m,289r20,l20,,,,,e" fillcolor="black" stroked="f">
            <v:path arrowok="t"/>
            <w10:wrap anchorx="page" anchory="page"/>
          </v:shape>
        </w:pict>
      </w:r>
      <w:r>
        <w:rPr>
          <w:lang w:eastAsia="en-US"/>
        </w:rPr>
        <w:pict>
          <v:polyline id="_x0000_s6586" style="position:absolute;z-index:257313792;mso-position-horizontal-relative:page;mso-position-vertical-relative:page" points="644.3pt,406.6pt,720.4pt,406.6pt,720.4pt,405.6pt,644.3pt,405.6pt,644.3pt,405.6pt" coordsize="1522,20" o:allowincell="f" fillcolor="black" stroked="f">
            <v:path arrowok="t"/>
            <w10:wrap anchorx="page" anchory="page"/>
          </v:polyline>
        </w:pict>
      </w:r>
      <w:r>
        <w:rPr>
          <w:lang w:eastAsia="en-US"/>
        </w:rPr>
        <w:pict>
          <v:shape id="_x0000_s6590" style="position:absolute;margin-left:644.3pt;margin-top:391.4pt;width:1pt;height:14.4pt;z-index:257317888;mso-position-horizontal-relative:page;mso-position-vertical-relative:page" coordsize="20,289" o:allowincell="f" path="m,289r20,l20,,,,,e" fillcolor="black" stroked="f">
            <v:path arrowok="t"/>
            <w10:wrap anchorx="page" anchory="page"/>
          </v:shape>
        </w:pict>
      </w:r>
      <w:r>
        <w:rPr>
          <w:lang w:eastAsia="en-US"/>
        </w:rPr>
        <w:pict>
          <v:shape id="_x0000_s6611" style="position:absolute;margin-left:720.1pt;margin-top:391.4pt;width:75.8pt;height:1pt;z-index:257339392;mso-position-horizontal-relative:page;mso-position-vertical-relative:page" coordsize="1517,20" o:allowincell="f" path="m,20r1517,l1517,,,,,e" fillcolor="black" stroked="f">
            <v:path arrowok="t"/>
            <w10:wrap anchorx="page" anchory="page"/>
          </v:shape>
        </w:pict>
      </w:r>
      <w:r>
        <w:rPr>
          <w:lang w:eastAsia="en-US"/>
        </w:rPr>
        <w:pict>
          <v:shape id="_x0000_s6616" style="position:absolute;margin-left:795.7pt;margin-top:391.4pt;width:1pt;height:14.4pt;z-index:257344512;mso-position-horizontal-relative:page;mso-position-vertical-relative:page" coordsize="20,289" o:allowincell="f" path="m,289r20,l20,,,,,e" fillcolor="black" stroked="f">
            <v:path arrowok="t"/>
            <w10:wrap anchorx="page" anchory="page"/>
          </v:shape>
        </w:pict>
      </w:r>
      <w:r>
        <w:rPr>
          <w:lang w:eastAsia="en-US"/>
        </w:rPr>
        <w:pict>
          <v:shape id="_x0000_s6620" style="position:absolute;margin-left:720.1pt;margin-top:405.6pt;width:75.8pt;height:1pt;z-index:257348608;mso-position-horizontal-relative:page;mso-position-vertical-relative:page" coordsize="1517,20" o:allowincell="f" path="m,20r1517,l1517,,,,,e" fillcolor="black" stroked="f">
            <v:path arrowok="t"/>
            <w10:wrap anchorx="page" anchory="page"/>
          </v:shape>
        </w:pict>
      </w:r>
      <w:r>
        <w:rPr>
          <w:lang w:eastAsia="en-US"/>
        </w:rPr>
        <w:pict>
          <v:shape id="_x0000_s6624" style="position:absolute;margin-left:720.1pt;margin-top:391.4pt;width:1pt;height:14.4pt;z-index:257352704;mso-position-horizontal-relative:page;mso-position-vertical-relative:page" coordsize="20,289" o:allowincell="f" path="m,289r20,l20,,,,,e" fillcolor="black" stroked="f">
            <v:path arrowok="t"/>
            <w10:wrap anchorx="page" anchory="page"/>
          </v:shape>
        </w:pict>
      </w:r>
      <w:r>
        <w:rPr>
          <w:lang w:eastAsia="en-US"/>
        </w:rPr>
        <w:pict>
          <v:polyline id="_x0000_s6644" style="position:absolute;z-index:257373184;mso-position-horizontal-relative:page;mso-position-vertical-relative:page" points="568.4pt,392.4pt,644.5pt,392.4pt,644.5pt,391.4pt,568.4pt,391.4pt,568.4pt,391.4pt" coordsize="1522,20" o:allowincell="f" fillcolor="black" stroked="f">
            <v:path arrowok="t"/>
            <w10:wrap anchorx="page" anchory="page"/>
          </v:polyline>
        </w:pict>
      </w:r>
      <w:r>
        <w:rPr>
          <w:lang w:eastAsia="en-US"/>
        </w:rPr>
        <w:pict>
          <v:shape id="_x0000_s6649" style="position:absolute;margin-left:644.3pt;margin-top:391.4pt;width:1pt;height:14.4pt;z-index:257378304;mso-position-horizontal-relative:page;mso-position-vertical-relative:page" coordsize="20,289" o:allowincell="f" path="m,289r20,l20,,,,,e" fillcolor="black" stroked="f">
            <v:path arrowok="t"/>
            <w10:wrap anchorx="page" anchory="page"/>
          </v:shape>
        </w:pict>
      </w:r>
      <w:r>
        <w:rPr>
          <w:lang w:eastAsia="en-US"/>
        </w:rPr>
        <w:pict>
          <v:polyline id="_x0000_s6654" style="position:absolute;z-index:257383424;mso-position-horizontal-relative:page;mso-position-vertical-relative:page" points="568.4pt,406.6pt,644.5pt,406.6pt,644.5pt,405.6pt,568.4pt,405.6pt,568.4pt,405.6pt" coordsize="1522,20" o:allowincell="f" fillcolor="black" stroked="f">
            <v:path arrowok="t"/>
            <w10:wrap anchorx="page" anchory="page"/>
          </v:polyline>
        </w:pict>
      </w:r>
      <w:r>
        <w:rPr>
          <w:lang w:eastAsia="en-US"/>
        </w:rPr>
        <w:pict>
          <v:shape id="_x0000_s6658" style="position:absolute;margin-left:568.4pt;margin-top:391.4pt;width:1pt;height:14.4pt;z-index:257387520;mso-position-horizontal-relative:page;mso-position-vertical-relative:page" coordsize="20,289" o:allowincell="f" path="m,289r20,l20,,,,,e" fillcolor="black" stroked="f">
            <v:path arrowok="t"/>
            <w10:wrap anchorx="page" anchory="page"/>
          </v:shape>
        </w:pict>
      </w:r>
      <w:r>
        <w:rPr>
          <w:lang w:eastAsia="en-US"/>
        </w:rPr>
        <w:pict>
          <v:polyline id="_x0000_s6701" style="position:absolute;z-index:257431552;mso-position-horizontal-relative:page;mso-position-vertical-relative:page" points="72.1pt,427pt,131.4pt,427pt,131.4pt,426pt,72.1pt,426pt,72.1pt,426pt" coordsize="1186,20" o:allowincell="f" fillcolor="black" stroked="f">
            <v:path arrowok="t"/>
            <w10:wrap anchorx="page" anchory="page"/>
          </v:polyline>
        </w:pict>
      </w:r>
      <w:r>
        <w:rPr>
          <w:lang w:eastAsia="en-US"/>
        </w:rPr>
        <w:pict>
          <v:polyline id="_x0000_s6706" style="position:absolute;z-index:257436672;mso-position-horizontal-relative:page;mso-position-vertical-relative:page" points="131.2pt,440.4pt,132.2pt,440.4pt,132.2pt,426pt,131.2pt,426pt,131.2pt,426pt" coordsize="20,288" o:allowincell="f" fillcolor="black" stroked="f">
            <v:path arrowok="t"/>
            <w10:wrap anchorx="page" anchory="page"/>
          </v:polyline>
        </w:pict>
      </w:r>
      <w:r>
        <w:rPr>
          <w:lang w:eastAsia="en-US"/>
        </w:rPr>
        <w:pict>
          <v:polyline id="_x0000_s6712" style="position:absolute;z-index:257442816;mso-position-horizontal-relative:page;mso-position-vertical-relative:page" points="72.1pt,441.1pt,131.4pt,441.1pt,131.4pt,440.1pt,72.1pt,440.1pt,72.1pt,440.1pt" coordsize="1186,20" o:allowincell="f" fillcolor="black" stroked="f">
            <v:path arrowok="t"/>
            <w10:wrap anchorx="page" anchory="page"/>
          </v:polyline>
        </w:pict>
      </w:r>
      <w:r>
        <w:rPr>
          <w:lang w:eastAsia="en-US"/>
        </w:rPr>
        <w:pict>
          <v:polyline id="_x0000_s6717" style="position:absolute;z-index:257447936;mso-position-horizontal-relative:page;mso-position-vertical-relative:page" points="72.1pt,440.4pt,73.1pt,440.4pt,73.1pt,426pt,72.1pt,426pt,72.1pt,426pt" coordsize="20,288" o:allowincell="f" fillcolor="black" stroked="f">
            <v:path arrowok="t"/>
            <w10:wrap anchorx="page" anchory="page"/>
          </v:polyline>
        </w:pict>
      </w:r>
      <w:r>
        <w:rPr>
          <w:lang w:eastAsia="en-US"/>
        </w:rPr>
        <w:pict>
          <v:polyline id="_x0000_s6751" style="position:absolute;z-index:257482752;mso-position-horizontal-relative:page;mso-position-vertical-relative:page" points="131.2pt,427pt,417.3pt,427pt,417.3pt,426pt,131.2pt,426pt,131.2pt,426pt" coordsize="5722,20" o:allowincell="f" fillcolor="black" stroked="f">
            <v:path arrowok="t"/>
            <w10:wrap anchorx="page" anchory="page"/>
          </v:polyline>
        </w:pict>
      </w:r>
      <w:r>
        <w:rPr>
          <w:lang w:eastAsia="en-US"/>
        </w:rPr>
        <w:pict>
          <v:shape id="_x0000_s6757" style="position:absolute;margin-left:416.9pt;margin-top:426pt;width:1pt;height:20.6pt;z-index:257488896;mso-position-horizontal-relative:page;mso-position-vertical-relative:page" coordsize="20,413" o:allowincell="f" path="m,413r20,l20,,,,,e" fillcolor="black" stroked="f">
            <v:path arrowok="t"/>
            <w10:wrap anchorx="page" anchory="page"/>
          </v:shape>
        </w:pict>
      </w:r>
      <w:r>
        <w:rPr>
          <w:lang w:eastAsia="en-US"/>
        </w:rPr>
        <w:pict>
          <v:polyline id="_x0000_s6762" style="position:absolute;z-index:257494016;mso-position-horizontal-relative:page;mso-position-vertical-relative:page" points="131.2pt,447.4pt,417.3pt,447.4pt,417.3pt,446.4pt,131.2pt,446.4pt,131.2pt,446.4pt" coordsize="5722,20" o:allowincell="f" fillcolor="black" stroked="f">
            <v:path arrowok="t"/>
            <w10:wrap anchorx="page" anchory="page"/>
          </v:polyline>
        </w:pict>
      </w:r>
      <w:r>
        <w:rPr>
          <w:lang w:eastAsia="en-US"/>
        </w:rPr>
        <w:pict>
          <v:shape id="_x0000_s6766" style="position:absolute;margin-left:131.2pt;margin-top:426pt;width:1pt;height:20.6pt;z-index:257498112;mso-position-horizontal-relative:page;mso-position-vertical-relative:page" coordsize="20,413" o:allowincell="f" path="m,413r20,l20,,,,,e" fillcolor="black" stroked="f">
            <v:path arrowok="t"/>
            <w10:wrap anchorx="page" anchory="page"/>
          </v:shape>
        </w:pict>
      </w:r>
      <w:r>
        <w:rPr>
          <w:lang w:eastAsia="en-US"/>
        </w:rPr>
        <w:pict>
          <v:polyline id="_x0000_s6789" style="position:absolute;z-index:257521664;mso-position-horizontal-relative:page;mso-position-vertical-relative:page" points="416.9pt,427pt,493pt,427pt,493pt,426pt,416.9pt,426pt,416.9pt,426pt" coordsize="1522,20" o:allowincell="f" fillcolor="black" stroked="f">
            <v:path arrowok="t"/>
            <w10:wrap anchorx="page" anchory="page"/>
          </v:polyline>
        </w:pict>
      </w:r>
      <w:r>
        <w:rPr>
          <w:lang w:eastAsia="en-US"/>
        </w:rPr>
        <w:pict>
          <v:polyline id="_x0000_s6796" style="position:absolute;z-index:257528832;mso-position-horizontal-relative:page;mso-position-vertical-relative:page" points="492.8pt,440.4pt,493.8pt,440.4pt,493.8pt,426pt,492.8pt,426pt,492.8pt,426pt" coordsize="20,288" o:allowincell="f" fillcolor="black" stroked="f">
            <v:path arrowok="t"/>
            <w10:wrap anchorx="page" anchory="page"/>
          </v:polyline>
        </w:pict>
      </w:r>
      <w:r>
        <w:rPr>
          <w:lang w:eastAsia="en-US"/>
        </w:rPr>
        <w:pict>
          <v:polyline id="_x0000_s6802" style="position:absolute;z-index:257534976;mso-position-horizontal-relative:page;mso-position-vertical-relative:page" points="416.9pt,441.1pt,493pt,441.1pt,493pt,440.1pt,416.9pt,440.1pt,416.9pt,440.1pt" coordsize="1522,20" o:allowincell="f" fillcolor="black" stroked="f">
            <v:path arrowok="t"/>
            <w10:wrap anchorx="page" anchory="page"/>
          </v:polyline>
        </w:pict>
      </w:r>
      <w:r>
        <w:rPr>
          <w:lang w:eastAsia="en-US"/>
        </w:rPr>
        <w:pict>
          <v:polyline id="_x0000_s6807" style="position:absolute;z-index:257540096;mso-position-horizontal-relative:page;mso-position-vertical-relative:page" points="416.9pt,440.4pt,417.9pt,440.4pt,417.9pt,426pt,416.9pt,426pt,416.9pt,426pt" coordsize="20,288" o:allowincell="f" fillcolor="black" stroked="f">
            <v:path arrowok="t"/>
            <w10:wrap anchorx="page" anchory="page"/>
          </v:polyline>
        </w:pict>
      </w:r>
      <w:r>
        <w:rPr>
          <w:lang w:eastAsia="en-US"/>
        </w:rPr>
        <w:pict>
          <v:shape id="_x0000_s6829" style="position:absolute;margin-left:492.8pt;margin-top:426pt;width:75.8pt;height:1pt;z-index:257562624;mso-position-horizontal-relative:page;mso-position-vertical-relative:page" coordsize="1517,20" o:allowincell="f" path="m,20r1517,l1517,,,,,e" fillcolor="black" stroked="f">
            <v:path arrowok="t"/>
            <w10:wrap anchorx="page" anchory="page"/>
          </v:shape>
        </w:pict>
      </w:r>
      <w:r>
        <w:rPr>
          <w:lang w:eastAsia="en-US"/>
        </w:rPr>
        <w:pict>
          <v:polyline id="_x0000_s6835" style="position:absolute;z-index:257568768;mso-position-horizontal-relative:page;mso-position-vertical-relative:page" points="568.4pt,440.4pt,569.4pt,440.4pt,569.4pt,426pt,568.4pt,426pt,568.4pt,426pt" coordsize="20,288" o:allowincell="f" fillcolor="black" stroked="f">
            <v:path arrowok="t"/>
            <w10:wrap anchorx="page" anchory="page"/>
          </v:polyline>
        </w:pict>
      </w:r>
      <w:r>
        <w:rPr>
          <w:lang w:eastAsia="en-US"/>
        </w:rPr>
        <w:pict>
          <v:shape id="_x0000_s6840" style="position:absolute;margin-left:492.8pt;margin-top:440.1pt;width:75.8pt;height:1pt;z-index:257573888;mso-position-horizontal-relative:page;mso-position-vertical-relative:page" coordsize="1517,20" o:allowincell="f" path="m,20r1517,l1517,,,,,e" fillcolor="black" stroked="f">
            <v:path arrowok="t"/>
            <w10:wrap anchorx="page" anchory="page"/>
          </v:shape>
        </w:pict>
      </w:r>
      <w:r>
        <w:rPr>
          <w:lang w:eastAsia="en-US"/>
        </w:rPr>
        <w:pict>
          <v:polyline id="_x0000_s6844" style="position:absolute;z-index:257577984;mso-position-horizontal-relative:page;mso-position-vertical-relative:page" points="492.8pt,440.4pt,493.8pt,440.4pt,493.8pt,426pt,492.8pt,426pt,492.8pt,426pt" coordsize="20,288" o:allowincell="f" fillcolor="black" stroked="f">
            <v:path arrowok="t"/>
            <w10:wrap anchorx="page" anchory="page"/>
          </v:polyline>
        </w:pict>
      </w:r>
      <w:r>
        <w:rPr>
          <w:lang w:eastAsia="en-US"/>
        </w:rPr>
        <w:pict>
          <v:polyline id="_x0000_s6865" style="position:absolute;z-index:257599488;mso-position-horizontal-relative:page;mso-position-vertical-relative:page" points="644.3pt,427pt,720.4pt,427pt,720.4pt,426pt,644.3pt,426pt,644.3pt,426pt" coordsize="1522,20" o:allowincell="f" fillcolor="black" stroked="f">
            <v:path arrowok="t"/>
            <w10:wrap anchorx="page" anchory="page"/>
          </v:polyline>
        </w:pict>
      </w:r>
      <w:r>
        <w:rPr>
          <w:lang w:eastAsia="en-US"/>
        </w:rPr>
        <w:pict>
          <v:polyline id="_x0000_s6874" style="position:absolute;z-index:257608704;mso-position-horizontal-relative:page;mso-position-vertical-relative:page" points="720.1pt,440.4pt,721.1pt,440.4pt,721.1pt,426pt,720.1pt,426pt,720.1pt,426pt" coordsize="20,288" o:allowincell="f" fillcolor="black" stroked="f">
            <v:path arrowok="t"/>
            <w10:wrap anchorx="page" anchory="page"/>
          </v:polyline>
        </w:pict>
      </w:r>
      <w:r>
        <w:rPr>
          <w:lang w:eastAsia="en-US"/>
        </w:rPr>
        <w:pict>
          <v:polyline id="_x0000_s6879" style="position:absolute;z-index:257613824;mso-position-horizontal-relative:page;mso-position-vertical-relative:page" points="644.3pt,441.1pt,720.4pt,441.1pt,720.4pt,440.1pt,644.3pt,440.1pt,644.3pt,440.1pt" coordsize="1522,20" o:allowincell="f" fillcolor="black" stroked="f">
            <v:path arrowok="t"/>
            <w10:wrap anchorx="page" anchory="page"/>
          </v:polyline>
        </w:pict>
      </w:r>
      <w:r>
        <w:rPr>
          <w:lang w:eastAsia="en-US"/>
        </w:rPr>
        <w:pict>
          <v:polyline id="_x0000_s6884" style="position:absolute;z-index:257618944;mso-position-horizontal-relative:page;mso-position-vertical-relative:page" points="644.3pt,440.4pt,645.3pt,440.4pt,645.3pt,426pt,644.3pt,426pt,644.3pt,426pt" coordsize="20,288" o:allowincell="f" fillcolor="black" stroked="f">
            <v:path arrowok="t"/>
            <w10:wrap anchorx="page" anchory="page"/>
          </v:polyline>
        </w:pict>
      </w:r>
      <w:r>
        <w:rPr>
          <w:lang w:eastAsia="en-US"/>
        </w:rPr>
        <w:pict>
          <v:shape id="_x0000_s6904" style="position:absolute;margin-left:720.1pt;margin-top:426pt;width:75.8pt;height:1pt;z-index:257639424;mso-position-horizontal-relative:page;mso-position-vertical-relative:page" coordsize="1517,20" o:allowincell="f" path="m,20r1517,l1517,,,,,e" fillcolor="black" stroked="f">
            <v:path arrowok="t"/>
            <w10:wrap anchorx="page" anchory="page"/>
          </v:shape>
        </w:pict>
      </w:r>
      <w:r>
        <w:rPr>
          <w:lang w:eastAsia="en-US"/>
        </w:rPr>
        <w:pict>
          <v:polyline id="_x0000_s6911" style="position:absolute;z-index:257646592;mso-position-horizontal-relative:page;mso-position-vertical-relative:page" points="795.7pt,440.4pt,796.7pt,440.4pt,796.7pt,426pt,795.7pt,426pt,795.7pt,426pt" coordsize="20,288" o:allowincell="f" fillcolor="black" stroked="f">
            <v:path arrowok="t"/>
            <w10:wrap anchorx="page" anchory="page"/>
          </v:polyline>
        </w:pict>
      </w:r>
      <w:r>
        <w:rPr>
          <w:lang w:eastAsia="en-US"/>
        </w:rPr>
        <w:pict>
          <v:shape id="_x0000_s6917" style="position:absolute;margin-left:720.1pt;margin-top:440.1pt;width:75.8pt;height:1pt;z-index:257652736;mso-position-horizontal-relative:page;mso-position-vertical-relative:page" coordsize="1517,20" o:allowincell="f" path="m,20r1517,l1517,,,,,e" fillcolor="black" stroked="f">
            <v:path arrowok="t"/>
            <w10:wrap anchorx="page" anchory="page"/>
          </v:shape>
        </w:pict>
      </w:r>
      <w:r>
        <w:rPr>
          <w:lang w:eastAsia="en-US"/>
        </w:rPr>
        <w:pict>
          <v:polyline id="_x0000_s6923" style="position:absolute;z-index:257658880;mso-position-horizontal-relative:page;mso-position-vertical-relative:page" points="720.1pt,440.4pt,721.1pt,440.4pt,721.1pt,426pt,720.1pt,426pt,720.1pt,426pt" coordsize="20,288" o:allowincell="f" fillcolor="black" stroked="f">
            <v:path arrowok="t"/>
            <w10:wrap anchorx="page" anchory="page"/>
          </v:polyline>
        </w:pict>
      </w:r>
      <w:r>
        <w:rPr>
          <w:lang w:eastAsia="en-US"/>
        </w:rPr>
        <w:pict>
          <v:polyline id="_x0000_s6943" style="position:absolute;z-index:257679360;mso-position-horizontal-relative:page;mso-position-vertical-relative:page" points="568.4pt,427pt,644.5pt,427pt,644.5pt,426pt,568.4pt,426pt,568.4pt,426pt" coordsize="1522,20" o:allowincell="f" fillcolor="black" stroked="f">
            <v:path arrowok="t"/>
            <w10:wrap anchorx="page" anchory="page"/>
          </v:polyline>
        </w:pict>
      </w:r>
      <w:r>
        <w:rPr>
          <w:lang w:eastAsia="en-US"/>
        </w:rPr>
        <w:pict>
          <v:polyline id="_x0000_s6951" style="position:absolute;z-index:257687552;mso-position-horizontal-relative:page;mso-position-vertical-relative:page" points="644.3pt,440.4pt,645.3pt,440.4pt,645.3pt,426pt,644.3pt,426pt,644.3pt,426pt" coordsize="20,288" o:allowincell="f" fillcolor="black" stroked="f">
            <v:path arrowok="t"/>
            <w10:wrap anchorx="page" anchory="page"/>
          </v:polyline>
        </w:pict>
      </w:r>
      <w:r>
        <w:rPr>
          <w:lang w:eastAsia="en-US"/>
        </w:rPr>
        <w:pict>
          <v:polyline id="_x0000_s6956" style="position:absolute;z-index:257692672;mso-position-horizontal-relative:page;mso-position-vertical-relative:page" points="568.4pt,441.1pt,644.5pt,441.1pt,644.5pt,440.1pt,568.4pt,440.1pt,568.4pt,440.1pt" coordsize="1522,20" o:allowincell="f" fillcolor="black" stroked="f">
            <v:path arrowok="t"/>
            <w10:wrap anchorx="page" anchory="page"/>
          </v:polyline>
        </w:pict>
      </w:r>
      <w:r>
        <w:rPr>
          <w:lang w:eastAsia="en-US"/>
        </w:rPr>
        <w:pict>
          <v:polyline id="_x0000_s6962" style="position:absolute;z-index:257698816;mso-position-horizontal-relative:page;mso-position-vertical-relative:page" points="568.4pt,440.4pt,569.4pt,440.4pt,569.4pt,426pt,568.4pt,426pt,568.4pt,426pt" coordsize="20,288" o:allowincell="f" fillcolor="black" stroked="f">
            <v:path arrowok="t"/>
            <w10:wrap anchorx="page" anchory="page"/>
          </v:polyline>
        </w:pict>
      </w:r>
      <w:r>
        <w:rPr>
          <w:lang w:eastAsia="en-US"/>
        </w:rPr>
        <w:pict>
          <v:polyline id="_x0000_s7000" style="position:absolute;z-index:257737728;mso-position-horizontal-relative:page;mso-position-vertical-relative:page" points="72.1pt,461.8pt,131.4pt,461.8pt,131.4pt,460.8pt,72.1pt,460.8pt,72.1pt,460.8pt" coordsize="1186,20" o:allowincell="f" fillcolor="black" stroked="f">
            <v:path arrowok="t"/>
            <w10:wrap anchorx="page" anchory="page"/>
          </v:polyline>
        </w:pict>
      </w:r>
      <w:r>
        <w:rPr>
          <w:lang w:eastAsia="en-US"/>
        </w:rPr>
        <w:pict>
          <v:polyline id="_x0000_s7005" style="position:absolute;z-index:257742848;mso-position-horizontal-relative:page;mso-position-vertical-relative:page" points="131.2pt,475.2pt,132.2pt,475.2pt,132.2pt,460.8pt,131.2pt,460.8pt,131.2pt,460.8pt" coordsize="20,288" o:allowincell="f" fillcolor="black" stroked="f">
            <v:path arrowok="t"/>
            <w10:wrap anchorx="page" anchory="page"/>
          </v:polyline>
        </w:pict>
      </w:r>
      <w:r>
        <w:rPr>
          <w:lang w:eastAsia="en-US"/>
        </w:rPr>
        <w:pict>
          <v:polyline id="_x0000_s7010" style="position:absolute;z-index:257747968;mso-position-horizontal-relative:page;mso-position-vertical-relative:page" points="72.1pt,475.9pt,131.4pt,475.9pt,131.4pt,474.9pt,72.1pt,474.9pt,72.1pt,474.9pt" coordsize="1186,20" o:allowincell="f" fillcolor="black" stroked="f">
            <v:path arrowok="t"/>
            <w10:wrap anchorx="page" anchory="page"/>
          </v:polyline>
        </w:pict>
      </w:r>
      <w:r>
        <w:rPr>
          <w:lang w:eastAsia="en-US"/>
        </w:rPr>
        <w:pict>
          <v:polyline id="_x0000_s7015" style="position:absolute;z-index:257753088;mso-position-horizontal-relative:page;mso-position-vertical-relative:page" points="72.1pt,475.2pt,73.1pt,475.2pt,73.1pt,460.8pt,72.1pt,460.8pt,72.1pt,460.8pt" coordsize="20,288" o:allowincell="f" fillcolor="black" stroked="f">
            <v:path arrowok="t"/>
            <w10:wrap anchorx="page" anchory="page"/>
          </v:polyline>
        </w:pict>
      </w:r>
      <w:r>
        <w:rPr>
          <w:lang w:eastAsia="en-US"/>
        </w:rPr>
        <w:pict>
          <v:polyline id="_x0000_s7048" style="position:absolute;z-index:257786880;mso-position-horizontal-relative:page;mso-position-vertical-relative:page" points="72.1pt,482.2pt,131.4pt,482.2pt,131.4pt,481.2pt,72.1pt,481.2pt,72.1pt,481.2pt" coordsize="1186,20" o:allowincell="f" fillcolor="black" stroked="f">
            <v:path arrowok="t"/>
            <w10:wrap anchorx="page" anchory="page"/>
          </v:polyline>
        </w:pict>
      </w:r>
      <w:r>
        <w:rPr>
          <w:lang w:eastAsia="en-US"/>
        </w:rPr>
        <w:pict>
          <v:polyline id="_x0000_s7054" style="position:absolute;z-index:257793024;mso-position-horizontal-relative:page;mso-position-vertical-relative:page" points="131.2pt,495.6pt,132.2pt,495.6pt,132.2pt,481.2pt,131.2pt,481.2pt,131.2pt,481.2pt" coordsize="20,288" o:allowincell="f" fillcolor="black" stroked="f">
            <v:path arrowok="t"/>
            <w10:wrap anchorx="page" anchory="page"/>
          </v:polyline>
        </w:pict>
      </w:r>
      <w:r>
        <w:rPr>
          <w:lang w:eastAsia="en-US"/>
        </w:rPr>
        <w:pict>
          <v:polyline id="_x0000_s7058" style="position:absolute;z-index:257797120;mso-position-horizontal-relative:page;mso-position-vertical-relative:page" points="72.1pt,496.4pt,131.4pt,496.4pt,131.4pt,495.4pt,72.1pt,495.4pt,72.1pt,495.4pt" coordsize="1186,20" o:allowincell="f" fillcolor="black" stroked="f">
            <v:path arrowok="t"/>
            <w10:wrap anchorx="page" anchory="page"/>
          </v:polyline>
        </w:pict>
      </w:r>
      <w:r>
        <w:rPr>
          <w:lang w:eastAsia="en-US"/>
        </w:rPr>
        <w:pict>
          <v:polyline id="_x0000_s7062" style="position:absolute;z-index:257801216;mso-position-horizontal-relative:page;mso-position-vertical-relative:page" points="72.1pt,495.6pt,73.1pt,495.6pt,73.1pt,481.2pt,72.1pt,481.2pt,72.1pt,481.2pt" coordsize="20,288" o:allowincell="f" fillcolor="black" stroked="f">
            <v:path arrowok="t"/>
            <w10:wrap anchorx="page" anchory="page"/>
          </v:polyline>
        </w:pict>
      </w:r>
      <w:r>
        <w:rPr>
          <w:lang w:eastAsia="en-US"/>
        </w:rPr>
        <w:pict>
          <v:polyline id="_x0000_s7092" style="position:absolute;z-index:257831936;mso-position-horizontal-relative:page;mso-position-vertical-relative:page" points="72.1pt,496.4pt,131.4pt,496.4pt,131.4pt,495.4pt,72.1pt,495.4pt,72.1pt,495.4pt" coordsize="1186,20" o:allowincell="f" fillcolor="black" stroked="f">
            <v:path arrowok="t"/>
            <w10:wrap anchorx="page" anchory="page"/>
          </v:polyline>
        </w:pict>
      </w:r>
      <w:r>
        <w:rPr>
          <w:lang w:eastAsia="en-US"/>
        </w:rPr>
        <w:pict>
          <v:polyline id="_x0000_s7097" style="position:absolute;z-index:257837056;mso-position-horizontal-relative:page;mso-position-vertical-relative:page" points="131.2pt,509.8pt,132.2pt,509.8pt,132.2pt,495.4pt,131.2pt,495.4pt,131.2pt,495.4pt" coordsize="20,288" o:allowincell="f" fillcolor="black" stroked="f">
            <v:path arrowok="t"/>
            <w10:wrap anchorx="page" anchory="page"/>
          </v:polyline>
        </w:pict>
      </w:r>
      <w:r>
        <w:rPr>
          <w:lang w:eastAsia="en-US"/>
        </w:rPr>
        <w:pict>
          <v:polyline id="_x0000_s7102" style="position:absolute;z-index:257842176;mso-position-horizontal-relative:page;mso-position-vertical-relative:page" points="72.1pt,510.5pt,131.4pt,510.5pt,131.4pt,509.5pt,72.1pt,509.5pt,72.1pt,509.5pt" coordsize="1186,20" o:allowincell="f" fillcolor="black" stroked="f">
            <v:path arrowok="t"/>
            <w10:wrap anchorx="page" anchory="page"/>
          </v:polyline>
        </w:pict>
      </w:r>
      <w:r>
        <w:rPr>
          <w:lang w:eastAsia="en-US"/>
        </w:rPr>
        <w:pict>
          <v:polyline id="_x0000_s7107" style="position:absolute;z-index:257847296;mso-position-horizontal-relative:page;mso-position-vertical-relative:page" points="72.1pt,509.8pt,73.1pt,509.8pt,73.1pt,495.4pt,72.1pt,495.4pt,72.1pt,495.4pt" coordsize="20,288" o:allowincell="f" fillcolor="black" stroked="f">
            <v:path arrowok="t"/>
            <w10:wrap anchorx="page" anchory="page"/>
          </v:polyline>
        </w:pict>
      </w:r>
      <w:r>
        <w:rPr>
          <w:lang w:eastAsia="en-US"/>
        </w:rPr>
        <w:pict>
          <v:polyline id="_x0000_s7132" style="position:absolute;z-index:257872896;mso-position-horizontal-relative:page;mso-position-vertical-relative:page" points="131.2pt,496.4pt,417.3pt,496.4pt,417.3pt,495.4pt,131.2pt,495.4pt,131.2pt,495.4pt" coordsize="5722,20" o:allowincell="f" fillcolor="black" stroked="f">
            <v:path arrowok="t"/>
            <w10:wrap anchorx="page" anchory="page"/>
          </v:polyline>
        </w:pict>
      </w:r>
      <w:r>
        <w:rPr>
          <w:lang w:eastAsia="en-US"/>
        </w:rPr>
        <w:pict>
          <v:polyline id="_x0000_s7138" style="position:absolute;z-index:257879040;mso-position-horizontal-relative:page;mso-position-vertical-relative:page" points="416.9pt,509.8pt,417.9pt,509.8pt,417.9pt,495.4pt,416.9pt,495.4pt,416.9pt,495.4pt" coordsize="20,288" o:allowincell="f" fillcolor="black" stroked="f">
            <v:path arrowok="t"/>
            <w10:wrap anchorx="page" anchory="page"/>
          </v:polyline>
        </w:pict>
      </w:r>
      <w:r>
        <w:rPr>
          <w:lang w:eastAsia="en-US"/>
        </w:rPr>
        <w:pict>
          <v:polyline id="_x0000_s7144" style="position:absolute;z-index:257885184;mso-position-horizontal-relative:page;mso-position-vertical-relative:page" points="131.2pt,510.5pt,417.3pt,510.5pt,417.3pt,509.5pt,131.2pt,509.5pt,131.2pt,509.5pt" coordsize="5722,20" o:allowincell="f" fillcolor="black" stroked="f">
            <v:path arrowok="t"/>
            <w10:wrap anchorx="page" anchory="page"/>
          </v:polyline>
        </w:pict>
      </w:r>
      <w:r>
        <w:rPr>
          <w:lang w:eastAsia="en-US"/>
        </w:rPr>
        <w:pict>
          <v:polyline id="_x0000_s7151" style="position:absolute;z-index:257892352;mso-position-horizontal-relative:page;mso-position-vertical-relative:page" points="131.2pt,509.8pt,132.2pt,509.8pt,132.2pt,495.4pt,131.2pt,495.4pt,131.2pt,495.4pt" coordsize="20,288" o:allowincell="f" fillcolor="black" stroked="f">
            <v:path arrowok="t"/>
            <w10:wrap anchorx="page" anchory="page"/>
          </v:polyline>
        </w:pict>
      </w:r>
      <w:r>
        <w:rPr>
          <w:lang w:eastAsia="en-US"/>
        </w:rPr>
        <w:pict>
          <v:polyline id="_x0000_s7171" style="position:absolute;z-index:257912832;mso-position-horizontal-relative:page;mso-position-vertical-relative:page" points="416.9pt,496.4pt,493pt,496.4pt,493pt,495.4pt,416.9pt,495.4pt,416.9pt,495.4pt" coordsize="1522,20" o:allowincell="f" fillcolor="black" stroked="f">
            <v:path arrowok="t"/>
            <w10:wrap anchorx="page" anchory="page"/>
          </v:polyline>
        </w:pict>
      </w:r>
      <w:r>
        <w:rPr>
          <w:lang w:eastAsia="en-US"/>
        </w:rPr>
        <w:pict>
          <v:polyline id="_x0000_s7177" style="position:absolute;z-index:257918976;mso-position-horizontal-relative:page;mso-position-vertical-relative:page" points="492.8pt,509.8pt,493.8pt,509.8pt,493.8pt,495.4pt,492.8pt,495.4pt,492.8pt,495.4pt" coordsize="20,288" o:allowincell="f" fillcolor="black" stroked="f">
            <v:path arrowok="t"/>
            <w10:wrap anchorx="page" anchory="page"/>
          </v:polyline>
        </w:pict>
      </w:r>
      <w:r>
        <w:rPr>
          <w:lang w:eastAsia="en-US"/>
        </w:rPr>
        <w:pict>
          <v:polyline id="_x0000_s7183" style="position:absolute;z-index:257925120;mso-position-horizontal-relative:page;mso-position-vertical-relative:page" points="416.9pt,510.5pt,493pt,510.5pt,493pt,509.5pt,416.9pt,509.5pt,416.9pt,509.5pt" coordsize="1522,20" o:allowincell="f" fillcolor="black" stroked="f">
            <v:path arrowok="t"/>
            <w10:wrap anchorx="page" anchory="page"/>
          </v:polyline>
        </w:pict>
      </w:r>
      <w:r>
        <w:rPr>
          <w:lang w:eastAsia="en-US"/>
        </w:rPr>
        <w:pict>
          <v:polyline id="_x0000_s7190" style="position:absolute;z-index:257932288;mso-position-horizontal-relative:page;mso-position-vertical-relative:page" points="416.9pt,509.8pt,417.9pt,509.8pt,417.9pt,495.4pt,416.9pt,495.4pt,416.9pt,495.4pt" coordsize="20,288" o:allowincell="f" fillcolor="black" stroked="f">
            <v:path arrowok="t"/>
            <w10:wrap anchorx="page" anchory="page"/>
          </v:polyline>
        </w:pict>
      </w:r>
      <w:r>
        <w:rPr>
          <w:lang w:eastAsia="en-US"/>
        </w:rPr>
        <w:pict>
          <v:shape id="_x0000_s7211" style="position:absolute;margin-left:492.8pt;margin-top:495.4pt;width:75.8pt;height:1pt;z-index:257953792;mso-position-horizontal-relative:page;mso-position-vertical-relative:page" coordsize="1517,20" o:allowincell="f" path="m,20r1517,l1517,,,,,e" fillcolor="black" stroked="f">
            <v:path arrowok="t"/>
            <w10:wrap anchorx="page" anchory="page"/>
          </v:shape>
        </w:pict>
      </w:r>
      <w:r>
        <w:rPr>
          <w:lang w:eastAsia="en-US"/>
        </w:rPr>
        <w:pict>
          <v:polyline id="_x0000_s7216" style="position:absolute;z-index:257958912;mso-position-horizontal-relative:page;mso-position-vertical-relative:page" points="568.4pt,509.8pt,569.4pt,509.8pt,569.4pt,495.4pt,568.4pt,495.4pt,568.4pt,495.4pt" coordsize="20,288" o:allowincell="f" fillcolor="black" stroked="f">
            <v:path arrowok="t"/>
            <w10:wrap anchorx="page" anchory="page"/>
          </v:polyline>
        </w:pict>
      </w:r>
      <w:r>
        <w:rPr>
          <w:lang w:eastAsia="en-US"/>
        </w:rPr>
        <w:pict>
          <v:shape id="_x0000_s7220" style="position:absolute;margin-left:492.8pt;margin-top:509.5pt;width:75.8pt;height:1pt;z-index:257963008;mso-position-horizontal-relative:page;mso-position-vertical-relative:page" coordsize="1517,20" o:allowincell="f" path="m,20r1517,l1517,,,,,e" fillcolor="black" stroked="f">
            <v:path arrowok="t"/>
            <w10:wrap anchorx="page" anchory="page"/>
          </v:shape>
        </w:pict>
      </w:r>
      <w:r>
        <w:rPr>
          <w:lang w:eastAsia="en-US"/>
        </w:rPr>
        <w:pict>
          <v:polyline id="_x0000_s7225" style="position:absolute;z-index:257968128;mso-position-horizontal-relative:page;mso-position-vertical-relative:page" points="492.8pt,509.8pt,493.8pt,509.8pt,493.8pt,495.4pt,492.8pt,495.4pt,492.8pt,495.4pt" coordsize="20,288" o:allowincell="f" fillcolor="black" stroked="f">
            <v:path arrowok="t"/>
            <w10:wrap anchorx="page" anchory="page"/>
          </v:polyline>
        </w:pict>
      </w:r>
      <w:r>
        <w:rPr>
          <w:lang w:eastAsia="en-US"/>
        </w:rPr>
        <w:pict>
          <v:polyline id="_x0000_s7247" style="position:absolute;z-index:257990656;mso-position-horizontal-relative:page;mso-position-vertical-relative:page" points="644.3pt,496.4pt,720.4pt,496.4pt,720.4pt,495.4pt,644.3pt,495.4pt,644.3pt,495.4pt" coordsize="1522,20" o:allowincell="f" fillcolor="black" stroked="f">
            <v:path arrowok="t"/>
            <w10:wrap anchorx="page" anchory="page"/>
          </v:polyline>
        </w:pict>
      </w:r>
      <w:r>
        <w:rPr>
          <w:lang w:eastAsia="en-US"/>
        </w:rPr>
        <w:pict>
          <v:polyline id="_x0000_s7252" style="position:absolute;z-index:257995776;mso-position-horizontal-relative:page;mso-position-vertical-relative:page" points="720.1pt,509.8pt,721.1pt,509.8pt,721.1pt,495.4pt,720.1pt,495.4pt,720.1pt,495.4pt" coordsize="20,288" o:allowincell="f" fillcolor="black" stroked="f">
            <v:path arrowok="t"/>
            <w10:wrap anchorx="page" anchory="page"/>
          </v:polyline>
        </w:pict>
      </w:r>
      <w:r>
        <w:rPr>
          <w:lang w:eastAsia="en-US"/>
        </w:rPr>
        <w:pict>
          <v:polyline id="_x0000_s7256" style="position:absolute;z-index:257999872;mso-position-horizontal-relative:page;mso-position-vertical-relative:page" points="644.3pt,510.5pt,720.4pt,510.5pt,720.4pt,509.5pt,644.3pt,509.5pt,644.3pt,509.5pt" coordsize="1522,20" o:allowincell="f" fillcolor="black" stroked="f">
            <v:path arrowok="t"/>
            <w10:wrap anchorx="page" anchory="page"/>
          </v:polyline>
        </w:pict>
      </w:r>
      <w:r>
        <w:rPr>
          <w:lang w:eastAsia="en-US"/>
        </w:rPr>
        <w:pict>
          <v:polyline id="_x0000_s7261" style="position:absolute;z-index:258004992;mso-position-horizontal-relative:page;mso-position-vertical-relative:page" points="644.3pt,509.8pt,645.3pt,509.8pt,645.3pt,495.4pt,644.3pt,495.4pt,644.3pt,495.4pt" coordsize="20,288" o:allowincell="f" fillcolor="black" stroked="f">
            <v:path arrowok="t"/>
            <w10:wrap anchorx="page" anchory="page"/>
          </v:polyline>
        </w:pict>
      </w:r>
      <w:r>
        <w:rPr>
          <w:lang w:eastAsia="en-US"/>
        </w:rPr>
        <w:pict>
          <v:shape id="_x0000_s7285" style="position:absolute;margin-left:720.1pt;margin-top:495.4pt;width:75.8pt;height:1pt;z-index:258029568;mso-position-horizontal-relative:page;mso-position-vertical-relative:page" coordsize="1517,20" o:allowincell="f" path="m,20r1517,l1517,,,,,e" fillcolor="black" stroked="f">
            <v:path arrowok="t"/>
            <w10:wrap anchorx="page" anchory="page"/>
          </v:shape>
        </w:pict>
      </w:r>
      <w:r>
        <w:rPr>
          <w:lang w:eastAsia="en-US"/>
        </w:rPr>
        <w:pict>
          <v:polyline id="_x0000_s7290" style="position:absolute;z-index:258034688;mso-position-horizontal-relative:page;mso-position-vertical-relative:page" points="795.7pt,509.8pt,796.7pt,509.8pt,796.7pt,495.4pt,795.7pt,495.4pt,795.7pt,495.4pt" coordsize="20,288" o:allowincell="f" fillcolor="black" stroked="f">
            <v:path arrowok="t"/>
            <w10:wrap anchorx="page" anchory="page"/>
          </v:polyline>
        </w:pict>
      </w:r>
      <w:r>
        <w:rPr>
          <w:lang w:eastAsia="en-US"/>
        </w:rPr>
        <w:pict>
          <v:shape id="_x0000_s7294" style="position:absolute;margin-left:720.1pt;margin-top:509.5pt;width:75.8pt;height:1pt;z-index:258038784;mso-position-horizontal-relative:page;mso-position-vertical-relative:page" coordsize="1517,20" o:allowincell="f" path="m,20r1517,l1517,,,,,e" fillcolor="black" stroked="f">
            <v:path arrowok="t"/>
            <w10:wrap anchorx="page" anchory="page"/>
          </v:shape>
        </w:pict>
      </w:r>
      <w:r>
        <w:rPr>
          <w:lang w:eastAsia="en-US"/>
        </w:rPr>
        <w:pict>
          <v:polyline id="_x0000_s7298" style="position:absolute;z-index:258042880;mso-position-horizontal-relative:page;mso-position-vertical-relative:page" points="720.1pt,509.8pt,721.1pt,509.8pt,721.1pt,495.4pt,720.1pt,495.4pt,720.1pt,495.4pt" coordsize="20,288" o:allowincell="f" fillcolor="black" stroked="f">
            <v:path arrowok="t"/>
            <w10:wrap anchorx="page" anchory="page"/>
          </v:polyline>
        </w:pict>
      </w:r>
      <w:r>
        <w:rPr>
          <w:lang w:eastAsia="en-US"/>
        </w:rPr>
        <w:pict>
          <v:polyline id="_x0000_s7313" style="position:absolute;z-index:258058240;mso-position-horizontal-relative:page;mso-position-vertical-relative:page" points="568.4pt,496.4pt,644.5pt,496.4pt,644.5pt,495.4pt,568.4pt,495.4pt,568.4pt,495.4pt" coordsize="1522,20" o:allowincell="f" fillcolor="black" stroked="f">
            <v:path arrowok="t"/>
            <w10:wrap anchorx="page" anchory="page"/>
          </v:polyline>
        </w:pict>
      </w:r>
      <w:r>
        <w:rPr>
          <w:lang w:eastAsia="en-US"/>
        </w:rPr>
        <w:pict>
          <v:polyline id="_x0000_s7316" style="position:absolute;z-index:258061312;mso-position-horizontal-relative:page;mso-position-vertical-relative:page" points="644.3pt,509.8pt,645.3pt,509.8pt,645.3pt,495.4pt,644.3pt,495.4pt,644.3pt,495.4pt" coordsize="20,288" o:allowincell="f" fillcolor="black" stroked="f">
            <v:path arrowok="t"/>
            <w10:wrap anchorx="page" anchory="page"/>
          </v:polyline>
        </w:pict>
      </w:r>
      <w:r>
        <w:rPr>
          <w:lang w:eastAsia="en-US"/>
        </w:rPr>
        <w:pict>
          <v:polyline id="_x0000_s7320" style="position:absolute;z-index:258065408;mso-position-horizontal-relative:page;mso-position-vertical-relative:page" points="568.4pt,510.5pt,644.5pt,510.5pt,644.5pt,509.5pt,568.4pt,509.5pt,568.4pt,509.5pt" coordsize="1522,20" o:allowincell="f" fillcolor="black" stroked="f">
            <v:path arrowok="t"/>
            <w10:wrap anchorx="page" anchory="page"/>
          </v:polyline>
        </w:pict>
      </w:r>
      <w:r>
        <w:rPr>
          <w:lang w:eastAsia="en-US"/>
        </w:rPr>
        <w:pict>
          <v:polyline id="_x0000_s7324" style="position:absolute;z-index:258069504;mso-position-horizontal-relative:page;mso-position-vertical-relative:page" points="568.4pt,509.8pt,569.4pt,509.8pt,569.4pt,495.4pt,568.4pt,495.4pt,568.4pt,495.4pt" coordsize="20,288" o:allowincell="f" fillcolor="black" stroked="f">
            <v:path arrowok="t"/>
            <w10:wrap anchorx="page" anchory="page"/>
          </v:polyline>
        </w:pict>
      </w:r>
      <w:r>
        <w:rPr>
          <w:lang w:eastAsia="en-US"/>
        </w:rPr>
        <w:pict>
          <v:polyline id="_x0000_s7344" style="position:absolute;z-index:258089984;mso-position-horizontal-relative:page;mso-position-vertical-relative:page" points="72.1pt,510.8pt,131.4pt,510.8pt,131.4pt,509.8pt,72.1pt,509.8pt,72.1pt,509.8pt" coordsize="1186,20" o:allowincell="f" fillcolor="black" stroked="f">
            <v:path arrowok="t"/>
            <w10:wrap anchorx="page" anchory="page"/>
          </v:polyline>
        </w:pict>
      </w:r>
      <w:r>
        <w:rPr>
          <w:lang w:eastAsia="en-US"/>
        </w:rPr>
        <w:pict>
          <v:polyline id="_x0000_s7349" style="position:absolute;z-index:258095104;mso-position-horizontal-relative:page;mso-position-vertical-relative:page" points="131.2pt,524.2pt,132.2pt,524.2pt,132.2pt,509.8pt,131.2pt,509.8pt,131.2pt,509.8pt" coordsize="20,288" o:allowincell="f" fillcolor="black" stroked="f">
            <v:path arrowok="t"/>
            <w10:wrap anchorx="page" anchory="page"/>
          </v:polyline>
        </w:pict>
      </w:r>
      <w:r>
        <w:rPr>
          <w:lang w:eastAsia="en-US"/>
        </w:rPr>
        <w:pict>
          <v:polyline id="_x0000_s7354" style="position:absolute;z-index:258100224;mso-position-horizontal-relative:page;mso-position-vertical-relative:page" points="72.1pt,524.9pt,131.4pt,524.9pt,131.4pt,523.9pt,72.1pt,523.9pt,72.1pt,523.9pt" coordsize="1186,20" o:allowincell="f" fillcolor="black" stroked="f">
            <v:path arrowok="t"/>
            <w10:wrap anchorx="page" anchory="page"/>
          </v:polyline>
        </w:pict>
      </w:r>
      <w:r>
        <w:rPr>
          <w:lang w:eastAsia="en-US"/>
        </w:rPr>
        <w:pict>
          <v:polyline id="_x0000_s7358" style="position:absolute;z-index:258104320;mso-position-horizontal-relative:page;mso-position-vertical-relative:page" points="72.1pt,524.2pt,73.1pt,524.2pt,73.1pt,509.8pt,72.1pt,509.8pt,72.1pt,509.8pt" coordsize="20,288" o:allowincell="f" fillcolor="black" stroked="f">
            <v:path arrowok="t"/>
            <w10:wrap anchorx="page" anchory="page"/>
          </v:polyline>
        </w:pict>
      </w:r>
      <w:r>
        <w:rPr>
          <w:lang w:eastAsia="en-US"/>
        </w:rPr>
        <w:pict>
          <v:polyline id="_x0000_s7377" style="position:absolute;z-index:258123776;mso-position-horizontal-relative:page;mso-position-vertical-relative:page" points="131.2pt,510.8pt,417.3pt,510.8pt,417.3pt,509.8pt,131.2pt,509.8pt,131.2pt,509.8pt" coordsize="5722,20" o:allowincell="f" fillcolor="black" stroked="f">
            <v:path arrowok="t"/>
            <w10:wrap anchorx="page" anchory="page"/>
          </v:polyline>
        </w:pict>
      </w:r>
      <w:r>
        <w:rPr>
          <w:lang w:eastAsia="en-US"/>
        </w:rPr>
        <w:pict>
          <v:polyline id="_x0000_s7381" style="position:absolute;z-index:258127872;mso-position-horizontal-relative:page;mso-position-vertical-relative:page" points="416.9pt,524.2pt,417.9pt,524.2pt,417.9pt,509.8pt,416.9pt,509.8pt,416.9pt,509.8pt" coordsize="20,288" o:allowincell="f" fillcolor="black" stroked="f">
            <v:path arrowok="t"/>
            <w10:wrap anchorx="page" anchory="page"/>
          </v:polyline>
        </w:pict>
      </w:r>
      <w:r>
        <w:rPr>
          <w:lang w:eastAsia="en-US"/>
        </w:rPr>
        <w:pict>
          <v:polyline id="_x0000_s7387" style="position:absolute;z-index:258134016;mso-position-horizontal-relative:page;mso-position-vertical-relative:page" points="131.2pt,524.9pt,417.3pt,524.9pt,417.3pt,523.9pt,131.2pt,523.9pt,131.2pt,523.9pt" coordsize="5722,20" o:allowincell="f" fillcolor="black" stroked="f">
            <v:path arrowok="t"/>
            <w10:wrap anchorx="page" anchory="page"/>
          </v:polyline>
        </w:pict>
      </w:r>
      <w:r>
        <w:rPr>
          <w:lang w:eastAsia="en-US"/>
        </w:rPr>
        <w:pict>
          <v:polyline id="_x0000_s7392" style="position:absolute;z-index:258139136;mso-position-horizontal-relative:page;mso-position-vertical-relative:page" points="131.2pt,524.2pt,132.2pt,524.2pt,132.2pt,509.8pt,131.2pt,509.8pt,131.2pt,509.8pt" coordsize="20,288" o:allowincell="f" fillcolor="black" stroked="f">
            <v:path arrowok="t"/>
            <w10:wrap anchorx="page" anchory="page"/>
          </v:polyline>
        </w:pict>
      </w:r>
      <w:r>
        <w:rPr>
          <w:lang w:eastAsia="en-US"/>
        </w:rPr>
        <w:pict>
          <v:polyline id="_x0000_s7406" style="position:absolute;z-index:258153472;mso-position-horizontal-relative:page;mso-position-vertical-relative:page" points="416.9pt,510.8pt,493pt,510.8pt,493pt,509.8pt,416.9pt,509.8pt,416.9pt,509.8pt" coordsize="1522,20" o:allowincell="f" fillcolor="black" stroked="f">
            <v:path arrowok="t"/>
            <w10:wrap anchorx="page" anchory="page"/>
          </v:polyline>
        </w:pict>
      </w:r>
      <w:r>
        <w:rPr>
          <w:lang w:eastAsia="en-US"/>
        </w:rPr>
        <w:pict>
          <v:polyline id="_x0000_s7412" style="position:absolute;z-index:258159616;mso-position-horizontal-relative:page;mso-position-vertical-relative:page" points="492.8pt,524.2pt,493.8pt,524.2pt,493.8pt,509.8pt,492.8pt,509.8pt,492.8pt,509.8pt" coordsize="20,288" o:allowincell="f" fillcolor="black" stroked="f">
            <v:path arrowok="t"/>
            <w10:wrap anchorx="page" anchory="page"/>
          </v:polyline>
        </w:pict>
      </w:r>
      <w:r>
        <w:rPr>
          <w:lang w:eastAsia="en-US"/>
        </w:rPr>
        <w:pict>
          <v:polyline id="_x0000_s7419" style="position:absolute;z-index:258166784;mso-position-horizontal-relative:page;mso-position-vertical-relative:page" points="416.9pt,524.9pt,493pt,524.9pt,493pt,523.9pt,416.9pt,523.9pt,416.9pt,523.9pt" coordsize="1522,20" o:allowincell="f" fillcolor="black" stroked="f">
            <v:path arrowok="t"/>
            <w10:wrap anchorx="page" anchory="page"/>
          </v:polyline>
        </w:pict>
      </w:r>
      <w:r>
        <w:rPr>
          <w:lang w:eastAsia="en-US"/>
        </w:rPr>
        <w:pict>
          <v:polyline id="_x0000_s7426" style="position:absolute;z-index:258173952;mso-position-horizontal-relative:page;mso-position-vertical-relative:page" points="416.9pt,524.2pt,417.9pt,524.2pt,417.9pt,509.8pt,416.9pt,509.8pt,416.9pt,509.8pt" coordsize="20,288" o:allowincell="f" fillcolor="black" stroked="f">
            <v:path arrowok="t"/>
            <w10:wrap anchorx="page" anchory="page"/>
          </v:polyline>
        </w:pict>
      </w:r>
      <w:r>
        <w:rPr>
          <w:lang w:eastAsia="en-US"/>
        </w:rPr>
        <w:pict>
          <v:shape id="_x0000_s7439" style="position:absolute;margin-left:492.8pt;margin-top:509.8pt;width:75.8pt;height:1pt;z-index:258187264;mso-position-horizontal-relative:page;mso-position-vertical-relative:page" coordsize="1517,20" o:allowincell="f" path="m,20r1517,l1517,,,,,e" fillcolor="black" stroked="f">
            <v:path arrowok="t"/>
            <w10:wrap anchorx="page" anchory="page"/>
          </v:shape>
        </w:pict>
      </w:r>
      <w:r>
        <w:rPr>
          <w:lang w:eastAsia="en-US"/>
        </w:rPr>
        <w:pict>
          <v:polyline id="_x0000_s7443" style="position:absolute;z-index:258191360;mso-position-horizontal-relative:page;mso-position-vertical-relative:page" points="568.4pt,524.2pt,569.4pt,524.2pt,569.4pt,509.8pt,568.4pt,509.8pt,568.4pt,509.8pt" coordsize="20,288" o:allowincell="f" fillcolor="black" stroked="f">
            <v:path arrowok="t"/>
            <w10:wrap anchorx="page" anchory="page"/>
          </v:polyline>
        </w:pict>
      </w:r>
      <w:r>
        <w:rPr>
          <w:lang w:eastAsia="en-US"/>
        </w:rPr>
        <w:pict>
          <v:shape id="_x0000_s7451" style="position:absolute;margin-left:492.8pt;margin-top:523.9pt;width:75.8pt;height:1pt;z-index:258199552;mso-position-horizontal-relative:page;mso-position-vertical-relative:page" coordsize="1517,20" o:allowincell="f" path="m,20r1517,l1517,,,,,e" fillcolor="black" stroked="f">
            <v:path arrowok="t"/>
            <w10:wrap anchorx="page" anchory="page"/>
          </v:shape>
        </w:pict>
      </w:r>
      <w:r>
        <w:rPr>
          <w:lang w:eastAsia="en-US"/>
        </w:rPr>
        <w:pict>
          <v:polyline id="_x0000_s7457" style="position:absolute;z-index:258205696;mso-position-horizontal-relative:page;mso-position-vertical-relative:page" points="492.8pt,524.2pt,493.8pt,524.2pt,493.8pt,509.8pt,492.8pt,509.8pt,492.8pt,509.8pt" coordsize="20,288" o:allowincell="f" fillcolor="black" stroked="f">
            <v:path arrowok="t"/>
            <w10:wrap anchorx="page" anchory="page"/>
          </v:polyline>
        </w:pict>
      </w:r>
      <w:r>
        <w:rPr>
          <w:lang w:eastAsia="en-US"/>
        </w:rPr>
        <w:pict>
          <v:polyline id="_x0000_s7469" style="position:absolute;z-index:258217984;mso-position-horizontal-relative:page;mso-position-vertical-relative:page" points="644.3pt,510.8pt,720.4pt,510.8pt,720.4pt,509.8pt,644.3pt,509.8pt,644.3pt,509.8pt" coordsize="1522,20" o:allowincell="f" fillcolor="black" stroked="f">
            <v:path arrowok="t"/>
            <w10:wrap anchorx="page" anchory="page"/>
          </v:polyline>
        </w:pict>
      </w:r>
      <w:r>
        <w:rPr>
          <w:lang w:eastAsia="en-US"/>
        </w:rPr>
        <w:pict>
          <v:polyline id="_x0000_s7473" style="position:absolute;z-index:258222080;mso-position-horizontal-relative:page;mso-position-vertical-relative:page" points="720.1pt,524.2pt,721.1pt,524.2pt,721.1pt,509.8pt,720.1pt,509.8pt,720.1pt,509.8pt" coordsize="20,288" o:allowincell="f" fillcolor="black" stroked="f">
            <v:path arrowok="t"/>
            <w10:wrap anchorx="page" anchory="page"/>
          </v:polyline>
        </w:pict>
      </w:r>
      <w:r>
        <w:rPr>
          <w:lang w:eastAsia="en-US"/>
        </w:rPr>
        <w:pict>
          <v:polyline id="_x0000_s7480" style="position:absolute;z-index:258229248;mso-position-horizontal-relative:page;mso-position-vertical-relative:page" points="644.3pt,524.9pt,720.4pt,524.9pt,720.4pt,523.9pt,644.3pt,523.9pt,644.3pt,523.9pt" coordsize="1522,20" o:allowincell="f" fillcolor="black" stroked="f">
            <v:path arrowok="t"/>
            <w10:wrap anchorx="page" anchory="page"/>
          </v:polyline>
        </w:pict>
      </w:r>
      <w:r>
        <w:rPr>
          <w:lang w:eastAsia="en-US"/>
        </w:rPr>
        <w:pict>
          <v:polyline id="_x0000_s7487" style="position:absolute;z-index:258236416;mso-position-horizontal-relative:page;mso-position-vertical-relative:page" points="644.3pt,524.2pt,645.3pt,524.2pt,645.3pt,509.8pt,644.3pt,509.8pt,644.3pt,509.8pt" coordsize="20,288" o:allowincell="f" fillcolor="black" stroked="f">
            <v:path arrowok="t"/>
            <w10:wrap anchorx="page" anchory="page"/>
          </v:polyline>
        </w:pict>
      </w:r>
      <w:r>
        <w:rPr>
          <w:lang w:eastAsia="en-US"/>
        </w:rPr>
        <w:pict>
          <v:shape id="_x0000_s7500" style="position:absolute;margin-left:720.1pt;margin-top:509.8pt;width:75.8pt;height:1pt;z-index:258249728;mso-position-horizontal-relative:page;mso-position-vertical-relative:page" coordsize="1517,20" o:allowincell="f" path="m,20r1517,l1517,,,,,e" fillcolor="black" stroked="f">
            <v:path arrowok="t"/>
            <w10:wrap anchorx="page" anchory="page"/>
          </v:shape>
        </w:pict>
      </w:r>
      <w:r>
        <w:rPr>
          <w:lang w:eastAsia="en-US"/>
        </w:rPr>
        <w:pict>
          <v:polyline id="_x0000_s7505" style="position:absolute;z-index:258254848;mso-position-horizontal-relative:page;mso-position-vertical-relative:page" points="795.7pt,524.2pt,796.7pt,524.2pt,796.7pt,509.8pt,795.7pt,509.8pt,795.7pt,509.8pt" coordsize="20,288" o:allowincell="f" fillcolor="black" stroked="f">
            <v:path arrowok="t"/>
            <w10:wrap anchorx="page" anchory="page"/>
          </v:polyline>
        </w:pict>
      </w:r>
      <w:r>
        <w:rPr>
          <w:lang w:eastAsia="en-US"/>
        </w:rPr>
        <w:pict>
          <v:shape id="_x0000_s7513" style="position:absolute;margin-left:720.1pt;margin-top:523.9pt;width:75.8pt;height:1pt;z-index:258263040;mso-position-horizontal-relative:page;mso-position-vertical-relative:page" coordsize="1517,20" o:allowincell="f" path="m,20r1517,l1517,,,,,e" fillcolor="black" stroked="f">
            <v:path arrowok="t"/>
            <w10:wrap anchorx="page" anchory="page"/>
          </v:shape>
        </w:pict>
      </w:r>
      <w:r>
        <w:rPr>
          <w:lang w:eastAsia="en-US"/>
        </w:rPr>
        <w:pict>
          <v:polyline id="_x0000_s7520" style="position:absolute;z-index:258270208;mso-position-horizontal-relative:page;mso-position-vertical-relative:page" points="720.1pt,524.2pt,721.1pt,524.2pt,721.1pt,509.8pt,720.1pt,509.8pt,720.1pt,509.8pt" coordsize="20,288" o:allowincell="f" fillcolor="black" stroked="f">
            <v:path arrowok="t"/>
            <w10:wrap anchorx="page" anchory="page"/>
          </v:polyline>
        </w:pict>
      </w:r>
      <w:r>
        <w:rPr>
          <w:lang w:eastAsia="en-US"/>
        </w:rPr>
        <w:pict>
          <v:polyline id="_x0000_s7531" style="position:absolute;z-index:258281472;mso-position-horizontal-relative:page;mso-position-vertical-relative:page" points="568.4pt,510.8pt,644.5pt,510.8pt,644.5pt,509.8pt,568.4pt,509.8pt,568.4pt,509.8pt" coordsize="1522,20" o:allowincell="f" fillcolor="black" stroked="f">
            <v:path arrowok="t"/>
            <w10:wrap anchorx="page" anchory="page"/>
          </v:polyline>
        </w:pict>
      </w:r>
      <w:r>
        <w:rPr>
          <w:lang w:eastAsia="en-US"/>
        </w:rPr>
        <w:pict>
          <v:polyline id="_x0000_s7535" style="position:absolute;z-index:258285568;mso-position-horizontal-relative:page;mso-position-vertical-relative:page" points="644.3pt,524.2pt,645.3pt,524.2pt,645.3pt,509.8pt,644.3pt,509.8pt,644.3pt,509.8pt" coordsize="20,288" o:allowincell="f" fillcolor="black" stroked="f">
            <v:path arrowok="t"/>
            <w10:wrap anchorx="page" anchory="page"/>
          </v:polyline>
        </w:pict>
      </w:r>
      <w:r>
        <w:rPr>
          <w:lang w:eastAsia="en-US"/>
        </w:rPr>
        <w:pict>
          <v:polyline id="_x0000_s7543" style="position:absolute;z-index:258293760;mso-position-horizontal-relative:page;mso-position-vertical-relative:page" points="568.4pt,524.9pt,644.5pt,524.9pt,644.5pt,523.9pt,568.4pt,523.9pt,568.4pt,523.9pt" coordsize="1522,20" o:allowincell="f" fillcolor="black" stroked="f">
            <v:path arrowok="t"/>
            <w10:wrap anchorx="page" anchory="page"/>
          </v:polyline>
        </w:pict>
      </w:r>
      <w:r>
        <w:rPr>
          <w:lang w:eastAsia="en-US"/>
        </w:rPr>
        <w:pict>
          <v:polyline id="_x0000_s7550" style="position:absolute;z-index:258300928;mso-position-horizontal-relative:page;mso-position-vertical-relative:page" points="568.4pt,524.2pt,569.4pt,524.2pt,569.4pt,509.8pt,568.4pt,509.8pt,568.4pt,509.8pt" coordsize="20,288" o:allowincell="f" fillcolor="black" stroked="f">
            <v:path arrowok="t"/>
            <w10:wrap anchorx="page" anchory="page"/>
          </v:polyline>
        </w:pict>
      </w:r>
      <w:r>
        <w:rPr>
          <w:lang w:eastAsia="en-US"/>
        </w:rPr>
        <w:pict>
          <v:polyline id="_x0000_s7563" style="position:absolute;z-index:258314240;mso-position-horizontal-relative:page;mso-position-vertical-relative:page" points="72.1pt,524.9pt,131.4pt,524.9pt,131.4pt,523.9pt,72.1pt,523.9pt,72.1pt,523.9pt" coordsize="1186,20" o:allowincell="f" fillcolor="black" stroked="f">
            <v:path arrowok="t"/>
            <w10:wrap anchorx="page" anchory="page"/>
          </v:polyline>
        </w:pict>
      </w:r>
      <w:r>
        <w:rPr>
          <w:lang w:eastAsia="en-US"/>
        </w:rPr>
        <w:pict>
          <v:polyline id="_x0000_s7567" style="position:absolute;z-index:258318336;mso-position-horizontal-relative:page;mso-position-vertical-relative:page" points="131.2pt,538.3pt,132.2pt,538.3pt,132.2pt,523.9pt,131.2pt,523.9pt,131.2pt,523.9pt" coordsize="20,288" o:allowincell="f" fillcolor="black" stroked="f">
            <v:path arrowok="t"/>
            <w10:wrap anchorx="page" anchory="page"/>
          </v:polyline>
        </w:pict>
      </w:r>
      <w:r>
        <w:rPr>
          <w:lang w:eastAsia="en-US"/>
        </w:rPr>
        <w:pict>
          <v:polyline id="_x0000_s7572" style="position:absolute;z-index:258323456;mso-position-horizontal-relative:page;mso-position-vertical-relative:page" points="72.1pt,539pt,131.4pt,539pt,131.4pt,538pt,72.1pt,538pt,72.1pt,538pt" coordsize="1186,20" o:allowincell="f" fillcolor="black" stroked="f">
            <v:path arrowok="t"/>
            <w10:wrap anchorx="page" anchory="page"/>
          </v:polyline>
        </w:pict>
      </w:r>
      <w:r>
        <w:rPr>
          <w:lang w:eastAsia="en-US"/>
        </w:rPr>
        <w:pict>
          <v:polyline id="_x0000_s7577" style="position:absolute;z-index:258328576;mso-position-horizontal-relative:page;mso-position-vertical-relative:page" points="72.1pt,538.3pt,73.1pt,538.3pt,73.1pt,523.9pt,72.1pt,523.9pt,72.1pt,523.9pt" coordsize="20,288" o:allowincell="f" fillcolor="black" stroked="f">
            <v:path arrowok="t"/>
            <w10:wrap anchorx="page" anchory="page"/>
          </v:polyline>
        </w:pict>
      </w:r>
      <w:r>
        <w:rPr>
          <w:lang w:eastAsia="en-US"/>
        </w:rPr>
        <w:pict>
          <v:polyline id="_x0000_s7586" style="position:absolute;z-index:258337792;mso-position-horizontal-relative:page;mso-position-vertical-relative:page" points="131.2pt,524.9pt,417.3pt,524.9pt,417.3pt,523.9pt,131.2pt,523.9pt,131.2pt,523.9pt" coordsize="5722,20" o:allowincell="f" fillcolor="black" stroked="f">
            <v:path arrowok="t"/>
            <w10:wrap anchorx="page" anchory="page"/>
          </v:polyline>
        </w:pict>
      </w:r>
      <w:r>
        <w:rPr>
          <w:lang w:eastAsia="en-US"/>
        </w:rPr>
        <w:pict>
          <v:polyline id="_x0000_s7589" style="position:absolute;z-index:258340864;mso-position-horizontal-relative:page;mso-position-vertical-relative:page" points="416.9pt,538.3pt,417.9pt,538.3pt,417.9pt,523.9pt,416.9pt,523.9pt,416.9pt,523.9pt" coordsize="20,288" o:allowincell="f" fillcolor="black" stroked="f">
            <v:path arrowok="t"/>
            <w10:wrap anchorx="page" anchory="page"/>
          </v:polyline>
        </w:pict>
      </w:r>
      <w:r>
        <w:rPr>
          <w:lang w:eastAsia="en-US"/>
        </w:rPr>
        <w:pict>
          <v:polyline id="_x0000_s7593" style="position:absolute;z-index:258344960;mso-position-horizontal-relative:page;mso-position-vertical-relative:page" points="131.2pt,539pt,417.3pt,539pt,417.3pt,538pt,131.2pt,538pt,131.2pt,538pt" coordsize="5722,20" o:allowincell="f" fillcolor="black" stroked="f">
            <v:path arrowok="t"/>
            <w10:wrap anchorx="page" anchory="page"/>
          </v:polyline>
        </w:pict>
      </w:r>
      <w:r>
        <w:rPr>
          <w:lang w:eastAsia="en-US"/>
        </w:rPr>
        <w:pict>
          <v:polyline id="_x0000_s7597" style="position:absolute;z-index:258349056;mso-position-horizontal-relative:page;mso-position-vertical-relative:page" points="131.2pt,538.3pt,132.2pt,538.3pt,132.2pt,523.9pt,131.2pt,523.9pt,131.2pt,523.9pt" coordsize="20,288" o:allowincell="f" fillcolor="black" stroked="f">
            <v:path arrowok="t"/>
            <w10:wrap anchorx="page" anchory="page"/>
          </v:polyline>
        </w:pict>
      </w:r>
      <w:r>
        <w:rPr>
          <w:lang w:eastAsia="en-US"/>
        </w:rPr>
        <w:pict>
          <v:polyline id="_x0000_s7608" style="position:absolute;z-index:258360320;mso-position-horizontal-relative:page;mso-position-vertical-relative:page" points="416.9pt,524.9pt,493pt,524.9pt,493pt,523.9pt,416.9pt,523.9pt,416.9pt,523.9pt" coordsize="1522,20" o:allowincell="f" fillcolor="black" stroked="f">
            <v:path arrowok="t"/>
            <w10:wrap anchorx="page" anchory="page"/>
          </v:polyline>
        </w:pict>
      </w:r>
      <w:r>
        <w:rPr>
          <w:lang w:eastAsia="en-US"/>
        </w:rPr>
        <w:pict>
          <v:polyline id="_x0000_s7612" style="position:absolute;z-index:258364416;mso-position-horizontal-relative:page;mso-position-vertical-relative:page" points="492.8pt,538.3pt,493.8pt,538.3pt,493.8pt,523.9pt,492.8pt,523.9pt,492.8pt,523.9pt" coordsize="20,288" o:allowincell="f" fillcolor="black" stroked="f">
            <v:path arrowok="t"/>
            <w10:wrap anchorx="page" anchory="page"/>
          </v:polyline>
        </w:pict>
      </w:r>
      <w:r>
        <w:rPr>
          <w:lang w:eastAsia="en-US"/>
        </w:rPr>
        <w:pict>
          <v:polyline id="_x0000_s7616" style="position:absolute;z-index:258368512;mso-position-horizontal-relative:page;mso-position-vertical-relative:page" points="416.9pt,539pt,493pt,539pt,493pt,538pt,416.9pt,538pt,416.9pt,538pt" coordsize="1522,20" o:allowincell="f" fillcolor="black" stroked="f">
            <v:path arrowok="t"/>
            <w10:wrap anchorx="page" anchory="page"/>
          </v:polyline>
        </w:pict>
      </w:r>
      <w:r>
        <w:rPr>
          <w:lang w:eastAsia="en-US"/>
        </w:rPr>
        <w:pict>
          <v:polyline id="_x0000_s7619" style="position:absolute;z-index:258371584;mso-position-horizontal-relative:page;mso-position-vertical-relative:page" points="416.9pt,538.3pt,417.9pt,538.3pt,417.9pt,523.9pt,416.9pt,523.9pt,416.9pt,523.9pt" coordsize="20,288" o:allowincell="f" fillcolor="black" stroked="f">
            <v:path arrowok="t"/>
            <w10:wrap anchorx="page" anchory="page"/>
          </v:polyline>
        </w:pict>
      </w:r>
      <w:r>
        <w:rPr>
          <w:lang w:eastAsia="en-US"/>
        </w:rPr>
        <w:pict>
          <v:shape id="_x0000_s7628" style="position:absolute;margin-left:492.8pt;margin-top:523.9pt;width:75.8pt;height:1pt;z-index:258380800;mso-position-horizontal-relative:page;mso-position-vertical-relative:page" coordsize="1517,20" o:allowincell="f" path="m,20r1517,l1517,,,,,e" fillcolor="black" stroked="f">
            <v:path arrowok="t"/>
            <w10:wrap anchorx="page" anchory="page"/>
          </v:shape>
        </w:pict>
      </w:r>
      <w:r>
        <w:rPr>
          <w:lang w:eastAsia="en-US"/>
        </w:rPr>
        <w:pict>
          <v:polyline id="_x0000_s7634" style="position:absolute;z-index:258386944;mso-position-horizontal-relative:page;mso-position-vertical-relative:page" points="568.4pt,538.3pt,569.4pt,538.3pt,569.4pt,523.9pt,568.4pt,523.9pt,568.4pt,523.9pt" coordsize="20,288" o:allowincell="f" fillcolor="black" stroked="f">
            <v:path arrowok="t"/>
            <w10:wrap anchorx="page" anchory="page"/>
          </v:polyline>
        </w:pict>
      </w:r>
      <w:r>
        <w:rPr>
          <w:lang w:eastAsia="en-US"/>
        </w:rPr>
        <w:pict>
          <v:shape id="_x0000_s7638" style="position:absolute;margin-left:492.8pt;margin-top:538pt;width:75.8pt;height:1pt;z-index:258391040;mso-position-horizontal-relative:page;mso-position-vertical-relative:page" coordsize="1517,20" o:allowincell="f" path="m,20r1517,l1517,,,,,e" fillcolor="black" stroked="f">
            <v:path arrowok="t"/>
            <w10:wrap anchorx="page" anchory="page"/>
          </v:shape>
        </w:pict>
      </w:r>
      <w:r>
        <w:rPr>
          <w:lang w:eastAsia="en-US"/>
        </w:rPr>
        <w:pict>
          <v:polyline id="_x0000_s7642" style="position:absolute;z-index:258395136;mso-position-horizontal-relative:page;mso-position-vertical-relative:page" points="492.8pt,538.3pt,493.8pt,538.3pt,493.8pt,523.9pt,492.8pt,523.9pt,492.8pt,523.9pt" coordsize="20,288" o:allowincell="f" fillcolor="black" stroked="f">
            <v:path arrowok="t"/>
            <w10:wrap anchorx="page" anchory="page"/>
          </v:polyline>
        </w:pict>
      </w:r>
      <w:r>
        <w:rPr>
          <w:lang w:eastAsia="en-US"/>
        </w:rPr>
        <w:pict>
          <v:polyline id="_x0000_s7650" style="position:absolute;z-index:258403328;mso-position-horizontal-relative:page;mso-position-vertical-relative:page" points="644.3pt,524.9pt,720.4pt,524.9pt,720.4pt,523.9pt,644.3pt,523.9pt,644.3pt,523.9pt" coordsize="1522,20" o:allowincell="f" fillcolor="black" stroked="f">
            <v:path arrowok="t"/>
            <w10:wrap anchorx="page" anchory="page"/>
          </v:polyline>
        </w:pict>
      </w:r>
      <w:r>
        <w:rPr>
          <w:lang w:eastAsia="en-US"/>
        </w:rPr>
        <w:pict>
          <v:polyline id="_x0000_s7654" style="position:absolute;z-index:258407424;mso-position-horizontal-relative:page;mso-position-vertical-relative:page" points="720.1pt,538.3pt,721.1pt,538.3pt,721.1pt,523.9pt,720.1pt,523.9pt,720.1pt,523.9pt" coordsize="20,288" o:allowincell="f" fillcolor="black" stroked="f">
            <v:path arrowok="t"/>
            <w10:wrap anchorx="page" anchory="page"/>
          </v:polyline>
        </w:pict>
      </w:r>
      <w:r>
        <w:rPr>
          <w:lang w:eastAsia="en-US"/>
        </w:rPr>
        <w:pict>
          <v:polyline id="_x0000_s7657" style="position:absolute;z-index:258410496;mso-position-horizontal-relative:page;mso-position-vertical-relative:page" points="644.3pt,539pt,720.4pt,539pt,720.4pt,538pt,644.3pt,538pt,644.3pt,538pt" coordsize="1522,20" o:allowincell="f" fillcolor="black" stroked="f">
            <v:path arrowok="t"/>
            <w10:wrap anchorx="page" anchory="page"/>
          </v:polyline>
        </w:pict>
      </w:r>
      <w:r>
        <w:rPr>
          <w:lang w:eastAsia="en-US"/>
        </w:rPr>
        <w:pict>
          <v:polyline id="_x0000_s7660" style="position:absolute;z-index:258413568;mso-position-horizontal-relative:page;mso-position-vertical-relative:page" points="644.3pt,538.3pt,645.3pt,538.3pt,645.3pt,523.9pt,644.3pt,523.9pt,644.3pt,523.9pt" coordsize="20,288" o:allowincell="f" fillcolor="black" stroked="f">
            <v:path arrowok="t"/>
            <w10:wrap anchorx="page" anchory="page"/>
          </v:polyline>
        </w:pict>
      </w:r>
      <w:r>
        <w:rPr>
          <w:lang w:eastAsia="en-US"/>
        </w:rPr>
        <w:pict>
          <v:shape id="_x0000_s7666" style="position:absolute;margin-left:720.1pt;margin-top:523.9pt;width:75.8pt;height:1pt;z-index:258419712;mso-position-horizontal-relative:page;mso-position-vertical-relative:page" coordsize="1517,20" o:allowincell="f" path="m,20r1517,l1517,,,,,e" fillcolor="black" stroked="f">
            <v:path arrowok="t"/>
            <w10:wrap anchorx="page" anchory="page"/>
          </v:shape>
        </w:pict>
      </w:r>
      <w:r>
        <w:rPr>
          <w:lang w:eastAsia="en-US"/>
        </w:rPr>
        <w:pict>
          <v:polyline id="_x0000_s7670" style="position:absolute;z-index:258423808;mso-position-horizontal-relative:page;mso-position-vertical-relative:page" points="795.7pt,538.3pt,796.7pt,538.3pt,796.7pt,523.9pt,795.7pt,523.9pt,795.7pt,523.9pt" coordsize="20,288" o:allowincell="f" fillcolor="black" stroked="f">
            <v:path arrowok="t"/>
            <w10:wrap anchorx="page" anchory="page"/>
          </v:polyline>
        </w:pict>
      </w:r>
      <w:r>
        <w:rPr>
          <w:lang w:eastAsia="en-US"/>
        </w:rPr>
        <w:pict>
          <v:shape id="_x0000_s7673" style="position:absolute;margin-left:720.1pt;margin-top:538pt;width:75.8pt;height:1pt;z-index:258426880;mso-position-horizontal-relative:page;mso-position-vertical-relative:page" coordsize="1517,20" o:allowincell="f" path="m,20r1517,l1517,,,,,e" fillcolor="black" stroked="f">
            <v:path arrowok="t"/>
            <w10:wrap anchorx="page" anchory="page"/>
          </v:shape>
        </w:pict>
      </w:r>
      <w:r>
        <w:rPr>
          <w:lang w:eastAsia="en-US"/>
        </w:rPr>
        <w:pict>
          <v:polyline id="_x0000_s7676" style="position:absolute;z-index:258429952;mso-position-horizontal-relative:page;mso-position-vertical-relative:page" points="720.1pt,538.3pt,721.1pt,538.3pt,721.1pt,523.9pt,720.1pt,523.9pt,720.1pt,523.9pt" coordsize="20,288" o:allowincell="f" fillcolor="black" stroked="f">
            <v:path arrowok="t"/>
            <w10:wrap anchorx="page" anchory="page"/>
          </v:polyline>
        </w:pict>
      </w:r>
      <w:r>
        <w:rPr>
          <w:lang w:eastAsia="en-US"/>
        </w:rPr>
        <w:pict>
          <v:polyline id="_x0000_s7686" style="position:absolute;z-index:258440192;mso-position-horizontal-relative:page;mso-position-vertical-relative:page" points="568.4pt,524.9pt,644.5pt,524.9pt,644.5pt,523.9pt,568.4pt,523.9pt,568.4pt,523.9pt" coordsize="1522,20" o:allowincell="f" fillcolor="black" stroked="f">
            <v:path arrowok="t"/>
            <w10:wrap anchorx="page" anchory="page"/>
          </v:polyline>
        </w:pict>
      </w:r>
      <w:r>
        <w:rPr>
          <w:lang w:eastAsia="en-US"/>
        </w:rPr>
        <w:pict>
          <v:polyline id="_x0000_s7690" style="position:absolute;z-index:258444288;mso-position-horizontal-relative:page;mso-position-vertical-relative:page" points="644.3pt,538.3pt,645.3pt,538.3pt,645.3pt,523.9pt,644.3pt,523.9pt,644.3pt,523.9pt" coordsize="20,288" o:allowincell="f" fillcolor="black" stroked="f">
            <v:path arrowok="t"/>
            <w10:wrap anchorx="page" anchory="page"/>
          </v:polyline>
        </w:pict>
      </w:r>
      <w:r>
        <w:rPr>
          <w:lang w:eastAsia="en-US"/>
        </w:rPr>
        <w:pict>
          <v:polyline id="_x0000_s7693" style="position:absolute;z-index:258447360;mso-position-horizontal-relative:page;mso-position-vertical-relative:page" points="568.4pt,539pt,644.5pt,539pt,644.5pt,538pt,568.4pt,538pt,568.4pt,538pt" coordsize="1522,20" o:allowincell="f" fillcolor="black" stroked="f">
            <v:path arrowok="t"/>
            <w10:wrap anchorx="page" anchory="page"/>
          </v:polyline>
        </w:pict>
      </w:r>
      <w:r>
        <w:rPr>
          <w:lang w:eastAsia="en-US"/>
        </w:rPr>
        <w:pict>
          <v:polyline id="_x0000_s7697" style="position:absolute;z-index:258451456;mso-position-horizontal-relative:page;mso-position-vertical-relative:page" points="568.4pt,538.3pt,569.4pt,538.3pt,569.4pt,523.9pt,568.4pt,523.9pt,568.4pt,523.9pt" coordsize="20,288" o:allowincell="f" fillcolor="black" stroked="f">
            <v:path arrowok="t"/>
            <w10:wrap anchorx="page" anchory="page"/>
          </v:polyline>
        </w:pict>
      </w:r>
      <w:r>
        <w:rPr>
          <w:lang w:eastAsia="en-US"/>
        </w:rPr>
        <w:pict>
          <v:polyline id="_x0000_s7707" style="position:absolute;z-index:258461696;mso-position-horizontal-relative:page;mso-position-vertical-relative:page" points="72.1pt,539.3pt,131.4pt,539.3pt,131.4pt,538.3pt,72.1pt,538.3pt,72.1pt,538.3pt" coordsize="1186,20" o:allowincell="f" fillcolor="black" stroked="f">
            <v:path arrowok="t"/>
            <w10:wrap anchorx="page" anchory="page"/>
          </v:polyline>
        </w:pict>
      </w:r>
      <w:r>
        <w:rPr>
          <w:lang w:eastAsia="en-US"/>
        </w:rPr>
        <w:pict>
          <v:polyline id="_x0000_s7712" style="position:absolute;z-index:258466816;mso-position-horizontal-relative:page;mso-position-vertical-relative:page" points="131.2pt,552.7pt,132.2pt,552.7pt,132.2pt,538.3pt,131.2pt,538.3pt,131.2pt,538.3pt" coordsize="20,288" o:allowincell="f" fillcolor="black" stroked="f">
            <v:path arrowok="t"/>
            <w10:wrap anchorx="page" anchory="page"/>
          </v:polyline>
        </w:pict>
      </w:r>
      <w:r>
        <w:rPr>
          <w:lang w:eastAsia="en-US"/>
        </w:rPr>
        <w:pict>
          <v:polyline id="_x0000_s7716" style="position:absolute;z-index:258470912;mso-position-horizontal-relative:page;mso-position-vertical-relative:page" points="72.1pt,553.5pt,131.4pt,553.5pt,131.4pt,552.5pt,72.1pt,552.5pt,72.1pt,552.5pt" coordsize="1186,20" o:allowincell="f" fillcolor="black" stroked="f">
            <v:path arrowok="t"/>
            <w10:wrap anchorx="page" anchory="page"/>
          </v:polyline>
        </w:pict>
      </w:r>
      <w:r>
        <w:rPr>
          <w:lang w:eastAsia="en-US"/>
        </w:rPr>
        <w:pict>
          <v:polyline id="_x0000_s7720" style="position:absolute;z-index:258475008;mso-position-horizontal-relative:page;mso-position-vertical-relative:page" points="72.1pt,552.7pt,73.1pt,552.7pt,73.1pt,538.3pt,72.1pt,538.3pt,72.1pt,538.3pt" coordsize="20,288" o:allowincell="f" fillcolor="black" stroked="f">
            <v:path arrowok="t"/>
            <w10:wrap anchorx="page" anchory="page"/>
          </v:polyline>
        </w:pict>
      </w:r>
      <w:r>
        <w:rPr>
          <w:lang w:eastAsia="en-US"/>
        </w:rPr>
        <w:pict>
          <v:polyline id="_x0000_s7730" style="position:absolute;z-index:258485248;mso-position-horizontal-relative:page;mso-position-vertical-relative:page" points="131.2pt,539.3pt,417.3pt,539.3pt,417.3pt,538.3pt,131.2pt,538.3pt,131.2pt,538.3pt" coordsize="5722,20" o:allowincell="f" fillcolor="black" stroked="f">
            <v:path arrowok="t"/>
            <w10:wrap anchorx="page" anchory="page"/>
          </v:polyline>
        </w:pict>
      </w:r>
      <w:r>
        <w:rPr>
          <w:lang w:eastAsia="en-US"/>
        </w:rPr>
        <w:pict>
          <v:polyline id="_x0000_s7735" style="position:absolute;z-index:258490368;mso-position-horizontal-relative:page;mso-position-vertical-relative:page" points="416.9pt,552.7pt,417.9pt,552.7pt,417.9pt,538.3pt,416.9pt,538.3pt,416.9pt,538.3pt" coordsize="20,288" o:allowincell="f" fillcolor="black" stroked="f">
            <v:path arrowok="t"/>
            <w10:wrap anchorx="page" anchory="page"/>
          </v:polyline>
        </w:pict>
      </w:r>
      <w:r>
        <w:rPr>
          <w:lang w:eastAsia="en-US"/>
        </w:rPr>
        <w:pict>
          <v:polyline id="_x0000_s7739" style="position:absolute;z-index:258494464;mso-position-horizontal-relative:page;mso-position-vertical-relative:page" points="131.2pt,553.5pt,417.3pt,553.5pt,417.3pt,552.5pt,131.2pt,552.5pt,131.2pt,552.5pt" coordsize="5722,20" o:allowincell="f" fillcolor="black" stroked="f">
            <v:path arrowok="t"/>
            <w10:wrap anchorx="page" anchory="page"/>
          </v:polyline>
        </w:pict>
      </w:r>
      <w:r>
        <w:rPr>
          <w:lang w:eastAsia="en-US"/>
        </w:rPr>
        <w:pict>
          <v:polyline id="_x0000_s7743" style="position:absolute;z-index:258498560;mso-position-horizontal-relative:page;mso-position-vertical-relative:page" points="131.2pt,552.7pt,132.2pt,552.7pt,132.2pt,538.3pt,131.2pt,538.3pt,131.2pt,538.3pt" coordsize="20,288" o:allowincell="f" fillcolor="black" stroked="f">
            <v:path arrowok="t"/>
            <w10:wrap anchorx="page" anchory="page"/>
          </v:polyline>
        </w:pict>
      </w:r>
      <w:r>
        <w:rPr>
          <w:lang w:eastAsia="en-US"/>
        </w:rPr>
        <w:pict>
          <v:polyline id="_x0000_s7751" style="position:absolute;z-index:258506752;mso-position-horizontal-relative:page;mso-position-vertical-relative:page" points="416.9pt,539.3pt,493pt,539.3pt,493pt,538.3pt,416.9pt,538.3pt,416.9pt,538.3pt" coordsize="1522,20" o:allowincell="f" fillcolor="black" stroked="f">
            <v:path arrowok="t"/>
            <w10:wrap anchorx="page" anchory="page"/>
          </v:polyline>
        </w:pict>
      </w:r>
      <w:r>
        <w:rPr>
          <w:lang w:eastAsia="en-US"/>
        </w:rPr>
        <w:pict>
          <v:polyline id="_x0000_s7756" style="position:absolute;z-index:258511872;mso-position-horizontal-relative:page;mso-position-vertical-relative:page" points="492.8pt,552.7pt,493.8pt,552.7pt,493.8pt,538.3pt,492.8pt,538.3pt,492.8pt,538.3pt" coordsize="20,288" o:allowincell="f" fillcolor="black" stroked="f">
            <v:path arrowok="t"/>
            <w10:wrap anchorx="page" anchory="page"/>
          </v:polyline>
        </w:pict>
      </w:r>
      <w:r>
        <w:rPr>
          <w:lang w:eastAsia="en-US"/>
        </w:rPr>
        <w:pict>
          <v:polyline id="_x0000_s7760" style="position:absolute;z-index:258515968;mso-position-horizontal-relative:page;mso-position-vertical-relative:page" points="416.9pt,553.5pt,493pt,553.5pt,493pt,552.5pt,416.9pt,552.5pt,416.9pt,552.5pt" coordsize="1522,20" o:allowincell="f" fillcolor="black" stroked="f">
            <v:path arrowok="t"/>
            <w10:wrap anchorx="page" anchory="page"/>
          </v:polyline>
        </w:pict>
      </w:r>
      <w:r>
        <w:rPr>
          <w:lang w:eastAsia="en-US"/>
        </w:rPr>
        <w:pict>
          <v:polyline id="_x0000_s7764" style="position:absolute;z-index:258520064;mso-position-horizontal-relative:page;mso-position-vertical-relative:page" points="416.9pt,552.7pt,417.9pt,552.7pt,417.9pt,538.3pt,416.9pt,538.3pt,416.9pt,538.3pt" coordsize="20,288" o:allowincell="f" fillcolor="black" stroked="f">
            <v:path arrowok="t"/>
            <w10:wrap anchorx="page" anchory="page"/>
          </v:polyline>
        </w:pict>
      </w:r>
      <w:r>
        <w:rPr>
          <w:lang w:eastAsia="en-US"/>
        </w:rPr>
        <w:pict>
          <v:shape id="_x0000_s7770" style="position:absolute;margin-left:492.8pt;margin-top:538.3pt;width:75.8pt;height:1pt;z-index:258526208;mso-position-horizontal-relative:page;mso-position-vertical-relative:page" coordsize="1517,20" o:allowincell="f" path="m,20r1517,l1517,,,,,e" fillcolor="black" stroked="f">
            <v:path arrowok="t"/>
            <w10:wrap anchorx="page" anchory="page"/>
          </v:shape>
        </w:pict>
      </w:r>
      <w:r>
        <w:rPr>
          <w:lang w:eastAsia="en-US"/>
        </w:rPr>
        <w:pict>
          <v:polyline id="_x0000_s7773" style="position:absolute;z-index:258529280;mso-position-horizontal-relative:page;mso-position-vertical-relative:page" points="568.4pt,552.7pt,569.4pt,552.7pt,569.4pt,538.3pt,568.4pt,538.3pt,568.4pt,538.3pt" coordsize="20,288" o:allowincell="f" fillcolor="black" stroked="f">
            <v:path arrowok="t"/>
            <w10:wrap anchorx="page" anchory="page"/>
          </v:polyline>
        </w:pict>
      </w:r>
      <w:r>
        <w:rPr>
          <w:lang w:eastAsia="en-US"/>
        </w:rPr>
        <w:pict>
          <v:shape id="_x0000_s7777" style="position:absolute;margin-left:492.8pt;margin-top:552.5pt;width:75.8pt;height:1pt;z-index:258533376;mso-position-horizontal-relative:page;mso-position-vertical-relative:page" coordsize="1517,20" o:allowincell="f" path="m,20r1517,l1517,,,,,e" fillcolor="black" stroked="f">
            <v:path arrowok="t"/>
            <w10:wrap anchorx="page" anchory="page"/>
          </v:shape>
        </w:pict>
      </w:r>
      <w:r>
        <w:rPr>
          <w:lang w:eastAsia="en-US"/>
        </w:rPr>
        <w:pict>
          <v:polyline id="_x0000_s7781" style="position:absolute;z-index:258537472;mso-position-horizontal-relative:page;mso-position-vertical-relative:page" points="492.8pt,552.7pt,493.8pt,552.7pt,493.8pt,538.3pt,492.8pt,538.3pt,492.8pt,538.3pt" coordsize="20,288" o:allowincell="f" fillcolor="black" stroked="f">
            <v:path arrowok="t"/>
            <w10:wrap anchorx="page" anchory="page"/>
          </v:polyline>
        </w:pict>
      </w:r>
      <w:r>
        <w:rPr>
          <w:lang w:eastAsia="en-US"/>
        </w:rPr>
        <w:pict>
          <v:polyline id="_x0000_s7792" style="position:absolute;z-index:258548736;mso-position-horizontal-relative:page;mso-position-vertical-relative:page" points="644.3pt,539.3pt,720.4pt,539.3pt,720.4pt,538.3pt,644.3pt,538.3pt,644.3pt,538.3pt" coordsize="1522,20" o:allowincell="f" fillcolor="black" stroked="f">
            <v:path arrowok="t"/>
            <w10:wrap anchorx="page" anchory="page"/>
          </v:polyline>
        </w:pict>
      </w:r>
      <w:r>
        <w:rPr>
          <w:lang w:eastAsia="en-US"/>
        </w:rPr>
        <w:pict>
          <v:polyline id="_x0000_s7795" style="position:absolute;z-index:258551808;mso-position-horizontal-relative:page;mso-position-vertical-relative:page" points="720.1pt,552.7pt,721.1pt,552.7pt,721.1pt,538.3pt,720.1pt,538.3pt,720.1pt,538.3pt" coordsize="20,288" o:allowincell="f" fillcolor="black" stroked="f">
            <v:path arrowok="t"/>
            <w10:wrap anchorx="page" anchory="page"/>
          </v:polyline>
        </w:pict>
      </w:r>
      <w:r>
        <w:rPr>
          <w:lang w:eastAsia="en-US"/>
        </w:rPr>
        <w:pict>
          <v:polyline id="_x0000_s7799" style="position:absolute;z-index:258555904;mso-position-horizontal-relative:page;mso-position-vertical-relative:page" points="644.3pt,553.5pt,720.4pt,553.5pt,720.4pt,552.5pt,644.3pt,552.5pt,644.3pt,552.5pt" coordsize="1522,20" o:allowincell="f" fillcolor="black" stroked="f">
            <v:path arrowok="t"/>
            <w10:wrap anchorx="page" anchory="page"/>
          </v:polyline>
        </w:pict>
      </w:r>
      <w:r>
        <w:rPr>
          <w:lang w:eastAsia="en-US"/>
        </w:rPr>
        <w:pict>
          <v:polyline id="_x0000_s7803" style="position:absolute;z-index:258560000;mso-position-horizontal-relative:page;mso-position-vertical-relative:page" points="644.3pt,552.7pt,645.3pt,552.7pt,645.3pt,538.3pt,644.3pt,538.3pt,644.3pt,538.3pt" coordsize="20,288" o:allowincell="f" fillcolor="black" stroked="f">
            <v:path arrowok="t"/>
            <w10:wrap anchorx="page" anchory="page"/>
          </v:polyline>
        </w:pict>
      </w:r>
      <w:r>
        <w:rPr>
          <w:lang w:eastAsia="en-US"/>
        </w:rPr>
        <w:pict>
          <v:shape id="_x0000_s7815" style="position:absolute;margin-left:720.1pt;margin-top:538.3pt;width:75.8pt;height:1pt;z-index:258572288;mso-position-horizontal-relative:page;mso-position-vertical-relative:page" coordsize="1517,20" o:allowincell="f" path="m,20r1517,l1517,,,,,e" fillcolor="black" stroked="f">
            <v:path arrowok="t"/>
            <w10:wrap anchorx="page" anchory="page"/>
          </v:shape>
        </w:pict>
      </w:r>
      <w:r>
        <w:rPr>
          <w:lang w:eastAsia="en-US"/>
        </w:rPr>
        <w:pict>
          <v:polyline id="_x0000_s7819" style="position:absolute;z-index:258576384;mso-position-horizontal-relative:page;mso-position-vertical-relative:page" points="795.7pt,552.7pt,796.7pt,552.7pt,796.7pt,538.3pt,795.7pt,538.3pt,795.7pt,538.3pt" coordsize="20,288" o:allowincell="f" fillcolor="black" stroked="f">
            <v:path arrowok="t"/>
            <w10:wrap anchorx="page" anchory="page"/>
          </v:polyline>
        </w:pict>
      </w:r>
      <w:r>
        <w:rPr>
          <w:lang w:eastAsia="en-US"/>
        </w:rPr>
        <w:pict>
          <v:shape id="_x0000_s7824" style="position:absolute;margin-left:720.1pt;margin-top:552.5pt;width:75.8pt;height:1pt;z-index:258581504;mso-position-horizontal-relative:page;mso-position-vertical-relative:page" coordsize="1517,20" o:allowincell="f" path="m,20r1517,l1517,,,,,e" fillcolor="black" stroked="f">
            <v:path arrowok="t"/>
            <w10:wrap anchorx="page" anchory="page"/>
          </v:shape>
        </w:pict>
      </w:r>
      <w:r>
        <w:rPr>
          <w:lang w:eastAsia="en-US"/>
        </w:rPr>
        <w:pict>
          <v:polyline id="_x0000_s7829" style="position:absolute;z-index:258586624;mso-position-horizontal-relative:page;mso-position-vertical-relative:page" points="720.1pt,552.7pt,721.1pt,552.7pt,721.1pt,538.3pt,720.1pt,538.3pt,720.1pt,538.3pt" coordsize="20,288" o:allowincell="f" fillcolor="black" stroked="f">
            <v:path arrowok="t"/>
            <w10:wrap anchorx="page" anchory="page"/>
          </v:polyline>
        </w:pict>
      </w:r>
      <w:r>
        <w:rPr>
          <w:lang w:eastAsia="en-US"/>
        </w:rPr>
        <w:pict>
          <v:polyline id="_x0000_s7838" style="position:absolute;z-index:258595840;mso-position-horizontal-relative:page;mso-position-vertical-relative:page" points="568.4pt,539.3pt,644.5pt,539.3pt,644.5pt,538.3pt,568.4pt,538.3pt,568.4pt,538.3pt" coordsize="1522,20" o:allowincell="f" fillcolor="black" stroked="f">
            <v:path arrowok="t"/>
            <w10:wrap anchorx="page" anchory="page"/>
          </v:polyline>
        </w:pict>
      </w:r>
      <w:r>
        <w:rPr>
          <w:lang w:eastAsia="en-US"/>
        </w:rPr>
        <w:pict>
          <v:polyline id="_x0000_s7842" style="position:absolute;z-index:258599936;mso-position-horizontal-relative:page;mso-position-vertical-relative:page" points="644.3pt,552.7pt,645.3pt,552.7pt,645.3pt,538.3pt,644.3pt,538.3pt,644.3pt,538.3pt" coordsize="20,288" o:allowincell="f" fillcolor="black" stroked="f">
            <v:path arrowok="t"/>
            <w10:wrap anchorx="page" anchory="page"/>
          </v:polyline>
        </w:pict>
      </w:r>
      <w:r>
        <w:rPr>
          <w:lang w:eastAsia="en-US"/>
        </w:rPr>
        <w:pict>
          <v:polyline id="_x0000_s7846" style="position:absolute;z-index:258604032;mso-position-horizontal-relative:page;mso-position-vertical-relative:page" points="568.4pt,553.5pt,644.5pt,553.5pt,644.5pt,552.5pt,568.4pt,552.5pt,568.4pt,552.5pt" coordsize="1522,20" o:allowincell="f" fillcolor="black" stroked="f">
            <v:path arrowok="t"/>
            <w10:wrap anchorx="page" anchory="page"/>
          </v:polyline>
        </w:pict>
      </w:r>
      <w:r>
        <w:rPr>
          <w:lang w:eastAsia="en-US"/>
        </w:rPr>
        <w:pict>
          <v:polyline id="_x0000_s7851" style="position:absolute;z-index:258609152;mso-position-horizontal-relative:page;mso-position-vertical-relative:page" points="568.4pt,552.7pt,569.4pt,552.7pt,569.4pt,538.3pt,568.4pt,538.3pt,568.4pt,538.3pt" coordsize="20,288" o:allowincell="f" fillcolor="black" stroked="f">
            <v:path arrowok="t"/>
            <w10:wrap anchorx="page" anchory="page"/>
          </v:polyline>
        </w:pict>
      </w:r>
      <w:r>
        <w:rPr>
          <w:lang w:eastAsia="en-US"/>
        </w:rPr>
        <w:pict>
          <v:polyline id="_x0000_s7854" style="position:absolute;z-index:25861222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6" style="position:absolute;margin-left:19.6pt;margin-top:24.2pt;width:48.7pt;height:48.8pt;z-index:25591091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3" type="#_x0000_t75" style="position:absolute;margin-left:19.6pt;margin-top:24.4pt;width:48.7pt;height:48.2pt;z-index:255928320;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7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10-6051.010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Εργοδοτικές εισφορές προσωπικού ΥΠΕΡ ΥΓ. ΠΕΡΙΘΑΛΨΗΣ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1.500,00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999"/>
              <w:rPr>
                <w:lang w:eastAsia="en-US"/>
              </w:rPr>
            </w:pPr>
            <w:r>
              <w:rPr>
                <w:rFonts w:ascii="Arial" w:hAnsi="Arial" w:cs="Arial"/>
                <w:color w:val="000000"/>
                <w:spacing w:val="-2"/>
                <w:sz w:val="16"/>
                <w:szCs w:val="16"/>
              </w:rPr>
              <w:t>244,72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011"/>
              <w:rPr>
                <w:lang w:eastAsia="en-US"/>
              </w:rPr>
            </w:pPr>
            <w:r>
              <w:rPr>
                <w:rFonts w:ascii="Arial" w:hAnsi="Arial" w:cs="Arial"/>
                <w:color w:val="000000"/>
                <w:spacing w:val="-2"/>
                <w:sz w:val="16"/>
                <w:szCs w:val="16"/>
              </w:rPr>
              <w:t>244,72</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1.500,00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538"/>
          <w:tab w:val="left" w:pos="12050"/>
          <w:tab w:val="left" w:pos="135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10-6051.</w:t>
      </w:r>
      <w:r>
        <w:rPr>
          <w:rFonts w:ascii="Arial Bold" w:hAnsi="Arial Bold" w:cs="Arial Bold"/>
          <w:color w:val="000000"/>
          <w:sz w:val="18"/>
          <w:szCs w:val="18"/>
        </w:rPr>
        <w:tab/>
      </w:r>
      <w:r>
        <w:rPr>
          <w:rFonts w:ascii="Arial Bold" w:hAnsi="Arial Bold" w:cs="Arial Bold"/>
          <w:color w:val="000000"/>
          <w:spacing w:val="1"/>
          <w:sz w:val="18"/>
          <w:szCs w:val="18"/>
        </w:rPr>
        <w:t>17.500,00</w:t>
      </w:r>
      <w:r>
        <w:rPr>
          <w:rFonts w:ascii="Arial Bold" w:hAnsi="Arial Bold" w:cs="Arial Bold"/>
          <w:color w:val="000000"/>
          <w:sz w:val="18"/>
          <w:szCs w:val="18"/>
        </w:rPr>
        <w:tab/>
      </w:r>
      <w:r>
        <w:rPr>
          <w:rFonts w:ascii="Arial Bold" w:hAnsi="Arial Bold" w:cs="Arial Bold"/>
          <w:color w:val="000000"/>
          <w:spacing w:val="1"/>
          <w:sz w:val="18"/>
          <w:szCs w:val="18"/>
        </w:rPr>
        <w:t>12.374,77</w:t>
      </w:r>
      <w:r>
        <w:rPr>
          <w:rFonts w:ascii="Arial Bold" w:hAnsi="Arial Bold" w:cs="Arial Bold"/>
          <w:color w:val="000000"/>
          <w:sz w:val="18"/>
          <w:szCs w:val="18"/>
        </w:rPr>
        <w:tab/>
      </w:r>
      <w:r>
        <w:rPr>
          <w:rFonts w:ascii="Arial Bold" w:hAnsi="Arial Bold" w:cs="Arial Bold"/>
          <w:color w:val="000000"/>
          <w:spacing w:val="1"/>
          <w:sz w:val="18"/>
          <w:szCs w:val="18"/>
        </w:rPr>
        <w:t>12.374,77</w:t>
      </w:r>
      <w:r>
        <w:rPr>
          <w:rFonts w:ascii="Arial Bold" w:hAnsi="Arial Bold" w:cs="Arial Bold"/>
          <w:color w:val="000000"/>
          <w:sz w:val="18"/>
          <w:szCs w:val="18"/>
        </w:rPr>
        <w:tab/>
      </w:r>
      <w:r>
        <w:rPr>
          <w:rFonts w:ascii="Arial Bold" w:hAnsi="Arial Bold" w:cs="Arial Bold"/>
          <w:color w:val="000000"/>
          <w:spacing w:val="1"/>
          <w:sz w:val="18"/>
          <w:szCs w:val="18"/>
        </w:rPr>
        <w:t>17.500,00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10-6052.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Εργοδοτικές εισφορές υπαλλήλων µε σύµβαση αορίστου χρόνου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6"/>
              <w:rPr>
                <w:lang w:eastAsia="en-US"/>
              </w:rPr>
            </w:pPr>
            <w:r>
              <w:rPr>
                <w:rFonts w:ascii="Arial" w:hAnsi="Arial" w:cs="Arial"/>
                <w:color w:val="000000"/>
                <w:spacing w:val="-2"/>
                <w:sz w:val="16"/>
                <w:szCs w:val="16"/>
              </w:rPr>
              <w:t>35.000,00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83"/>
              <w:rPr>
                <w:lang w:eastAsia="en-US"/>
              </w:rPr>
            </w:pPr>
            <w:r>
              <w:rPr>
                <w:rFonts w:ascii="Arial" w:hAnsi="Arial" w:cs="Arial"/>
                <w:color w:val="000000"/>
                <w:spacing w:val="-2"/>
                <w:sz w:val="16"/>
                <w:szCs w:val="16"/>
              </w:rPr>
              <w:t>30.505,26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5"/>
              <w:rPr>
                <w:lang w:eastAsia="en-US"/>
              </w:rPr>
            </w:pPr>
            <w:r>
              <w:rPr>
                <w:rFonts w:ascii="Arial" w:hAnsi="Arial" w:cs="Arial"/>
                <w:color w:val="000000"/>
                <w:spacing w:val="-1"/>
                <w:sz w:val="16"/>
                <w:szCs w:val="16"/>
              </w:rPr>
              <w:t>30.505,26</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91"/>
              <w:rPr>
                <w:lang w:eastAsia="en-US"/>
              </w:rPr>
            </w:pPr>
            <w:r>
              <w:rPr>
                <w:rFonts w:ascii="Arial" w:hAnsi="Arial" w:cs="Arial"/>
                <w:color w:val="000000"/>
                <w:spacing w:val="-2"/>
                <w:sz w:val="16"/>
                <w:szCs w:val="16"/>
              </w:rPr>
              <w:t>30.000,00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538"/>
          <w:tab w:val="left" w:pos="12050"/>
          <w:tab w:val="left" w:pos="13567"/>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10-605</w:t>
      </w:r>
      <w:r>
        <w:rPr>
          <w:rFonts w:ascii="Arial Bold" w:hAnsi="Arial Bold" w:cs="Arial Bold"/>
          <w:color w:val="000000"/>
          <w:sz w:val="18"/>
          <w:szCs w:val="18"/>
        </w:rPr>
        <w:tab/>
      </w:r>
      <w:r>
        <w:rPr>
          <w:rFonts w:ascii="Arial Bold" w:hAnsi="Arial Bold" w:cs="Arial Bold"/>
          <w:color w:val="000000"/>
          <w:spacing w:val="1"/>
          <w:sz w:val="18"/>
          <w:szCs w:val="18"/>
        </w:rPr>
        <w:t>52.500,00</w:t>
      </w:r>
      <w:r>
        <w:rPr>
          <w:rFonts w:ascii="Arial Bold" w:hAnsi="Arial Bold" w:cs="Arial Bold"/>
          <w:color w:val="000000"/>
          <w:sz w:val="18"/>
          <w:szCs w:val="18"/>
        </w:rPr>
        <w:tab/>
      </w:r>
      <w:r>
        <w:rPr>
          <w:rFonts w:ascii="Arial Bold" w:hAnsi="Arial Bold" w:cs="Arial Bold"/>
          <w:color w:val="000000"/>
          <w:spacing w:val="1"/>
          <w:sz w:val="18"/>
          <w:szCs w:val="18"/>
        </w:rPr>
        <w:t>42.880,03</w:t>
      </w:r>
      <w:r>
        <w:rPr>
          <w:rFonts w:ascii="Arial Bold" w:hAnsi="Arial Bold" w:cs="Arial Bold"/>
          <w:color w:val="000000"/>
          <w:sz w:val="18"/>
          <w:szCs w:val="18"/>
        </w:rPr>
        <w:tab/>
      </w:r>
      <w:r>
        <w:rPr>
          <w:rFonts w:ascii="Arial Bold" w:hAnsi="Arial Bold" w:cs="Arial Bold"/>
          <w:color w:val="000000"/>
          <w:spacing w:val="1"/>
          <w:sz w:val="18"/>
          <w:szCs w:val="18"/>
        </w:rPr>
        <w:t>42.880,03</w:t>
      </w:r>
      <w:r>
        <w:rPr>
          <w:rFonts w:ascii="Arial Bold" w:hAnsi="Arial Bold" w:cs="Arial Bold"/>
          <w:color w:val="000000"/>
          <w:sz w:val="18"/>
          <w:szCs w:val="18"/>
        </w:rPr>
        <w:tab/>
      </w:r>
      <w:r>
        <w:rPr>
          <w:rFonts w:ascii="Arial Bold" w:hAnsi="Arial Bold" w:cs="Arial Bold"/>
          <w:color w:val="000000"/>
          <w:spacing w:val="1"/>
          <w:sz w:val="18"/>
          <w:szCs w:val="18"/>
        </w:rPr>
        <w:t>47.500,00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10-60</w:t>
      </w:r>
      <w:r>
        <w:rPr>
          <w:rFonts w:ascii="Arial Bold" w:hAnsi="Arial Bold" w:cs="Arial Bold"/>
          <w:color w:val="000000"/>
          <w:sz w:val="18"/>
          <w:szCs w:val="18"/>
        </w:rPr>
        <w:tab/>
      </w:r>
      <w:r>
        <w:rPr>
          <w:rFonts w:ascii="Arial Bold" w:hAnsi="Arial Bold" w:cs="Arial Bold"/>
          <w:color w:val="000000"/>
          <w:spacing w:val="1"/>
          <w:sz w:val="18"/>
          <w:szCs w:val="18"/>
        </w:rPr>
        <w:t>298.000,00</w:t>
      </w:r>
      <w:r>
        <w:rPr>
          <w:rFonts w:ascii="Arial Bold" w:hAnsi="Arial Bold" w:cs="Arial Bold"/>
          <w:color w:val="000000"/>
          <w:sz w:val="18"/>
          <w:szCs w:val="18"/>
        </w:rPr>
        <w:tab/>
      </w:r>
      <w:r>
        <w:rPr>
          <w:rFonts w:ascii="Arial Bold" w:hAnsi="Arial Bold" w:cs="Arial Bold"/>
          <w:color w:val="000000"/>
          <w:spacing w:val="1"/>
          <w:sz w:val="18"/>
          <w:szCs w:val="18"/>
        </w:rPr>
        <w:t>264.128,15</w:t>
      </w:r>
      <w:r>
        <w:rPr>
          <w:rFonts w:ascii="Arial Bold" w:hAnsi="Arial Bold" w:cs="Arial Bold"/>
          <w:color w:val="000000"/>
          <w:sz w:val="18"/>
          <w:szCs w:val="18"/>
        </w:rPr>
        <w:tab/>
      </w:r>
      <w:r>
        <w:rPr>
          <w:rFonts w:ascii="Arial Bold" w:hAnsi="Arial Bold" w:cs="Arial Bold"/>
          <w:color w:val="000000"/>
          <w:spacing w:val="1"/>
          <w:sz w:val="18"/>
          <w:szCs w:val="18"/>
        </w:rPr>
        <w:t>287.428,83</w:t>
      </w:r>
      <w:r>
        <w:rPr>
          <w:rFonts w:ascii="Arial Bold" w:hAnsi="Arial Bold" w:cs="Arial Bold"/>
          <w:color w:val="000000"/>
          <w:sz w:val="18"/>
          <w:szCs w:val="18"/>
        </w:rPr>
        <w:tab/>
      </w:r>
      <w:r>
        <w:rPr>
          <w:rFonts w:ascii="Arial Bold" w:hAnsi="Arial Bold" w:cs="Arial Bold"/>
          <w:color w:val="000000"/>
          <w:spacing w:val="1"/>
          <w:sz w:val="18"/>
          <w:szCs w:val="18"/>
        </w:rPr>
        <w:t>288.000,00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1"/>
          <w:sz w:val="16"/>
          <w:szCs w:val="16"/>
        </w:rPr>
        <w:t>10-61  .</w:t>
      </w:r>
      <w:r>
        <w:rPr>
          <w:rFonts w:ascii="Arial Bold" w:hAnsi="Arial Bold" w:cs="Arial Bold"/>
          <w:color w:val="000000"/>
          <w:sz w:val="16"/>
          <w:szCs w:val="16"/>
        </w:rPr>
        <w:tab/>
      </w:r>
      <w:r>
        <w:rPr>
          <w:rFonts w:ascii="Arial Bold" w:hAnsi="Arial Bold" w:cs="Arial Bold"/>
          <w:color w:val="000000"/>
          <w:spacing w:val="-1"/>
          <w:sz w:val="16"/>
          <w:szCs w:val="16"/>
        </w:rPr>
        <w:t>ΑΜΟΙΒΕΣ ΑΙΡΕΤΩΝ ΚΑΙ ΤΡΙΤΩΝ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10-611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ΕΛΕΥΘΕΡΩΝ ΕΠΑΓΓΕΛΜΑΤΙΩΝ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10-6115.</w:t>
      </w:r>
      <w:r>
        <w:rPr>
          <w:rFonts w:ascii="Arial Bold" w:hAnsi="Arial Bold" w:cs="Arial Bold"/>
          <w:color w:val="000000"/>
          <w:sz w:val="16"/>
          <w:szCs w:val="16"/>
        </w:rPr>
        <w:tab/>
        <w:t>Αµοιβές λογιστών</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10-6115.002</w:t>
      </w:r>
      <w:r>
        <w:rPr>
          <w:rFonts w:ascii="Arial" w:hAnsi="Arial" w:cs="Arial"/>
          <w:color w:val="000000"/>
          <w:sz w:val="16"/>
          <w:szCs w:val="16"/>
        </w:rPr>
        <w:tab/>
      </w:r>
      <w:r>
        <w:rPr>
          <w:rFonts w:ascii="Arial" w:hAnsi="Arial" w:cs="Arial"/>
          <w:color w:val="000000"/>
          <w:spacing w:val="-2"/>
          <w:sz w:val="16"/>
          <w:szCs w:val="16"/>
        </w:rPr>
        <w:t>Αµοιβές ελέγχου ισολογισµού και αποτελεσµάτων χρήσης</w:t>
      </w:r>
      <w:r>
        <w:rPr>
          <w:rFonts w:ascii="Arial" w:hAnsi="Arial" w:cs="Arial"/>
          <w:color w:val="000000"/>
          <w:sz w:val="16"/>
          <w:szCs w:val="16"/>
        </w:rPr>
        <w:tab/>
      </w:r>
      <w:r>
        <w:rPr>
          <w:rFonts w:ascii="Arial" w:hAnsi="Arial" w:cs="Arial"/>
          <w:color w:val="000000"/>
          <w:spacing w:val="-3"/>
          <w:sz w:val="16"/>
          <w:szCs w:val="16"/>
        </w:rPr>
        <w:t>14.981,40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563"/>
          <w:tab w:val="left" w:pos="13691"/>
          <w:tab w:val="left" w:pos="15592"/>
        </w:tabs>
        <w:spacing w:before="99" w:line="184" w:lineRule="exact"/>
        <w:ind w:left="1466"/>
      </w:pPr>
      <w:r>
        <w:rPr>
          <w:rFonts w:ascii="Arial" w:hAnsi="Arial" w:cs="Arial"/>
          <w:color w:val="000000"/>
          <w:spacing w:val="-2"/>
          <w:sz w:val="16"/>
          <w:szCs w:val="16"/>
        </w:rPr>
        <w:t>10-6115.004</w:t>
      </w:r>
      <w:r>
        <w:rPr>
          <w:rFonts w:ascii="Arial" w:hAnsi="Arial" w:cs="Arial"/>
          <w:color w:val="000000"/>
          <w:sz w:val="16"/>
          <w:szCs w:val="16"/>
        </w:rPr>
        <w:tab/>
      </w:r>
      <w:r>
        <w:rPr>
          <w:rFonts w:ascii="Arial" w:hAnsi="Arial" w:cs="Arial"/>
          <w:color w:val="000000"/>
          <w:spacing w:val="-2"/>
          <w:sz w:val="16"/>
          <w:szCs w:val="16"/>
        </w:rPr>
        <w:t>Αµοιβές για την υποστήριξη στην Οικονοµική Υπηρεσία εφαρµογή γενικής και</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2.126,60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αναλυτικής λογιστικής</w:t>
      </w:r>
    </w:p>
    <w:p w:rsidR="008067B9" w:rsidRDefault="008067B9" w:rsidP="008067B9">
      <w:pPr>
        <w:tabs>
          <w:tab w:val="left" w:pos="3333"/>
          <w:tab w:val="left" w:pos="9021"/>
          <w:tab w:val="left" w:pos="10639"/>
          <w:tab w:val="left" w:pos="12511"/>
          <w:tab w:val="left" w:pos="135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10-6115.</w:t>
      </w:r>
      <w:r>
        <w:rPr>
          <w:rFonts w:ascii="Arial Bold" w:hAnsi="Arial Bold" w:cs="Arial Bold"/>
          <w:color w:val="000000"/>
          <w:sz w:val="18"/>
          <w:szCs w:val="18"/>
        </w:rPr>
        <w:tab/>
      </w:r>
      <w:r>
        <w:rPr>
          <w:rFonts w:ascii="Arial Bold" w:hAnsi="Arial Bold" w:cs="Arial Bold"/>
          <w:color w:val="000000"/>
          <w:spacing w:val="1"/>
          <w:sz w:val="18"/>
          <w:szCs w:val="18"/>
        </w:rPr>
        <w:t>29.981,40</w:t>
      </w:r>
      <w:r>
        <w:rPr>
          <w:rFonts w:ascii="Arial Bold" w:hAnsi="Arial Bold" w:cs="Arial Bold"/>
          <w:color w:val="000000"/>
          <w:sz w:val="18"/>
          <w:szCs w:val="18"/>
        </w:rPr>
        <w:tab/>
      </w:r>
      <w:r>
        <w:rPr>
          <w:rFonts w:ascii="Arial Bold" w:hAnsi="Arial Bold" w:cs="Arial Bold"/>
          <w:color w:val="000000"/>
          <w:spacing w:val="1"/>
          <w:sz w:val="18"/>
          <w:szCs w:val="18"/>
        </w:rPr>
        <w:t>2.126,60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232"/>
          <w:tab w:val="left" w:pos="11047"/>
          <w:tab w:val="left" w:pos="12563"/>
          <w:tab w:val="left" w:pos="13778"/>
          <w:tab w:val="left" w:pos="15592"/>
        </w:tabs>
        <w:spacing w:before="76" w:line="184" w:lineRule="exact"/>
        <w:ind w:left="1466"/>
      </w:pPr>
      <w:r>
        <w:rPr>
          <w:rFonts w:ascii="Arial" w:hAnsi="Arial" w:cs="Arial"/>
          <w:color w:val="000000"/>
          <w:spacing w:val="-2"/>
          <w:sz w:val="16"/>
          <w:szCs w:val="16"/>
        </w:rPr>
        <w:t>10-6117.</w:t>
      </w:r>
      <w:r>
        <w:rPr>
          <w:rFonts w:ascii="Arial" w:hAnsi="Arial" w:cs="Arial"/>
          <w:color w:val="000000"/>
          <w:sz w:val="16"/>
          <w:szCs w:val="16"/>
        </w:rPr>
        <w:tab/>
      </w:r>
      <w:r>
        <w:rPr>
          <w:rFonts w:ascii="Arial" w:hAnsi="Arial" w:cs="Arial"/>
          <w:color w:val="000000"/>
          <w:spacing w:val="-3"/>
          <w:sz w:val="16"/>
          <w:szCs w:val="16"/>
        </w:rPr>
        <w:t>Λοιπές αµοιβές λοιπών εκτελούντων ειδικές υπηρεσίες µε την ιδιότητα του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2"/>
          <w:sz w:val="16"/>
          <w:szCs w:val="16"/>
        </w:rPr>
        <w:t>ελεύθερου επαγγελµατία</w:t>
      </w:r>
    </w:p>
    <w:p w:rsidR="008067B9" w:rsidRDefault="008067B9" w:rsidP="008067B9">
      <w:pPr>
        <w:tabs>
          <w:tab w:val="left" w:pos="3333"/>
          <w:tab w:val="left" w:pos="9021"/>
          <w:tab w:val="left" w:pos="10639"/>
          <w:tab w:val="left" w:pos="12511"/>
          <w:tab w:val="left" w:pos="13567"/>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10-611</w:t>
      </w:r>
      <w:r>
        <w:rPr>
          <w:rFonts w:ascii="Arial Bold" w:hAnsi="Arial Bold" w:cs="Arial Bold"/>
          <w:color w:val="000000"/>
          <w:sz w:val="18"/>
          <w:szCs w:val="18"/>
        </w:rPr>
        <w:tab/>
      </w:r>
      <w:r>
        <w:rPr>
          <w:rFonts w:ascii="Arial Bold" w:hAnsi="Arial Bold" w:cs="Arial Bold"/>
          <w:color w:val="000000"/>
          <w:spacing w:val="1"/>
          <w:sz w:val="18"/>
          <w:szCs w:val="18"/>
        </w:rPr>
        <w:t>34.981,40</w:t>
      </w:r>
      <w:r>
        <w:rPr>
          <w:rFonts w:ascii="Arial Bold" w:hAnsi="Arial Bold" w:cs="Arial Bold"/>
          <w:color w:val="000000"/>
          <w:sz w:val="18"/>
          <w:szCs w:val="18"/>
        </w:rPr>
        <w:tab/>
      </w:r>
      <w:r>
        <w:rPr>
          <w:rFonts w:ascii="Arial Bold" w:hAnsi="Arial Bold" w:cs="Arial Bold"/>
          <w:color w:val="000000"/>
          <w:spacing w:val="1"/>
          <w:sz w:val="18"/>
          <w:szCs w:val="18"/>
        </w:rPr>
        <w:t>2.126,60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30.000,00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10-614 .</w:t>
      </w:r>
      <w:r>
        <w:rPr>
          <w:rFonts w:ascii="Arial Bold" w:hAnsi="Arial Bold" w:cs="Arial Bold"/>
          <w:color w:val="000000"/>
          <w:sz w:val="16"/>
          <w:szCs w:val="16"/>
        </w:rPr>
        <w:tab/>
      </w:r>
      <w:r>
        <w:rPr>
          <w:rFonts w:ascii="Arial Bold" w:hAnsi="Arial Bold" w:cs="Arial Bold"/>
          <w:color w:val="000000"/>
          <w:spacing w:val="-1"/>
          <w:sz w:val="16"/>
          <w:szCs w:val="16"/>
        </w:rPr>
        <w:t>ΑΜΟΙΒΕΣ ΤΡΙΤΩΝ ΜΕ ΤΗΝ Ι∆ΙΟΤΗΤΑ ΝΟΜΙΚΟΥ ΠΡΟΣΩΠΟΥ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10-6142.</w:t>
      </w:r>
      <w:r>
        <w:rPr>
          <w:rFonts w:ascii="Arial Bold" w:hAnsi="Arial Bold" w:cs="Arial Bold"/>
          <w:color w:val="000000"/>
          <w:sz w:val="16"/>
          <w:szCs w:val="16"/>
        </w:rPr>
        <w:tab/>
        <w:t>Αµοιβές νοµικών προσώπων ιδιωτικού ∆ικαίου</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10-6142.005</w:t>
      </w:r>
      <w:r>
        <w:rPr>
          <w:rFonts w:ascii="Arial" w:hAnsi="Arial" w:cs="Arial"/>
          <w:color w:val="000000"/>
          <w:sz w:val="16"/>
          <w:szCs w:val="16"/>
        </w:rPr>
        <w:tab/>
      </w:r>
      <w:r>
        <w:rPr>
          <w:rFonts w:ascii="Arial" w:hAnsi="Arial" w:cs="Arial"/>
          <w:color w:val="000000"/>
          <w:spacing w:val="-2"/>
          <w:sz w:val="16"/>
          <w:szCs w:val="16"/>
        </w:rPr>
        <w:t>Υποστήριξη στην εφραµογή των Προγραµµάτων Οικονοµικής ∆ιαχείρισης</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z w:val="16"/>
          <w:szCs w:val="16"/>
        </w:rPr>
        <w:t>ALFAWARE</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8417"/>
        <w:gridCol w:w="1500"/>
        <w:gridCol w:w="1520"/>
        <w:gridCol w:w="1520"/>
        <w:gridCol w:w="1520"/>
      </w:tblGrid>
      <w:tr w:rsidR="008067B9" w:rsidTr="008067B9">
        <w:trPr>
          <w:trHeight w:hRule="exact" w:val="283"/>
        </w:trPr>
        <w:tc>
          <w:tcPr>
            <w:tcW w:w="8417"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209"/>
                <w:tab w:val="left" w:pos="7770"/>
              </w:tabs>
              <w:spacing w:before="21" w:line="184" w:lineRule="exact"/>
              <w:ind w:left="24"/>
              <w:rPr>
                <w:lang w:eastAsia="en-US"/>
              </w:rPr>
            </w:pPr>
            <w:r>
              <w:rPr>
                <w:rFonts w:ascii="Arial" w:hAnsi="Arial" w:cs="Arial"/>
                <w:color w:val="000000"/>
                <w:spacing w:val="-2"/>
                <w:sz w:val="16"/>
                <w:szCs w:val="16"/>
              </w:rPr>
              <w:t>10-6142.007</w:t>
            </w:r>
            <w:r>
              <w:rPr>
                <w:rFonts w:ascii="Arial" w:hAnsi="Arial" w:cs="Arial"/>
                <w:color w:val="000000"/>
                <w:sz w:val="16"/>
                <w:szCs w:val="16"/>
              </w:rPr>
              <w:tab/>
            </w:r>
            <w:r>
              <w:rPr>
                <w:rFonts w:ascii="Arial" w:hAnsi="Arial" w:cs="Arial"/>
                <w:color w:val="000000"/>
                <w:spacing w:val="-3"/>
                <w:sz w:val="16"/>
                <w:szCs w:val="16"/>
              </w:rPr>
              <w:t>Υποστήριξη προγράµµατος διαχείρισης αιτήσεων και τροφείων παιδικών σταθµών</w:t>
            </w:r>
            <w:r>
              <w:rPr>
                <w:rFonts w:ascii="Arial" w:hAnsi="Arial" w:cs="Arial"/>
                <w:color w:val="000000"/>
                <w:sz w:val="16"/>
                <w:szCs w:val="16"/>
              </w:rPr>
              <w:tab/>
            </w:r>
            <w:r>
              <w:rPr>
                <w:rFonts w:ascii="Arial" w:hAnsi="Arial" w:cs="Arial"/>
                <w:color w:val="000000"/>
                <w:spacing w:val="-2"/>
                <w:sz w:val="16"/>
                <w:szCs w:val="16"/>
              </w:rPr>
              <w:t>4.000,00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10-6142.</w:t>
      </w:r>
      <w:r>
        <w:rPr>
          <w:rFonts w:ascii="Arial Bold" w:hAnsi="Arial Bold" w:cs="Arial Bold"/>
          <w:color w:val="000000"/>
          <w:sz w:val="18"/>
          <w:szCs w:val="18"/>
        </w:rPr>
        <w:tab/>
      </w:r>
      <w:r>
        <w:rPr>
          <w:rFonts w:ascii="Arial Bold" w:hAnsi="Arial Bold" w:cs="Arial Bold"/>
          <w:color w:val="000000"/>
          <w:spacing w:val="1"/>
          <w:sz w:val="18"/>
          <w:szCs w:val="18"/>
        </w:rPr>
        <w:t>19.000,00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10-614</w:t>
      </w:r>
      <w:r>
        <w:rPr>
          <w:rFonts w:ascii="Arial Bold" w:hAnsi="Arial Bold" w:cs="Arial Bold"/>
          <w:color w:val="000000"/>
          <w:sz w:val="18"/>
          <w:szCs w:val="18"/>
        </w:rPr>
        <w:tab/>
      </w:r>
      <w:r>
        <w:rPr>
          <w:rFonts w:ascii="Arial Bold" w:hAnsi="Arial Bold" w:cs="Arial Bold"/>
          <w:color w:val="000000"/>
          <w:spacing w:val="1"/>
          <w:sz w:val="18"/>
          <w:szCs w:val="18"/>
        </w:rPr>
        <w:t>19.000,00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511"/>
          <w:tab w:val="left" w:pos="13567"/>
          <w:tab w:val="left" w:pos="15539"/>
        </w:tabs>
        <w:spacing w:before="7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10-61</w:t>
      </w:r>
      <w:r>
        <w:rPr>
          <w:rFonts w:ascii="Arial Bold" w:hAnsi="Arial Bold" w:cs="Arial Bold"/>
          <w:color w:val="000000"/>
          <w:sz w:val="18"/>
          <w:szCs w:val="18"/>
        </w:rPr>
        <w:tab/>
      </w:r>
      <w:r>
        <w:rPr>
          <w:rFonts w:ascii="Arial Bold" w:hAnsi="Arial Bold" w:cs="Arial Bold"/>
          <w:color w:val="000000"/>
          <w:spacing w:val="1"/>
          <w:sz w:val="18"/>
          <w:szCs w:val="18"/>
        </w:rPr>
        <w:t>53.981,40</w:t>
      </w:r>
      <w:r>
        <w:rPr>
          <w:rFonts w:ascii="Arial Bold" w:hAnsi="Arial Bold" w:cs="Arial Bold"/>
          <w:color w:val="000000"/>
          <w:sz w:val="18"/>
          <w:szCs w:val="18"/>
        </w:rPr>
        <w:tab/>
      </w:r>
      <w:r>
        <w:rPr>
          <w:rFonts w:ascii="Arial Bold" w:hAnsi="Arial Bold" w:cs="Arial Bold"/>
          <w:color w:val="000000"/>
          <w:spacing w:val="1"/>
          <w:sz w:val="18"/>
          <w:szCs w:val="18"/>
        </w:rPr>
        <w:t>2.126,60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45.000,00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10-62  .</w:t>
      </w:r>
      <w:r>
        <w:rPr>
          <w:rFonts w:ascii="Arial Bold" w:hAnsi="Arial Bold" w:cs="Arial Bold"/>
          <w:color w:val="000000"/>
          <w:sz w:val="16"/>
          <w:szCs w:val="16"/>
        </w:rPr>
        <w:tab/>
      </w:r>
      <w:r>
        <w:rPr>
          <w:rFonts w:ascii="Arial Bold" w:hAnsi="Arial Bold" w:cs="Arial Bold"/>
          <w:color w:val="000000"/>
          <w:spacing w:val="-1"/>
          <w:sz w:val="16"/>
          <w:szCs w:val="16"/>
        </w:rPr>
        <w:t>ΠΑΡΟΧΕΣ ΤΡΙΤΩΝ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10-623 .</w:t>
      </w:r>
      <w:r>
        <w:rPr>
          <w:rFonts w:ascii="Arial Bold" w:hAnsi="Arial Bold" w:cs="Arial Bold"/>
          <w:color w:val="000000"/>
          <w:sz w:val="16"/>
          <w:szCs w:val="16"/>
        </w:rPr>
        <w:tab/>
      </w:r>
      <w:r>
        <w:rPr>
          <w:rFonts w:ascii="Arial Bold" w:hAnsi="Arial Bold" w:cs="Arial Bold"/>
          <w:color w:val="000000"/>
          <w:spacing w:val="-1"/>
          <w:sz w:val="16"/>
          <w:szCs w:val="16"/>
        </w:rPr>
        <w:t>ΕΝΟΙΚΙΑ - ΜΙΣΘΩΜΑΤΑ</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10-6232.</w:t>
      </w:r>
      <w:r>
        <w:rPr>
          <w:rFonts w:ascii="Arial" w:hAnsi="Arial" w:cs="Arial"/>
          <w:color w:val="000000"/>
          <w:sz w:val="16"/>
          <w:szCs w:val="16"/>
        </w:rPr>
        <w:tab/>
      </w:r>
      <w:r>
        <w:rPr>
          <w:rFonts w:ascii="Arial" w:hAnsi="Arial" w:cs="Arial"/>
          <w:color w:val="000000"/>
          <w:spacing w:val="-2"/>
          <w:sz w:val="16"/>
          <w:szCs w:val="16"/>
        </w:rPr>
        <w:t>Μισθώµατα κτιρίων - Τεχνικών έργων ακινήτων</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8.060,00</w:t>
      </w:r>
      <w:r>
        <w:rPr>
          <w:rFonts w:ascii="Arial" w:hAnsi="Arial" w:cs="Arial"/>
          <w:color w:val="000000"/>
          <w:sz w:val="16"/>
          <w:szCs w:val="16"/>
        </w:rPr>
        <w:tab/>
      </w:r>
      <w:r>
        <w:rPr>
          <w:rFonts w:ascii="Arial" w:hAnsi="Arial" w:cs="Arial"/>
          <w:color w:val="000000"/>
          <w:spacing w:val="-3"/>
          <w:sz w:val="16"/>
          <w:szCs w:val="16"/>
        </w:rPr>
        <w:t>7.650,00</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10-623</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8.060,00</w:t>
      </w:r>
      <w:r>
        <w:rPr>
          <w:rFonts w:ascii="Arial Bold" w:hAnsi="Arial Bold" w:cs="Arial Bold"/>
          <w:color w:val="000000"/>
          <w:sz w:val="18"/>
          <w:szCs w:val="18"/>
        </w:rPr>
        <w:tab/>
      </w:r>
      <w:r>
        <w:rPr>
          <w:rFonts w:ascii="Arial Bold" w:hAnsi="Arial Bold" w:cs="Arial Bold"/>
          <w:color w:val="000000"/>
          <w:spacing w:val="2"/>
          <w:sz w:val="18"/>
          <w:szCs w:val="18"/>
        </w:rPr>
        <w:t>7.650,00</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10-62</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8.060,00</w:t>
      </w:r>
      <w:r>
        <w:rPr>
          <w:rFonts w:ascii="Arial Bold" w:hAnsi="Arial Bold" w:cs="Arial Bold"/>
          <w:color w:val="000000"/>
          <w:sz w:val="18"/>
          <w:szCs w:val="18"/>
        </w:rPr>
        <w:tab/>
      </w:r>
      <w:r>
        <w:rPr>
          <w:rFonts w:ascii="Arial Bold" w:hAnsi="Arial Bold" w:cs="Arial Bold"/>
          <w:color w:val="000000"/>
          <w:spacing w:val="2"/>
          <w:sz w:val="18"/>
          <w:szCs w:val="18"/>
        </w:rPr>
        <w:t>7.650,00</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10-6</w:t>
      </w:r>
      <w:r>
        <w:rPr>
          <w:rFonts w:ascii="Arial Bold" w:hAnsi="Arial Bold" w:cs="Arial Bold"/>
          <w:color w:val="000000"/>
          <w:sz w:val="18"/>
          <w:szCs w:val="18"/>
        </w:rPr>
        <w:tab/>
      </w:r>
      <w:r>
        <w:rPr>
          <w:rFonts w:ascii="Arial Bold" w:hAnsi="Arial Bold" w:cs="Arial Bold"/>
          <w:color w:val="000000"/>
          <w:spacing w:val="1"/>
          <w:sz w:val="18"/>
          <w:szCs w:val="18"/>
        </w:rPr>
        <w:t>391.981,40</w:t>
      </w:r>
      <w:r>
        <w:rPr>
          <w:rFonts w:ascii="Arial Bold" w:hAnsi="Arial Bold" w:cs="Arial Bold"/>
          <w:color w:val="000000"/>
          <w:sz w:val="18"/>
          <w:szCs w:val="18"/>
        </w:rPr>
        <w:tab/>
      </w:r>
      <w:r>
        <w:rPr>
          <w:rFonts w:ascii="Arial Bold" w:hAnsi="Arial Bold" w:cs="Arial Bold"/>
          <w:color w:val="000000"/>
          <w:spacing w:val="1"/>
          <w:sz w:val="18"/>
          <w:szCs w:val="18"/>
        </w:rPr>
        <w:t>274.314,75</w:t>
      </w:r>
      <w:r>
        <w:rPr>
          <w:rFonts w:ascii="Arial Bold" w:hAnsi="Arial Bold" w:cs="Arial Bold"/>
          <w:color w:val="000000"/>
          <w:sz w:val="18"/>
          <w:szCs w:val="18"/>
        </w:rPr>
        <w:tab/>
      </w:r>
      <w:r>
        <w:rPr>
          <w:rFonts w:ascii="Arial Bold" w:hAnsi="Arial Bold" w:cs="Arial Bold"/>
          <w:color w:val="000000"/>
          <w:spacing w:val="1"/>
          <w:sz w:val="18"/>
          <w:szCs w:val="18"/>
        </w:rPr>
        <w:t>295.078,83</w:t>
      </w:r>
      <w:r>
        <w:rPr>
          <w:rFonts w:ascii="Arial Bold" w:hAnsi="Arial Bold" w:cs="Arial Bold"/>
          <w:color w:val="000000"/>
          <w:sz w:val="18"/>
          <w:szCs w:val="18"/>
        </w:rPr>
        <w:tab/>
      </w:r>
      <w:r>
        <w:rPr>
          <w:rFonts w:ascii="Arial Bold" w:hAnsi="Arial Bold" w:cs="Arial Bold"/>
          <w:color w:val="000000"/>
          <w:spacing w:val="1"/>
          <w:sz w:val="18"/>
          <w:szCs w:val="18"/>
        </w:rPr>
        <w:t>373.000,00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10-7   .</w:t>
      </w:r>
      <w:r>
        <w:rPr>
          <w:rFonts w:ascii="Arial Bold" w:hAnsi="Arial Bold" w:cs="Arial Bold"/>
          <w:color w:val="000000"/>
          <w:sz w:val="16"/>
          <w:szCs w:val="16"/>
        </w:rPr>
        <w:tab/>
      </w:r>
      <w:r>
        <w:rPr>
          <w:rFonts w:ascii="Arial Bold" w:hAnsi="Arial Bold" w:cs="Arial Bold"/>
          <w:color w:val="000000"/>
          <w:spacing w:val="1"/>
          <w:sz w:val="16"/>
          <w:szCs w:val="16"/>
        </w:rPr>
        <w:t>ΕΠΕΝ∆ΥΣΕΙΣ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10-71  .</w:t>
      </w:r>
      <w:r>
        <w:rPr>
          <w:rFonts w:ascii="Arial Bold" w:hAnsi="Arial Bold" w:cs="Arial Bold"/>
          <w:color w:val="000000"/>
          <w:sz w:val="16"/>
          <w:szCs w:val="16"/>
        </w:rPr>
        <w:tab/>
      </w:r>
      <w:r>
        <w:rPr>
          <w:rFonts w:ascii="Arial Bold" w:hAnsi="Arial Bold" w:cs="Arial Bold"/>
          <w:color w:val="000000"/>
          <w:spacing w:val="-1"/>
          <w:sz w:val="16"/>
          <w:szCs w:val="16"/>
        </w:rPr>
        <w:t>ΑΓΟΡΕΣ ΚΤΙΡΙΩΝ ΤΕΧΝΙΚΩΝ ΕΡΓΩΝ ΚΑΙ ΠΡΟΜΗΘΕΙΕΣ ΠΑΓΙΩΝ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10-713 .</w:t>
      </w:r>
      <w:r>
        <w:rPr>
          <w:rFonts w:ascii="Arial Bold" w:hAnsi="Arial Bold" w:cs="Arial Bold"/>
          <w:color w:val="000000"/>
          <w:sz w:val="16"/>
          <w:szCs w:val="16"/>
        </w:rPr>
        <w:tab/>
      </w:r>
      <w:r>
        <w:rPr>
          <w:rFonts w:ascii="Arial Bold" w:hAnsi="Arial Bold" w:cs="Arial Bold"/>
          <w:color w:val="000000"/>
          <w:spacing w:val="-1"/>
          <w:sz w:val="16"/>
          <w:szCs w:val="16"/>
        </w:rPr>
        <w:t>ΠΡΟΜΗΘΕΙΕΣ ΠΑΓΙΩΝ</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20"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703" style="position:absolute;z-index:256409600;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5705" style="position:absolute;z-index:256411648;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5706" style="position:absolute;z-index:256412672;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5708" style="position:absolute;z-index:256414720;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5739" style="position:absolute;z-index:256446464;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5743" style="position:absolute;z-index:256450560;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746" style="position:absolute;z-index:256453632;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749" style="position:absolute;z-index:256456704;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5774" style="position:absolute;z-index:256482304;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777" style="position:absolute;z-index:256485376;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5780" style="position:absolute;z-index:256488448;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5782" style="position:absolute;z-index:256490496;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5808" style="position:absolute;z-index:256517120;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812" style="position:absolute;z-index:256521216;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816" style="position:absolute;z-index:256525312;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820" style="position:absolute;z-index:256529408;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5839" style="position:absolute;z-index:256548864;mso-position-horizontal-relative:page;mso-position-vertical-relative:page" points="131.2pt,231.2pt,417.3pt,231.2pt,417.3pt,230.2pt,131.2pt,230.2pt,131.2pt,230.2pt" coordsize="5722,20" o:allowincell="f" fillcolor="black" stroked="f">
            <v:path arrowok="t"/>
            <w10:wrap anchorx="page" anchory="page"/>
          </v:polyline>
        </w:pict>
      </w:r>
      <w:r>
        <w:rPr>
          <w:lang w:eastAsia="en-US"/>
        </w:rPr>
        <w:pict>
          <v:polyline id="_x0000_s5844" style="position:absolute;z-index:256553984;mso-position-horizontal-relative:page;mso-position-vertical-relative:page" points="416.9pt,244.6pt,417.9pt,244.6pt,417.9pt,230.2pt,416.9pt,230.2pt,416.9pt,230.2pt" coordsize="20,288" o:allowincell="f" fillcolor="black" stroked="f">
            <v:path arrowok="t"/>
            <w10:wrap anchorx="page" anchory="page"/>
          </v:polyline>
        </w:pict>
      </w:r>
      <w:r>
        <w:rPr>
          <w:lang w:eastAsia="en-US"/>
        </w:rPr>
        <w:pict>
          <v:polyline id="_x0000_s5849" style="position:absolute;z-index:256559104;mso-position-horizontal-relative:page;mso-position-vertical-relative:page" points="131.2pt,245.3pt,417.3pt,245.3pt,417.3pt,244.3pt,131.2pt,244.3pt,131.2pt,244.3pt" coordsize="5722,20" o:allowincell="f" fillcolor="black" stroked="f">
            <v:path arrowok="t"/>
            <w10:wrap anchorx="page" anchory="page"/>
          </v:polyline>
        </w:pict>
      </w:r>
      <w:r>
        <w:rPr>
          <w:lang w:eastAsia="en-US"/>
        </w:rPr>
        <w:pict>
          <v:polyline id="_x0000_s5852" style="position:absolute;z-index:256562176;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867" style="position:absolute;z-index:256577536;mso-position-horizontal-relative:page;mso-position-vertical-relative:page" points="416.9pt,231.2pt,493pt,231.2pt,493pt,230.2pt,416.9pt,230.2pt,416.9pt,230.2pt" coordsize="1522,20" o:allowincell="f" fillcolor="black" stroked="f">
            <v:path arrowok="t"/>
            <w10:wrap anchorx="page" anchory="page"/>
          </v:polyline>
        </w:pict>
      </w:r>
      <w:r>
        <w:rPr>
          <w:lang w:eastAsia="en-US"/>
        </w:rPr>
        <w:pict>
          <v:polyline id="_x0000_s5873" style="position:absolute;z-index:256583680;mso-position-horizontal-relative:page;mso-position-vertical-relative:page" points="492.8pt,244.6pt,493.8pt,244.6pt,493.8pt,230.2pt,492.8pt,230.2pt,492.8pt,230.2pt" coordsize="20,288" o:allowincell="f" fillcolor="black" stroked="f">
            <v:path arrowok="t"/>
            <w10:wrap anchorx="page" anchory="page"/>
          </v:polyline>
        </w:pict>
      </w:r>
      <w:r>
        <w:rPr>
          <w:lang w:eastAsia="en-US"/>
        </w:rPr>
        <w:pict>
          <v:polyline id="_x0000_s5879" style="position:absolute;z-index:256589824;mso-position-horizontal-relative:page;mso-position-vertical-relative:page" points="416.9pt,245.3pt,493pt,245.3pt,493pt,244.3pt,416.9pt,244.3pt,416.9pt,244.3pt" coordsize="1522,20" o:allowincell="f" fillcolor="black" stroked="f">
            <v:path arrowok="t"/>
            <w10:wrap anchorx="page" anchory="page"/>
          </v:polyline>
        </w:pict>
      </w:r>
      <w:r>
        <w:rPr>
          <w:lang w:eastAsia="en-US"/>
        </w:rPr>
        <w:pict>
          <v:polyline id="_x0000_s5882" style="position:absolute;z-index:256592896;mso-position-horizontal-relative:page;mso-position-vertical-relative:page" points="416.9pt,244.6pt,417.9pt,244.6pt,417.9pt,230.2pt,416.9pt,230.2pt,416.9pt,230.2pt" coordsize="20,288" o:allowincell="f" fillcolor="black" stroked="f">
            <v:path arrowok="t"/>
            <w10:wrap anchorx="page" anchory="page"/>
          </v:polyline>
        </w:pict>
      </w:r>
      <w:r>
        <w:rPr>
          <w:lang w:eastAsia="en-US"/>
        </w:rPr>
        <w:pict>
          <v:shape id="_x0000_s5895" style="position:absolute;margin-left:492.8pt;margin-top:230.2pt;width:75.8pt;height:1pt;z-index:256606208;mso-position-horizontal-relative:page;mso-position-vertical-relative:page" coordsize="1517,20" o:allowincell="f" path="m,20r1517,l1517,,,,,e" fillcolor="black" stroked="f">
            <v:path arrowok="t"/>
            <w10:wrap anchorx="page" anchory="page"/>
          </v:shape>
        </w:pict>
      </w:r>
      <w:r>
        <w:rPr>
          <w:lang w:eastAsia="en-US"/>
        </w:rPr>
        <w:pict>
          <v:polyline id="_x0000_s5898" style="position:absolute;z-index:256609280;mso-position-horizontal-relative:page;mso-position-vertical-relative:page" points="568.4pt,244.6pt,569.4pt,244.6pt,569.4pt,230.2pt,568.4pt,230.2pt,568.4pt,230.2pt" coordsize="20,288" o:allowincell="f" fillcolor="black" stroked="f">
            <v:path arrowok="t"/>
            <w10:wrap anchorx="page" anchory="page"/>
          </v:polyline>
        </w:pict>
      </w:r>
      <w:r>
        <w:rPr>
          <w:lang w:eastAsia="en-US"/>
        </w:rPr>
        <w:pict>
          <v:shape id="_x0000_s5903" style="position:absolute;margin-left:492.8pt;margin-top:244.3pt;width:75.8pt;height:1pt;z-index:256614400;mso-position-horizontal-relative:page;mso-position-vertical-relative:page" coordsize="1517,20" o:allowincell="f" path="m,20r1517,l1517,,,,,e" fillcolor="black" stroked="f">
            <v:path arrowok="t"/>
            <w10:wrap anchorx="page" anchory="page"/>
          </v:shape>
        </w:pict>
      </w:r>
      <w:r>
        <w:rPr>
          <w:lang w:eastAsia="en-US"/>
        </w:rPr>
        <w:pict>
          <v:polyline id="_x0000_s5907" style="position:absolute;z-index:256618496;mso-position-horizontal-relative:page;mso-position-vertical-relative:page" points="492.8pt,244.6pt,493.8pt,244.6pt,493.8pt,230.2pt,492.8pt,230.2pt,492.8pt,230.2pt" coordsize="20,288" o:allowincell="f" fillcolor="black" stroked="f">
            <v:path arrowok="t"/>
            <w10:wrap anchorx="page" anchory="page"/>
          </v:polyline>
        </w:pict>
      </w:r>
      <w:r>
        <w:rPr>
          <w:lang w:eastAsia="en-US"/>
        </w:rPr>
        <w:pict>
          <v:polyline id="_x0000_s5924" style="position:absolute;z-index:256635904;mso-position-horizontal-relative:page;mso-position-vertical-relative:page" points="644.3pt,231.2pt,720.4pt,231.2pt,720.4pt,230.2pt,644.3pt,230.2pt,644.3pt,230.2pt" coordsize="1522,20" o:allowincell="f" fillcolor="black" stroked="f">
            <v:path arrowok="t"/>
            <w10:wrap anchorx="page" anchory="page"/>
          </v:polyline>
        </w:pict>
      </w:r>
      <w:r>
        <w:rPr>
          <w:lang w:eastAsia="en-US"/>
        </w:rPr>
        <w:pict>
          <v:polyline id="_x0000_s5928" style="position:absolute;z-index:256640000;mso-position-horizontal-relative:page;mso-position-vertical-relative:page" points="720.1pt,244.6pt,721.1pt,244.6pt,721.1pt,230.2pt,720.1pt,230.2pt,720.1pt,230.2pt" coordsize="20,288" o:allowincell="f" fillcolor="black" stroked="f">
            <v:path arrowok="t"/>
            <w10:wrap anchorx="page" anchory="page"/>
          </v:polyline>
        </w:pict>
      </w:r>
      <w:r>
        <w:rPr>
          <w:lang w:eastAsia="en-US"/>
        </w:rPr>
        <w:pict>
          <v:polyline id="_x0000_s5932" style="position:absolute;z-index:256644096;mso-position-horizontal-relative:page;mso-position-vertical-relative:page" points="644.3pt,245.3pt,720.4pt,245.3pt,720.4pt,244.3pt,644.3pt,244.3pt,644.3pt,244.3pt" coordsize="1522,20" o:allowincell="f" fillcolor="black" stroked="f">
            <v:path arrowok="t"/>
            <w10:wrap anchorx="page" anchory="page"/>
          </v:polyline>
        </w:pict>
      </w:r>
      <w:r>
        <w:rPr>
          <w:lang w:eastAsia="en-US"/>
        </w:rPr>
        <w:pict>
          <v:polyline id="_x0000_s5935" style="position:absolute;z-index:256647168;mso-position-horizontal-relative:page;mso-position-vertical-relative:page" points="644.3pt,244.6pt,645.3pt,244.6pt,645.3pt,230.2pt,644.3pt,230.2pt,644.3pt,230.2pt" coordsize="20,288" o:allowincell="f" fillcolor="black" stroked="f">
            <v:path arrowok="t"/>
            <w10:wrap anchorx="page" anchory="page"/>
          </v:polyline>
        </w:pict>
      </w:r>
      <w:r>
        <w:rPr>
          <w:lang w:eastAsia="en-US"/>
        </w:rPr>
        <w:pict>
          <v:shape id="_x0000_s5954" style="position:absolute;margin-left:720.1pt;margin-top:230.2pt;width:75.8pt;height:1pt;z-index:256666624;mso-position-horizontal-relative:page;mso-position-vertical-relative:page" coordsize="1517,20" o:allowincell="f" path="m,20r1517,l1517,,,,,e" fillcolor="black" stroked="f">
            <v:path arrowok="t"/>
            <w10:wrap anchorx="page" anchory="page"/>
          </v:shape>
        </w:pict>
      </w:r>
      <w:r>
        <w:rPr>
          <w:lang w:eastAsia="en-US"/>
        </w:rPr>
        <w:pict>
          <v:polyline id="_x0000_s5957" style="position:absolute;z-index:256669696;mso-position-horizontal-relative:page;mso-position-vertical-relative:page" points="795.7pt,244.6pt,796.7pt,244.6pt,796.7pt,230.2pt,795.7pt,230.2pt,795.7pt,230.2pt" coordsize="20,288" o:allowincell="f" fillcolor="black" stroked="f">
            <v:path arrowok="t"/>
            <w10:wrap anchorx="page" anchory="page"/>
          </v:polyline>
        </w:pict>
      </w:r>
      <w:r>
        <w:rPr>
          <w:lang w:eastAsia="en-US"/>
        </w:rPr>
        <w:pict>
          <v:shape id="_x0000_s5960" style="position:absolute;margin-left:720.1pt;margin-top:244.3pt;width:75.8pt;height:1pt;z-index:256672768;mso-position-horizontal-relative:page;mso-position-vertical-relative:page" coordsize="1517,20" o:allowincell="f" path="m,20r1517,l1517,,,,,e" fillcolor="black" stroked="f">
            <v:path arrowok="t"/>
            <w10:wrap anchorx="page" anchory="page"/>
          </v:shape>
        </w:pict>
      </w:r>
      <w:r>
        <w:rPr>
          <w:lang w:eastAsia="en-US"/>
        </w:rPr>
        <w:pict>
          <v:polyline id="_x0000_s5961" style="position:absolute;z-index:256673792;mso-position-horizontal-relative:page;mso-position-vertical-relative:page" points="720.1pt,244.6pt,721.1pt,244.6pt,721.1pt,230.2pt,720.1pt,230.2pt,720.1pt,230.2pt" coordsize="20,288" o:allowincell="f" fillcolor="black" stroked="f">
            <v:path arrowok="t"/>
            <w10:wrap anchorx="page" anchory="page"/>
          </v:polyline>
        </w:pict>
      </w:r>
      <w:r>
        <w:rPr>
          <w:lang w:eastAsia="en-US"/>
        </w:rPr>
        <w:pict>
          <v:polyline id="_x0000_s5982" style="position:absolute;z-index:256695296;mso-position-horizontal-relative:page;mso-position-vertical-relative:page" points="568.4pt,231.2pt,644.5pt,231.2pt,644.5pt,230.2pt,568.4pt,230.2pt,568.4pt,230.2pt" coordsize="1522,20" o:allowincell="f" fillcolor="black" stroked="f">
            <v:path arrowok="t"/>
            <w10:wrap anchorx="page" anchory="page"/>
          </v:polyline>
        </w:pict>
      </w:r>
      <w:r>
        <w:rPr>
          <w:lang w:eastAsia="en-US"/>
        </w:rPr>
        <w:pict>
          <v:polyline id="_x0000_s5987" style="position:absolute;z-index:256700416;mso-position-horizontal-relative:page;mso-position-vertical-relative:page" points="644.3pt,244.6pt,645.3pt,244.6pt,645.3pt,230.2pt,644.3pt,230.2pt,644.3pt,230.2pt" coordsize="20,288" o:allowincell="f" fillcolor="black" stroked="f">
            <v:path arrowok="t"/>
            <w10:wrap anchorx="page" anchory="page"/>
          </v:polyline>
        </w:pict>
      </w:r>
      <w:r>
        <w:rPr>
          <w:lang w:eastAsia="en-US"/>
        </w:rPr>
        <w:pict>
          <v:polyline id="_x0000_s5991" style="position:absolute;z-index:256704512;mso-position-horizontal-relative:page;mso-position-vertical-relative:page" points="568.4pt,245.3pt,644.5pt,245.3pt,644.5pt,244.3pt,568.4pt,244.3pt,568.4pt,244.3pt" coordsize="1522,20" o:allowincell="f" fillcolor="black" stroked="f">
            <v:path arrowok="t"/>
            <w10:wrap anchorx="page" anchory="page"/>
          </v:polyline>
        </w:pict>
      </w:r>
      <w:r>
        <w:rPr>
          <w:lang w:eastAsia="en-US"/>
        </w:rPr>
        <w:pict>
          <v:polyline id="_x0000_s5993" style="position:absolute;z-index:256706560;mso-position-horizontal-relative:page;mso-position-vertical-relative:page" points="568.4pt,244.6pt,569.4pt,244.6pt,569.4pt,230.2pt,568.4pt,230.2pt,568.4pt,230.2pt" coordsize="20,288" o:allowincell="f" fillcolor="black" stroked="f">
            <v:path arrowok="t"/>
            <w10:wrap anchorx="page" anchory="page"/>
          </v:polyline>
        </w:pict>
      </w:r>
      <w:r>
        <w:rPr>
          <w:lang w:eastAsia="en-US"/>
        </w:rPr>
        <w:pict>
          <v:polyline id="_x0000_s6010" style="position:absolute;z-index:256723968;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6015" style="position:absolute;z-index:256729088;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6020" style="position:absolute;z-index:256734208;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6024" style="position:absolute;z-index:256738304;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6048" style="position:absolute;z-index:256762880;mso-position-horizontal-relative:page;mso-position-vertical-relative:page" points="131.2pt,245.3pt,417.3pt,245.3pt,417.3pt,244.3pt,131.2pt,244.3pt,131.2pt,244.3pt" coordsize="5722,20" o:allowincell="f" fillcolor="black" stroked="f">
            <v:path arrowok="t"/>
            <w10:wrap anchorx="page" anchory="page"/>
          </v:polyline>
        </w:pict>
      </w:r>
      <w:r>
        <w:rPr>
          <w:lang w:eastAsia="en-US"/>
        </w:rPr>
        <w:pict>
          <v:shape id="_x0000_s6052" style="position:absolute;margin-left:416.9pt;margin-top:244.3pt;width:1pt;height:20.6pt;z-index:256766976;mso-position-horizontal-relative:page;mso-position-vertical-relative:page" coordsize="20,413" o:allowincell="f" path="m,413r20,l20,,,,,e" fillcolor="black" stroked="f">
            <v:path arrowok="t"/>
            <w10:wrap anchorx="page" anchory="page"/>
          </v:shape>
        </w:pict>
      </w:r>
      <w:r>
        <w:rPr>
          <w:lang w:eastAsia="en-US"/>
        </w:rPr>
        <w:pict>
          <v:polyline id="_x0000_s6055" style="position:absolute;z-index:256770048;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shape id="_x0000_s6059" style="position:absolute;margin-left:131.2pt;margin-top:244.3pt;width:1pt;height:20.6pt;z-index:256774144;mso-position-horizontal-relative:page;mso-position-vertical-relative:page" coordsize="20,413" o:allowincell="f" path="m,413r20,l20,,,,,e" fillcolor="black" stroked="f">
            <v:path arrowok="t"/>
            <w10:wrap anchorx="page" anchory="page"/>
          </v:shape>
        </w:pict>
      </w:r>
      <w:r>
        <w:rPr>
          <w:lang w:eastAsia="en-US"/>
        </w:rPr>
        <w:pict>
          <v:polyline id="_x0000_s6079" style="position:absolute;z-index:256794624;mso-position-horizontal-relative:page;mso-position-vertical-relative:page" points="416.9pt,245.3pt,493pt,245.3pt,493pt,244.3pt,416.9pt,244.3pt,416.9pt,244.3pt" coordsize="1522,20" o:allowincell="f" fillcolor="black" stroked="f">
            <v:path arrowok="t"/>
            <w10:wrap anchorx="page" anchory="page"/>
          </v:polyline>
        </w:pict>
      </w:r>
      <w:r>
        <w:rPr>
          <w:lang w:eastAsia="en-US"/>
        </w:rPr>
        <w:pict>
          <v:polyline id="_x0000_s6084" style="position:absolute;z-index:256799744;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6087" style="position:absolute;z-index:256802816;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polyline id="_x0000_s6090" style="position:absolute;z-index:256805888;mso-position-horizontal-relative:page;mso-position-vertical-relative:page" points="416.9pt,258.7pt,417.9pt,258.7pt,417.9pt,244.3pt,416.9pt,244.3pt,416.9pt,244.3pt" coordsize="20,288" o:allowincell="f" fillcolor="black" stroked="f">
            <v:path arrowok="t"/>
            <w10:wrap anchorx="page" anchory="page"/>
          </v:polyline>
        </w:pict>
      </w:r>
      <w:r>
        <w:rPr>
          <w:lang w:eastAsia="en-US"/>
        </w:rPr>
        <w:pict>
          <v:shape id="_x0000_s6107" style="position:absolute;margin-left:492.8pt;margin-top:244.3pt;width:75.8pt;height:1pt;z-index:256823296;mso-position-horizontal-relative:page;mso-position-vertical-relative:page" coordsize="1517,20" o:allowincell="f" path="m,20r1517,l1517,,,,,e" fillcolor="black" stroked="f">
            <v:path arrowok="t"/>
            <w10:wrap anchorx="page" anchory="page"/>
          </v:shape>
        </w:pict>
      </w:r>
      <w:r>
        <w:rPr>
          <w:lang w:eastAsia="en-US"/>
        </w:rPr>
        <w:pict>
          <v:polyline id="_x0000_s6112" style="position:absolute;z-index:256828416;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shape id="_x0000_s6115" style="position:absolute;margin-left:492.8pt;margin-top:258.4pt;width:75.8pt;height:1pt;z-index:256831488;mso-position-horizontal-relative:page;mso-position-vertical-relative:page" coordsize="1517,20" o:allowincell="f" path="m,20r1517,l1517,,,,,e" fillcolor="black" stroked="f">
            <v:path arrowok="t"/>
            <w10:wrap anchorx="page" anchory="page"/>
          </v:shape>
        </w:pict>
      </w:r>
      <w:r>
        <w:rPr>
          <w:lang w:eastAsia="en-US"/>
        </w:rPr>
        <w:pict>
          <v:polyline id="_x0000_s6117" style="position:absolute;z-index:256833536;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6131" style="position:absolute;z-index:256847872;mso-position-horizontal-relative:page;mso-position-vertical-relative:page" points="644.3pt,245.3pt,720.4pt,245.3pt,720.4pt,244.3pt,644.3pt,244.3pt,644.3pt,244.3pt" coordsize="1522,20" o:allowincell="f" fillcolor="black" stroked="f">
            <v:path arrowok="t"/>
            <w10:wrap anchorx="page" anchory="page"/>
          </v:polyline>
        </w:pict>
      </w:r>
      <w:r>
        <w:rPr>
          <w:lang w:eastAsia="en-US"/>
        </w:rPr>
        <w:pict>
          <v:polyline id="_x0000_s6136" style="position:absolute;z-index:256852992;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6139" style="position:absolute;z-index:256856064;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polyline id="_x0000_s6141" style="position:absolute;z-index:256858112;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shape id="_x0000_s6155" style="position:absolute;margin-left:720.1pt;margin-top:244.3pt;width:75.8pt;height:1pt;z-index:256872448;mso-position-horizontal-relative:page;mso-position-vertical-relative:page" coordsize="1517,20" o:allowincell="f" path="m,20r1517,l1517,,,,,e" fillcolor="black" stroked="f">
            <v:path arrowok="t"/>
            <w10:wrap anchorx="page" anchory="page"/>
          </v:shape>
        </w:pict>
      </w:r>
      <w:r>
        <w:rPr>
          <w:lang w:eastAsia="en-US"/>
        </w:rPr>
        <w:pict>
          <v:polyline id="_x0000_s6162" style="position:absolute;z-index:256879616;mso-position-horizontal-relative:page;mso-position-vertical-relative:page" points="795.7pt,258.7pt,796.7pt,258.7pt,796.7pt,244.3pt,795.7pt,244.3pt,795.7pt,244.3pt" coordsize="20,288" o:allowincell="f" fillcolor="black" stroked="f">
            <v:path arrowok="t"/>
            <w10:wrap anchorx="page" anchory="page"/>
          </v:polyline>
        </w:pict>
      </w:r>
      <w:r>
        <w:rPr>
          <w:lang w:eastAsia="en-US"/>
        </w:rPr>
        <w:pict>
          <v:shape id="_x0000_s6167" style="position:absolute;margin-left:720.1pt;margin-top:258.4pt;width:75.8pt;height:1pt;z-index:256884736;mso-position-horizontal-relative:page;mso-position-vertical-relative:page" coordsize="1517,20" o:allowincell="f" path="m,20r1517,l1517,,,,,e" fillcolor="black" stroked="f">
            <v:path arrowok="t"/>
            <w10:wrap anchorx="page" anchory="page"/>
          </v:shape>
        </w:pict>
      </w:r>
      <w:r>
        <w:rPr>
          <w:lang w:eastAsia="en-US"/>
        </w:rPr>
        <w:pict>
          <v:polyline id="_x0000_s6171" style="position:absolute;z-index:256888832;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6188" style="position:absolute;z-index:256906240;mso-position-horizontal-relative:page;mso-position-vertical-relative:page" points="568.4pt,245.3pt,644.5pt,245.3pt,644.5pt,244.3pt,568.4pt,244.3pt,568.4pt,244.3pt" coordsize="1522,20" o:allowincell="f" fillcolor="black" stroked="f">
            <v:path arrowok="t"/>
            <w10:wrap anchorx="page" anchory="page"/>
          </v:polyline>
        </w:pict>
      </w:r>
      <w:r>
        <w:rPr>
          <w:lang w:eastAsia="en-US"/>
        </w:rPr>
        <w:pict>
          <v:polyline id="_x0000_s6194" style="position:absolute;z-index:256912384;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polyline id="_x0000_s6198" style="position:absolute;z-index:256916480;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polyline id="_x0000_s6201" style="position:absolute;z-index:256919552;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polyline id="_x0000_s6228" style="position:absolute;z-index:256947200;mso-position-horizontal-relative:page;mso-position-vertical-relative:page" points="72.1pt,280.1pt,131.4pt,280.1pt,131.4pt,279.1pt,72.1pt,279.1pt,72.1pt,279.1pt" coordsize="1186,20" o:allowincell="f" fillcolor="black" stroked="f">
            <v:path arrowok="t"/>
            <w10:wrap anchorx="page" anchory="page"/>
          </v:polyline>
        </w:pict>
      </w:r>
      <w:r>
        <w:rPr>
          <w:lang w:eastAsia="en-US"/>
        </w:rPr>
        <w:pict>
          <v:polyline id="_x0000_s6233" style="position:absolute;z-index:256952320;mso-position-horizontal-relative:page;mso-position-vertical-relative:page" points="131.2pt,293.5pt,132.2pt,293.5pt,132.2pt,279.1pt,131.2pt,279.1pt,131.2pt,279.1pt" coordsize="20,288" o:allowincell="f" fillcolor="black" stroked="f">
            <v:path arrowok="t"/>
            <w10:wrap anchorx="page" anchory="page"/>
          </v:polyline>
        </w:pict>
      </w:r>
      <w:r>
        <w:rPr>
          <w:lang w:eastAsia="en-US"/>
        </w:rPr>
        <w:pict>
          <v:polyline id="_x0000_s6237" style="position:absolute;z-index:256956416;mso-position-horizontal-relative:page;mso-position-vertical-relative:page" points="72.1pt,294.3pt,131.4pt,294.3pt,131.4pt,293.3pt,72.1pt,293.3pt,72.1pt,293.3pt" coordsize="1186,20" o:allowincell="f" fillcolor="black" stroked="f">
            <v:path arrowok="t"/>
            <w10:wrap anchorx="page" anchory="page"/>
          </v:polyline>
        </w:pict>
      </w:r>
      <w:r>
        <w:rPr>
          <w:lang w:eastAsia="en-US"/>
        </w:rPr>
        <w:pict>
          <v:polyline id="_x0000_s6242" style="position:absolute;z-index:256961536;mso-position-horizontal-relative:page;mso-position-vertical-relative:page" points="72.1pt,293.5pt,73.1pt,293.5pt,73.1pt,279.1pt,72.1pt,279.1pt,72.1pt,279.1pt" coordsize="20,288" o:allowincell="f" fillcolor="black" stroked="f">
            <v:path arrowok="t"/>
            <w10:wrap anchorx="page" anchory="page"/>
          </v:polyline>
        </w:pict>
      </w:r>
      <w:r>
        <w:rPr>
          <w:lang w:eastAsia="en-US"/>
        </w:rPr>
        <w:pict>
          <v:polyline id="_x0000_s6271" style="position:absolute;z-index:256991232;mso-position-horizontal-relative:page;mso-position-vertical-relative:page" points="131.2pt,280.1pt,417.3pt,280.1pt,417.3pt,279.1pt,131.2pt,279.1pt,131.2pt,279.1pt" coordsize="5722,20" o:allowincell="f" fillcolor="black" stroked="f">
            <v:path arrowok="t"/>
            <w10:wrap anchorx="page" anchory="page"/>
          </v:polyline>
        </w:pict>
      </w:r>
      <w:r>
        <w:rPr>
          <w:lang w:eastAsia="en-US"/>
        </w:rPr>
        <w:pict>
          <v:shape id="_x0000_s6277" style="position:absolute;margin-left:416.9pt;margin-top:279.1pt;width:1pt;height:20.6pt;z-index:256997376;mso-position-horizontal-relative:page;mso-position-vertical-relative:page" coordsize="20,413" o:allowincell="f" path="m,413r20,l20,,,,,e" fillcolor="black" stroked="f">
            <v:path arrowok="t"/>
            <w10:wrap anchorx="page" anchory="page"/>
          </v:shape>
        </w:pict>
      </w:r>
      <w:r>
        <w:rPr>
          <w:lang w:eastAsia="en-US"/>
        </w:rPr>
        <w:pict>
          <v:polyline id="_x0000_s6281" style="position:absolute;z-index:257001472;mso-position-horizontal-relative:page;mso-position-vertical-relative:page" points="131.2pt,300.5pt,417.3pt,300.5pt,417.3pt,299.5pt,131.2pt,299.5pt,131.2pt,299.5pt" coordsize="5722,20" o:allowincell="f" fillcolor="black" stroked="f">
            <v:path arrowok="t"/>
            <w10:wrap anchorx="page" anchory="page"/>
          </v:polyline>
        </w:pict>
      </w:r>
      <w:r>
        <w:rPr>
          <w:lang w:eastAsia="en-US"/>
        </w:rPr>
        <w:pict>
          <v:shape id="_x0000_s6287" style="position:absolute;margin-left:131.2pt;margin-top:279.1pt;width:1pt;height:20.6pt;z-index:257007616;mso-position-horizontal-relative:page;mso-position-vertical-relative:page" coordsize="20,413" o:allowincell="f" path="m,413r20,l20,,,,,e" fillcolor="black" stroked="f">
            <v:path arrowok="t"/>
            <w10:wrap anchorx="page" anchory="page"/>
          </v:shape>
        </w:pict>
      </w:r>
      <w:r>
        <w:rPr>
          <w:lang w:eastAsia="en-US"/>
        </w:rPr>
        <w:pict>
          <v:polyline id="_x0000_s6312" style="position:absolute;z-index:257033216;mso-position-horizontal-relative:page;mso-position-vertical-relative:page" points="416.9pt,280.1pt,493pt,280.1pt,493pt,279.1pt,416.9pt,279.1pt,416.9pt,279.1pt" coordsize="1522,20" o:allowincell="f" fillcolor="black" stroked="f">
            <v:path arrowok="t"/>
            <w10:wrap anchorx="page" anchory="page"/>
          </v:polyline>
        </w:pict>
      </w:r>
      <w:r>
        <w:rPr>
          <w:lang w:eastAsia="en-US"/>
        </w:rPr>
        <w:pict>
          <v:polyline id="_x0000_s6317" style="position:absolute;z-index:257038336;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6320" style="position:absolute;z-index:257041408;mso-position-horizontal-relative:page;mso-position-vertical-relative:page" points="416.9pt,294.3pt,493pt,294.3pt,493pt,293.3pt,416.9pt,293.3pt,416.9pt,293.3pt" coordsize="1522,20" o:allowincell="f" fillcolor="black" stroked="f">
            <v:path arrowok="t"/>
            <w10:wrap anchorx="page" anchory="page"/>
          </v:polyline>
        </w:pict>
      </w:r>
      <w:r>
        <w:rPr>
          <w:lang w:eastAsia="en-US"/>
        </w:rPr>
        <w:pict>
          <v:polyline id="_x0000_s6324" style="position:absolute;z-index:257045504;mso-position-horizontal-relative:page;mso-position-vertical-relative:page" points="416.9pt,293.5pt,417.9pt,293.5pt,417.9pt,279.1pt,416.9pt,279.1pt,416.9pt,279.1pt" coordsize="20,288" o:allowincell="f" fillcolor="black" stroked="f">
            <v:path arrowok="t"/>
            <w10:wrap anchorx="page" anchory="page"/>
          </v:polyline>
        </w:pict>
      </w:r>
      <w:r>
        <w:rPr>
          <w:lang w:eastAsia="en-US"/>
        </w:rPr>
        <w:pict>
          <v:shape id="_x0000_s6346" style="position:absolute;margin-left:492.8pt;margin-top:279.1pt;width:75.8pt;height:1pt;z-index:257068032;mso-position-horizontal-relative:page;mso-position-vertical-relative:page" coordsize="1517,20" o:allowincell="f" path="m,20r1517,l1517,,,,,e" fillcolor="black" stroked="f">
            <v:path arrowok="t"/>
            <w10:wrap anchorx="page" anchory="page"/>
          </v:shape>
        </w:pict>
      </w:r>
      <w:r>
        <w:rPr>
          <w:lang w:eastAsia="en-US"/>
        </w:rPr>
        <w:pict>
          <v:polyline id="_x0000_s6351" style="position:absolute;z-index:257073152;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shape id="_x0000_s6354" style="position:absolute;margin-left:492.8pt;margin-top:293.3pt;width:75.8pt;height:1pt;z-index:257076224;mso-position-horizontal-relative:page;mso-position-vertical-relative:page" coordsize="1517,20" o:allowincell="f" path="m,20r1517,l1517,,,,,e" fillcolor="black" stroked="f">
            <v:path arrowok="t"/>
            <w10:wrap anchorx="page" anchory="page"/>
          </v:shape>
        </w:pict>
      </w:r>
      <w:r>
        <w:rPr>
          <w:lang w:eastAsia="en-US"/>
        </w:rPr>
        <w:pict>
          <v:polyline id="_x0000_s6357" style="position:absolute;z-index:257079296;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6384" style="position:absolute;z-index:257106944;mso-position-horizontal-relative:page;mso-position-vertical-relative:page" points="644.3pt,280.1pt,720.4pt,280.1pt,720.4pt,279.1pt,644.3pt,279.1pt,644.3pt,279.1pt" coordsize="1522,20" o:allowincell="f" fillcolor="black" stroked="f">
            <v:path arrowok="t"/>
            <w10:wrap anchorx="page" anchory="page"/>
          </v:polyline>
        </w:pict>
      </w:r>
      <w:r>
        <w:rPr>
          <w:lang w:eastAsia="en-US"/>
        </w:rPr>
        <w:pict>
          <v:polyline id="_x0000_s6389" style="position:absolute;z-index:257112064;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6392" style="position:absolute;z-index:257115136;mso-position-horizontal-relative:page;mso-position-vertical-relative:page" points="644.3pt,294.3pt,720.4pt,294.3pt,720.4pt,293.3pt,644.3pt,293.3pt,644.3pt,293.3pt" coordsize="1522,20" o:allowincell="f" fillcolor="black" stroked="f">
            <v:path arrowok="t"/>
            <w10:wrap anchorx="page" anchory="page"/>
          </v:polyline>
        </w:pict>
      </w:r>
      <w:r>
        <w:rPr>
          <w:lang w:eastAsia="en-US"/>
        </w:rPr>
        <w:pict>
          <v:polyline id="_x0000_s6395" style="position:absolute;z-index:257118208;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shape id="_x0000_s6419" style="position:absolute;margin-left:720.1pt;margin-top:279.1pt;width:75.8pt;height:1pt;z-index:257142784;mso-position-horizontal-relative:page;mso-position-vertical-relative:page" coordsize="1517,20" o:allowincell="f" path="m,20r1517,l1517,,,,,e" fillcolor="black" stroked="f">
            <v:path arrowok="t"/>
            <w10:wrap anchorx="page" anchory="page"/>
          </v:shape>
        </w:pict>
      </w:r>
      <w:r>
        <w:rPr>
          <w:lang w:eastAsia="en-US"/>
        </w:rPr>
        <w:pict>
          <v:polyline id="_x0000_s6425" style="position:absolute;z-index:257148928;mso-position-horizontal-relative:page;mso-position-vertical-relative:page" points="795.7pt,293.5pt,796.7pt,293.5pt,796.7pt,279.1pt,795.7pt,279.1pt,795.7pt,279.1pt" coordsize="20,288" o:allowincell="f" fillcolor="black" stroked="f">
            <v:path arrowok="t"/>
            <w10:wrap anchorx="page" anchory="page"/>
          </v:polyline>
        </w:pict>
      </w:r>
      <w:r>
        <w:rPr>
          <w:lang w:eastAsia="en-US"/>
        </w:rPr>
        <w:pict>
          <v:shape id="_x0000_s6429" style="position:absolute;margin-left:720.1pt;margin-top:293.3pt;width:75.8pt;height:1pt;z-index:257153024;mso-position-horizontal-relative:page;mso-position-vertical-relative:page" coordsize="1517,20" o:allowincell="f" path="m,20r1517,l1517,,,,,e" fillcolor="black" stroked="f">
            <v:path arrowok="t"/>
            <w10:wrap anchorx="page" anchory="page"/>
          </v:shape>
        </w:pict>
      </w:r>
      <w:r>
        <w:rPr>
          <w:lang w:eastAsia="en-US"/>
        </w:rPr>
        <w:pict>
          <v:polyline id="_x0000_s6433" style="position:absolute;z-index:257157120;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6452" style="position:absolute;z-index:257176576;mso-position-horizontal-relative:page;mso-position-vertical-relative:page" points="568.4pt,280.1pt,644.5pt,280.1pt,644.5pt,279.1pt,568.4pt,279.1pt,568.4pt,279.1pt" coordsize="1522,20" o:allowincell="f" fillcolor="black" stroked="f">
            <v:path arrowok="t"/>
            <w10:wrap anchorx="page" anchory="page"/>
          </v:polyline>
        </w:pict>
      </w:r>
      <w:r>
        <w:rPr>
          <w:lang w:eastAsia="en-US"/>
        </w:rPr>
        <w:pict>
          <v:polyline id="_x0000_s6455" style="position:absolute;z-index:257179648;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polyline id="_x0000_s6457" style="position:absolute;z-index:257181696;mso-position-horizontal-relative:page;mso-position-vertical-relative:page" points="568.4pt,294.3pt,644.5pt,294.3pt,644.5pt,293.3pt,568.4pt,293.3pt,568.4pt,293.3pt" coordsize="1522,20" o:allowincell="f" fillcolor="black" stroked="f">
            <v:path arrowok="t"/>
            <w10:wrap anchorx="page" anchory="page"/>
          </v:polyline>
        </w:pict>
      </w:r>
      <w:r>
        <w:rPr>
          <w:lang w:eastAsia="en-US"/>
        </w:rPr>
        <w:pict>
          <v:polyline id="_x0000_s6460" style="position:absolute;z-index:257184768;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polyline id="_x0000_s6488" style="position:absolute;z-index:257213440;mso-position-horizontal-relative:page;mso-position-vertical-relative:page" points="72.1pt,314.6pt,131.4pt,314.6pt,131.4pt,313.6pt,72.1pt,313.6pt,72.1pt,313.6pt" coordsize="1186,20" o:allowincell="f" fillcolor="black" stroked="f">
            <v:path arrowok="t"/>
            <w10:wrap anchorx="page" anchory="page"/>
          </v:polyline>
        </w:pict>
      </w:r>
      <w:r>
        <w:rPr>
          <w:lang w:eastAsia="en-US"/>
        </w:rPr>
        <w:pict>
          <v:shape id="_x0000_s6492" style="position:absolute;margin-left:131.2pt;margin-top:313.6pt;width:1pt;height:14.4pt;z-index:257217536;mso-position-horizontal-relative:page;mso-position-vertical-relative:page" coordsize="20,289" o:allowincell="f" path="m,289r20,l20,,,,,e" fillcolor="black" stroked="f">
            <v:path arrowok="t"/>
            <w10:wrap anchorx="page" anchory="page"/>
          </v:shape>
        </w:pict>
      </w:r>
      <w:r>
        <w:rPr>
          <w:lang w:eastAsia="en-US"/>
        </w:rPr>
        <w:pict>
          <v:polyline id="_x0000_s6497" style="position:absolute;z-index:257222656;mso-position-horizontal-relative:page;mso-position-vertical-relative:page" points="72.1pt,328.8pt,131.4pt,328.8pt,131.4pt,327.8pt,72.1pt,327.8pt,72.1pt,327.8pt" coordsize="1186,20" o:allowincell="f" fillcolor="black" stroked="f">
            <v:path arrowok="t"/>
            <w10:wrap anchorx="page" anchory="page"/>
          </v:polyline>
        </w:pict>
      </w:r>
      <w:r>
        <w:rPr>
          <w:lang w:eastAsia="en-US"/>
        </w:rPr>
        <w:pict>
          <v:shape id="_x0000_s6503" style="position:absolute;margin-left:72.1pt;margin-top:313.6pt;width:1pt;height:14.4pt;z-index:257228800;mso-position-horizontal-relative:page;mso-position-vertical-relative:page" coordsize="20,289" o:allowincell="f" path="m,289r20,l20,,,,,e" fillcolor="black" stroked="f">
            <v:path arrowok="t"/>
            <w10:wrap anchorx="page" anchory="page"/>
          </v:shape>
        </w:pict>
      </w:r>
      <w:r>
        <w:rPr>
          <w:lang w:eastAsia="en-US"/>
        </w:rPr>
        <w:pict>
          <v:polyline id="_x0000_s6524" style="position:absolute;z-index:257250304;mso-position-horizontal-relative:page;mso-position-vertical-relative:page" points="72.1pt,328.8pt,131.4pt,328.8pt,131.4pt,327.8pt,72.1pt,327.8pt,72.1pt,327.8pt" coordsize="1186,20" o:allowincell="f" fillcolor="black" stroked="f">
            <v:path arrowok="t"/>
            <w10:wrap anchorx="page" anchory="page"/>
          </v:polyline>
        </w:pict>
      </w:r>
      <w:r>
        <w:rPr>
          <w:lang w:eastAsia="en-US"/>
        </w:rPr>
        <w:pict>
          <v:shape id="_x0000_s6529" style="position:absolute;margin-left:131.2pt;margin-top:327.8pt;width:1pt;height:14.4pt;z-index:257255424;mso-position-horizontal-relative:page;mso-position-vertical-relative:page" coordsize="20,289" o:allowincell="f" path="m,289r20,l20,,,,,e" fillcolor="black" stroked="f">
            <v:path arrowok="t"/>
            <w10:wrap anchorx="page" anchory="page"/>
          </v:shape>
        </w:pict>
      </w:r>
      <w:r>
        <w:rPr>
          <w:lang w:eastAsia="en-US"/>
        </w:rPr>
        <w:pict>
          <v:polyline id="_x0000_s6535" style="position:absolute;z-index:257261568;mso-position-horizontal-relative:page;mso-position-vertical-relative:page" points="72.1pt,343pt,131.4pt,343pt,131.4pt,342pt,72.1pt,342pt,72.1pt,342pt" coordsize="1186,20" o:allowincell="f" fillcolor="black" stroked="f">
            <v:path arrowok="t"/>
            <w10:wrap anchorx="page" anchory="page"/>
          </v:polyline>
        </w:pict>
      </w:r>
      <w:r>
        <w:rPr>
          <w:lang w:eastAsia="en-US"/>
        </w:rPr>
        <w:pict>
          <v:shape id="_x0000_s6538" style="position:absolute;margin-left:72.1pt;margin-top:327.8pt;width:1pt;height:14.4pt;z-index:257264640;mso-position-horizontal-relative:page;mso-position-vertical-relative:page" coordsize="20,289" o:allowincell="f" path="m,289r20,l20,,,,,e" fillcolor="black" stroked="f">
            <v:path arrowok="t"/>
            <w10:wrap anchorx="page" anchory="page"/>
          </v:shape>
        </w:pict>
      </w:r>
      <w:r>
        <w:rPr>
          <w:lang w:eastAsia="en-US"/>
        </w:rPr>
        <w:pict>
          <v:polyline id="_x0000_s6559" style="position:absolute;z-index:257286144;mso-position-horizontal-relative:page;mso-position-vertical-relative:page" points="72.1pt,343.2pt,131.4pt,343.2pt,131.4pt,342.2pt,72.1pt,342.2pt,72.1pt,342.2pt" coordsize="1186,20" o:allowincell="f" fillcolor="black" stroked="f">
            <v:path arrowok="t"/>
            <w10:wrap anchorx="page" anchory="page"/>
          </v:polyline>
        </w:pict>
      </w:r>
      <w:r>
        <w:rPr>
          <w:lang w:eastAsia="en-US"/>
        </w:rPr>
        <w:pict>
          <v:shape id="_x0000_s6562" style="position:absolute;margin-left:131.2pt;margin-top:342.2pt;width:1pt;height:14.4pt;z-index:257289216;mso-position-horizontal-relative:page;mso-position-vertical-relative:page" coordsize="20,289" o:allowincell="f" path="m,289r20,l20,,,,,e" fillcolor="black" stroked="f">
            <v:path arrowok="t"/>
            <w10:wrap anchorx="page" anchory="page"/>
          </v:shape>
        </w:pict>
      </w:r>
      <w:r>
        <w:rPr>
          <w:lang w:eastAsia="en-US"/>
        </w:rPr>
        <w:pict>
          <v:polyline id="_x0000_s6566" style="position:absolute;z-index:257293312;mso-position-horizontal-relative:page;mso-position-vertical-relative:page" points="72.1pt,357.4pt,131.4pt,357.4pt,131.4pt,356.4pt,72.1pt,356.4pt,72.1pt,356.4pt" coordsize="1186,20" o:allowincell="f" fillcolor="black" stroked="f">
            <v:path arrowok="t"/>
            <w10:wrap anchorx="page" anchory="page"/>
          </v:polyline>
        </w:pict>
      </w:r>
      <w:r>
        <w:rPr>
          <w:lang w:eastAsia="en-US"/>
        </w:rPr>
        <w:pict>
          <v:shape id="_x0000_s6570" style="position:absolute;margin-left:72.1pt;margin-top:342.2pt;width:1pt;height:14.4pt;z-index:257297408;mso-position-horizontal-relative:page;mso-position-vertical-relative:page" coordsize="20,289" o:allowincell="f" path="m,289r20,l20,,,,,e" fillcolor="black" stroked="f">
            <v:path arrowok="t"/>
            <w10:wrap anchorx="page" anchory="page"/>
          </v:shape>
        </w:pict>
      </w:r>
      <w:r>
        <w:rPr>
          <w:lang w:eastAsia="en-US"/>
        </w:rPr>
        <w:pict>
          <v:polyline id="_x0000_s6596" style="position:absolute;z-index:257324032;mso-position-horizontal-relative:page;mso-position-vertical-relative:page" points="131.2pt,343.2pt,417.3pt,343.2pt,417.3pt,342.2pt,131.2pt,342.2pt,131.2pt,342.2pt" coordsize="5722,20" o:allowincell="f" fillcolor="black" stroked="f">
            <v:path arrowok="t"/>
            <w10:wrap anchorx="page" anchory="page"/>
          </v:polyline>
        </w:pict>
      </w:r>
      <w:r>
        <w:rPr>
          <w:lang w:eastAsia="en-US"/>
        </w:rPr>
        <w:pict>
          <v:polyline id="_x0000_s6600" style="position:absolute;z-index:257328128;mso-position-horizontal-relative:page;mso-position-vertical-relative:page" points="416.9pt,362.9pt,417.9pt,362.9pt,417.9pt,342.2pt,416.9pt,342.2pt,416.9pt,342.2pt" coordsize="20,414" o:allowincell="f" fillcolor="black" stroked="f">
            <v:path arrowok="t"/>
            <w10:wrap anchorx="page" anchory="page"/>
          </v:polyline>
        </w:pict>
      </w:r>
      <w:r>
        <w:rPr>
          <w:lang w:eastAsia="en-US"/>
        </w:rPr>
        <w:pict>
          <v:polyline id="_x0000_s6608" style="position:absolute;z-index:257336320;mso-position-horizontal-relative:page;mso-position-vertical-relative:page" points="131.2pt,362.9pt,132.2pt,362.9pt,132.2pt,342.2pt,131.2pt,342.2pt,131.2pt,342.2pt" coordsize="20,414" o:allowincell="f" fillcolor="black" stroked="f">
            <v:path arrowok="t"/>
            <w10:wrap anchorx="page" anchory="page"/>
          </v:polyline>
        </w:pict>
      </w:r>
      <w:r>
        <w:rPr>
          <w:lang w:eastAsia="en-US"/>
        </w:rPr>
        <w:pict>
          <v:polyline id="_x0000_s6629" style="position:absolute;z-index:257357824;mso-position-horizontal-relative:page;mso-position-vertical-relative:page" points="416.9pt,343.2pt,493pt,343.2pt,493pt,342.2pt,416.9pt,342.2pt,416.9pt,342.2pt" coordsize="1522,20" o:allowincell="f" fillcolor="black" stroked="f">
            <v:path arrowok="t"/>
            <w10:wrap anchorx="page" anchory="page"/>
          </v:polyline>
        </w:pict>
      </w:r>
      <w:r>
        <w:rPr>
          <w:lang w:eastAsia="en-US"/>
        </w:rPr>
        <w:pict>
          <v:shape id="_x0000_s6632" style="position:absolute;margin-left:492.8pt;margin-top:342.2pt;width:1pt;height:14.4pt;z-index:257360896;mso-position-horizontal-relative:page;mso-position-vertical-relative:page" coordsize="20,289" o:allowincell="f" path="m,289r20,l20,,,,,e" fillcolor="black" stroked="f">
            <v:path arrowok="t"/>
            <w10:wrap anchorx="page" anchory="page"/>
          </v:shape>
        </w:pict>
      </w:r>
      <w:r>
        <w:rPr>
          <w:lang w:eastAsia="en-US"/>
        </w:rPr>
        <w:pict>
          <v:polyline id="_x0000_s6637" style="position:absolute;z-index:257366016;mso-position-horizontal-relative:page;mso-position-vertical-relative:page" points="416.9pt,357.4pt,493pt,357.4pt,493pt,356.4pt,416.9pt,356.4pt,416.9pt,356.4pt" coordsize="1522,20" o:allowincell="f" fillcolor="black" stroked="f">
            <v:path arrowok="t"/>
            <w10:wrap anchorx="page" anchory="page"/>
          </v:polyline>
        </w:pict>
      </w:r>
      <w:r>
        <w:rPr>
          <w:lang w:eastAsia="en-US"/>
        </w:rPr>
        <w:pict>
          <v:shape id="_x0000_s6642" style="position:absolute;margin-left:416.9pt;margin-top:342.2pt;width:1pt;height:14.4pt;z-index:257371136;mso-position-horizontal-relative:page;mso-position-vertical-relative:page" coordsize="20,289" o:allowincell="f" path="m,289r20,l20,,,,,e" fillcolor="black" stroked="f">
            <v:path arrowok="t"/>
            <w10:wrap anchorx="page" anchory="page"/>
          </v:shape>
        </w:pict>
      </w:r>
      <w:r>
        <w:rPr>
          <w:lang w:eastAsia="en-US"/>
        </w:rPr>
        <w:pict>
          <v:shape id="_x0000_s6665" style="position:absolute;margin-left:492.8pt;margin-top:342.2pt;width:75.8pt;height:1pt;z-index:257394688;mso-position-horizontal-relative:page;mso-position-vertical-relative:page" coordsize="1517,20" o:allowincell="f" path="m,20r1517,l1517,,,,,e" fillcolor="black" stroked="f">
            <v:path arrowok="t"/>
            <w10:wrap anchorx="page" anchory="page"/>
          </v:shape>
        </w:pict>
      </w:r>
      <w:r>
        <w:rPr>
          <w:lang w:eastAsia="en-US"/>
        </w:rPr>
        <w:pict>
          <v:shape id="_x0000_s6668" style="position:absolute;margin-left:568.4pt;margin-top:342.2pt;width:1pt;height:14.4pt;z-index:257397760;mso-position-horizontal-relative:page;mso-position-vertical-relative:page" coordsize="20,289" o:allowincell="f" path="m,289r20,l20,,,,,e" fillcolor="black" stroked="f">
            <v:path arrowok="t"/>
            <w10:wrap anchorx="page" anchory="page"/>
          </v:shape>
        </w:pict>
      </w:r>
      <w:r>
        <w:rPr>
          <w:lang w:eastAsia="en-US"/>
        </w:rPr>
        <w:pict>
          <v:shape id="_x0000_s6672" style="position:absolute;margin-left:492.8pt;margin-top:356.4pt;width:75.8pt;height:1pt;z-index:257401856;mso-position-horizontal-relative:page;mso-position-vertical-relative:page" coordsize="1517,20" o:allowincell="f" path="m,20r1517,l1517,,,,,e" fillcolor="black" stroked="f">
            <v:path arrowok="t"/>
            <w10:wrap anchorx="page" anchory="page"/>
          </v:shape>
        </w:pict>
      </w:r>
      <w:r>
        <w:rPr>
          <w:lang w:eastAsia="en-US"/>
        </w:rPr>
        <w:pict>
          <v:shape id="_x0000_s6676" style="position:absolute;margin-left:492.8pt;margin-top:342.2pt;width:1pt;height:14.4pt;z-index:257405952;mso-position-horizontal-relative:page;mso-position-vertical-relative:page" coordsize="20,289" o:allowincell="f" path="m,289r20,l20,,,,,e" fillcolor="black" stroked="f">
            <v:path arrowok="t"/>
            <w10:wrap anchorx="page" anchory="page"/>
          </v:shape>
        </w:pict>
      </w:r>
      <w:r>
        <w:rPr>
          <w:lang w:eastAsia="en-US"/>
        </w:rPr>
        <w:pict>
          <v:polyline id="_x0000_s6702" style="position:absolute;z-index:257432576;mso-position-horizontal-relative:page;mso-position-vertical-relative:page" points="644.3pt,343.2pt,720.4pt,343.2pt,720.4pt,342.2pt,644.3pt,342.2pt,644.3pt,342.2pt" coordsize="1522,20" o:allowincell="f" fillcolor="black" stroked="f">
            <v:path arrowok="t"/>
            <w10:wrap anchorx="page" anchory="page"/>
          </v:polyline>
        </w:pict>
      </w:r>
      <w:r>
        <w:rPr>
          <w:lang w:eastAsia="en-US"/>
        </w:rPr>
        <w:pict>
          <v:shape id="_x0000_s6707" style="position:absolute;margin-left:720.1pt;margin-top:342.2pt;width:1pt;height:14.4pt;z-index:257437696;mso-position-horizontal-relative:page;mso-position-vertical-relative:page" coordsize="20,289" o:allowincell="f" path="m,289r20,l20,,,,,e" fillcolor="black" stroked="f">
            <v:path arrowok="t"/>
            <w10:wrap anchorx="page" anchory="page"/>
          </v:shape>
        </w:pict>
      </w:r>
      <w:r>
        <w:rPr>
          <w:lang w:eastAsia="en-US"/>
        </w:rPr>
        <w:pict>
          <v:polyline id="_x0000_s6713" style="position:absolute;z-index:257443840;mso-position-horizontal-relative:page;mso-position-vertical-relative:page" points="644.3pt,357.4pt,720.4pt,357.4pt,720.4pt,356.4pt,644.3pt,356.4pt,644.3pt,356.4pt" coordsize="1522,20" o:allowincell="f" fillcolor="black" stroked="f">
            <v:path arrowok="t"/>
            <w10:wrap anchorx="page" anchory="page"/>
          </v:polyline>
        </w:pict>
      </w:r>
      <w:r>
        <w:rPr>
          <w:lang w:eastAsia="en-US"/>
        </w:rPr>
        <w:pict>
          <v:shape id="_x0000_s6718" style="position:absolute;margin-left:644.3pt;margin-top:342.2pt;width:1pt;height:14.4pt;z-index:257448960;mso-position-horizontal-relative:page;mso-position-vertical-relative:page" coordsize="20,289" o:allowincell="f" path="m,289r20,l20,,,,,e" fillcolor="black" stroked="f">
            <v:path arrowok="t"/>
            <w10:wrap anchorx="page" anchory="page"/>
          </v:shape>
        </w:pict>
      </w:r>
      <w:r>
        <w:rPr>
          <w:lang w:eastAsia="en-US"/>
        </w:rPr>
        <w:pict>
          <v:shape id="_x0000_s6740" style="position:absolute;margin-left:720.1pt;margin-top:342.2pt;width:75.8pt;height:1pt;z-index:257471488;mso-position-horizontal-relative:page;mso-position-vertical-relative:page" coordsize="1517,20" o:allowincell="f" path="m,20r1517,l1517,,,,,e" fillcolor="black" stroked="f">
            <v:path arrowok="t"/>
            <w10:wrap anchorx="page" anchory="page"/>
          </v:shape>
        </w:pict>
      </w:r>
      <w:r>
        <w:rPr>
          <w:lang w:eastAsia="en-US"/>
        </w:rPr>
        <w:pict>
          <v:shape id="_x0000_s6746" style="position:absolute;margin-left:795.7pt;margin-top:342.2pt;width:1pt;height:14.4pt;z-index:257477632;mso-position-horizontal-relative:page;mso-position-vertical-relative:page" coordsize="20,289" o:allowincell="f" path="m,289r20,l20,,,,,e" fillcolor="black" stroked="f">
            <v:path arrowok="t"/>
            <w10:wrap anchorx="page" anchory="page"/>
          </v:shape>
        </w:pict>
      </w:r>
      <w:r>
        <w:rPr>
          <w:lang w:eastAsia="en-US"/>
        </w:rPr>
        <w:pict>
          <v:shape id="_x0000_s6752" style="position:absolute;margin-left:720.1pt;margin-top:356.4pt;width:75.8pt;height:1pt;z-index:257483776;mso-position-horizontal-relative:page;mso-position-vertical-relative:page" coordsize="1517,20" o:allowincell="f" path="m,20r1517,l1517,,,,,e" fillcolor="black" stroked="f">
            <v:path arrowok="t"/>
            <w10:wrap anchorx="page" anchory="page"/>
          </v:shape>
        </w:pict>
      </w:r>
      <w:r>
        <w:rPr>
          <w:lang w:eastAsia="en-US"/>
        </w:rPr>
        <w:pict>
          <v:shape id="_x0000_s6758" style="position:absolute;margin-left:720.1pt;margin-top:342.2pt;width:1pt;height:14.4pt;z-index:257489920;mso-position-horizontal-relative:page;mso-position-vertical-relative:page" coordsize="20,289" o:allowincell="f" path="m,289r20,l20,,,,,e" fillcolor="black" stroked="f">
            <v:path arrowok="t"/>
            <w10:wrap anchorx="page" anchory="page"/>
          </v:shape>
        </w:pict>
      </w:r>
      <w:r>
        <w:rPr>
          <w:lang w:eastAsia="en-US"/>
        </w:rPr>
        <w:pict>
          <v:polyline id="_x0000_s6778" style="position:absolute;z-index:257510400;mso-position-horizontal-relative:page;mso-position-vertical-relative:page" points="568.4pt,343.2pt,644.5pt,343.2pt,644.5pt,342.2pt,568.4pt,342.2pt,568.4pt,342.2pt" coordsize="1522,20" o:allowincell="f" fillcolor="black" stroked="f">
            <v:path arrowok="t"/>
            <w10:wrap anchorx="page" anchory="page"/>
          </v:polyline>
        </w:pict>
      </w:r>
      <w:r>
        <w:rPr>
          <w:lang w:eastAsia="en-US"/>
        </w:rPr>
        <w:pict>
          <v:shape id="_x0000_s6784" style="position:absolute;margin-left:644.3pt;margin-top:342.2pt;width:1pt;height:14.4pt;z-index:257516544;mso-position-horizontal-relative:page;mso-position-vertical-relative:page" coordsize="20,289" o:allowincell="f" path="m,289r20,l20,,,,,e" fillcolor="black" stroked="f">
            <v:path arrowok="t"/>
            <w10:wrap anchorx="page" anchory="page"/>
          </v:shape>
        </w:pict>
      </w:r>
      <w:r>
        <w:rPr>
          <w:lang w:eastAsia="en-US"/>
        </w:rPr>
        <w:pict>
          <v:polyline id="_x0000_s6790" style="position:absolute;z-index:257522688;mso-position-horizontal-relative:page;mso-position-vertical-relative:page" points="568.4pt,357.4pt,644.5pt,357.4pt,644.5pt,356.4pt,568.4pt,356.4pt,568.4pt,356.4pt" coordsize="1522,20" o:allowincell="f" fillcolor="black" stroked="f">
            <v:path arrowok="t"/>
            <w10:wrap anchorx="page" anchory="page"/>
          </v:polyline>
        </w:pict>
      </w:r>
      <w:r>
        <w:rPr>
          <w:lang w:eastAsia="en-US"/>
        </w:rPr>
        <w:pict>
          <v:shape id="_x0000_s6797" style="position:absolute;margin-left:568.4pt;margin-top:342.2pt;width:1pt;height:14.4pt;z-index:257529856;mso-position-horizontal-relative:page;mso-position-vertical-relative:page" coordsize="20,289" o:allowincell="f" path="m,289r20,l20,,,,,e" fillcolor="black" stroked="f">
            <v:path arrowok="t"/>
            <w10:wrap anchorx="page" anchory="page"/>
          </v:shape>
        </w:pict>
      </w:r>
      <w:r>
        <w:rPr>
          <w:lang w:eastAsia="en-US"/>
        </w:rPr>
        <w:pict>
          <v:shape id="_x0000_s6824" style="position:absolute;margin-left:131.2pt;margin-top:362.6pt;width:1pt;height:14.4pt;z-index:257557504;mso-position-horizontal-relative:page;mso-position-vertical-relative:page" coordsize="20,289" o:allowincell="f" path="m,289r20,l20,,,,,e" fillcolor="black" stroked="f">
            <v:path arrowok="t"/>
            <w10:wrap anchorx="page" anchory="page"/>
          </v:shape>
        </w:pict>
      </w:r>
      <w:r>
        <w:rPr>
          <w:lang w:eastAsia="en-US"/>
        </w:rPr>
        <w:pict>
          <v:shape id="_x0000_s6866" style="position:absolute;margin-left:416.9pt;margin-top:362.6pt;width:1pt;height:14.4pt;z-index:257600512;mso-position-horizontal-relative:page;mso-position-vertical-relative:page" coordsize="20,289" o:allowincell="f" path="m,289r20,l20,,,,,e" fillcolor="black" stroked="f">
            <v:path arrowok="t"/>
            <w10:wrap anchorx="page" anchory="page"/>
          </v:shape>
        </w:pict>
      </w:r>
      <w:r>
        <w:rPr>
          <w:lang w:eastAsia="en-US"/>
        </w:rPr>
        <w:pict>
          <v:shape id="_x0000_s6880" style="position:absolute;margin-left:131.2pt;margin-top:362.6pt;width:1pt;height:14.4pt;z-index:257614848;mso-position-horizontal-relative:page;mso-position-vertical-relative:page" coordsize="20,289" o:allowincell="f" path="m,289r20,l20,,,,,e" fillcolor="black" stroked="f">
            <v:path arrowok="t"/>
            <w10:wrap anchorx="page" anchory="page"/>
          </v:shape>
        </w:pict>
      </w:r>
      <w:r>
        <w:rPr>
          <w:lang w:eastAsia="en-US"/>
        </w:rPr>
        <w:pict>
          <v:shape id="_x0000_s6918" style="position:absolute;margin-left:416.9pt;margin-top:362.6pt;width:1pt;height:14.4pt;z-index:257653760;mso-position-horizontal-relative:page;mso-position-vertical-relative:page" coordsize="20,289" o:allowincell="f" path="m,289r20,l20,,,,,e" fillcolor="black" stroked="f">
            <v:path arrowok="t"/>
            <w10:wrap anchorx="page" anchory="page"/>
          </v:shape>
        </w:pict>
      </w:r>
      <w:r>
        <w:rPr>
          <w:lang w:eastAsia="en-US"/>
        </w:rPr>
        <w:pict>
          <v:polyline id="_x0000_s7133" style="position:absolute;z-index:257873920;mso-position-horizontal-relative:page;mso-position-vertical-relative:page" points="72.1pt,420.8pt,131.4pt,420.8pt,131.4pt,419.8pt,72.1pt,419.8pt,72.1pt,419.8pt" coordsize="1186,20" o:allowincell="f" fillcolor="black" stroked="f">
            <v:path arrowok="t"/>
            <w10:wrap anchorx="page" anchory="page"/>
          </v:polyline>
        </w:pict>
      </w:r>
      <w:r>
        <w:rPr>
          <w:lang w:eastAsia="en-US"/>
        </w:rPr>
        <w:pict>
          <v:polyline id="_x0000_s7139" style="position:absolute;z-index:257880064;mso-position-horizontal-relative:page;mso-position-vertical-relative:page" points="131.2pt,434.2pt,132.2pt,434.2pt,132.2pt,419.8pt,131.2pt,419.8pt,131.2pt,419.8pt" coordsize="20,288" o:allowincell="f" fillcolor="black" stroked="f">
            <v:path arrowok="t"/>
            <w10:wrap anchorx="page" anchory="page"/>
          </v:polyline>
        </w:pict>
      </w:r>
      <w:r>
        <w:rPr>
          <w:lang w:eastAsia="en-US"/>
        </w:rPr>
        <w:pict>
          <v:polyline id="_x0000_s7145" style="position:absolute;z-index:257886208;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7152" style="position:absolute;z-index:257893376;mso-position-horizontal-relative:page;mso-position-vertical-relative:page" points="72.1pt,434.2pt,73.1pt,434.2pt,73.1pt,419.8pt,72.1pt,419.8pt,72.1pt,419.8pt" coordsize="20,288" o:allowincell="f" fillcolor="black" stroked="f">
            <v:path arrowok="t"/>
            <w10:wrap anchorx="page" anchory="page"/>
          </v:polyline>
        </w:pict>
      </w:r>
      <w:r>
        <w:rPr>
          <w:lang w:eastAsia="en-US"/>
        </w:rPr>
        <w:pict>
          <v:polyline id="_x0000_s7179" style="position:absolute;z-index:257921024;mso-position-horizontal-relative:page;mso-position-vertical-relative:page" points="72.1pt,434.9pt,131.4pt,434.9pt,131.4pt,433.9pt,72.1pt,433.9pt,72.1pt,433.9pt" coordsize="1186,20" o:allowincell="f" fillcolor="black" stroked="f">
            <v:path arrowok="t"/>
            <w10:wrap anchorx="page" anchory="page"/>
          </v:polyline>
        </w:pict>
      </w:r>
      <w:r>
        <w:rPr>
          <w:lang w:eastAsia="en-US"/>
        </w:rPr>
        <w:pict>
          <v:polyline id="_x0000_s7185" style="position:absolute;z-index:257927168;mso-position-horizontal-relative:page;mso-position-vertical-relative:page" points="131.2pt,448.3pt,132.2pt,448.3pt,132.2pt,433.9pt,131.2pt,433.9pt,131.2pt,433.9pt" coordsize="20,288" o:allowincell="f" fillcolor="black" stroked="f">
            <v:path arrowok="t"/>
            <w10:wrap anchorx="page" anchory="page"/>
          </v:polyline>
        </w:pict>
      </w:r>
      <w:r>
        <w:rPr>
          <w:lang w:eastAsia="en-US"/>
        </w:rPr>
        <w:pict>
          <v:polyline id="_x0000_s7192" style="position:absolute;z-index:257934336;mso-position-horizontal-relative:page;mso-position-vertical-relative:page" points="72.1pt,449.1pt,131.4pt,449.1pt,131.4pt,448.1pt,72.1pt,448.1pt,72.1pt,448.1pt" coordsize="1186,20" o:allowincell="f" fillcolor="black" stroked="f">
            <v:path arrowok="t"/>
            <w10:wrap anchorx="page" anchory="page"/>
          </v:polyline>
        </w:pict>
      </w:r>
      <w:r>
        <w:rPr>
          <w:lang w:eastAsia="en-US"/>
        </w:rPr>
        <w:pict>
          <v:polyline id="_x0000_s7197" style="position:absolute;z-index:257939456;mso-position-horizontal-relative:page;mso-position-vertical-relative:page" points="72.1pt,448.3pt,73.1pt,448.3pt,73.1pt,433.9pt,72.1pt,433.9pt,72.1pt,433.9pt" coordsize="20,288" o:allowincell="f" fillcolor="black" stroked="f">
            <v:path arrowok="t"/>
            <w10:wrap anchorx="page" anchory="page"/>
          </v:polyline>
        </w:pict>
      </w:r>
      <w:r>
        <w:rPr>
          <w:lang w:eastAsia="en-US"/>
        </w:rPr>
        <w:pict>
          <v:polyline id="_x0000_s7226" style="position:absolute;z-index:257969152;mso-position-horizontal-relative:page;mso-position-vertical-relative:page" points="72.1pt,449.1pt,131.4pt,449.1pt,131.4pt,448.1pt,72.1pt,448.1pt,72.1pt,448.1pt" coordsize="1186,20" o:allowincell="f" fillcolor="black" stroked="f">
            <v:path arrowok="t"/>
            <w10:wrap anchorx="page" anchory="page"/>
          </v:polyline>
        </w:pict>
      </w:r>
      <w:r>
        <w:rPr>
          <w:lang w:eastAsia="en-US"/>
        </w:rPr>
        <w:pict>
          <v:shape id="_x0000_s7231" style="position:absolute;margin-left:131.2pt;margin-top:448.1pt;width:1pt;height:14.4pt;z-index:257974272;mso-position-horizontal-relative:page;mso-position-vertical-relative:page" coordsize="20,289" o:allowincell="f" path="m,289r20,l20,,,,,e" fillcolor="black" stroked="f">
            <v:path arrowok="t"/>
            <w10:wrap anchorx="page" anchory="page"/>
          </v:shape>
        </w:pict>
      </w:r>
      <w:r>
        <w:rPr>
          <w:lang w:eastAsia="en-US"/>
        </w:rPr>
        <w:pict>
          <v:polyline id="_x0000_s7235" style="position:absolute;z-index:257978368;mso-position-horizontal-relative:page;mso-position-vertical-relative:page" points="72.1pt,463.2pt,131.4pt,463.2pt,131.4pt,462.2pt,72.1pt,462.2pt,72.1pt,462.2pt" coordsize="1186,20" o:allowincell="f" fillcolor="black" stroked="f">
            <v:path arrowok="t"/>
            <w10:wrap anchorx="page" anchory="page"/>
          </v:polyline>
        </w:pict>
      </w:r>
      <w:r>
        <w:rPr>
          <w:lang w:eastAsia="en-US"/>
        </w:rPr>
        <w:pict>
          <v:shape id="_x0000_s7240" style="position:absolute;margin-left:72.1pt;margin-top:448.1pt;width:1pt;height:14.4pt;z-index:257983488;mso-position-horizontal-relative:page;mso-position-vertical-relative:page" coordsize="20,289" o:allowincell="f" path="m,289r20,l20,,,,,e" fillcolor="black" stroked="f">
            <v:path arrowok="t"/>
            <w10:wrap anchorx="page" anchory="page"/>
          </v:shape>
        </w:pict>
      </w:r>
      <w:r>
        <w:rPr>
          <w:lang w:eastAsia="en-US"/>
        </w:rPr>
        <w:pict>
          <v:polyline id="_x0000_s7262" style="position:absolute;z-index:258006016;mso-position-horizontal-relative:page;mso-position-vertical-relative:page" points="131.2pt,449.1pt,417.3pt,449.1pt,417.3pt,448.1pt,131.2pt,448.1pt,131.2pt,448.1pt" coordsize="5722,20" o:allowincell="f" fillcolor="black" stroked="f">
            <v:path arrowok="t"/>
            <w10:wrap anchorx="page" anchory="page"/>
          </v:polyline>
        </w:pict>
      </w:r>
      <w:r>
        <w:rPr>
          <w:lang w:eastAsia="en-US"/>
        </w:rPr>
        <w:pict>
          <v:shape id="_x0000_s7267" style="position:absolute;margin-left:416.9pt;margin-top:448.1pt;width:1pt;height:14.4pt;z-index:258011136;mso-position-horizontal-relative:page;mso-position-vertical-relative:page" coordsize="20,289" o:allowincell="f" path="m,289r20,l20,,,,,e" fillcolor="black" stroked="f">
            <v:path arrowok="t"/>
            <w10:wrap anchorx="page" anchory="page"/>
          </v:shape>
        </w:pict>
      </w:r>
      <w:r>
        <w:rPr>
          <w:lang w:eastAsia="en-US"/>
        </w:rPr>
        <w:pict>
          <v:polyline id="_x0000_s7272" style="position:absolute;z-index:258016256;mso-position-horizontal-relative:page;mso-position-vertical-relative:page" points="131.2pt,463.2pt,417.3pt,463.2pt,417.3pt,462.2pt,131.2pt,462.2pt,131.2pt,462.2pt" coordsize="5722,20" o:allowincell="f" fillcolor="black" stroked="f">
            <v:path arrowok="t"/>
            <w10:wrap anchorx="page" anchory="page"/>
          </v:polyline>
        </w:pict>
      </w:r>
      <w:r>
        <w:rPr>
          <w:lang w:eastAsia="en-US"/>
        </w:rPr>
        <w:pict>
          <v:shape id="_x0000_s7277" style="position:absolute;margin-left:131.2pt;margin-top:448.1pt;width:1pt;height:14.4pt;z-index:258021376;mso-position-horizontal-relative:page;mso-position-vertical-relative:page" coordsize="20,289" o:allowincell="f" path="m,289r20,l20,,,,,e" fillcolor="black" stroked="f">
            <v:path arrowok="t"/>
            <w10:wrap anchorx="page" anchory="page"/>
          </v:shape>
        </w:pict>
      </w:r>
      <w:r>
        <w:rPr>
          <w:lang w:eastAsia="en-US"/>
        </w:rPr>
        <w:pict>
          <v:polyline id="_x0000_s7299" style="position:absolute;z-index:258043904;mso-position-horizontal-relative:page;mso-position-vertical-relative:page" points="416.9pt,449.1pt,493pt,449.1pt,493pt,448.1pt,416.9pt,448.1pt,416.9pt,448.1pt" coordsize="1522,20" o:allowincell="f" fillcolor="black" stroked="f">
            <v:path arrowok="t"/>
            <w10:wrap anchorx="page" anchory="page"/>
          </v:polyline>
        </w:pict>
      </w:r>
      <w:r>
        <w:rPr>
          <w:lang w:eastAsia="en-US"/>
        </w:rPr>
        <w:pict>
          <v:shape id="_x0000_s7303" style="position:absolute;margin-left:492.8pt;margin-top:448.1pt;width:1pt;height:14.4pt;z-index:258048000;mso-position-horizontal-relative:page;mso-position-vertical-relative:page" coordsize="20,289" o:allowincell="f" path="m,289r20,l20,,,,,e" fillcolor="black" stroked="f">
            <v:path arrowok="t"/>
            <w10:wrap anchorx="page" anchory="page"/>
          </v:shape>
        </w:pict>
      </w:r>
      <w:r>
        <w:rPr>
          <w:lang w:eastAsia="en-US"/>
        </w:rPr>
        <w:pict>
          <v:polyline id="_x0000_s7306" style="position:absolute;z-index:258051072;mso-position-horizontal-relative:page;mso-position-vertical-relative:page" points="416.9pt,463.2pt,493pt,463.2pt,493pt,462.2pt,416.9pt,462.2pt,416.9pt,462.2pt" coordsize="1522,20" o:allowincell="f" fillcolor="black" stroked="f">
            <v:path arrowok="t"/>
            <w10:wrap anchorx="page" anchory="page"/>
          </v:polyline>
        </w:pict>
      </w:r>
      <w:r>
        <w:rPr>
          <w:lang w:eastAsia="en-US"/>
        </w:rPr>
        <w:pict>
          <v:shape id="_x0000_s7309" style="position:absolute;margin-left:416.9pt;margin-top:448.1pt;width:1pt;height:14.4pt;z-index:258054144;mso-position-horizontal-relative:page;mso-position-vertical-relative:page" coordsize="20,289" o:allowincell="f" path="m,289r20,l20,,,,,e" fillcolor="black" stroked="f">
            <v:path arrowok="t"/>
            <w10:wrap anchorx="page" anchory="page"/>
          </v:shape>
        </w:pict>
      </w:r>
      <w:r>
        <w:rPr>
          <w:lang w:eastAsia="en-US"/>
        </w:rPr>
        <w:pict>
          <v:shape id="_x0000_s7325" style="position:absolute;margin-left:492.8pt;margin-top:448.1pt;width:75.8pt;height:1pt;z-index:258070528;mso-position-horizontal-relative:page;mso-position-vertical-relative:page" coordsize="1517,20" o:allowincell="f" path="m,20r1517,l1517,,,,,e" fillcolor="black" stroked="f">
            <v:path arrowok="t"/>
            <w10:wrap anchorx="page" anchory="page"/>
          </v:shape>
        </w:pict>
      </w:r>
      <w:r>
        <w:rPr>
          <w:lang w:eastAsia="en-US"/>
        </w:rPr>
        <w:pict>
          <v:shape id="_x0000_s7330" style="position:absolute;margin-left:568.4pt;margin-top:448.1pt;width:1pt;height:14.4pt;z-index:258075648;mso-position-horizontal-relative:page;mso-position-vertical-relative:page" coordsize="20,289" o:allowincell="f" path="m,289r20,l20,,,,,e" fillcolor="black" stroked="f">
            <v:path arrowok="t"/>
            <w10:wrap anchorx="page" anchory="page"/>
          </v:shape>
        </w:pict>
      </w:r>
      <w:r>
        <w:rPr>
          <w:lang w:eastAsia="en-US"/>
        </w:rPr>
        <w:pict>
          <v:shape id="_x0000_s7334" style="position:absolute;margin-left:492.8pt;margin-top:462.2pt;width:75.8pt;height:1pt;z-index:258079744;mso-position-horizontal-relative:page;mso-position-vertical-relative:page" coordsize="1517,20" o:allowincell="f" path="m,20r1517,l1517,,,,,e" fillcolor="black" stroked="f">
            <v:path arrowok="t"/>
            <w10:wrap anchorx="page" anchory="page"/>
          </v:shape>
        </w:pict>
      </w:r>
      <w:r>
        <w:rPr>
          <w:lang w:eastAsia="en-US"/>
        </w:rPr>
        <w:pict>
          <v:shape id="_x0000_s7337" style="position:absolute;margin-left:492.8pt;margin-top:448.1pt;width:1pt;height:14.4pt;z-index:258082816;mso-position-horizontal-relative:page;mso-position-vertical-relative:page" coordsize="20,289" o:allowincell="f" path="m,289r20,l20,,,,,e" fillcolor="black" stroked="f">
            <v:path arrowok="t"/>
            <w10:wrap anchorx="page" anchory="page"/>
          </v:shape>
        </w:pict>
      </w:r>
      <w:r>
        <w:rPr>
          <w:lang w:eastAsia="en-US"/>
        </w:rPr>
        <w:pict>
          <v:polyline id="_x0000_s7359" style="position:absolute;z-index:258105344;mso-position-horizontal-relative:page;mso-position-vertical-relative:page" points="644.3pt,449.1pt,720.4pt,449.1pt,720.4pt,448.1pt,644.3pt,448.1pt,644.3pt,448.1pt" coordsize="1522,20" o:allowincell="f" fillcolor="black" stroked="f">
            <v:path arrowok="t"/>
            <w10:wrap anchorx="page" anchory="page"/>
          </v:polyline>
        </w:pict>
      </w:r>
      <w:r>
        <w:rPr>
          <w:lang w:eastAsia="en-US"/>
        </w:rPr>
        <w:pict>
          <v:shape id="_x0000_s7363" style="position:absolute;margin-left:720.1pt;margin-top:448.1pt;width:1pt;height:14.4pt;z-index:258109440;mso-position-horizontal-relative:page;mso-position-vertical-relative:page" coordsize="20,289" o:allowincell="f" path="m,289r20,l20,,,,,e" fillcolor="black" stroked="f">
            <v:path arrowok="t"/>
            <w10:wrap anchorx="page" anchory="page"/>
          </v:shape>
        </w:pict>
      </w:r>
      <w:r>
        <w:rPr>
          <w:lang w:eastAsia="en-US"/>
        </w:rPr>
        <w:pict>
          <v:polyline id="_x0000_s7367" style="position:absolute;z-index:258113536;mso-position-horizontal-relative:page;mso-position-vertical-relative:page" points="644.3pt,463.2pt,720.4pt,463.2pt,720.4pt,462.2pt,644.3pt,462.2pt,644.3pt,462.2pt" coordsize="1522,20" o:allowincell="f" fillcolor="black" stroked="f">
            <v:path arrowok="t"/>
            <w10:wrap anchorx="page" anchory="page"/>
          </v:polyline>
        </w:pict>
      </w:r>
      <w:r>
        <w:rPr>
          <w:lang w:eastAsia="en-US"/>
        </w:rPr>
        <w:pict>
          <v:shape id="_x0000_s7370" style="position:absolute;margin-left:644.3pt;margin-top:448.1pt;width:1pt;height:14.4pt;z-index:258116608;mso-position-horizontal-relative:page;mso-position-vertical-relative:page" coordsize="20,289" o:allowincell="f" path="m,289r20,l20,,,,,e" fillcolor="black" stroked="f">
            <v:path arrowok="t"/>
            <w10:wrap anchorx="page" anchory="page"/>
          </v:shape>
        </w:pict>
      </w:r>
      <w:r>
        <w:rPr>
          <w:lang w:eastAsia="en-US"/>
        </w:rPr>
        <w:pict>
          <v:shape id="_x0000_s7393" style="position:absolute;margin-left:720.1pt;margin-top:448.1pt;width:75.8pt;height:1pt;z-index:258140160;mso-position-horizontal-relative:page;mso-position-vertical-relative:page" coordsize="1517,20" o:allowincell="f" path="m,20r1517,l1517,,,,,e" fillcolor="black" stroked="f">
            <v:path arrowok="t"/>
            <w10:wrap anchorx="page" anchory="page"/>
          </v:shape>
        </w:pict>
      </w:r>
      <w:r>
        <w:rPr>
          <w:lang w:eastAsia="en-US"/>
        </w:rPr>
        <w:pict>
          <v:shape id="_x0000_s7397" style="position:absolute;margin-left:795.7pt;margin-top:448.1pt;width:1pt;height:14.4pt;z-index:258144256;mso-position-horizontal-relative:page;mso-position-vertical-relative:page" coordsize="20,289" o:allowincell="f" path="m,289r20,l20,,,,,e" fillcolor="black" stroked="f">
            <v:path arrowok="t"/>
            <w10:wrap anchorx="page" anchory="page"/>
          </v:shape>
        </w:pict>
      </w:r>
      <w:r>
        <w:rPr>
          <w:lang w:eastAsia="en-US"/>
        </w:rPr>
        <w:pict>
          <v:shape id="_x0000_s7400" style="position:absolute;margin-left:720.1pt;margin-top:462.2pt;width:75.8pt;height:1pt;z-index:258147328;mso-position-horizontal-relative:page;mso-position-vertical-relative:page" coordsize="1517,20" o:allowincell="f" path="m,20r1517,l1517,,,,,e" fillcolor="black" stroked="f">
            <v:path arrowok="t"/>
            <w10:wrap anchorx="page" anchory="page"/>
          </v:shape>
        </w:pict>
      </w:r>
      <w:r>
        <w:rPr>
          <w:lang w:eastAsia="en-US"/>
        </w:rPr>
        <w:pict>
          <v:shape id="_x0000_s7401" style="position:absolute;margin-left:720.1pt;margin-top:448.1pt;width:1pt;height:14.4pt;z-index:258148352;mso-position-horizontal-relative:page;mso-position-vertical-relative:page" coordsize="20,289" o:allowincell="f" path="m,289r20,l20,,,,,e" fillcolor="black" stroked="f">
            <v:path arrowok="t"/>
            <w10:wrap anchorx="page" anchory="page"/>
          </v:shape>
        </w:pict>
      </w:r>
      <w:r>
        <w:rPr>
          <w:lang w:eastAsia="en-US"/>
        </w:rPr>
        <w:pict>
          <v:polyline id="_x0000_s7427" style="position:absolute;z-index:258174976;mso-position-horizontal-relative:page;mso-position-vertical-relative:page" points="568.4pt,449.1pt,644.5pt,449.1pt,644.5pt,448.1pt,568.4pt,448.1pt,568.4pt,448.1pt" coordsize="1522,20" o:allowincell="f" fillcolor="black" stroked="f">
            <v:path arrowok="t"/>
            <w10:wrap anchorx="page" anchory="page"/>
          </v:polyline>
        </w:pict>
      </w:r>
      <w:r>
        <w:rPr>
          <w:lang w:eastAsia="en-US"/>
        </w:rPr>
        <w:pict>
          <v:shape id="_x0000_s7431" style="position:absolute;margin-left:644.3pt;margin-top:448.1pt;width:1pt;height:14.4pt;z-index:258179072;mso-position-horizontal-relative:page;mso-position-vertical-relative:page" coordsize="20,289" o:allowincell="f" path="m,289r20,l20,,,,,e" fillcolor="black" stroked="f">
            <v:path arrowok="t"/>
            <w10:wrap anchorx="page" anchory="page"/>
          </v:shape>
        </w:pict>
      </w:r>
      <w:r>
        <w:rPr>
          <w:lang w:eastAsia="en-US"/>
        </w:rPr>
        <w:pict>
          <v:polyline id="_x0000_s7434" style="position:absolute;z-index:258182144;mso-position-horizontal-relative:page;mso-position-vertical-relative:page" points="568.4pt,463.2pt,644.5pt,463.2pt,644.5pt,462.2pt,568.4pt,462.2pt,568.4pt,462.2pt" coordsize="1522,20" o:allowincell="f" fillcolor="black" stroked="f">
            <v:path arrowok="t"/>
            <w10:wrap anchorx="page" anchory="page"/>
          </v:polyline>
        </w:pict>
      </w:r>
      <w:r>
        <w:rPr>
          <w:lang w:eastAsia="en-US"/>
        </w:rPr>
        <w:pict>
          <v:shape id="_x0000_s7435" style="position:absolute;margin-left:568.4pt;margin-top:448.1pt;width:1pt;height:14.4pt;z-index:258183168;mso-position-horizontal-relative:page;mso-position-vertical-relative:page" coordsize="20,289" o:allowincell="f" path="m,289r20,l20,,,,,e" fillcolor="black" stroked="f">
            <v:path arrowok="t"/>
            <w10:wrap anchorx="page" anchory="page"/>
          </v:shape>
        </w:pict>
      </w:r>
      <w:r>
        <w:rPr>
          <w:lang w:eastAsia="en-US"/>
        </w:rPr>
        <w:pict>
          <v:polyline id="_x0000_s7498" style="position:absolute;z-index:258247680;mso-position-horizontal-relative:page;mso-position-vertical-relative:page" points="72.1pt,506.2pt,131.4pt,506.2pt,131.4pt,505.2pt,72.1pt,505.2pt,72.1pt,505.2pt" coordsize="1186,20" o:allowincell="f" fillcolor="black" stroked="f">
            <v:path arrowok="t"/>
            <w10:wrap anchorx="page" anchory="page"/>
          </v:polyline>
        </w:pict>
      </w:r>
      <w:r>
        <w:rPr>
          <w:lang w:eastAsia="en-US"/>
        </w:rPr>
        <w:pict>
          <v:polyline id="_x0000_s7503" style="position:absolute;z-index:258252800;mso-position-horizontal-relative:page;mso-position-vertical-relative:page" points="131.2pt,519.6pt,132.2pt,519.6pt,132.2pt,505.2pt,131.2pt,505.2pt,131.2pt,505.2pt" coordsize="20,288" o:allowincell="f" fillcolor="black" stroked="f">
            <v:path arrowok="t"/>
            <w10:wrap anchorx="page" anchory="page"/>
          </v:polyline>
        </w:pict>
      </w:r>
      <w:r>
        <w:rPr>
          <w:lang w:eastAsia="en-US"/>
        </w:rPr>
        <w:pict>
          <v:polyline id="_x0000_s7509" style="position:absolute;z-index:258258944;mso-position-horizontal-relative:page;mso-position-vertical-relative:page" points="72.1pt,520.4pt,131.4pt,520.4pt,131.4pt,519.4pt,72.1pt,519.4pt,72.1pt,519.4pt" coordsize="1186,20" o:allowincell="f" fillcolor="black" stroked="f">
            <v:path arrowok="t"/>
            <w10:wrap anchorx="page" anchory="page"/>
          </v:polyline>
        </w:pict>
      </w:r>
      <w:r>
        <w:rPr>
          <w:lang w:eastAsia="en-US"/>
        </w:rPr>
        <w:pict>
          <v:polyline id="_x0000_s7516" style="position:absolute;z-index:258266112;mso-position-horizontal-relative:page;mso-position-vertical-relative:page" points="72.1pt,519.6pt,73.1pt,519.6pt,73.1pt,505.2pt,72.1pt,505.2pt,72.1pt,505.2pt" coordsize="20,288" o:allowincell="f" fillcolor="black" stroked="f">
            <v:path arrowok="t"/>
            <w10:wrap anchorx="page" anchory="page"/>
          </v:polyline>
        </w:pict>
      </w:r>
      <w:r>
        <w:rPr>
          <w:lang w:eastAsia="en-US"/>
        </w:rPr>
        <w:pict>
          <v:polyline id="_x0000_s7536" style="position:absolute;z-index:258286592;mso-position-horizontal-relative:page;mso-position-vertical-relative:page" points="72.1pt,520.6pt,131.4pt,520.6pt,131.4pt,519.6pt,72.1pt,519.6pt,72.1pt,519.6pt" coordsize="1186,20" o:allowincell="f" fillcolor="black" stroked="f">
            <v:path arrowok="t"/>
            <w10:wrap anchorx="page" anchory="page"/>
          </v:polyline>
        </w:pict>
      </w:r>
      <w:r>
        <w:rPr>
          <w:lang w:eastAsia="en-US"/>
        </w:rPr>
        <w:pict>
          <v:polyline id="_x0000_s7544" style="position:absolute;z-index:258294784;mso-position-horizontal-relative:page;mso-position-vertical-relative:page" points="131.2pt,534pt,132.2pt,534pt,132.2pt,519.6pt,131.2pt,519.6pt,131.2pt,519.6pt" coordsize="20,288" o:allowincell="f" fillcolor="black" stroked="f">
            <v:path arrowok="t"/>
            <w10:wrap anchorx="page" anchory="page"/>
          </v:polyline>
        </w:pict>
      </w:r>
      <w:r>
        <w:rPr>
          <w:lang w:eastAsia="en-US"/>
        </w:rPr>
        <w:pict>
          <v:polyline id="_x0000_s7551" style="position:absolute;z-index:258301952;mso-position-horizontal-relative:page;mso-position-vertical-relative:page" points="72.1pt,534.8pt,131.4pt,534.8pt,131.4pt,533.8pt,72.1pt,533.8pt,72.1pt,533.8pt" coordsize="1186,20" o:allowincell="f" fillcolor="black" stroked="f">
            <v:path arrowok="t"/>
            <w10:wrap anchorx="page" anchory="page"/>
          </v:polyline>
        </w:pict>
      </w:r>
      <w:r>
        <w:rPr>
          <w:lang w:eastAsia="en-US"/>
        </w:rPr>
        <w:pict>
          <v:polyline id="_x0000_s7556" style="position:absolute;z-index:258307072;mso-position-horizontal-relative:page;mso-position-vertical-relative:page" points="72.1pt,534pt,73.1pt,534pt,73.1pt,519.6pt,72.1pt,519.6pt,72.1pt,519.6pt" coordsize="20,288" o:allowincell="f" fillcolor="black" stroked="f">
            <v:path arrowok="t"/>
            <w10:wrap anchorx="page" anchory="page"/>
          </v:polyline>
        </w:pict>
      </w:r>
      <w:r>
        <w:rPr>
          <w:lang w:eastAsia="en-US"/>
        </w:rPr>
        <w:pict>
          <v:polyline id="_x0000_s7575" style="position:absolute;z-index:258326528;mso-position-horizontal-relative:page;mso-position-vertical-relative:page" points="72.1pt,534.8pt,131.4pt,534.8pt,131.4pt,533.8pt,72.1pt,533.8pt,72.1pt,533.8pt" coordsize="1186,20" o:allowincell="f" fillcolor="black" stroked="f">
            <v:path arrowok="t"/>
            <w10:wrap anchorx="page" anchory="page"/>
          </v:polyline>
        </w:pict>
      </w:r>
      <w:r>
        <w:rPr>
          <w:lang w:eastAsia="en-US"/>
        </w:rPr>
        <w:pict>
          <v:polyline id="_x0000_s7580" style="position:absolute;z-index:258331648;mso-position-horizontal-relative:page;mso-position-vertical-relative:page" points="131.2pt,548.2pt,132.2pt,548.2pt,132.2pt,533.8pt,131.2pt,533.8pt,131.2pt,533.8pt" coordsize="20,288" o:allowincell="f" fillcolor="black" stroked="f">
            <v:path arrowok="t"/>
            <w10:wrap anchorx="page" anchory="page"/>
          </v:polyline>
        </w:pict>
      </w:r>
      <w:r>
        <w:rPr>
          <w:lang w:eastAsia="en-US"/>
        </w:rPr>
        <w:pict>
          <v:polyline id="_x0000_s7582" style="position:absolute;z-index:258333696;mso-position-horizontal-relative:page;mso-position-vertical-relative:page" points="72.1pt,548.9pt,131.4pt,548.9pt,131.4pt,547.9pt,72.1pt,547.9pt,72.1pt,547.9pt" coordsize="1186,20" o:allowincell="f" fillcolor="black" stroked="f">
            <v:path arrowok="t"/>
            <w10:wrap anchorx="page" anchory="page"/>
          </v:polyline>
        </w:pict>
      </w:r>
      <w:r>
        <w:rPr>
          <w:lang w:eastAsia="en-US"/>
        </w:rPr>
        <w:pict>
          <v:polyline id="_x0000_s7583" style="position:absolute;z-index:258334720;mso-position-horizontal-relative:page;mso-position-vertical-relative:page" points="72.1pt,548.2pt,73.1pt,548.2pt,73.1pt,533.8pt,72.1pt,533.8pt,72.1pt,533.8pt" coordsize="20,288" o:allowincell="f" fillcolor="black" stroked="f">
            <v:path arrowok="t"/>
            <w10:wrap anchorx="page" anchory="page"/>
          </v:polyline>
        </w:pict>
      </w:r>
      <w:r>
        <w:rPr>
          <w:lang w:eastAsia="en-US"/>
        </w:rPr>
        <w:pict>
          <v:polyline id="_x0000_s7596" style="position:absolute;z-index:25834803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7" style="position:absolute;margin-left:19.6pt;margin-top:24.2pt;width:48.7pt;height:48.8pt;z-index:25591193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4" type="#_x0000_t75" style="position:absolute;margin-left:19.6pt;margin-top:24.4pt;width:48.7pt;height:48.2pt;z-index:255929344;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8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10-7133.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1"/>
                <w:sz w:val="16"/>
                <w:szCs w:val="16"/>
              </w:rPr>
              <w:t>Έπιπλα σκέυη</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10-713</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994"/>
          <w:tab w:val="left" w:pos="12511"/>
          <w:tab w:val="left" w:pos="136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10-71</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9122"/>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10-7</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t>10</w:t>
      </w:r>
      <w:r>
        <w:rPr>
          <w:rFonts w:ascii="Arial Bold" w:hAnsi="Arial Bold" w:cs="Arial Bold"/>
          <w:color w:val="000000"/>
          <w:sz w:val="18"/>
          <w:szCs w:val="18"/>
        </w:rPr>
        <w:tab/>
      </w:r>
      <w:r>
        <w:rPr>
          <w:rFonts w:ascii="Arial Bold" w:hAnsi="Arial Bold" w:cs="Arial Bold"/>
          <w:color w:val="000000"/>
          <w:spacing w:val="1"/>
          <w:sz w:val="18"/>
          <w:szCs w:val="18"/>
        </w:rPr>
        <w:t>396.981,40</w:t>
      </w:r>
      <w:r>
        <w:rPr>
          <w:rFonts w:ascii="Arial Bold" w:hAnsi="Arial Bold" w:cs="Arial Bold"/>
          <w:color w:val="000000"/>
          <w:sz w:val="18"/>
          <w:szCs w:val="18"/>
        </w:rPr>
        <w:tab/>
      </w:r>
      <w:r>
        <w:rPr>
          <w:rFonts w:ascii="Arial Bold" w:hAnsi="Arial Bold" w:cs="Arial Bold"/>
          <w:color w:val="000000"/>
          <w:spacing w:val="1"/>
          <w:sz w:val="18"/>
          <w:szCs w:val="18"/>
        </w:rPr>
        <w:t>274.314,75</w:t>
      </w:r>
      <w:r>
        <w:rPr>
          <w:rFonts w:ascii="Arial Bold" w:hAnsi="Arial Bold" w:cs="Arial Bold"/>
          <w:color w:val="000000"/>
          <w:sz w:val="18"/>
          <w:szCs w:val="18"/>
        </w:rPr>
        <w:tab/>
      </w:r>
      <w:r>
        <w:rPr>
          <w:rFonts w:ascii="Arial Bold" w:hAnsi="Arial Bold" w:cs="Arial Bold"/>
          <w:color w:val="000000"/>
          <w:spacing w:val="1"/>
          <w:sz w:val="18"/>
          <w:szCs w:val="18"/>
        </w:rPr>
        <w:t>295.078,83</w:t>
      </w:r>
      <w:r>
        <w:rPr>
          <w:rFonts w:ascii="Arial Bold" w:hAnsi="Arial Bold" w:cs="Arial Bold"/>
          <w:color w:val="000000"/>
          <w:sz w:val="18"/>
          <w:szCs w:val="18"/>
        </w:rPr>
        <w:tab/>
      </w:r>
      <w:r>
        <w:rPr>
          <w:rFonts w:ascii="Arial Bold" w:hAnsi="Arial Bold" w:cs="Arial Bold"/>
          <w:color w:val="000000"/>
          <w:spacing w:val="1"/>
          <w:sz w:val="18"/>
          <w:szCs w:val="18"/>
        </w:rPr>
        <w:t>378.000,00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    .</w:t>
      </w:r>
      <w:r>
        <w:rPr>
          <w:rFonts w:ascii="Arial Bold" w:hAnsi="Arial Bold" w:cs="Arial Bold"/>
          <w:color w:val="000000"/>
          <w:sz w:val="16"/>
          <w:szCs w:val="16"/>
        </w:rPr>
        <w:tab/>
      </w:r>
      <w:r>
        <w:rPr>
          <w:rFonts w:ascii="Arial Bold" w:hAnsi="Arial Bold" w:cs="Arial Bold"/>
          <w:color w:val="000000"/>
          <w:spacing w:val="-1"/>
          <w:sz w:val="16"/>
          <w:szCs w:val="16"/>
        </w:rPr>
        <w:t>ΥΠΗΡΕΣΙΕΣ ΠΟΛΙΤΙΣΜΟΥ ΑΘΛΗΤΙΣΜΟΥ ΚΟΙΝΩΝΙΚΗΣ ΠΟΛΙΤ.</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15-6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15-60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15-601 .</w:t>
      </w:r>
      <w:r>
        <w:rPr>
          <w:rFonts w:ascii="Arial Bold" w:hAnsi="Arial Bold" w:cs="Arial Bold"/>
          <w:color w:val="000000"/>
          <w:sz w:val="16"/>
          <w:szCs w:val="16"/>
        </w:rPr>
        <w:tab/>
        <w:t>ΑΠΟ∆ΟΧΕΣ ΜΟΝΙΜΩΝ ΥΠΑΛΛΗΛΩΝ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15-6011.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576"/>
          <w:tab w:val="left" w:pos="12093"/>
          <w:tab w:val="left" w:pos="13605"/>
          <w:tab w:val="left" w:pos="15592"/>
        </w:tabs>
        <w:spacing w:before="37" w:line="184" w:lineRule="exact"/>
        <w:ind w:left="1466"/>
      </w:pPr>
      <w:r>
        <w:rPr>
          <w:rFonts w:ascii="Arial" w:hAnsi="Arial" w:cs="Arial"/>
          <w:color w:val="000000"/>
          <w:spacing w:val="-2"/>
          <w:sz w:val="16"/>
          <w:szCs w:val="16"/>
        </w:rPr>
        <w:t>15-6011.000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180.000,00</w:t>
      </w:r>
      <w:r>
        <w:rPr>
          <w:rFonts w:ascii="Arial" w:hAnsi="Arial" w:cs="Arial"/>
          <w:color w:val="000000"/>
          <w:sz w:val="16"/>
          <w:szCs w:val="16"/>
        </w:rPr>
        <w:tab/>
      </w:r>
      <w:r>
        <w:rPr>
          <w:rFonts w:ascii="Arial" w:hAnsi="Arial" w:cs="Arial"/>
          <w:color w:val="000000"/>
          <w:spacing w:val="-4"/>
          <w:sz w:val="16"/>
          <w:szCs w:val="16"/>
        </w:rPr>
        <w:t>276.411,39</w:t>
      </w:r>
      <w:r>
        <w:rPr>
          <w:rFonts w:ascii="Arial" w:hAnsi="Arial" w:cs="Arial"/>
          <w:color w:val="000000"/>
          <w:sz w:val="16"/>
          <w:szCs w:val="16"/>
        </w:rPr>
        <w:tab/>
      </w:r>
      <w:r>
        <w:rPr>
          <w:rFonts w:ascii="Arial" w:hAnsi="Arial" w:cs="Arial"/>
          <w:color w:val="000000"/>
          <w:spacing w:val="-4"/>
          <w:sz w:val="16"/>
          <w:szCs w:val="16"/>
        </w:rPr>
        <w:t>284.315,76</w:t>
      </w:r>
      <w:r>
        <w:rPr>
          <w:rFonts w:ascii="Arial" w:hAnsi="Arial" w:cs="Arial"/>
          <w:color w:val="000000"/>
          <w:sz w:val="16"/>
          <w:szCs w:val="16"/>
        </w:rPr>
        <w:tab/>
      </w:r>
      <w:r>
        <w:rPr>
          <w:rFonts w:ascii="Arial" w:hAnsi="Arial" w:cs="Arial"/>
          <w:color w:val="000000"/>
          <w:spacing w:val="-4"/>
          <w:sz w:val="16"/>
          <w:szCs w:val="16"/>
        </w:rPr>
        <w:t>180.000,00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15-6011.</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276.411,39</w:t>
      </w:r>
      <w:r>
        <w:rPr>
          <w:rFonts w:ascii="Arial Bold" w:hAnsi="Arial Bold" w:cs="Arial Bold"/>
          <w:color w:val="000000"/>
          <w:sz w:val="18"/>
          <w:szCs w:val="18"/>
        </w:rPr>
        <w:tab/>
      </w:r>
      <w:r>
        <w:rPr>
          <w:rFonts w:ascii="Arial Bold" w:hAnsi="Arial Bold" w:cs="Arial Bold"/>
          <w:color w:val="000000"/>
          <w:spacing w:val="1"/>
          <w:sz w:val="18"/>
          <w:szCs w:val="18"/>
        </w:rPr>
        <w:t>284.315,76</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15-601</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276.411,39</w:t>
      </w:r>
      <w:r>
        <w:rPr>
          <w:rFonts w:ascii="Arial Bold" w:hAnsi="Arial Bold" w:cs="Arial Bold"/>
          <w:color w:val="000000"/>
          <w:sz w:val="18"/>
          <w:szCs w:val="18"/>
        </w:rPr>
        <w:tab/>
      </w:r>
      <w:r>
        <w:rPr>
          <w:rFonts w:ascii="Arial Bold" w:hAnsi="Arial Bold" w:cs="Arial Bold"/>
          <w:color w:val="000000"/>
          <w:spacing w:val="1"/>
          <w:sz w:val="18"/>
          <w:szCs w:val="18"/>
        </w:rPr>
        <w:t>284.315,76</w:t>
      </w:r>
      <w:r>
        <w:rPr>
          <w:rFonts w:ascii="Arial Bold" w:hAnsi="Arial Bold" w:cs="Arial Bold"/>
          <w:color w:val="000000"/>
          <w:sz w:val="18"/>
          <w:szCs w:val="18"/>
        </w:rPr>
        <w:tab/>
      </w:r>
      <w:r>
        <w:rPr>
          <w:rFonts w:ascii="Arial Bold" w:hAnsi="Arial Bold" w:cs="Arial Bold"/>
          <w:color w:val="000000"/>
          <w:spacing w:val="1"/>
          <w:sz w:val="18"/>
          <w:szCs w:val="18"/>
        </w:rPr>
        <w:t>180.000,00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15-602 .</w:t>
      </w:r>
      <w:r>
        <w:rPr>
          <w:rFonts w:ascii="Arial Bold" w:hAnsi="Arial Bold" w:cs="Arial Bold"/>
          <w:color w:val="000000"/>
          <w:sz w:val="16"/>
          <w:szCs w:val="16"/>
        </w:rPr>
        <w:tab/>
      </w:r>
      <w:r>
        <w:rPr>
          <w:rFonts w:ascii="Arial Bold" w:hAnsi="Arial Bold" w:cs="Arial Bold"/>
          <w:color w:val="000000"/>
          <w:spacing w:val="-1"/>
          <w:sz w:val="16"/>
          <w:szCs w:val="16"/>
        </w:rPr>
        <w:t>ΑΠΟ∆ΟΧΕΣ ΤΑΚΤΙΚΩΝ ΥΠΑΛΛΗΛΩΝ ΜΕ ΣΥΜΒΑΣΗ ΑΟΡΙΣΤΟΥ ΧΡΟΝΟΥ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15-6021.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tabs>
          <w:tab w:val="left" w:pos="2651"/>
          <w:tab w:val="left" w:pos="9059"/>
          <w:tab w:val="left" w:pos="10576"/>
          <w:tab w:val="left" w:pos="12093"/>
          <w:tab w:val="left" w:pos="13605"/>
          <w:tab w:val="left" w:pos="15592"/>
        </w:tabs>
        <w:spacing w:before="42" w:line="184" w:lineRule="exact"/>
        <w:ind w:left="1466"/>
      </w:pPr>
      <w:r>
        <w:rPr>
          <w:rFonts w:ascii="Arial" w:hAnsi="Arial" w:cs="Arial"/>
          <w:color w:val="000000"/>
          <w:spacing w:val="-2"/>
          <w:sz w:val="16"/>
          <w:szCs w:val="16"/>
        </w:rPr>
        <w:t>15-6021.000</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959.000,00</w:t>
      </w:r>
      <w:r>
        <w:rPr>
          <w:rFonts w:ascii="Arial" w:hAnsi="Arial" w:cs="Arial"/>
          <w:color w:val="000000"/>
          <w:sz w:val="16"/>
          <w:szCs w:val="16"/>
        </w:rPr>
        <w:tab/>
      </w:r>
      <w:r>
        <w:rPr>
          <w:rFonts w:ascii="Arial" w:hAnsi="Arial" w:cs="Arial"/>
          <w:color w:val="000000"/>
          <w:spacing w:val="-4"/>
          <w:sz w:val="16"/>
          <w:szCs w:val="16"/>
        </w:rPr>
        <w:t>765.203,65</w:t>
      </w:r>
      <w:r>
        <w:rPr>
          <w:rFonts w:ascii="Arial" w:hAnsi="Arial" w:cs="Arial"/>
          <w:color w:val="000000"/>
          <w:sz w:val="16"/>
          <w:szCs w:val="16"/>
        </w:rPr>
        <w:tab/>
      </w:r>
      <w:r>
        <w:rPr>
          <w:rFonts w:ascii="Arial" w:hAnsi="Arial" w:cs="Arial"/>
          <w:color w:val="000000"/>
          <w:spacing w:val="-4"/>
          <w:sz w:val="16"/>
          <w:szCs w:val="16"/>
        </w:rPr>
        <w:t>959.000,00</w:t>
      </w:r>
      <w:r>
        <w:rPr>
          <w:rFonts w:ascii="Arial" w:hAnsi="Arial" w:cs="Arial"/>
          <w:color w:val="000000"/>
          <w:sz w:val="16"/>
          <w:szCs w:val="16"/>
        </w:rPr>
        <w:tab/>
      </w:r>
      <w:r>
        <w:rPr>
          <w:rFonts w:ascii="Arial" w:hAnsi="Arial" w:cs="Arial"/>
          <w:color w:val="000000"/>
          <w:spacing w:val="-4"/>
          <w:sz w:val="16"/>
          <w:szCs w:val="16"/>
        </w:rPr>
        <w:t>800.000,00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15-6021.</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765.203,65</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800.000,00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437"/>
          <w:tab w:val="left" w:pos="11949"/>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15-602</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765.203,65</w:t>
      </w:r>
      <w:r>
        <w:rPr>
          <w:rFonts w:ascii="Arial Bold" w:hAnsi="Arial Bold" w:cs="Arial Bold"/>
          <w:color w:val="000000"/>
          <w:sz w:val="18"/>
          <w:szCs w:val="18"/>
        </w:rPr>
        <w:tab/>
      </w:r>
      <w:r>
        <w:rPr>
          <w:rFonts w:ascii="Arial Bold" w:hAnsi="Arial Bold" w:cs="Arial Bold"/>
          <w:color w:val="000000"/>
          <w:spacing w:val="1"/>
          <w:sz w:val="18"/>
          <w:szCs w:val="18"/>
        </w:rPr>
        <w:t>959.000,00</w:t>
      </w:r>
      <w:r>
        <w:rPr>
          <w:rFonts w:ascii="Arial Bold" w:hAnsi="Arial Bold" w:cs="Arial Bold"/>
          <w:color w:val="000000"/>
          <w:sz w:val="18"/>
          <w:szCs w:val="18"/>
        </w:rPr>
        <w:tab/>
      </w:r>
      <w:r>
        <w:rPr>
          <w:rFonts w:ascii="Arial Bold" w:hAnsi="Arial Bold" w:cs="Arial Bold"/>
          <w:color w:val="000000"/>
          <w:spacing w:val="1"/>
          <w:sz w:val="18"/>
          <w:szCs w:val="18"/>
        </w:rPr>
        <w:t>800.000,00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15-604 .</w:t>
      </w:r>
      <w:r>
        <w:rPr>
          <w:rFonts w:ascii="Arial Bold" w:hAnsi="Arial Bold" w:cs="Arial Bold"/>
          <w:color w:val="000000"/>
          <w:sz w:val="16"/>
          <w:szCs w:val="16"/>
        </w:rPr>
        <w:tab/>
      </w:r>
      <w:r>
        <w:rPr>
          <w:rFonts w:ascii="Arial Bold" w:hAnsi="Arial Bold" w:cs="Arial Bold"/>
          <w:color w:val="000000"/>
          <w:spacing w:val="-1"/>
          <w:sz w:val="16"/>
          <w:szCs w:val="16"/>
        </w:rPr>
        <w:t>ΑΠΟ∆ΟΧΕΣ ΕΚΤΑΚΤΩΝ ΥΠΑΛΛΗΛΩΝ (ΕΠΙ ΣΥΜΒΑΣΗ ΕΚΤΑΚΤΩΝ</w:t>
      </w:r>
    </w:p>
    <w:p w:rsidR="008067B9" w:rsidRDefault="008067B9" w:rsidP="008067B9">
      <w:pPr>
        <w:spacing w:before="3" w:line="184" w:lineRule="exact"/>
        <w:ind w:left="1466" w:firstLine="1185"/>
      </w:pPr>
      <w:r>
        <w:rPr>
          <w:rFonts w:ascii="Arial Bold" w:hAnsi="Arial Bold" w:cs="Arial Bold"/>
          <w:color w:val="000000"/>
          <w:spacing w:val="-1"/>
          <w:sz w:val="16"/>
          <w:szCs w:val="16"/>
        </w:rPr>
        <w:t>ΥΠΑΛΛΗΛΩΝ, ΗΜΕΡΟΜΙΣΘΙΩΝ ΩΡΟΜΙΣΘΙΩΝ Κ.Λ.Π.)</w:t>
      </w:r>
    </w:p>
    <w:p w:rsidR="008067B9" w:rsidRDefault="008067B9" w:rsidP="008067B9">
      <w:pPr>
        <w:tabs>
          <w:tab w:val="left" w:pos="2651"/>
        </w:tabs>
        <w:spacing w:before="42" w:line="184" w:lineRule="exact"/>
        <w:ind w:left="1466"/>
      </w:pPr>
      <w:r>
        <w:rPr>
          <w:rFonts w:ascii="Arial" w:hAnsi="Arial" w:cs="Arial"/>
          <w:color w:val="000000"/>
          <w:spacing w:val="-2"/>
          <w:sz w:val="16"/>
          <w:szCs w:val="16"/>
        </w:rPr>
        <w:t>15-6041.</w:t>
      </w:r>
      <w:r>
        <w:rPr>
          <w:rFonts w:ascii="Arial Bold" w:hAnsi="Arial Bold" w:cs="Arial Bold"/>
          <w:color w:val="000000"/>
          <w:sz w:val="16"/>
          <w:szCs w:val="16"/>
        </w:rPr>
        <w:tab/>
      </w:r>
      <w:r>
        <w:rPr>
          <w:rFonts w:ascii="Arial Bold" w:hAnsi="Arial Bold" w:cs="Arial Bold"/>
          <w:color w:val="000000"/>
          <w:spacing w:val="-1"/>
          <w:sz w:val="16"/>
          <w:szCs w:val="16"/>
        </w:rPr>
        <w:t>Τακτικές αποδοχές (περιλαµβάνονται βασικός µισθός, δώρα εορτών,</w:t>
      </w:r>
    </w:p>
    <w:p w:rsidR="008067B9" w:rsidRDefault="008067B9" w:rsidP="008067B9">
      <w:pPr>
        <w:spacing w:before="3" w:line="184" w:lineRule="exact"/>
        <w:ind w:left="1466" w:firstLine="1185"/>
      </w:pPr>
      <w:r>
        <w:rPr>
          <w:rFonts w:ascii="Arial Bold" w:hAnsi="Arial Bold" w:cs="Arial Bold"/>
          <w:color w:val="000000"/>
          <w:spacing w:val="-1"/>
          <w:sz w:val="16"/>
          <w:szCs w:val="16"/>
        </w:rPr>
        <w:t>γενικά και ειδικά τακτικά επιδόµατα)</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15-6041.003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Αποζηµίωση Σπουδαστών ΤΕΙ</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2.000,00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2.000,00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15-6041.</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122"/>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15-604</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15-605 .</w:t>
      </w:r>
      <w:r>
        <w:rPr>
          <w:rFonts w:ascii="Arial Bold" w:hAnsi="Arial Bold" w:cs="Arial Bold"/>
          <w:color w:val="000000"/>
          <w:sz w:val="16"/>
          <w:szCs w:val="16"/>
        </w:rPr>
        <w:tab/>
      </w:r>
      <w:r>
        <w:rPr>
          <w:rFonts w:ascii="Arial Bold" w:hAnsi="Arial Bold" w:cs="Arial Bold"/>
          <w:color w:val="000000"/>
          <w:spacing w:val="-1"/>
          <w:sz w:val="16"/>
          <w:szCs w:val="16"/>
        </w:rPr>
        <w:t>ΕΡΓΟ∆ΟΤΙΚΕΣ ΕΙΣΦΟΡΕΣ ∆ΗΜΩΝ ΚΑΙ ΚΟΙΝΟΤΗΤΩΝ ΚΟΙΝΩΝΙΚΗΣ</w:t>
      </w:r>
    </w:p>
    <w:p w:rsidR="008067B9" w:rsidRDefault="008067B9" w:rsidP="008067B9">
      <w:pPr>
        <w:spacing w:before="4" w:line="184" w:lineRule="exact"/>
        <w:ind w:left="1466" w:firstLine="1185"/>
      </w:pPr>
      <w:r>
        <w:rPr>
          <w:rFonts w:ascii="Arial Bold" w:hAnsi="Arial Bold" w:cs="Arial Bold"/>
          <w:color w:val="000000"/>
          <w:spacing w:val="-2"/>
          <w:sz w:val="16"/>
          <w:szCs w:val="16"/>
        </w:rPr>
        <w:t>ΑΣΦΑΛΙΣΗΣ</w:t>
      </w:r>
    </w:p>
    <w:p w:rsidR="008067B9" w:rsidRDefault="008067B9" w:rsidP="008067B9">
      <w:pPr>
        <w:tabs>
          <w:tab w:val="left" w:pos="2651"/>
        </w:tabs>
        <w:spacing w:before="36" w:line="184" w:lineRule="exact"/>
        <w:ind w:left="1466"/>
      </w:pPr>
      <w:r>
        <w:rPr>
          <w:rFonts w:ascii="Arial" w:hAnsi="Arial" w:cs="Arial"/>
          <w:color w:val="000000"/>
          <w:spacing w:val="-2"/>
          <w:sz w:val="16"/>
          <w:szCs w:val="16"/>
        </w:rPr>
        <w:t>15-6051.</w:t>
      </w:r>
      <w:r>
        <w:rPr>
          <w:rFonts w:ascii="Arial Bold" w:hAnsi="Arial Bold" w:cs="Arial Bold"/>
          <w:color w:val="000000"/>
          <w:sz w:val="16"/>
          <w:szCs w:val="16"/>
        </w:rPr>
        <w:tab/>
        <w:t>Εργοδοτικές εισφορές προσωπικού µε σύµβαση ∆ηµοσίου ∆ικαίου</w:t>
      </w:r>
    </w:p>
    <w:p w:rsidR="008067B9" w:rsidRDefault="008067B9" w:rsidP="008067B9">
      <w:pPr>
        <w:tabs>
          <w:tab w:val="left" w:pos="2651"/>
          <w:tab w:val="left" w:pos="9146"/>
          <w:tab w:val="left" w:pos="10663"/>
          <w:tab w:val="left" w:pos="12175"/>
          <w:tab w:val="left" w:pos="13691"/>
          <w:tab w:val="left" w:pos="15592"/>
        </w:tabs>
        <w:spacing w:before="104" w:line="184" w:lineRule="exact"/>
        <w:ind w:left="1466"/>
      </w:pPr>
      <w:r>
        <w:rPr>
          <w:rFonts w:ascii="Arial" w:hAnsi="Arial" w:cs="Arial"/>
          <w:color w:val="000000"/>
          <w:spacing w:val="-2"/>
          <w:sz w:val="16"/>
          <w:szCs w:val="16"/>
        </w:rPr>
        <w:t>15-6051.000</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µε σύµβαση ∆ηµοσίου ∆ικαίου IKA</w:t>
      </w:r>
      <w:r>
        <w:rPr>
          <w:rFonts w:ascii="Arial" w:hAnsi="Arial" w:cs="Arial"/>
          <w:color w:val="000000"/>
          <w:sz w:val="16"/>
          <w:szCs w:val="16"/>
        </w:rPr>
        <w:tab/>
      </w:r>
      <w:r>
        <w:rPr>
          <w:rFonts w:ascii="Arial" w:hAnsi="Arial" w:cs="Arial"/>
          <w:color w:val="000000"/>
          <w:spacing w:val="-3"/>
          <w:sz w:val="16"/>
          <w:szCs w:val="16"/>
        </w:rPr>
        <w:t>14.100,00</w:t>
      </w:r>
      <w:r>
        <w:rPr>
          <w:rFonts w:ascii="Arial" w:hAnsi="Arial" w:cs="Arial"/>
          <w:color w:val="000000"/>
          <w:sz w:val="16"/>
          <w:szCs w:val="16"/>
        </w:rPr>
        <w:tab/>
      </w:r>
      <w:r>
        <w:rPr>
          <w:rFonts w:ascii="Arial" w:hAnsi="Arial" w:cs="Arial"/>
          <w:color w:val="000000"/>
          <w:spacing w:val="-3"/>
          <w:sz w:val="16"/>
          <w:szCs w:val="16"/>
        </w:rPr>
        <w:t>61.015,10</w:t>
      </w:r>
      <w:r>
        <w:rPr>
          <w:rFonts w:ascii="Arial" w:hAnsi="Arial" w:cs="Arial"/>
          <w:color w:val="000000"/>
          <w:sz w:val="16"/>
          <w:szCs w:val="16"/>
        </w:rPr>
        <w:tab/>
      </w:r>
      <w:r>
        <w:rPr>
          <w:rFonts w:ascii="Arial" w:hAnsi="Arial" w:cs="Arial"/>
          <w:color w:val="000000"/>
          <w:spacing w:val="-3"/>
          <w:sz w:val="16"/>
          <w:szCs w:val="16"/>
        </w:rPr>
        <w:t>61.015,10</w:t>
      </w:r>
      <w:r>
        <w:rPr>
          <w:rFonts w:ascii="Arial" w:hAnsi="Arial" w:cs="Arial"/>
          <w:color w:val="000000"/>
          <w:sz w:val="16"/>
          <w:szCs w:val="16"/>
        </w:rPr>
        <w:tab/>
      </w:r>
      <w:r>
        <w:rPr>
          <w:rFonts w:ascii="Arial" w:hAnsi="Arial" w:cs="Arial"/>
          <w:color w:val="000000"/>
          <w:spacing w:val="-3"/>
          <w:sz w:val="16"/>
          <w:szCs w:val="16"/>
        </w:rPr>
        <w:t>14.100,00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749"/>
          <w:tab w:val="left" w:pos="12261"/>
          <w:tab w:val="left" w:pos="13778"/>
          <w:tab w:val="left" w:pos="15592"/>
        </w:tabs>
        <w:spacing w:before="100" w:line="184" w:lineRule="exact"/>
        <w:ind w:left="1466"/>
      </w:pPr>
      <w:r>
        <w:rPr>
          <w:rFonts w:ascii="Arial" w:hAnsi="Arial" w:cs="Arial"/>
          <w:color w:val="000000"/>
          <w:spacing w:val="-2"/>
          <w:sz w:val="16"/>
          <w:szCs w:val="16"/>
        </w:rPr>
        <w:t>15-6051.002</w:t>
      </w:r>
      <w:r>
        <w:rPr>
          <w:rFonts w:ascii="Arial" w:hAnsi="Arial" w:cs="Arial"/>
          <w:color w:val="000000"/>
          <w:sz w:val="16"/>
          <w:szCs w:val="16"/>
        </w:rPr>
        <w:tab/>
      </w:r>
      <w:r>
        <w:rPr>
          <w:rFonts w:ascii="Arial" w:hAnsi="Arial" w:cs="Arial"/>
          <w:color w:val="000000"/>
          <w:spacing w:val="-2"/>
          <w:sz w:val="16"/>
          <w:szCs w:val="16"/>
        </w:rPr>
        <w:t>Εργοδοτικές εισφορές προσωπικού Τ.Υ.∆.Κ.Υ</w:t>
      </w:r>
      <w:r>
        <w:rPr>
          <w:rFonts w:ascii="Arial" w:hAnsi="Arial" w:cs="Arial"/>
          <w:color w:val="000000"/>
          <w:sz w:val="16"/>
          <w:szCs w:val="16"/>
        </w:rPr>
        <w:tab/>
      </w:r>
      <w:r>
        <w:rPr>
          <w:rFonts w:ascii="Arial" w:hAnsi="Arial" w:cs="Arial"/>
          <w:color w:val="000000"/>
          <w:spacing w:val="-3"/>
          <w:sz w:val="16"/>
          <w:szCs w:val="16"/>
        </w:rPr>
        <w:t>7.800,00</w:t>
      </w:r>
      <w:r>
        <w:rPr>
          <w:rFonts w:ascii="Arial" w:hAnsi="Arial" w:cs="Arial"/>
          <w:color w:val="000000"/>
          <w:sz w:val="16"/>
          <w:szCs w:val="16"/>
        </w:rPr>
        <w:tab/>
      </w:r>
      <w:r>
        <w:rPr>
          <w:rFonts w:ascii="Arial" w:hAnsi="Arial" w:cs="Arial"/>
          <w:color w:val="000000"/>
          <w:spacing w:val="-3"/>
          <w:sz w:val="16"/>
          <w:szCs w:val="16"/>
        </w:rPr>
        <w:t>7.157,29</w:t>
      </w:r>
      <w:r>
        <w:rPr>
          <w:rFonts w:ascii="Arial" w:hAnsi="Arial" w:cs="Arial"/>
          <w:color w:val="000000"/>
          <w:sz w:val="16"/>
          <w:szCs w:val="16"/>
        </w:rPr>
        <w:tab/>
      </w:r>
      <w:r>
        <w:rPr>
          <w:rFonts w:ascii="Arial" w:hAnsi="Arial" w:cs="Arial"/>
          <w:color w:val="000000"/>
          <w:spacing w:val="-3"/>
          <w:sz w:val="16"/>
          <w:szCs w:val="16"/>
        </w:rPr>
        <w:t>7.157,29</w:t>
      </w:r>
      <w:r>
        <w:rPr>
          <w:rFonts w:ascii="Arial" w:hAnsi="Arial" w:cs="Arial"/>
          <w:color w:val="000000"/>
          <w:sz w:val="16"/>
          <w:szCs w:val="16"/>
        </w:rPr>
        <w:tab/>
      </w:r>
      <w:r>
        <w:rPr>
          <w:rFonts w:ascii="Arial" w:hAnsi="Arial" w:cs="Arial"/>
          <w:color w:val="000000"/>
          <w:spacing w:val="-3"/>
          <w:sz w:val="16"/>
          <w:szCs w:val="16"/>
        </w:rPr>
        <w:t>7.800,00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92"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521" style="position:absolute;z-index:256223232;mso-position-horizontal-relative:page;mso-position-vertical-relative:page" points="72.1pt,188.4pt,131.4pt,188.4pt,131.4pt,187.4pt,72.1pt,187.4pt,72.1pt,187.4pt" coordsize="1186,20" o:allowincell="f" fillcolor="black" stroked="f">
            <v:path arrowok="t"/>
            <w10:wrap anchorx="page" anchory="page"/>
          </v:polyline>
        </w:pict>
      </w:r>
      <w:r>
        <w:rPr>
          <w:lang w:eastAsia="en-US"/>
        </w:rPr>
        <w:pict>
          <v:shape id="_x0000_s5527" style="position:absolute;margin-left:131.2pt;margin-top:187.4pt;width:1pt;height:14.4pt;z-index:256229376;mso-position-horizontal-relative:page;mso-position-vertical-relative:page" coordsize="20,289" o:allowincell="f" path="m,289r20,l20,,,,,e" fillcolor="black" stroked="f">
            <v:path arrowok="t"/>
            <w10:wrap anchorx="page" anchory="page"/>
          </v:shape>
        </w:pict>
      </w:r>
      <w:r>
        <w:rPr>
          <w:lang w:eastAsia="en-US"/>
        </w:rPr>
        <w:pict>
          <v:polyline id="_x0000_s5531" style="position:absolute;z-index:256233472;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shape id="_x0000_s5534" style="position:absolute;margin-left:72.1pt;margin-top:187.4pt;width:1pt;height:14.4pt;z-index:256236544;mso-position-horizontal-relative:page;mso-position-vertical-relative:page" coordsize="20,289" o:allowincell="f" path="m,289r20,l20,,,,,e" fillcolor="black" stroked="f">
            <v:path arrowok="t"/>
            <w10:wrap anchorx="page" anchory="page"/>
          </v:shape>
        </w:pict>
      </w:r>
      <w:r>
        <w:rPr>
          <w:lang w:eastAsia="en-US"/>
        </w:rPr>
        <w:pict>
          <v:polyline id="_x0000_s5563" style="position:absolute;z-index:256266240;mso-position-horizontal-relative:page;mso-position-vertical-relative:page" points="72.1pt,202.8pt,131.4pt,202.8pt,131.4pt,201.8pt,72.1pt,201.8pt,72.1pt,201.8pt" coordsize="1186,20" o:allowincell="f" fillcolor="black" stroked="f">
            <v:path arrowok="t"/>
            <w10:wrap anchorx="page" anchory="page"/>
          </v:polyline>
        </w:pict>
      </w:r>
      <w:r>
        <w:rPr>
          <w:lang w:eastAsia="en-US"/>
        </w:rPr>
        <w:pict>
          <v:shape id="_x0000_s5567" style="position:absolute;margin-left:131.2pt;margin-top:201.8pt;width:1pt;height:14.4pt;z-index:256270336;mso-position-horizontal-relative:page;mso-position-vertical-relative:page" coordsize="20,289" o:allowincell="f" path="m,289r20,l20,,,,,e" fillcolor="black" stroked="f">
            <v:path arrowok="t"/>
            <w10:wrap anchorx="page" anchory="page"/>
          </v:shape>
        </w:pict>
      </w:r>
      <w:r>
        <w:rPr>
          <w:lang w:eastAsia="en-US"/>
        </w:rPr>
        <w:pict>
          <v:polyline id="_x0000_s5570" style="position:absolute;z-index:256273408;mso-position-horizontal-relative:page;mso-position-vertical-relative:page" points="72.1pt,217pt,131.4pt,217pt,131.4pt,3in,72.1pt,3in,72.1pt,3in" coordsize="1186,20" o:allowincell="f" fillcolor="black" stroked="f">
            <v:path arrowok="t"/>
            <w10:wrap anchorx="page" anchory="page"/>
          </v:polyline>
        </w:pict>
      </w:r>
      <w:r>
        <w:rPr>
          <w:lang w:eastAsia="en-US"/>
        </w:rPr>
        <w:pict>
          <v:shape id="_x0000_s5572" style="position:absolute;margin-left:72.1pt;margin-top:201.8pt;width:1pt;height:14.4pt;z-index:256275456;mso-position-horizontal-relative:page;mso-position-vertical-relative:page" coordsize="20,289" o:allowincell="f" path="m,289r20,l20,,,,,e" fillcolor="black" stroked="f">
            <v:path arrowok="t"/>
            <w10:wrap anchorx="page" anchory="page"/>
          </v:shape>
        </w:pict>
      </w:r>
      <w:r>
        <w:rPr>
          <w:lang w:eastAsia="en-US"/>
        </w:rPr>
        <w:pict>
          <v:polyline id="_x0000_s5595" style="position:absolute;z-index:256299008;mso-position-horizontal-relative:page;mso-position-vertical-relative:page" points="72.1pt,217pt,131.4pt,217pt,131.4pt,3in,72.1pt,3in,72.1pt,3in" coordsize="1186,20" o:allowincell="f" fillcolor="black" stroked="f">
            <v:path arrowok="t"/>
            <w10:wrap anchorx="page" anchory="page"/>
          </v:polyline>
        </w:pict>
      </w:r>
      <w:r>
        <w:rPr>
          <w:lang w:eastAsia="en-US"/>
        </w:rPr>
        <w:pict>
          <v:polyline id="_x0000_s5597" style="position:absolute;z-index:256301056;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5599" style="position:absolute;z-index:256303104;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603" style="position:absolute;z-index:256307200;mso-position-horizontal-relative:page;mso-position-vertical-relative:page" points="72.1pt,230.4pt,73.1pt,230.4pt,73.1pt,3in,72.1pt,3in,72.1pt,3in" coordsize="20,288" o:allowincell="f" fillcolor="black" stroked="f">
            <v:path arrowok="t"/>
            <w10:wrap anchorx="page" anchory="page"/>
          </v:polyline>
        </w:pict>
      </w:r>
      <w:r>
        <w:rPr>
          <w:lang w:eastAsia="en-US"/>
        </w:rPr>
        <w:pict>
          <v:polyline id="_x0000_s5622" style="position:absolute;z-index:256326656;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625" style="position:absolute;z-index:256329728;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630" style="position:absolute;z-index:256334848;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634" style="position:absolute;z-index:256338944;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5650" style="position:absolute;z-index:256355328;mso-position-horizontal-relative:page;mso-position-vertical-relative:page" points="72.1pt,245.6pt,131.4pt,245.6pt,131.4pt,244.6pt,72.1pt,244.6pt,72.1pt,244.6pt" coordsize="1186,20" o:allowincell="f" fillcolor="black" stroked="f">
            <v:path arrowok="t"/>
            <w10:wrap anchorx="page" anchory="page"/>
          </v:polyline>
        </w:pict>
      </w:r>
      <w:r>
        <w:rPr>
          <w:lang w:eastAsia="en-US"/>
        </w:rPr>
        <w:pict>
          <v:polyline id="_x0000_s5654" style="position:absolute;z-index:256359424;mso-position-horizontal-relative:page;mso-position-vertical-relative:page" points="131.2pt,259pt,132.2pt,259pt,132.2pt,244.6pt,131.2pt,244.6pt,131.2pt,244.6pt" coordsize="20,288" o:allowincell="f" fillcolor="black" stroked="f">
            <v:path arrowok="t"/>
            <w10:wrap anchorx="page" anchory="page"/>
          </v:polyline>
        </w:pict>
      </w:r>
      <w:r>
        <w:rPr>
          <w:lang w:eastAsia="en-US"/>
        </w:rPr>
        <w:pict>
          <v:polyline id="_x0000_s5660" style="position:absolute;z-index:256365568;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5666" style="position:absolute;z-index:256371712;mso-position-horizontal-relative:page;mso-position-vertical-relative:page" points="72.1pt,259pt,73.1pt,259pt,73.1pt,244.6pt,72.1pt,244.6pt,72.1pt,244.6pt" coordsize="20,288" o:allowincell="f" fillcolor="black" stroked="f">
            <v:path arrowok="t"/>
            <w10:wrap anchorx="page" anchory="page"/>
          </v:polyline>
        </w:pict>
      </w:r>
      <w:r>
        <w:rPr>
          <w:lang w:eastAsia="en-US"/>
        </w:rPr>
        <w:pict>
          <v:polyline id="_x0000_s5691" style="position:absolute;z-index:256397312;mso-position-horizontal-relative:page;mso-position-vertical-relative:page" points="72.1pt,265.9pt,131.4pt,265.9pt,131.4pt,264.9pt,72.1pt,264.9pt,72.1pt,264.9pt" coordsize="1186,20" o:allowincell="f" fillcolor="black" stroked="f">
            <v:path arrowok="t"/>
            <w10:wrap anchorx="page" anchory="page"/>
          </v:polyline>
        </w:pict>
      </w:r>
      <w:r>
        <w:rPr>
          <w:lang w:eastAsia="en-US"/>
        </w:rPr>
        <w:pict>
          <v:polyline id="_x0000_s5694" style="position:absolute;z-index:256400384;mso-position-horizontal-relative:page;mso-position-vertical-relative:page" points="131.2pt,279.3pt,132.2pt,279.3pt,132.2pt,264.9pt,131.2pt,264.9pt,131.2pt,264.9pt" coordsize="20,288" o:allowincell="f" fillcolor="black" stroked="f">
            <v:path arrowok="t"/>
            <w10:wrap anchorx="page" anchory="page"/>
          </v:polyline>
        </w:pict>
      </w:r>
      <w:r>
        <w:rPr>
          <w:lang w:eastAsia="en-US"/>
        </w:rPr>
        <w:pict>
          <v:polyline id="_x0000_s5698" style="position:absolute;z-index:256404480;mso-position-horizontal-relative:page;mso-position-vertical-relative:page" points="72.1pt,280.1pt,131.4pt,280.1pt,131.4pt,279.1pt,72.1pt,279.1pt,72.1pt,279.1pt" coordsize="1186,20" o:allowincell="f" fillcolor="black" stroked="f">
            <v:path arrowok="t"/>
            <w10:wrap anchorx="page" anchory="page"/>
          </v:polyline>
        </w:pict>
      </w:r>
      <w:r>
        <w:rPr>
          <w:lang w:eastAsia="en-US"/>
        </w:rPr>
        <w:pict>
          <v:polyline id="_x0000_s5701" style="position:absolute;z-index:256407552;mso-position-horizontal-relative:page;mso-position-vertical-relative:page" points="72.1pt,279.3pt,73.1pt,279.3pt,73.1pt,264.9pt,72.1pt,264.9pt,72.1pt,264.9pt" coordsize="20,288" o:allowincell="f" fillcolor="black" stroked="f">
            <v:path arrowok="t"/>
            <w10:wrap anchorx="page" anchory="page"/>
          </v:polyline>
        </w:pict>
      </w:r>
      <w:r>
        <w:rPr>
          <w:lang w:eastAsia="en-US"/>
        </w:rPr>
        <w:pict>
          <v:polyline id="_x0000_s5718" style="position:absolute;z-index:256424960;mso-position-horizontal-relative:page;mso-position-vertical-relative:page" points="131.2pt,265.9pt,417.3pt,265.9pt,417.3pt,264.9pt,131.2pt,264.9pt,131.2pt,264.9pt" coordsize="5722,20" o:allowincell="f" fillcolor="black" stroked="f">
            <v:path arrowok="t"/>
            <w10:wrap anchorx="page" anchory="page"/>
          </v:polyline>
        </w:pict>
      </w:r>
      <w:r>
        <w:rPr>
          <w:lang w:eastAsia="en-US"/>
        </w:rPr>
        <w:pict>
          <v:shape id="_x0000_s5725" style="position:absolute;margin-left:416.9pt;margin-top:264.9pt;width:1pt;height:20.6pt;z-index:256432128;mso-position-horizontal-relative:page;mso-position-vertical-relative:page" coordsize="20,413" o:allowincell="f" path="m,413r20,l20,,,,,e" fillcolor="black" stroked="f">
            <v:path arrowok="t"/>
            <w10:wrap anchorx="page" anchory="page"/>
          </v:shape>
        </w:pict>
      </w:r>
      <w:r>
        <w:rPr>
          <w:lang w:eastAsia="en-US"/>
        </w:rPr>
        <w:pict>
          <v:polyline id="_x0000_s5730" style="position:absolute;z-index:256437248;mso-position-horizontal-relative:page;mso-position-vertical-relative:page" points="131.2pt,286.4pt,417.3pt,286.4pt,417.3pt,285.4pt,131.2pt,285.4pt,131.2pt,285.4pt" coordsize="5722,20" o:allowincell="f" fillcolor="black" stroked="f">
            <v:path arrowok="t"/>
            <w10:wrap anchorx="page" anchory="page"/>
          </v:polyline>
        </w:pict>
      </w:r>
      <w:r>
        <w:rPr>
          <w:lang w:eastAsia="en-US"/>
        </w:rPr>
        <w:pict>
          <v:shape id="_x0000_s5736" style="position:absolute;margin-left:131.2pt;margin-top:264.9pt;width:1pt;height:20.6pt;z-index:256443392;mso-position-horizontal-relative:page;mso-position-vertical-relative:page" coordsize="20,413" o:allowincell="f" path="m,413r20,l20,,,,,e" fillcolor="black" stroked="f">
            <v:path arrowok="t"/>
            <w10:wrap anchorx="page" anchory="page"/>
          </v:shape>
        </w:pict>
      </w:r>
      <w:r>
        <w:rPr>
          <w:lang w:eastAsia="en-US"/>
        </w:rPr>
        <w:pict>
          <v:polyline id="_x0000_s5753" style="position:absolute;z-index:256460800;mso-position-horizontal-relative:page;mso-position-vertical-relative:page" points="416.9pt,265.9pt,493pt,265.9pt,493pt,264.9pt,416.9pt,264.9pt,416.9pt,264.9pt" coordsize="1522,20" o:allowincell="f" fillcolor="black" stroked="f">
            <v:path arrowok="t"/>
            <w10:wrap anchorx="page" anchory="page"/>
          </v:polyline>
        </w:pict>
      </w:r>
      <w:r>
        <w:rPr>
          <w:lang w:eastAsia="en-US"/>
        </w:rPr>
        <w:pict>
          <v:polyline id="_x0000_s5757" style="position:absolute;z-index:256464896;mso-position-horizontal-relative:page;mso-position-vertical-relative:page" points="492.8pt,279.3pt,493.8pt,279.3pt,493.8pt,264.9pt,492.8pt,264.9pt,492.8pt,264.9pt" coordsize="20,288" o:allowincell="f" fillcolor="black" stroked="f">
            <v:path arrowok="t"/>
            <w10:wrap anchorx="page" anchory="page"/>
          </v:polyline>
        </w:pict>
      </w:r>
      <w:r>
        <w:rPr>
          <w:lang w:eastAsia="en-US"/>
        </w:rPr>
        <w:pict>
          <v:polyline id="_x0000_s5761" style="position:absolute;z-index:256468992;mso-position-horizontal-relative:page;mso-position-vertical-relative:page" points="416.9pt,280.1pt,493pt,280.1pt,493pt,279.1pt,416.9pt,279.1pt,416.9pt,279.1pt" coordsize="1522,20" o:allowincell="f" fillcolor="black" stroked="f">
            <v:path arrowok="t"/>
            <w10:wrap anchorx="page" anchory="page"/>
          </v:polyline>
        </w:pict>
      </w:r>
      <w:r>
        <w:rPr>
          <w:lang w:eastAsia="en-US"/>
        </w:rPr>
        <w:pict>
          <v:polyline id="_x0000_s5766" style="position:absolute;z-index:256474112;mso-position-horizontal-relative:page;mso-position-vertical-relative:page" points="416.9pt,279.3pt,417.9pt,279.3pt,417.9pt,264.9pt,416.9pt,264.9pt,416.9pt,264.9pt" coordsize="20,288" o:allowincell="f" fillcolor="black" stroked="f">
            <v:path arrowok="t"/>
            <w10:wrap anchorx="page" anchory="page"/>
          </v:polyline>
        </w:pict>
      </w:r>
      <w:r>
        <w:rPr>
          <w:lang w:eastAsia="en-US"/>
        </w:rPr>
        <w:pict>
          <v:shape id="_x0000_s5783" style="position:absolute;margin-left:492.8pt;margin-top:264.9pt;width:75.8pt;height:1pt;z-index:256491520;mso-position-horizontal-relative:page;mso-position-vertical-relative:page" coordsize="1517,20" o:allowincell="f" path="m,20r1517,l1517,,,,,e" fillcolor="black" stroked="f">
            <v:path arrowok="t"/>
            <w10:wrap anchorx="page" anchory="page"/>
          </v:shape>
        </w:pict>
      </w:r>
      <w:r>
        <w:rPr>
          <w:lang w:eastAsia="en-US"/>
        </w:rPr>
        <w:pict>
          <v:polyline id="_x0000_s5787" style="position:absolute;z-index:256495616;mso-position-horizontal-relative:page;mso-position-vertical-relative:page" points="568.4pt,279.3pt,569.4pt,279.3pt,569.4pt,264.9pt,568.4pt,264.9pt,568.4pt,264.9pt" coordsize="20,288" o:allowincell="f" fillcolor="black" stroked="f">
            <v:path arrowok="t"/>
            <w10:wrap anchorx="page" anchory="page"/>
          </v:polyline>
        </w:pict>
      </w:r>
      <w:r>
        <w:rPr>
          <w:lang w:eastAsia="en-US"/>
        </w:rPr>
        <w:pict>
          <v:shape id="_x0000_s5790" style="position:absolute;margin-left:492.8pt;margin-top:279.1pt;width:75.8pt;height:1pt;z-index:256498688;mso-position-horizontal-relative:page;mso-position-vertical-relative:page" coordsize="1517,20" o:allowincell="f" path="m,20r1517,l1517,,,,,e" fillcolor="black" stroked="f">
            <v:path arrowok="t"/>
            <w10:wrap anchorx="page" anchory="page"/>
          </v:shape>
        </w:pict>
      </w:r>
      <w:r>
        <w:rPr>
          <w:lang w:eastAsia="en-US"/>
        </w:rPr>
        <w:pict>
          <v:polyline id="_x0000_s5793" style="position:absolute;z-index:256501760;mso-position-horizontal-relative:page;mso-position-vertical-relative:page" points="492.8pt,279.3pt,493.8pt,279.3pt,493.8pt,264.9pt,492.8pt,264.9pt,492.8pt,264.9pt" coordsize="20,288" o:allowincell="f" fillcolor="black" stroked="f">
            <v:path arrowok="t"/>
            <w10:wrap anchorx="page" anchory="page"/>
          </v:polyline>
        </w:pict>
      </w:r>
      <w:r>
        <w:rPr>
          <w:lang w:eastAsia="en-US"/>
        </w:rPr>
        <w:pict>
          <v:polyline id="_x0000_s5814" style="position:absolute;z-index:256523264;mso-position-horizontal-relative:page;mso-position-vertical-relative:page" points="644.3pt,265.9pt,720.4pt,265.9pt,720.4pt,264.9pt,644.3pt,264.9pt,644.3pt,264.9pt" coordsize="1522,20" o:allowincell="f" fillcolor="black" stroked="f">
            <v:path arrowok="t"/>
            <w10:wrap anchorx="page" anchory="page"/>
          </v:polyline>
        </w:pict>
      </w:r>
      <w:r>
        <w:rPr>
          <w:lang w:eastAsia="en-US"/>
        </w:rPr>
        <w:pict>
          <v:polyline id="_x0000_s5819" style="position:absolute;z-index:256528384;mso-position-horizontal-relative:page;mso-position-vertical-relative:page" points="720.1pt,279.3pt,721.1pt,279.3pt,721.1pt,264.9pt,720.1pt,264.9pt,720.1pt,264.9pt" coordsize="20,288" o:allowincell="f" fillcolor="black" stroked="f">
            <v:path arrowok="t"/>
            <w10:wrap anchorx="page" anchory="page"/>
          </v:polyline>
        </w:pict>
      </w:r>
      <w:r>
        <w:rPr>
          <w:lang w:eastAsia="en-US"/>
        </w:rPr>
        <w:pict>
          <v:polyline id="_x0000_s5822" style="position:absolute;z-index:256531456;mso-position-horizontal-relative:page;mso-position-vertical-relative:page" points="644.3pt,280.1pt,720.4pt,280.1pt,720.4pt,279.1pt,644.3pt,279.1pt,644.3pt,279.1pt" coordsize="1522,20" o:allowincell="f" fillcolor="black" stroked="f">
            <v:path arrowok="t"/>
            <w10:wrap anchorx="page" anchory="page"/>
          </v:polyline>
        </w:pict>
      </w:r>
      <w:r>
        <w:rPr>
          <w:lang w:eastAsia="en-US"/>
        </w:rPr>
        <w:pict>
          <v:polyline id="_x0000_s5825" style="position:absolute;z-index:256534528;mso-position-horizontal-relative:page;mso-position-vertical-relative:page" points="644.3pt,279.3pt,645.3pt,279.3pt,645.3pt,264.9pt,644.3pt,264.9pt,644.3pt,264.9pt" coordsize="20,288" o:allowincell="f" fillcolor="black" stroked="f">
            <v:path arrowok="t"/>
            <w10:wrap anchorx="page" anchory="page"/>
          </v:polyline>
        </w:pict>
      </w:r>
      <w:r>
        <w:rPr>
          <w:lang w:eastAsia="en-US"/>
        </w:rPr>
        <w:pict>
          <v:shape id="_x0000_s5842" style="position:absolute;margin-left:720.1pt;margin-top:264.9pt;width:75.8pt;height:1pt;z-index:256551936;mso-position-horizontal-relative:page;mso-position-vertical-relative:page" coordsize="1517,20" o:allowincell="f" path="m,20r1517,l1517,,,,,e" fillcolor="black" stroked="f">
            <v:path arrowok="t"/>
            <w10:wrap anchorx="page" anchory="page"/>
          </v:shape>
        </w:pict>
      </w:r>
      <w:r>
        <w:rPr>
          <w:lang w:eastAsia="en-US"/>
        </w:rPr>
        <w:pict>
          <v:polyline id="_x0000_s5847" style="position:absolute;z-index:256557056;mso-position-horizontal-relative:page;mso-position-vertical-relative:page" points="795.7pt,279.3pt,796.7pt,279.3pt,796.7pt,264.9pt,795.7pt,264.9pt,795.7pt,264.9pt" coordsize="20,288" o:allowincell="f" fillcolor="black" stroked="f">
            <v:path arrowok="t"/>
            <w10:wrap anchorx="page" anchory="page"/>
          </v:polyline>
        </w:pict>
      </w:r>
      <w:r>
        <w:rPr>
          <w:lang w:eastAsia="en-US"/>
        </w:rPr>
        <w:pict>
          <v:shape id="_x0000_s5851" style="position:absolute;margin-left:720.1pt;margin-top:279.1pt;width:75.8pt;height:1pt;z-index:256561152;mso-position-horizontal-relative:page;mso-position-vertical-relative:page" coordsize="1517,20" o:allowincell="f" path="m,20r1517,l1517,,,,,e" fillcolor="black" stroked="f">
            <v:path arrowok="t"/>
            <w10:wrap anchorx="page" anchory="page"/>
          </v:shape>
        </w:pict>
      </w:r>
      <w:r>
        <w:rPr>
          <w:lang w:eastAsia="en-US"/>
        </w:rPr>
        <w:pict>
          <v:polyline id="_x0000_s5854" style="position:absolute;z-index:256564224;mso-position-horizontal-relative:page;mso-position-vertical-relative:page" points="720.1pt,279.3pt,721.1pt,279.3pt,721.1pt,264.9pt,720.1pt,264.9pt,720.1pt,264.9pt" coordsize="20,288" o:allowincell="f" fillcolor="black" stroked="f">
            <v:path arrowok="t"/>
            <w10:wrap anchorx="page" anchory="page"/>
          </v:polyline>
        </w:pict>
      </w:r>
      <w:r>
        <w:rPr>
          <w:lang w:eastAsia="en-US"/>
        </w:rPr>
        <w:pict>
          <v:polyline id="_x0000_s5870" style="position:absolute;z-index:256580608;mso-position-horizontal-relative:page;mso-position-vertical-relative:page" points="568.4pt,265.9pt,644.5pt,265.9pt,644.5pt,264.9pt,568.4pt,264.9pt,568.4pt,264.9pt" coordsize="1522,20" o:allowincell="f" fillcolor="black" stroked="f">
            <v:path arrowok="t"/>
            <w10:wrap anchorx="page" anchory="page"/>
          </v:polyline>
        </w:pict>
      </w:r>
      <w:r>
        <w:rPr>
          <w:lang w:eastAsia="en-US"/>
        </w:rPr>
        <w:pict>
          <v:polyline id="_x0000_s5876" style="position:absolute;z-index:256586752;mso-position-horizontal-relative:page;mso-position-vertical-relative:page" points="644.3pt,279.3pt,645.3pt,279.3pt,645.3pt,264.9pt,644.3pt,264.9pt,644.3pt,264.9pt" coordsize="20,288" o:allowincell="f" fillcolor="black" stroked="f">
            <v:path arrowok="t"/>
            <w10:wrap anchorx="page" anchory="page"/>
          </v:polyline>
        </w:pict>
      </w:r>
      <w:r>
        <w:rPr>
          <w:lang w:eastAsia="en-US"/>
        </w:rPr>
        <w:pict>
          <v:polyline id="_x0000_s5881" style="position:absolute;z-index:256591872;mso-position-horizontal-relative:page;mso-position-vertical-relative:page" points="568.4pt,280.1pt,644.5pt,280.1pt,644.5pt,279.1pt,568.4pt,279.1pt,568.4pt,279.1pt" coordsize="1522,20" o:allowincell="f" fillcolor="black" stroked="f">
            <v:path arrowok="t"/>
            <w10:wrap anchorx="page" anchory="page"/>
          </v:polyline>
        </w:pict>
      </w:r>
      <w:r>
        <w:rPr>
          <w:lang w:eastAsia="en-US"/>
        </w:rPr>
        <w:pict>
          <v:polyline id="_x0000_s5884" style="position:absolute;z-index:256594944;mso-position-horizontal-relative:page;mso-position-vertical-relative:page" points="568.4pt,279.3pt,569.4pt,279.3pt,569.4pt,264.9pt,568.4pt,264.9pt,568.4pt,264.9pt" coordsize="20,288" o:allowincell="f" fillcolor="black" stroked="f">
            <v:path arrowok="t"/>
            <w10:wrap anchorx="page" anchory="page"/>
          </v:polyline>
        </w:pict>
      </w:r>
      <w:r>
        <w:rPr>
          <w:lang w:eastAsia="en-US"/>
        </w:rPr>
        <w:pict>
          <v:polyline id="_x0000_s5929" style="position:absolute;z-index:256641024;mso-position-horizontal-relative:page;mso-position-vertical-relative:page" points="72.1pt,314.9pt,131.4pt,314.9pt,131.4pt,313.9pt,72.1pt,313.9pt,72.1pt,313.9pt" coordsize="1186,20" o:allowincell="f" fillcolor="black" stroked="f">
            <v:path arrowok="t"/>
            <w10:wrap anchorx="page" anchory="page"/>
          </v:polyline>
        </w:pict>
      </w:r>
      <w:r>
        <w:rPr>
          <w:lang w:eastAsia="en-US"/>
        </w:rPr>
        <w:pict>
          <v:polyline id="_x0000_s5933" style="position:absolute;z-index:256645120;mso-position-horizontal-relative:page;mso-position-vertical-relative:page" points="131.2pt,328.3pt,132.2pt,328.3pt,132.2pt,313.9pt,131.2pt,313.9pt,131.2pt,313.9pt" coordsize="20,288" o:allowincell="f" fillcolor="black" stroked="f">
            <v:path arrowok="t"/>
            <w10:wrap anchorx="page" anchory="page"/>
          </v:polyline>
        </w:pict>
      </w:r>
      <w:r>
        <w:rPr>
          <w:lang w:eastAsia="en-US"/>
        </w:rPr>
        <w:pict>
          <v:polyline id="_x0000_s5936" style="position:absolute;z-index:256648192;mso-position-horizontal-relative:page;mso-position-vertical-relative:page" points="72.1pt,329.1pt,131.4pt,329.1pt,131.4pt,328.1pt,72.1pt,328.1pt,72.1pt,328.1pt" coordsize="1186,20" o:allowincell="f" fillcolor="black" stroked="f">
            <v:path arrowok="t"/>
            <w10:wrap anchorx="page" anchory="page"/>
          </v:polyline>
        </w:pict>
      </w:r>
      <w:r>
        <w:rPr>
          <w:lang w:eastAsia="en-US"/>
        </w:rPr>
        <w:pict>
          <v:polyline id="_x0000_s5937" style="position:absolute;z-index:256649216;mso-position-horizontal-relative:page;mso-position-vertical-relative:page" points="72.1pt,328.3pt,73.1pt,328.3pt,73.1pt,313.9pt,72.1pt,313.9pt,72.1pt,313.9pt" coordsize="20,288" o:allowincell="f" fillcolor="black" stroked="f">
            <v:path arrowok="t"/>
            <w10:wrap anchorx="page" anchory="page"/>
          </v:polyline>
        </w:pict>
      </w:r>
      <w:r>
        <w:rPr>
          <w:lang w:eastAsia="en-US"/>
        </w:rPr>
        <w:pict>
          <v:polyline id="_x0000_s5962" style="position:absolute;z-index:256674816;mso-position-horizontal-relative:page;mso-position-vertical-relative:page" points="72.1pt,329.1pt,131.4pt,329.1pt,131.4pt,328.1pt,72.1pt,328.1pt,72.1pt,328.1pt" coordsize="1186,20" o:allowincell="f" fillcolor="black" stroked="f">
            <v:path arrowok="t"/>
            <w10:wrap anchorx="page" anchory="page"/>
          </v:polyline>
        </w:pict>
      </w:r>
      <w:r>
        <w:rPr>
          <w:lang w:eastAsia="en-US"/>
        </w:rPr>
        <w:pict>
          <v:shape id="_x0000_s5965" style="position:absolute;margin-left:131.2pt;margin-top:328.1pt;width:1pt;height:14.4pt;z-index:256677888;mso-position-horizontal-relative:page;mso-position-vertical-relative:page" coordsize="20,289" o:allowincell="f" path="m,289r20,l20,,,,,e" fillcolor="black" stroked="f">
            <v:path arrowok="t"/>
            <w10:wrap anchorx="page" anchory="page"/>
          </v:shape>
        </w:pict>
      </w:r>
      <w:r>
        <w:rPr>
          <w:lang w:eastAsia="en-US"/>
        </w:rPr>
        <w:pict>
          <v:polyline id="_x0000_s5968" style="position:absolute;z-index:256680960;mso-position-horizontal-relative:page;mso-position-vertical-relative:page" points="72.1pt,343.2pt,131.4pt,343.2pt,131.4pt,342.2pt,72.1pt,342.2pt,72.1pt,342.2pt" coordsize="1186,20" o:allowincell="f" fillcolor="black" stroked="f">
            <v:path arrowok="t"/>
            <w10:wrap anchorx="page" anchory="page"/>
          </v:polyline>
        </w:pict>
      </w:r>
      <w:r>
        <w:rPr>
          <w:lang w:eastAsia="en-US"/>
        </w:rPr>
        <w:pict>
          <v:shape id="_x0000_s5973" style="position:absolute;margin-left:72.1pt;margin-top:328.1pt;width:1pt;height:14.4pt;z-index:256686080;mso-position-horizontal-relative:page;mso-position-vertical-relative:page" coordsize="20,289" o:allowincell="f" path="m,289r20,l20,,,,,e" fillcolor="black" stroked="f">
            <v:path arrowok="t"/>
            <w10:wrap anchorx="page" anchory="page"/>
          </v:shape>
        </w:pict>
      </w:r>
      <w:r>
        <w:rPr>
          <w:lang w:eastAsia="en-US"/>
        </w:rPr>
        <w:pict>
          <v:polyline id="_x0000_s6004" style="position:absolute;z-index:256717824;mso-position-horizontal-relative:page;mso-position-vertical-relative:page" points="72.1pt,349.7pt,131.4pt,349.7pt,131.4pt,348.7pt,72.1pt,348.7pt,72.1pt,348.7pt" coordsize="1186,20" o:allowincell="f" fillcolor="black" stroked="f">
            <v:path arrowok="t"/>
            <w10:wrap anchorx="page" anchory="page"/>
          </v:polyline>
        </w:pict>
      </w:r>
      <w:r>
        <w:rPr>
          <w:lang w:eastAsia="en-US"/>
        </w:rPr>
        <w:pict>
          <v:polyline id="_x0000_s6011" style="position:absolute;z-index:256724992;mso-position-horizontal-relative:page;mso-position-vertical-relative:page" points="131.2pt,363.1pt,132.2pt,363.1pt,132.2pt,348.7pt,131.2pt,348.7pt,131.2pt,348.7pt" coordsize="20,288" o:allowincell="f" fillcolor="black" stroked="f">
            <v:path arrowok="t"/>
            <w10:wrap anchorx="page" anchory="page"/>
          </v:polyline>
        </w:pict>
      </w:r>
      <w:r>
        <w:rPr>
          <w:lang w:eastAsia="en-US"/>
        </w:rPr>
        <w:pict>
          <v:polyline id="_x0000_s6016" style="position:absolute;z-index:256730112;mso-position-horizontal-relative:page;mso-position-vertical-relative:page" points="72.1pt,363.9pt,131.4pt,363.9pt,131.4pt,362.9pt,72.1pt,362.9pt,72.1pt,362.9pt" coordsize="1186,20" o:allowincell="f" fillcolor="black" stroked="f">
            <v:path arrowok="t"/>
            <w10:wrap anchorx="page" anchory="page"/>
          </v:polyline>
        </w:pict>
      </w:r>
      <w:r>
        <w:rPr>
          <w:lang w:eastAsia="en-US"/>
        </w:rPr>
        <w:pict>
          <v:polyline id="_x0000_s6021" style="position:absolute;z-index:256735232;mso-position-horizontal-relative:page;mso-position-vertical-relative:page" points="72.1pt,363.1pt,73.1pt,363.1pt,73.1pt,348.7pt,72.1pt,348.7pt,72.1pt,348.7pt" coordsize="20,288" o:allowincell="f" fillcolor="black" stroked="f">
            <v:path arrowok="t"/>
            <w10:wrap anchorx="page" anchory="page"/>
          </v:polyline>
        </w:pict>
      </w:r>
      <w:r>
        <w:rPr>
          <w:lang w:eastAsia="en-US"/>
        </w:rPr>
        <w:pict>
          <v:polyline id="_x0000_s6043" style="position:absolute;z-index:256757760;mso-position-horizontal-relative:page;mso-position-vertical-relative:page" points="131.2pt,349.7pt,417.3pt,349.7pt,417.3pt,348.7pt,131.2pt,348.7pt,131.2pt,348.7pt" coordsize="5722,20" o:allowincell="f" fillcolor="black" stroked="f">
            <v:path arrowok="t"/>
            <w10:wrap anchorx="page" anchory="page"/>
          </v:polyline>
        </w:pict>
      </w:r>
      <w:r>
        <w:rPr>
          <w:lang w:eastAsia="en-US"/>
        </w:rPr>
        <w:pict>
          <v:shape id="_x0000_s6049" style="position:absolute;margin-left:416.9pt;margin-top:348.7pt;width:1pt;height:20.6pt;z-index:256763904;mso-position-horizontal-relative:page;mso-position-vertical-relative:page" coordsize="20,413" o:allowincell="f" path="m,413r20,l20,,,,,e" fillcolor="black" stroked="f">
            <v:path arrowok="t"/>
            <w10:wrap anchorx="page" anchory="page"/>
          </v:shape>
        </w:pict>
      </w:r>
      <w:r>
        <w:rPr>
          <w:lang w:eastAsia="en-US"/>
        </w:rPr>
        <w:pict>
          <v:polyline id="_x0000_s6053" style="position:absolute;z-index:256768000;mso-position-horizontal-relative:page;mso-position-vertical-relative:page" points="131.2pt,370.1pt,417.3pt,370.1pt,417.3pt,369.1pt,131.2pt,369.1pt,131.2pt,369.1pt" coordsize="5722,20" o:allowincell="f" fillcolor="black" stroked="f">
            <v:path arrowok="t"/>
            <w10:wrap anchorx="page" anchory="page"/>
          </v:polyline>
        </w:pict>
      </w:r>
      <w:r>
        <w:rPr>
          <w:lang w:eastAsia="en-US"/>
        </w:rPr>
        <w:pict>
          <v:shape id="_x0000_s6056" style="position:absolute;margin-left:131.2pt;margin-top:348.7pt;width:1pt;height:20.6pt;z-index:256771072;mso-position-horizontal-relative:page;mso-position-vertical-relative:page" coordsize="20,413" o:allowincell="f" path="m,413r20,l20,,,,,e" fillcolor="black" stroked="f">
            <v:path arrowok="t"/>
            <w10:wrap anchorx="page" anchory="page"/>
          </v:shape>
        </w:pict>
      </w:r>
      <w:r>
        <w:rPr>
          <w:lang w:eastAsia="en-US"/>
        </w:rPr>
        <w:pict>
          <v:polyline id="_x0000_s6074" style="position:absolute;z-index:256789504;mso-position-horizontal-relative:page;mso-position-vertical-relative:page" points="416.9pt,349.7pt,493pt,349.7pt,493pt,348.7pt,416.9pt,348.7pt,416.9pt,348.7pt" coordsize="1522,20" o:allowincell="f" fillcolor="black" stroked="f">
            <v:path arrowok="t"/>
            <w10:wrap anchorx="page" anchory="page"/>
          </v:polyline>
        </w:pict>
      </w:r>
      <w:r>
        <w:rPr>
          <w:lang w:eastAsia="en-US"/>
        </w:rPr>
        <w:pict>
          <v:polyline id="_x0000_s6080" style="position:absolute;z-index:256795648;mso-position-horizontal-relative:page;mso-position-vertical-relative:page" points="492.8pt,363.1pt,493.8pt,363.1pt,493.8pt,348.7pt,492.8pt,348.7pt,492.8pt,348.7pt" coordsize="20,288" o:allowincell="f" fillcolor="black" stroked="f">
            <v:path arrowok="t"/>
            <w10:wrap anchorx="page" anchory="page"/>
          </v:polyline>
        </w:pict>
      </w:r>
      <w:r>
        <w:rPr>
          <w:lang w:eastAsia="en-US"/>
        </w:rPr>
        <w:pict>
          <v:polyline id="_x0000_s6085" style="position:absolute;z-index:256800768;mso-position-horizontal-relative:page;mso-position-vertical-relative:page" points="416.9pt,363.9pt,493pt,363.9pt,493pt,362.9pt,416.9pt,362.9pt,416.9pt,362.9pt" coordsize="1522,20" o:allowincell="f" fillcolor="black" stroked="f">
            <v:path arrowok="t"/>
            <w10:wrap anchorx="page" anchory="page"/>
          </v:polyline>
        </w:pict>
      </w:r>
      <w:r>
        <w:rPr>
          <w:lang w:eastAsia="en-US"/>
        </w:rPr>
        <w:pict>
          <v:polyline id="_x0000_s6088" style="position:absolute;z-index:256803840;mso-position-horizontal-relative:page;mso-position-vertical-relative:page" points="416.9pt,363.1pt,417.9pt,363.1pt,417.9pt,348.7pt,416.9pt,348.7pt,416.9pt,348.7pt" coordsize="20,288" o:allowincell="f" fillcolor="black" stroked="f">
            <v:path arrowok="t"/>
            <w10:wrap anchorx="page" anchory="page"/>
          </v:polyline>
        </w:pict>
      </w:r>
      <w:r>
        <w:rPr>
          <w:lang w:eastAsia="en-US"/>
        </w:rPr>
        <w:pict>
          <v:shape id="_x0000_s6103" style="position:absolute;margin-left:492.8pt;margin-top:348.7pt;width:75.8pt;height:1pt;z-index:256819200;mso-position-horizontal-relative:page;mso-position-vertical-relative:page" coordsize="1517,20" o:allowincell="f" path="m,20r1517,l1517,,,,,e" fillcolor="black" stroked="f">
            <v:path arrowok="t"/>
            <w10:wrap anchorx="page" anchory="page"/>
          </v:shape>
        </w:pict>
      </w:r>
      <w:r>
        <w:rPr>
          <w:lang w:eastAsia="en-US"/>
        </w:rPr>
        <w:pict>
          <v:polyline id="_x0000_s6108" style="position:absolute;z-index:256824320;mso-position-horizontal-relative:page;mso-position-vertical-relative:page" points="568.4pt,363.1pt,569.4pt,363.1pt,569.4pt,348.7pt,568.4pt,348.7pt,568.4pt,348.7pt" coordsize="20,288" o:allowincell="f" fillcolor="black" stroked="f">
            <v:path arrowok="t"/>
            <w10:wrap anchorx="page" anchory="page"/>
          </v:polyline>
        </w:pict>
      </w:r>
      <w:r>
        <w:rPr>
          <w:lang w:eastAsia="en-US"/>
        </w:rPr>
        <w:pict>
          <v:shape id="_x0000_s6113" style="position:absolute;margin-left:492.8pt;margin-top:362.9pt;width:75.8pt;height:1pt;z-index:256829440;mso-position-horizontal-relative:page;mso-position-vertical-relative:page" coordsize="1517,20" o:allowincell="f" path="m,20r1517,l1517,,,,,e" fillcolor="black" stroked="f">
            <v:path arrowok="t"/>
            <w10:wrap anchorx="page" anchory="page"/>
          </v:shape>
        </w:pict>
      </w:r>
      <w:r>
        <w:rPr>
          <w:lang w:eastAsia="en-US"/>
        </w:rPr>
        <w:pict>
          <v:polyline id="_x0000_s6116" style="position:absolute;z-index:256832512;mso-position-horizontal-relative:page;mso-position-vertical-relative:page" points="492.8pt,363.1pt,493.8pt,363.1pt,493.8pt,348.7pt,492.8pt,348.7pt,492.8pt,348.7pt" coordsize="20,288" o:allowincell="f" fillcolor="black" stroked="f">
            <v:path arrowok="t"/>
            <w10:wrap anchorx="page" anchory="page"/>
          </v:polyline>
        </w:pict>
      </w:r>
      <w:r>
        <w:rPr>
          <w:lang w:eastAsia="en-US"/>
        </w:rPr>
        <w:pict>
          <v:polyline id="_x0000_s6127" style="position:absolute;z-index:256843776;mso-position-horizontal-relative:page;mso-position-vertical-relative:page" points="644.3pt,349.7pt,720.4pt,349.7pt,720.4pt,348.7pt,644.3pt,348.7pt,644.3pt,348.7pt" coordsize="1522,20" o:allowincell="f" fillcolor="black" stroked="f">
            <v:path arrowok="t"/>
            <w10:wrap anchorx="page" anchory="page"/>
          </v:polyline>
        </w:pict>
      </w:r>
      <w:r>
        <w:rPr>
          <w:lang w:eastAsia="en-US"/>
        </w:rPr>
        <w:pict>
          <v:polyline id="_x0000_s6132" style="position:absolute;z-index:256848896;mso-position-horizontal-relative:page;mso-position-vertical-relative:page" points="720.1pt,363.1pt,721.1pt,363.1pt,721.1pt,348.7pt,720.1pt,348.7pt,720.1pt,348.7pt" coordsize="20,288" o:allowincell="f" fillcolor="black" stroked="f">
            <v:path arrowok="t"/>
            <w10:wrap anchorx="page" anchory="page"/>
          </v:polyline>
        </w:pict>
      </w:r>
      <w:r>
        <w:rPr>
          <w:lang w:eastAsia="en-US"/>
        </w:rPr>
        <w:pict>
          <v:polyline id="_x0000_s6137" style="position:absolute;z-index:256854016;mso-position-horizontal-relative:page;mso-position-vertical-relative:page" points="644.3pt,363.9pt,720.4pt,363.9pt,720.4pt,362.9pt,644.3pt,362.9pt,644.3pt,362.9pt" coordsize="1522,20" o:allowincell="f" fillcolor="black" stroked="f">
            <v:path arrowok="t"/>
            <w10:wrap anchorx="page" anchory="page"/>
          </v:polyline>
        </w:pict>
      </w:r>
      <w:r>
        <w:rPr>
          <w:lang w:eastAsia="en-US"/>
        </w:rPr>
        <w:pict>
          <v:polyline id="_x0000_s6140" style="position:absolute;z-index:256857088;mso-position-horizontal-relative:page;mso-position-vertical-relative:page" points="644.3pt,363.1pt,645.3pt,363.1pt,645.3pt,348.7pt,644.3pt,348.7pt,644.3pt,348.7pt" coordsize="20,288" o:allowincell="f" fillcolor="black" stroked="f">
            <v:path arrowok="t"/>
            <w10:wrap anchorx="page" anchory="page"/>
          </v:polyline>
        </w:pict>
      </w:r>
      <w:r>
        <w:rPr>
          <w:lang w:eastAsia="en-US"/>
        </w:rPr>
        <w:pict>
          <v:shape id="_x0000_s6151" style="position:absolute;margin-left:720.1pt;margin-top:348.7pt;width:75.8pt;height:1pt;z-index:256868352;mso-position-horizontal-relative:page;mso-position-vertical-relative:page" coordsize="1517,20" o:allowincell="f" path="m,20r1517,l1517,,,,,e" fillcolor="black" stroked="f">
            <v:path arrowok="t"/>
            <w10:wrap anchorx="page" anchory="page"/>
          </v:shape>
        </w:pict>
      </w:r>
      <w:r>
        <w:rPr>
          <w:lang w:eastAsia="en-US"/>
        </w:rPr>
        <w:pict>
          <v:polyline id="_x0000_s6156" style="position:absolute;z-index:256873472;mso-position-horizontal-relative:page;mso-position-vertical-relative:page" points="795.7pt,363.1pt,796.7pt,363.1pt,796.7pt,348.7pt,795.7pt,348.7pt,795.7pt,348.7pt" coordsize="20,288" o:allowincell="f" fillcolor="black" stroked="f">
            <v:path arrowok="t"/>
            <w10:wrap anchorx="page" anchory="page"/>
          </v:polyline>
        </w:pict>
      </w:r>
      <w:r>
        <w:rPr>
          <w:lang w:eastAsia="en-US"/>
        </w:rPr>
        <w:pict>
          <v:shape id="_x0000_s6163" style="position:absolute;margin-left:720.1pt;margin-top:362.9pt;width:75.8pt;height:1pt;z-index:256880640;mso-position-horizontal-relative:page;mso-position-vertical-relative:page" coordsize="1517,20" o:allowincell="f" path="m,20r1517,l1517,,,,,e" fillcolor="black" stroked="f">
            <v:path arrowok="t"/>
            <w10:wrap anchorx="page" anchory="page"/>
          </v:shape>
        </w:pict>
      </w:r>
      <w:r>
        <w:rPr>
          <w:lang w:eastAsia="en-US"/>
        </w:rPr>
        <w:pict>
          <v:polyline id="_x0000_s6168" style="position:absolute;z-index:256885760;mso-position-horizontal-relative:page;mso-position-vertical-relative:page" points="720.1pt,363.1pt,721.1pt,363.1pt,721.1pt,348.7pt,720.1pt,348.7pt,720.1pt,348.7pt" coordsize="20,288" o:allowincell="f" fillcolor="black" stroked="f">
            <v:path arrowok="t"/>
            <w10:wrap anchorx="page" anchory="page"/>
          </v:polyline>
        </w:pict>
      </w:r>
      <w:r>
        <w:rPr>
          <w:lang w:eastAsia="en-US"/>
        </w:rPr>
        <w:pict>
          <v:polyline id="_x0000_s6184" style="position:absolute;z-index:256902144;mso-position-horizontal-relative:page;mso-position-vertical-relative:page" points="568.4pt,349.7pt,644.5pt,349.7pt,644.5pt,348.7pt,568.4pt,348.7pt,568.4pt,348.7pt" coordsize="1522,20" o:allowincell="f" fillcolor="black" stroked="f">
            <v:path arrowok="t"/>
            <w10:wrap anchorx="page" anchory="page"/>
          </v:polyline>
        </w:pict>
      </w:r>
      <w:r>
        <w:rPr>
          <w:lang w:eastAsia="en-US"/>
        </w:rPr>
        <w:pict>
          <v:polyline id="_x0000_s6189" style="position:absolute;z-index:256907264;mso-position-horizontal-relative:page;mso-position-vertical-relative:page" points="644.3pt,363.1pt,645.3pt,363.1pt,645.3pt,348.7pt,644.3pt,348.7pt,644.3pt,348.7pt" coordsize="20,288" o:allowincell="f" fillcolor="black" stroked="f">
            <v:path arrowok="t"/>
            <w10:wrap anchorx="page" anchory="page"/>
          </v:polyline>
        </w:pict>
      </w:r>
      <w:r>
        <w:rPr>
          <w:lang w:eastAsia="en-US"/>
        </w:rPr>
        <w:pict>
          <v:polyline id="_x0000_s6195" style="position:absolute;z-index:256913408;mso-position-horizontal-relative:page;mso-position-vertical-relative:page" points="568.4pt,363.9pt,644.5pt,363.9pt,644.5pt,362.9pt,568.4pt,362.9pt,568.4pt,362.9pt" coordsize="1522,20" o:allowincell="f" fillcolor="black" stroked="f">
            <v:path arrowok="t"/>
            <w10:wrap anchorx="page" anchory="page"/>
          </v:polyline>
        </w:pict>
      </w:r>
      <w:r>
        <w:rPr>
          <w:lang w:eastAsia="en-US"/>
        </w:rPr>
        <w:pict>
          <v:polyline id="_x0000_s6199" style="position:absolute;z-index:256917504;mso-position-horizontal-relative:page;mso-position-vertical-relative:page" points="568.4pt,363.1pt,569.4pt,363.1pt,569.4pt,348.7pt,568.4pt,348.7pt,568.4pt,348.7pt" coordsize="20,288" o:allowincell="f" fillcolor="black" stroked="f">
            <v:path arrowok="t"/>
            <w10:wrap anchorx="page" anchory="page"/>
          </v:polyline>
        </w:pict>
      </w:r>
      <w:r>
        <w:rPr>
          <w:lang w:eastAsia="en-US"/>
        </w:rPr>
        <w:pict>
          <v:polyline id="_x0000_s6243" style="position:absolute;z-index:256962560;mso-position-horizontal-relative:page;mso-position-vertical-relative:page" points="72.1pt,398.4pt,131.4pt,398.4pt,131.4pt,397.4pt,72.1pt,397.4pt,72.1pt,397.4pt" coordsize="1186,20" o:allowincell="f" fillcolor="black" stroked="f">
            <v:path arrowok="t"/>
            <w10:wrap anchorx="page" anchory="page"/>
          </v:polyline>
        </w:pict>
      </w:r>
      <w:r>
        <w:rPr>
          <w:lang w:eastAsia="en-US"/>
        </w:rPr>
        <w:pict>
          <v:shape id="_x0000_s6248" style="position:absolute;margin-left:131.2pt;margin-top:397.4pt;width:1pt;height:14.4pt;z-index:256967680;mso-position-horizontal-relative:page;mso-position-vertical-relative:page" coordsize="20,289" o:allowincell="f" path="m,289r20,l20,,,,,e" fillcolor="black" stroked="f">
            <v:path arrowok="t"/>
            <w10:wrap anchorx="page" anchory="page"/>
          </v:shape>
        </w:pict>
      </w:r>
      <w:r>
        <w:rPr>
          <w:lang w:eastAsia="en-US"/>
        </w:rPr>
        <w:pict>
          <v:polyline id="_x0000_s6251" style="position:absolute;z-index:256970752;mso-position-horizontal-relative:page;mso-position-vertical-relative:page" points="72.1pt,412.6pt,131.4pt,412.6pt,131.4pt,411.6pt,72.1pt,411.6pt,72.1pt,411.6pt" coordsize="1186,20" o:allowincell="f" fillcolor="black" stroked="f">
            <v:path arrowok="t"/>
            <w10:wrap anchorx="page" anchory="page"/>
          </v:polyline>
        </w:pict>
      </w:r>
      <w:r>
        <w:rPr>
          <w:lang w:eastAsia="en-US"/>
        </w:rPr>
        <w:pict>
          <v:shape id="_x0000_s6255" style="position:absolute;margin-left:72.1pt;margin-top:397.4pt;width:1pt;height:14.4pt;z-index:256974848;mso-position-horizontal-relative:page;mso-position-vertical-relative:page" coordsize="20,289" o:allowincell="f" path="m,289r20,l20,,,,,e" fillcolor="black" stroked="f">
            <v:path arrowok="t"/>
            <w10:wrap anchorx="page" anchory="page"/>
          </v:shape>
        </w:pict>
      </w:r>
      <w:r>
        <w:rPr>
          <w:lang w:eastAsia="en-US"/>
        </w:rPr>
        <w:pict>
          <v:polyline id="_x0000_s6289" style="position:absolute;z-index:257009664;mso-position-horizontal-relative:page;mso-position-vertical-relative:page" points="72.1pt,419.1pt,131.4pt,419.1pt,131.4pt,418.1pt,72.1pt,418.1pt,72.1pt,418.1pt" coordsize="1186,20" o:allowincell="f" fillcolor="black" stroked="f">
            <v:path arrowok="t"/>
            <w10:wrap anchorx="page" anchory="page"/>
          </v:polyline>
        </w:pict>
      </w:r>
      <w:r>
        <w:rPr>
          <w:lang w:eastAsia="en-US"/>
        </w:rPr>
        <w:pict>
          <v:shape id="_x0000_s6291" style="position:absolute;margin-left:131.2pt;margin-top:418.1pt;width:1pt;height:14.4pt;z-index:257011712;mso-position-horizontal-relative:page;mso-position-vertical-relative:page" coordsize="20,289" o:allowincell="f" path="m,289r20,l20,,,,,e" fillcolor="black" stroked="f">
            <v:path arrowok="t"/>
            <w10:wrap anchorx="page" anchory="page"/>
          </v:shape>
        </w:pict>
      </w:r>
      <w:r>
        <w:rPr>
          <w:lang w:eastAsia="en-US"/>
        </w:rPr>
        <w:pict>
          <v:polyline id="_x0000_s6298" style="position:absolute;z-index:257018880;mso-position-horizontal-relative:page;mso-position-vertical-relative:page" points="72.1pt,433.2pt,131.4pt,433.2pt,131.4pt,432.2pt,72.1pt,432.2pt,72.1pt,432.2pt" coordsize="1186,20" o:allowincell="f" fillcolor="black" stroked="f">
            <v:path arrowok="t"/>
            <w10:wrap anchorx="page" anchory="page"/>
          </v:polyline>
        </w:pict>
      </w:r>
      <w:r>
        <w:rPr>
          <w:lang w:eastAsia="en-US"/>
        </w:rPr>
        <w:pict>
          <v:shape id="_x0000_s6304" style="position:absolute;margin-left:72.1pt;margin-top:418.1pt;width:1pt;height:14.4pt;z-index:257025024;mso-position-horizontal-relative:page;mso-position-vertical-relative:page" coordsize="20,289" o:allowincell="f" path="m,289r20,l20,,,,,e" fillcolor="black" stroked="f">
            <v:path arrowok="t"/>
            <w10:wrap anchorx="page" anchory="page"/>
          </v:shape>
        </w:pict>
      </w:r>
      <w:r>
        <w:rPr>
          <w:lang w:eastAsia="en-US"/>
        </w:rPr>
        <w:pict>
          <v:polyline id="_x0000_s6589" style="position:absolute;z-index:257316864;mso-position-horizontal-relative:page;mso-position-vertical-relative:page" points="72.1pt,482.2pt,131.4pt,482.2pt,131.4pt,481.2pt,72.1pt,481.2pt,72.1pt,481.2pt" coordsize="1186,20" o:allowincell="f" fillcolor="black" stroked="f">
            <v:path arrowok="t"/>
            <w10:wrap anchorx="page" anchory="page"/>
          </v:polyline>
        </w:pict>
      </w:r>
      <w:r>
        <w:rPr>
          <w:lang w:eastAsia="en-US"/>
        </w:rPr>
        <w:pict>
          <v:polyline id="_x0000_s6593" style="position:absolute;z-index:257320960;mso-position-horizontal-relative:page;mso-position-vertical-relative:page" points="131.2pt,495.6pt,132.2pt,495.6pt,132.2pt,481.2pt,131.2pt,481.2pt,131.2pt,481.2pt" coordsize="20,288" o:allowincell="f" fillcolor="black" stroked="f">
            <v:path arrowok="t"/>
            <w10:wrap anchorx="page" anchory="page"/>
          </v:polyline>
        </w:pict>
      </w:r>
      <w:r>
        <w:rPr>
          <w:lang w:eastAsia="en-US"/>
        </w:rPr>
        <w:pict>
          <v:polyline id="_x0000_s6597" style="position:absolute;z-index:257325056;mso-position-horizontal-relative:page;mso-position-vertical-relative:page" points="72.1pt,496.4pt,131.4pt,496.4pt,131.4pt,495.4pt,72.1pt,495.4pt,72.1pt,495.4pt" coordsize="1186,20" o:allowincell="f" fillcolor="black" stroked="f">
            <v:path arrowok="t"/>
            <w10:wrap anchorx="page" anchory="page"/>
          </v:polyline>
        </w:pict>
      </w:r>
      <w:r>
        <w:rPr>
          <w:lang w:eastAsia="en-US"/>
        </w:rPr>
        <w:pict>
          <v:polyline id="_x0000_s6601" style="position:absolute;z-index:257329152;mso-position-horizontal-relative:page;mso-position-vertical-relative:page" points="72.1pt,495.6pt,73.1pt,495.6pt,73.1pt,481.2pt,72.1pt,481.2pt,72.1pt,481.2pt" coordsize="20,288" o:allowincell="f" fillcolor="black" stroked="f">
            <v:path arrowok="t"/>
            <w10:wrap anchorx="page" anchory="page"/>
          </v:polyline>
        </w:pict>
      </w:r>
      <w:r>
        <w:rPr>
          <w:lang w:eastAsia="en-US"/>
        </w:rPr>
        <w:pict>
          <v:polyline id="_x0000_s6634" style="position:absolute;z-index:257362944;mso-position-horizontal-relative:page;mso-position-vertical-relative:page" points="72.1pt,502.6pt,131.4pt,502.6pt,131.4pt,501.6pt,72.1pt,501.6pt,72.1pt,501.6pt" coordsize="1186,20" o:allowincell="f" fillcolor="black" stroked="f">
            <v:path arrowok="t"/>
            <w10:wrap anchorx="page" anchory="page"/>
          </v:polyline>
        </w:pict>
      </w:r>
      <w:r>
        <w:rPr>
          <w:lang w:eastAsia="en-US"/>
        </w:rPr>
        <w:pict>
          <v:polyline id="_x0000_s6639" style="position:absolute;z-index:257368064;mso-position-horizontal-relative:page;mso-position-vertical-relative:page" points="131.2pt,516pt,132.2pt,516pt,132.2pt,501.6pt,131.2pt,501.6pt,131.2pt,501.6pt" coordsize="20,288" o:allowincell="f" fillcolor="black" stroked="f">
            <v:path arrowok="t"/>
            <w10:wrap anchorx="page" anchory="page"/>
          </v:polyline>
        </w:pict>
      </w:r>
      <w:r>
        <w:rPr>
          <w:lang w:eastAsia="en-US"/>
        </w:rPr>
        <w:pict>
          <v:polyline id="_x0000_s6645" style="position:absolute;z-index:257374208;mso-position-horizontal-relative:page;mso-position-vertical-relative:page" points="72.1pt,516.8pt,131.4pt,516.8pt,131.4pt,515.8pt,72.1pt,515.8pt,72.1pt,515.8pt" coordsize="1186,20" o:allowincell="f" fillcolor="black" stroked="f">
            <v:path arrowok="t"/>
            <w10:wrap anchorx="page" anchory="page"/>
          </v:polyline>
        </w:pict>
      </w:r>
      <w:r>
        <w:rPr>
          <w:lang w:eastAsia="en-US"/>
        </w:rPr>
        <w:pict>
          <v:polyline id="_x0000_s6650" style="position:absolute;z-index:257379328;mso-position-horizontal-relative:page;mso-position-vertical-relative:page" points="72.1pt,516pt,73.1pt,516pt,73.1pt,501.6pt,72.1pt,501.6pt,72.1pt,501.6pt" coordsize="20,288" o:allowincell="f" fillcolor="black" stroked="f">
            <v:path arrowok="t"/>
            <w10:wrap anchorx="page" anchory="page"/>
          </v:polyline>
        </w:pict>
      </w:r>
      <w:r>
        <w:rPr>
          <w:lang w:eastAsia="en-US"/>
        </w:rPr>
        <w:pict>
          <v:polyline id="_x0000_s6680" style="position:absolute;z-index:257410048;mso-position-horizontal-relative:page;mso-position-vertical-relative:page" points="72.1pt,517pt,131.4pt,517pt,131.4pt,516pt,72.1pt,516pt,72.1pt,516pt" coordsize="1186,20" o:allowincell="f" fillcolor="black" stroked="f">
            <v:path arrowok="t"/>
            <w10:wrap anchorx="page" anchory="page"/>
          </v:polyline>
        </w:pict>
      </w:r>
      <w:r>
        <w:rPr>
          <w:lang w:eastAsia="en-US"/>
        </w:rPr>
        <w:pict>
          <v:polyline id="_x0000_s6686" style="position:absolute;z-index:257416192;mso-position-horizontal-relative:page;mso-position-vertical-relative:page" points="131.2pt,530.4pt,132.2pt,530.4pt,132.2pt,516pt,131.2pt,516pt,131.2pt,516pt" coordsize="20,288" o:allowincell="f" fillcolor="black" stroked="f">
            <v:path arrowok="t"/>
            <w10:wrap anchorx="page" anchory="page"/>
          </v:polyline>
        </w:pict>
      </w:r>
      <w:r>
        <w:rPr>
          <w:lang w:eastAsia="en-US"/>
        </w:rPr>
        <w:pict>
          <v:polyline id="_x0000_s6690" style="position:absolute;z-index:257420288;mso-position-horizontal-relative:page;mso-position-vertical-relative:page" points="72.1pt,531.1pt,131.4pt,531.1pt,131.4pt,530.1pt,72.1pt,530.1pt,72.1pt,530.1pt" coordsize="1186,20" o:allowincell="f" fillcolor="black" stroked="f">
            <v:path arrowok="t"/>
            <w10:wrap anchorx="page" anchory="page"/>
          </v:polyline>
        </w:pict>
      </w:r>
      <w:r>
        <w:rPr>
          <w:lang w:eastAsia="en-US"/>
        </w:rPr>
        <w:pict>
          <v:polyline id="_x0000_s6696" style="position:absolute;z-index:257426432;mso-position-horizontal-relative:page;mso-position-vertical-relative:page" points="72.1pt,530.4pt,73.1pt,530.4pt,73.1pt,516pt,72.1pt,516pt,72.1pt,516pt" coordsize="20,288" o:allowincell="f" fillcolor="black" stroked="f">
            <v:path arrowok="t"/>
            <w10:wrap anchorx="page" anchory="page"/>
          </v:polyline>
        </w:pict>
      </w:r>
      <w:r>
        <w:rPr>
          <w:lang w:eastAsia="en-US"/>
        </w:rPr>
        <w:pict>
          <v:polyline id="_x0000_s6725" style="position:absolute;z-index:257456128;mso-position-horizontal-relative:page;mso-position-vertical-relative:page" points="131.2pt,517pt,417.3pt,517pt,417.3pt,516pt,131.2pt,516pt,131.2pt,516pt" coordsize="5722,20" o:allowincell="f" fillcolor="black" stroked="f">
            <v:path arrowok="t"/>
            <w10:wrap anchorx="page" anchory="page"/>
          </v:polyline>
        </w:pict>
      </w:r>
      <w:r>
        <w:rPr>
          <w:lang w:eastAsia="en-US"/>
        </w:rPr>
        <w:pict>
          <v:polyline id="_x0000_s6730" style="position:absolute;z-index:257461248;mso-position-horizontal-relative:page;mso-position-vertical-relative:page" points="416.9pt,530.4pt,417.9pt,530.4pt,417.9pt,516pt,416.9pt,516pt,416.9pt,516pt" coordsize="20,288" o:allowincell="f" fillcolor="black" stroked="f">
            <v:path arrowok="t"/>
            <w10:wrap anchorx="page" anchory="page"/>
          </v:polyline>
        </w:pict>
      </w:r>
      <w:r>
        <w:rPr>
          <w:lang w:eastAsia="en-US"/>
        </w:rPr>
        <w:pict>
          <v:polyline id="_x0000_s6734" style="position:absolute;z-index:257465344;mso-position-horizontal-relative:page;mso-position-vertical-relative:page" points="131.2pt,531.1pt,417.3pt,531.1pt,417.3pt,530.1pt,131.2pt,530.1pt,131.2pt,530.1pt" coordsize="5722,20" o:allowincell="f" fillcolor="black" stroked="f">
            <v:path arrowok="t"/>
            <w10:wrap anchorx="page" anchory="page"/>
          </v:polyline>
        </w:pict>
      </w:r>
      <w:r>
        <w:rPr>
          <w:lang w:eastAsia="en-US"/>
        </w:rPr>
        <w:pict>
          <v:polyline id="_x0000_s6741" style="position:absolute;z-index:257472512;mso-position-horizontal-relative:page;mso-position-vertical-relative:page" points="131.2pt,530.4pt,132.2pt,530.4pt,132.2pt,516pt,131.2pt,516pt,131.2pt,516pt" coordsize="20,288" o:allowincell="f" fillcolor="black" stroked="f">
            <v:path arrowok="t"/>
            <w10:wrap anchorx="page" anchory="page"/>
          </v:polyline>
        </w:pict>
      </w:r>
      <w:r>
        <w:rPr>
          <w:lang w:eastAsia="en-US"/>
        </w:rPr>
        <w:pict>
          <v:polyline id="_x0000_s6767" style="position:absolute;z-index:257499136;mso-position-horizontal-relative:page;mso-position-vertical-relative:page" points="416.9pt,517pt,493pt,517pt,493pt,516pt,416.9pt,516pt,416.9pt,516pt" coordsize="1522,20" o:allowincell="f" fillcolor="black" stroked="f">
            <v:path arrowok="t"/>
            <w10:wrap anchorx="page" anchory="page"/>
          </v:polyline>
        </w:pict>
      </w:r>
      <w:r>
        <w:rPr>
          <w:lang w:eastAsia="en-US"/>
        </w:rPr>
        <w:pict>
          <v:polyline id="_x0000_s6770" style="position:absolute;z-index:257502208;mso-position-horizontal-relative:page;mso-position-vertical-relative:page" points="492.8pt,530.4pt,493.8pt,530.4pt,493.8pt,516pt,492.8pt,516pt,492.8pt,516pt" coordsize="20,288" o:allowincell="f" fillcolor="black" stroked="f">
            <v:path arrowok="t"/>
            <w10:wrap anchorx="page" anchory="page"/>
          </v:polyline>
        </w:pict>
      </w:r>
      <w:r>
        <w:rPr>
          <w:lang w:eastAsia="en-US"/>
        </w:rPr>
        <w:pict>
          <v:polyline id="_x0000_s6774" style="position:absolute;z-index:257506304;mso-position-horizontal-relative:page;mso-position-vertical-relative:page" points="416.9pt,531.1pt,493pt,531.1pt,493pt,530.1pt,416.9pt,530.1pt,416.9pt,530.1pt" coordsize="1522,20" o:allowincell="f" fillcolor="black" stroked="f">
            <v:path arrowok="t"/>
            <w10:wrap anchorx="page" anchory="page"/>
          </v:polyline>
        </w:pict>
      </w:r>
      <w:r>
        <w:rPr>
          <w:lang w:eastAsia="en-US"/>
        </w:rPr>
        <w:pict>
          <v:polyline id="_x0000_s6779" style="position:absolute;z-index:257511424;mso-position-horizontal-relative:page;mso-position-vertical-relative:page" points="416.9pt,530.4pt,417.9pt,530.4pt,417.9pt,516pt,416.9pt,516pt,416.9pt,516pt" coordsize="20,288" o:allowincell="f" fillcolor="black" stroked="f">
            <v:path arrowok="t"/>
            <w10:wrap anchorx="page" anchory="page"/>
          </v:polyline>
        </w:pict>
      </w:r>
      <w:r>
        <w:rPr>
          <w:lang w:eastAsia="en-US"/>
        </w:rPr>
        <w:pict>
          <v:shape id="_x0000_s6808" style="position:absolute;margin-left:492.8pt;margin-top:516pt;width:75.8pt;height:1pt;z-index:257541120;mso-position-horizontal-relative:page;mso-position-vertical-relative:page" coordsize="1517,20" o:allowincell="f" path="m,20r1517,l1517,,,,,e" fillcolor="black" stroked="f">
            <v:path arrowok="t"/>
            <w10:wrap anchorx="page" anchory="page"/>
          </v:shape>
        </w:pict>
      </w:r>
      <w:r>
        <w:rPr>
          <w:lang w:eastAsia="en-US"/>
        </w:rPr>
        <w:pict>
          <v:polyline id="_x0000_s6812" style="position:absolute;z-index:257545216;mso-position-horizontal-relative:page;mso-position-vertical-relative:page" points="568.4pt,530.4pt,569.4pt,530.4pt,569.4pt,516pt,568.4pt,516pt,568.4pt,516pt" coordsize="20,288" o:allowincell="f" fillcolor="black" stroked="f">
            <v:path arrowok="t"/>
            <w10:wrap anchorx="page" anchory="page"/>
          </v:polyline>
        </w:pict>
      </w:r>
      <w:r>
        <w:rPr>
          <w:lang w:eastAsia="en-US"/>
        </w:rPr>
        <w:pict>
          <v:shape id="_x0000_s6815" style="position:absolute;margin-left:492.8pt;margin-top:530.1pt;width:75.8pt;height:1pt;z-index:257548288;mso-position-horizontal-relative:page;mso-position-vertical-relative:page" coordsize="1517,20" o:allowincell="f" path="m,20r1517,l1517,,,,,e" fillcolor="black" stroked="f">
            <v:path arrowok="t"/>
            <w10:wrap anchorx="page" anchory="page"/>
          </v:shape>
        </w:pict>
      </w:r>
      <w:r>
        <w:rPr>
          <w:lang w:eastAsia="en-US"/>
        </w:rPr>
        <w:pict>
          <v:polyline id="_x0000_s6820" style="position:absolute;z-index:257553408;mso-position-horizontal-relative:page;mso-position-vertical-relative:page" points="492.8pt,530.4pt,493.8pt,530.4pt,493.8pt,516pt,492.8pt,516pt,492.8pt,516pt" coordsize="20,288" o:allowincell="f" fillcolor="black" stroked="f">
            <v:path arrowok="t"/>
            <w10:wrap anchorx="page" anchory="page"/>
          </v:polyline>
        </w:pict>
      </w:r>
      <w:r>
        <w:rPr>
          <w:lang w:eastAsia="en-US"/>
        </w:rPr>
        <w:pict>
          <v:polyline id="_x0000_s6845" style="position:absolute;z-index:257579008;mso-position-horizontal-relative:page;mso-position-vertical-relative:page" points="644.3pt,517pt,720.4pt,517pt,720.4pt,516pt,644.3pt,516pt,644.3pt,516pt" coordsize="1522,20" o:allowincell="f" fillcolor="black" stroked="f">
            <v:path arrowok="t"/>
            <w10:wrap anchorx="page" anchory="page"/>
          </v:polyline>
        </w:pict>
      </w:r>
      <w:r>
        <w:rPr>
          <w:lang w:eastAsia="en-US"/>
        </w:rPr>
        <w:pict>
          <v:polyline id="_x0000_s6849" style="position:absolute;z-index:257583104;mso-position-horizontal-relative:page;mso-position-vertical-relative:page" points="720.1pt,530.4pt,721.1pt,530.4pt,721.1pt,516pt,720.1pt,516pt,720.1pt,516pt" coordsize="20,288" o:allowincell="f" fillcolor="black" stroked="f">
            <v:path arrowok="t"/>
            <w10:wrap anchorx="page" anchory="page"/>
          </v:polyline>
        </w:pict>
      </w:r>
      <w:r>
        <w:rPr>
          <w:lang w:eastAsia="en-US"/>
        </w:rPr>
        <w:pict>
          <v:polyline id="_x0000_s6851" style="position:absolute;z-index:257585152;mso-position-horizontal-relative:page;mso-position-vertical-relative:page" points="644.3pt,531.1pt,720.4pt,531.1pt,720.4pt,530.1pt,644.3pt,530.1pt,644.3pt,530.1pt" coordsize="1522,20" o:allowincell="f" fillcolor="black" stroked="f">
            <v:path arrowok="t"/>
            <w10:wrap anchorx="page" anchory="page"/>
          </v:polyline>
        </w:pict>
      </w:r>
      <w:r>
        <w:rPr>
          <w:lang w:eastAsia="en-US"/>
        </w:rPr>
        <w:pict>
          <v:polyline id="_x0000_s6855" style="position:absolute;z-index:257589248;mso-position-horizontal-relative:page;mso-position-vertical-relative:page" points="644.3pt,530.4pt,645.3pt,530.4pt,645.3pt,516pt,644.3pt,516pt,644.3pt,516pt" coordsize="20,288" o:allowincell="f" fillcolor="black" stroked="f">
            <v:path arrowok="t"/>
            <w10:wrap anchorx="page" anchory="page"/>
          </v:polyline>
        </w:pict>
      </w:r>
      <w:r>
        <w:rPr>
          <w:lang w:eastAsia="en-US"/>
        </w:rPr>
        <w:pict>
          <v:shape id="_x0000_s6885" style="position:absolute;margin-left:720.1pt;margin-top:516pt;width:75.8pt;height:1pt;z-index:257619968;mso-position-horizontal-relative:page;mso-position-vertical-relative:page" coordsize="1517,20" o:allowincell="f" path="m,20r1517,l1517,,,,,e" fillcolor="black" stroked="f">
            <v:path arrowok="t"/>
            <w10:wrap anchorx="page" anchory="page"/>
          </v:shape>
        </w:pict>
      </w:r>
      <w:r>
        <w:rPr>
          <w:lang w:eastAsia="en-US"/>
        </w:rPr>
        <w:pict>
          <v:polyline id="_x0000_s6889" style="position:absolute;z-index:257624064;mso-position-horizontal-relative:page;mso-position-vertical-relative:page" points="795.7pt,530.4pt,796.7pt,530.4pt,796.7pt,516pt,795.7pt,516pt,795.7pt,516pt" coordsize="20,288" o:allowincell="f" fillcolor="black" stroked="f">
            <v:path arrowok="t"/>
            <w10:wrap anchorx="page" anchory="page"/>
          </v:polyline>
        </w:pict>
      </w:r>
      <w:r>
        <w:rPr>
          <w:lang w:eastAsia="en-US"/>
        </w:rPr>
        <w:pict>
          <v:shape id="_x0000_s6891" style="position:absolute;margin-left:720.1pt;margin-top:530.1pt;width:75.8pt;height:1pt;z-index:257626112;mso-position-horizontal-relative:page;mso-position-vertical-relative:page" coordsize="1517,20" o:allowincell="f" path="m,20r1517,l1517,,,,,e" fillcolor="black" stroked="f">
            <v:path arrowok="t"/>
            <w10:wrap anchorx="page" anchory="page"/>
          </v:shape>
        </w:pict>
      </w:r>
      <w:r>
        <w:rPr>
          <w:lang w:eastAsia="en-US"/>
        </w:rPr>
        <w:pict>
          <v:polyline id="_x0000_s6895" style="position:absolute;z-index:257630208;mso-position-horizontal-relative:page;mso-position-vertical-relative:page" points="720.1pt,530.4pt,721.1pt,530.4pt,721.1pt,516pt,720.1pt,516pt,720.1pt,516pt" coordsize="20,288" o:allowincell="f" fillcolor="black" stroked="f">
            <v:path arrowok="t"/>
            <w10:wrap anchorx="page" anchory="page"/>
          </v:polyline>
        </w:pict>
      </w:r>
      <w:r>
        <w:rPr>
          <w:lang w:eastAsia="en-US"/>
        </w:rPr>
        <w:pict>
          <v:polyline id="_x0000_s6924" style="position:absolute;z-index:257659904;mso-position-horizontal-relative:page;mso-position-vertical-relative:page" points="568.4pt,517pt,644.5pt,517pt,644.5pt,516pt,568.4pt,516pt,568.4pt,516pt" coordsize="1522,20" o:allowincell="f" fillcolor="black" stroked="f">
            <v:path arrowok="t"/>
            <w10:wrap anchorx="page" anchory="page"/>
          </v:polyline>
        </w:pict>
      </w:r>
      <w:r>
        <w:rPr>
          <w:lang w:eastAsia="en-US"/>
        </w:rPr>
        <w:pict>
          <v:polyline id="_x0000_s6928" style="position:absolute;z-index:257664000;mso-position-horizontal-relative:page;mso-position-vertical-relative:page" points="644.3pt,530.4pt,645.3pt,530.4pt,645.3pt,516pt,644.3pt,516pt,644.3pt,516pt" coordsize="20,288" o:allowincell="f" fillcolor="black" stroked="f">
            <v:path arrowok="t"/>
            <w10:wrap anchorx="page" anchory="page"/>
          </v:polyline>
        </w:pict>
      </w:r>
      <w:r>
        <w:rPr>
          <w:lang w:eastAsia="en-US"/>
        </w:rPr>
        <w:pict>
          <v:polyline id="_x0000_s6930" style="position:absolute;z-index:257666048;mso-position-horizontal-relative:page;mso-position-vertical-relative:page" points="568.4pt,531.1pt,644.5pt,531.1pt,644.5pt,530.1pt,568.4pt,530.1pt,568.4pt,530.1pt" coordsize="1522,20" o:allowincell="f" fillcolor="black" stroked="f">
            <v:path arrowok="t"/>
            <w10:wrap anchorx="page" anchory="page"/>
          </v:polyline>
        </w:pict>
      </w:r>
      <w:r>
        <w:rPr>
          <w:lang w:eastAsia="en-US"/>
        </w:rPr>
        <w:pict>
          <v:polyline id="_x0000_s6934" style="position:absolute;z-index:257670144;mso-position-horizontal-relative:page;mso-position-vertical-relative:page" points="568.4pt,530.4pt,569.4pt,530.4pt,569.4pt,516pt,568.4pt,516pt,568.4pt,516pt" coordsize="20,288" o:allowincell="f" fillcolor="black" stroked="f">
            <v:path arrowok="t"/>
            <w10:wrap anchorx="page" anchory="page"/>
          </v:polyline>
        </w:pict>
      </w:r>
      <w:r>
        <w:rPr>
          <w:lang w:eastAsia="en-US"/>
        </w:rPr>
        <w:pict>
          <v:polyline id="_x0000_s6963" style="position:absolute;z-index:257699840;mso-position-horizontal-relative:page;mso-position-vertical-relative:page" points="72.1pt,531.1pt,131.4pt,531.1pt,131.4pt,530.1pt,72.1pt,530.1pt,72.1pt,530.1pt" coordsize="1186,20" o:allowincell="f" fillcolor="black" stroked="f">
            <v:path arrowok="t"/>
            <w10:wrap anchorx="page" anchory="page"/>
          </v:polyline>
        </w:pict>
      </w:r>
      <w:r>
        <w:rPr>
          <w:lang w:eastAsia="en-US"/>
        </w:rPr>
        <w:pict>
          <v:polyline id="_x0000_s6967" style="position:absolute;z-index:257703936;mso-position-horizontal-relative:page;mso-position-vertical-relative:page" points="131.2pt,544.5pt,132.2pt,544.5pt,132.2pt,530.1pt,131.2pt,530.1pt,131.2pt,530.1pt" coordsize="20,288" o:allowincell="f" fillcolor="black" stroked="f">
            <v:path arrowok="t"/>
            <w10:wrap anchorx="page" anchory="page"/>
          </v:polyline>
        </w:pict>
      </w:r>
      <w:r>
        <w:rPr>
          <w:lang w:eastAsia="en-US"/>
        </w:rPr>
        <w:pict>
          <v:polyline id="_x0000_s6969" style="position:absolute;z-index:257705984;mso-position-horizontal-relative:page;mso-position-vertical-relative:page" points="72.1pt,545.3pt,131.4pt,545.3pt,131.4pt,544.3pt,72.1pt,544.3pt,72.1pt,544.3pt" coordsize="1186,20" o:allowincell="f" fillcolor="black" stroked="f">
            <v:path arrowok="t"/>
            <w10:wrap anchorx="page" anchory="page"/>
          </v:polyline>
        </w:pict>
      </w:r>
      <w:r>
        <w:rPr>
          <w:lang w:eastAsia="en-US"/>
        </w:rPr>
        <w:pict>
          <v:polyline id="_x0000_s6973" style="position:absolute;z-index:257710080;mso-position-horizontal-relative:page;mso-position-vertical-relative:page" points="72.1pt,544.5pt,73.1pt,544.5pt,73.1pt,530.1pt,72.1pt,530.1pt,72.1pt,530.1pt" coordsize="20,288" o:allowincell="f" fillcolor="black" stroked="f">
            <v:path arrowok="t"/>
            <w10:wrap anchorx="page" anchory="page"/>
          </v:polyline>
        </w:pict>
      </w:r>
      <w:r>
        <w:rPr>
          <w:lang w:eastAsia="en-US"/>
        </w:rPr>
        <w:pict>
          <v:polyline id="_x0000_s6995" style="position:absolute;z-index:257732608;mso-position-horizontal-relative:page;mso-position-vertical-relative:page" points="131.2pt,531.1pt,417.3pt,531.1pt,417.3pt,530.1pt,131.2pt,530.1pt,131.2pt,530.1pt" coordsize="5722,20" o:allowincell="f" fillcolor="black" stroked="f">
            <v:path arrowok="t"/>
            <w10:wrap anchorx="page" anchory="page"/>
          </v:polyline>
        </w:pict>
      </w:r>
      <w:r>
        <w:rPr>
          <w:lang w:eastAsia="en-US"/>
        </w:rPr>
        <w:pict>
          <v:polyline id="_x0000_s6999" style="position:absolute;z-index:257736704;mso-position-horizontal-relative:page;mso-position-vertical-relative:page" points="416.9pt,544.5pt,417.9pt,544.5pt,417.9pt,530.1pt,416.9pt,530.1pt,416.9pt,530.1pt" coordsize="20,288" o:allowincell="f" fillcolor="black" stroked="f">
            <v:path arrowok="t"/>
            <w10:wrap anchorx="page" anchory="page"/>
          </v:polyline>
        </w:pict>
      </w:r>
      <w:r>
        <w:rPr>
          <w:lang w:eastAsia="en-US"/>
        </w:rPr>
        <w:pict>
          <v:polyline id="_x0000_s7002" style="position:absolute;z-index:257739776;mso-position-horizontal-relative:page;mso-position-vertical-relative:page" points="131.2pt,545.3pt,417.3pt,545.3pt,417.3pt,544.3pt,131.2pt,544.3pt,131.2pt,544.3pt" coordsize="5722,20" o:allowincell="f" fillcolor="black" stroked="f">
            <v:path arrowok="t"/>
            <w10:wrap anchorx="page" anchory="page"/>
          </v:polyline>
        </w:pict>
      </w:r>
      <w:r>
        <w:rPr>
          <w:lang w:eastAsia="en-US"/>
        </w:rPr>
        <w:pict>
          <v:polyline id="_x0000_s7007" style="position:absolute;z-index:257744896;mso-position-horizontal-relative:page;mso-position-vertical-relative:page" points="131.2pt,544.5pt,132.2pt,544.5pt,132.2pt,530.1pt,131.2pt,530.1pt,131.2pt,530.1pt" coordsize="20,288" o:allowincell="f" fillcolor="black" stroked="f">
            <v:path arrowok="t"/>
            <w10:wrap anchorx="page" anchory="page"/>
          </v:polyline>
        </w:pict>
      </w:r>
      <w:r>
        <w:rPr>
          <w:lang w:eastAsia="en-US"/>
        </w:rPr>
        <w:pict>
          <v:polyline id="_x0000_s7031" style="position:absolute;z-index:257769472;mso-position-horizontal-relative:page;mso-position-vertical-relative:page" points="416.9pt,531.1pt,493pt,531.1pt,493pt,530.1pt,416.9pt,530.1pt,416.9pt,530.1pt" coordsize="1522,20" o:allowincell="f" fillcolor="black" stroked="f">
            <v:path arrowok="t"/>
            <w10:wrap anchorx="page" anchory="page"/>
          </v:polyline>
        </w:pict>
      </w:r>
      <w:r>
        <w:rPr>
          <w:lang w:eastAsia="en-US"/>
        </w:rPr>
        <w:pict>
          <v:polyline id="_x0000_s7035" style="position:absolute;z-index:257773568;mso-position-horizontal-relative:page;mso-position-vertical-relative:page" points="492.8pt,544.5pt,493.8pt,544.5pt,493.8pt,530.1pt,492.8pt,530.1pt,492.8pt,530.1pt" coordsize="20,288" o:allowincell="f" fillcolor="black" stroked="f">
            <v:path arrowok="t"/>
            <w10:wrap anchorx="page" anchory="page"/>
          </v:polyline>
        </w:pict>
      </w:r>
      <w:r>
        <w:rPr>
          <w:lang w:eastAsia="en-US"/>
        </w:rPr>
        <w:pict>
          <v:polyline id="_x0000_s7037" style="position:absolute;z-index:257775616;mso-position-horizontal-relative:page;mso-position-vertical-relative:page" points="416.9pt,545.3pt,493pt,545.3pt,493pt,544.3pt,416.9pt,544.3pt,416.9pt,544.3pt" coordsize="1522,20" o:allowincell="f" fillcolor="black" stroked="f">
            <v:path arrowok="t"/>
            <w10:wrap anchorx="page" anchory="page"/>
          </v:polyline>
        </w:pict>
      </w:r>
      <w:r>
        <w:rPr>
          <w:lang w:eastAsia="en-US"/>
        </w:rPr>
        <w:pict>
          <v:polyline id="_x0000_s7041" style="position:absolute;z-index:257779712;mso-position-horizontal-relative:page;mso-position-vertical-relative:page" points="416.9pt,544.5pt,417.9pt,544.5pt,417.9pt,530.1pt,416.9pt,530.1pt,416.9pt,530.1pt" coordsize="20,288" o:allowincell="f" fillcolor="black" stroked="f">
            <v:path arrowok="t"/>
            <w10:wrap anchorx="page" anchory="page"/>
          </v:polyline>
        </w:pict>
      </w:r>
      <w:r>
        <w:rPr>
          <w:lang w:eastAsia="en-US"/>
        </w:rPr>
        <w:pict>
          <v:shape id="_x0000_s7063" style="position:absolute;margin-left:492.8pt;margin-top:530.1pt;width:75.8pt;height:1pt;z-index:257802240;mso-position-horizontal-relative:page;mso-position-vertical-relative:page" coordsize="1517,20" o:allowincell="f" path="m,20r1517,l1517,,,,,e" fillcolor="black" stroked="f">
            <v:path arrowok="t"/>
            <w10:wrap anchorx="page" anchory="page"/>
          </v:shape>
        </w:pict>
      </w:r>
      <w:r>
        <w:rPr>
          <w:lang w:eastAsia="en-US"/>
        </w:rPr>
        <w:pict>
          <v:polyline id="_x0000_s7068" style="position:absolute;z-index:257807360;mso-position-horizontal-relative:page;mso-position-vertical-relative:page" points="568.4pt,544.5pt,569.4pt,544.5pt,569.4pt,530.1pt,568.4pt,530.1pt,568.4pt,530.1pt" coordsize="20,288" o:allowincell="f" fillcolor="black" stroked="f">
            <v:path arrowok="t"/>
            <w10:wrap anchorx="page" anchory="page"/>
          </v:polyline>
        </w:pict>
      </w:r>
      <w:r>
        <w:rPr>
          <w:lang w:eastAsia="en-US"/>
        </w:rPr>
        <w:pict>
          <v:shape id="_x0000_s7071" style="position:absolute;margin-left:492.8pt;margin-top:544.3pt;width:75.8pt;height:1pt;z-index:257810432;mso-position-horizontal-relative:page;mso-position-vertical-relative:page" coordsize="1517,20" o:allowincell="f" path="m,20r1517,l1517,,,,,e" fillcolor="black" stroked="f">
            <v:path arrowok="t"/>
            <w10:wrap anchorx="page" anchory="page"/>
          </v:shape>
        </w:pict>
      </w:r>
      <w:r>
        <w:rPr>
          <w:lang w:eastAsia="en-US"/>
        </w:rPr>
        <w:pict>
          <v:polyline id="_x0000_s7075" style="position:absolute;z-index:257814528;mso-position-horizontal-relative:page;mso-position-vertical-relative:page" points="492.8pt,544.5pt,493.8pt,544.5pt,493.8pt,530.1pt,492.8pt,530.1pt,492.8pt,530.1pt" coordsize="20,288" o:allowincell="f" fillcolor="black" stroked="f">
            <v:path arrowok="t"/>
            <w10:wrap anchorx="page" anchory="page"/>
          </v:polyline>
        </w:pict>
      </w:r>
      <w:r>
        <w:rPr>
          <w:lang w:eastAsia="en-US"/>
        </w:rPr>
        <w:pict>
          <v:polyline id="_x0000_s7095" style="position:absolute;z-index:257835008;mso-position-horizontal-relative:page;mso-position-vertical-relative:page" points="644.3pt,531.1pt,720.4pt,531.1pt,720.4pt,530.1pt,644.3pt,530.1pt,644.3pt,530.1pt" coordsize="1522,20" o:allowincell="f" fillcolor="black" stroked="f">
            <v:path arrowok="t"/>
            <w10:wrap anchorx="page" anchory="page"/>
          </v:polyline>
        </w:pict>
      </w:r>
      <w:r>
        <w:rPr>
          <w:lang w:eastAsia="en-US"/>
        </w:rPr>
        <w:pict>
          <v:polyline id="_x0000_s7100" style="position:absolute;z-index:257840128;mso-position-horizontal-relative:page;mso-position-vertical-relative:page" points="720.1pt,544.5pt,721.1pt,544.5pt,721.1pt,530.1pt,720.1pt,530.1pt,720.1pt,530.1pt" coordsize="20,288" o:allowincell="f" fillcolor="black" stroked="f">
            <v:path arrowok="t"/>
            <w10:wrap anchorx="page" anchory="page"/>
          </v:polyline>
        </w:pict>
      </w:r>
      <w:r>
        <w:rPr>
          <w:lang w:eastAsia="en-US"/>
        </w:rPr>
        <w:pict>
          <v:polyline id="_x0000_s7104" style="position:absolute;z-index:257844224;mso-position-horizontal-relative:page;mso-position-vertical-relative:page" points="644.3pt,545.3pt,720.4pt,545.3pt,720.4pt,544.3pt,644.3pt,544.3pt,644.3pt,544.3pt" coordsize="1522,20" o:allowincell="f" fillcolor="black" stroked="f">
            <v:path arrowok="t"/>
            <w10:wrap anchorx="page" anchory="page"/>
          </v:polyline>
        </w:pict>
      </w:r>
      <w:r>
        <w:rPr>
          <w:lang w:eastAsia="en-US"/>
        </w:rPr>
        <w:pict>
          <v:polyline id="_x0000_s7109" style="position:absolute;z-index:257849344;mso-position-horizontal-relative:page;mso-position-vertical-relative:page" points="644.3pt,544.5pt,645.3pt,544.5pt,645.3pt,530.1pt,644.3pt,530.1pt,644.3pt,530.1pt" coordsize="20,288" o:allowincell="f" fillcolor="black" stroked="f">
            <v:path arrowok="t"/>
            <w10:wrap anchorx="page" anchory="page"/>
          </v:polyline>
        </w:pict>
      </w:r>
      <w:r>
        <w:rPr>
          <w:lang w:eastAsia="en-US"/>
        </w:rPr>
        <w:pict>
          <v:shape id="_x0000_s7130" style="position:absolute;margin-left:720.1pt;margin-top:530.1pt;width:75.8pt;height:1pt;z-index:257870848;mso-position-horizontal-relative:page;mso-position-vertical-relative:page" coordsize="1517,20" o:allowincell="f" path="m,20r1517,l1517,,,,,e" fillcolor="black" stroked="f">
            <v:path arrowok="t"/>
            <w10:wrap anchorx="page" anchory="page"/>
          </v:shape>
        </w:pict>
      </w:r>
      <w:r>
        <w:rPr>
          <w:lang w:eastAsia="en-US"/>
        </w:rPr>
        <w:pict>
          <v:polyline id="_x0000_s7136" style="position:absolute;z-index:257876992;mso-position-horizontal-relative:page;mso-position-vertical-relative:page" points="795.7pt,544.5pt,796.7pt,544.5pt,796.7pt,530.1pt,795.7pt,530.1pt,795.7pt,530.1pt" coordsize="20,288" o:allowincell="f" fillcolor="black" stroked="f">
            <v:path arrowok="t"/>
            <w10:wrap anchorx="page" anchory="page"/>
          </v:polyline>
        </w:pict>
      </w:r>
      <w:r>
        <w:rPr>
          <w:lang w:eastAsia="en-US"/>
        </w:rPr>
        <w:pict>
          <v:shape id="_x0000_s7141" style="position:absolute;margin-left:720.1pt;margin-top:544.3pt;width:75.8pt;height:1pt;z-index:257882112;mso-position-horizontal-relative:page;mso-position-vertical-relative:page" coordsize="1517,20" o:allowincell="f" path="m,20r1517,l1517,,,,,e" fillcolor="black" stroked="f">
            <v:path arrowok="t"/>
            <w10:wrap anchorx="page" anchory="page"/>
          </v:shape>
        </w:pict>
      </w:r>
      <w:r>
        <w:rPr>
          <w:lang w:eastAsia="en-US"/>
        </w:rPr>
        <w:pict>
          <v:polyline id="_x0000_s7147" style="position:absolute;z-index:257888256;mso-position-horizontal-relative:page;mso-position-vertical-relative:page" points="720.1pt,544.5pt,721.1pt,544.5pt,721.1pt,530.1pt,720.1pt,530.1pt,720.1pt,530.1pt" coordsize="20,288" o:allowincell="f" fillcolor="black" stroked="f">
            <v:path arrowok="t"/>
            <w10:wrap anchorx="page" anchory="page"/>
          </v:polyline>
        </w:pict>
      </w:r>
      <w:r>
        <w:rPr>
          <w:lang w:eastAsia="en-US"/>
        </w:rPr>
        <w:pict>
          <v:polyline id="_x0000_s7169" style="position:absolute;z-index:257910784;mso-position-horizontal-relative:page;mso-position-vertical-relative:page" points="568.4pt,531.1pt,644.5pt,531.1pt,644.5pt,530.1pt,568.4pt,530.1pt,568.4pt,530.1pt" coordsize="1522,20" o:allowincell="f" fillcolor="black" stroked="f">
            <v:path arrowok="t"/>
            <w10:wrap anchorx="page" anchory="page"/>
          </v:polyline>
        </w:pict>
      </w:r>
      <w:r>
        <w:rPr>
          <w:lang w:eastAsia="en-US"/>
        </w:rPr>
        <w:pict>
          <v:polyline id="_x0000_s7175" style="position:absolute;z-index:257916928;mso-position-horizontal-relative:page;mso-position-vertical-relative:page" points="644.3pt,544.5pt,645.3pt,544.5pt,645.3pt,530.1pt,644.3pt,530.1pt,644.3pt,530.1pt" coordsize="20,288" o:allowincell="f" fillcolor="black" stroked="f">
            <v:path arrowok="t"/>
            <w10:wrap anchorx="page" anchory="page"/>
          </v:polyline>
        </w:pict>
      </w:r>
      <w:r>
        <w:rPr>
          <w:lang w:eastAsia="en-US"/>
        </w:rPr>
        <w:pict>
          <v:polyline id="_x0000_s7180" style="position:absolute;z-index:257922048;mso-position-horizontal-relative:page;mso-position-vertical-relative:page" points="568.4pt,545.3pt,644.5pt,545.3pt,644.5pt,544.3pt,568.4pt,544.3pt,568.4pt,544.3pt" coordsize="1522,20" o:allowincell="f" fillcolor="black" stroked="f">
            <v:path arrowok="t"/>
            <w10:wrap anchorx="page" anchory="page"/>
          </v:polyline>
        </w:pict>
      </w:r>
      <w:r>
        <w:rPr>
          <w:lang w:eastAsia="en-US"/>
        </w:rPr>
        <w:pict>
          <v:polyline id="_x0000_s7186" style="position:absolute;z-index:257928192;mso-position-horizontal-relative:page;mso-position-vertical-relative:page" points="568.4pt,544.5pt,569.4pt,544.5pt,569.4pt,530.1pt,568.4pt,530.1pt,568.4pt,530.1pt" coordsize="20,288" o:allowincell="f" fillcolor="black" stroked="f">
            <v:path arrowok="t"/>
            <w10:wrap anchorx="page" anchory="page"/>
          </v:polyline>
        </w:pict>
      </w:r>
      <w:r>
        <w:rPr>
          <w:lang w:eastAsia="en-US"/>
        </w:rPr>
        <w:pict>
          <v:polyline id="_x0000_s7193" style="position:absolute;z-index:257935360;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8" style="position:absolute;margin-left:19.6pt;margin-top:24.2pt;width:48.7pt;height:48.8pt;z-index:255912960;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5" type="#_x0000_t75" style="position:absolute;margin-left:19.6pt;margin-top:24.4pt;width:48.7pt;height:48.2pt;z-index:255930368;visibility:visible;mso-position-horizontal-relative:page;mso-position-vertical-relative:page" o:allowincell="f">
            <v:imagedata r:id="rId44" o:title=""/>
            <w10:wrap anchorx="page" anchory="page"/>
          </v:shape>
        </w:pict>
      </w:r>
    </w:p>
    <w:p w:rsidR="008067B9" w:rsidRDefault="008067B9" w:rsidP="008067B9">
      <w:pPr>
        <w:tabs>
          <w:tab w:val="left" w:pos="14047"/>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9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r w:rsidR="008067B9" w:rsidTr="008067B9">
        <w:trPr>
          <w:trHeight w:hRule="exact" w:val="30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24"/>
              <w:rPr>
                <w:lang w:eastAsia="en-US"/>
              </w:rPr>
            </w:pPr>
            <w:r>
              <w:rPr>
                <w:rFonts w:ascii="Arial" w:hAnsi="Arial" w:cs="Arial"/>
                <w:color w:val="000000"/>
                <w:spacing w:val="-2"/>
                <w:sz w:val="16"/>
                <w:szCs w:val="16"/>
              </w:rPr>
              <w:t>15-6051.006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31"/>
              <w:rPr>
                <w:lang w:eastAsia="en-US"/>
              </w:rPr>
            </w:pPr>
            <w:r>
              <w:rPr>
                <w:rFonts w:ascii="Arial" w:hAnsi="Arial" w:cs="Arial"/>
                <w:color w:val="000000"/>
                <w:spacing w:val="-2"/>
                <w:sz w:val="16"/>
                <w:szCs w:val="16"/>
              </w:rPr>
              <w:t>Εργοδοτικές εισφορές προσωπικού ΤΕΑ∆Υ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69"/>
              <w:rPr>
                <w:lang w:eastAsia="en-US"/>
              </w:rPr>
            </w:pPr>
            <w:r>
              <w:rPr>
                <w:rFonts w:ascii="Arial" w:hAnsi="Arial" w:cs="Arial"/>
                <w:color w:val="000000"/>
                <w:spacing w:val="-2"/>
                <w:sz w:val="16"/>
                <w:szCs w:val="16"/>
              </w:rPr>
              <w:t>3.580,99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81"/>
              <w:rPr>
                <w:lang w:eastAsia="en-US"/>
              </w:rPr>
            </w:pPr>
            <w:r>
              <w:rPr>
                <w:rFonts w:ascii="Arial" w:hAnsi="Arial" w:cs="Arial"/>
                <w:color w:val="000000"/>
                <w:spacing w:val="-2"/>
                <w:sz w:val="16"/>
                <w:szCs w:val="16"/>
              </w:rPr>
              <w:t>3.580,99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45"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15-6051.010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Εργοδοτικές εισφορές προσωπικού ΥΠΕΡ ΥΓ. ΠΕΡΙΘΑΛΨΗΣ</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1.000,00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999"/>
              <w:rPr>
                <w:lang w:eastAsia="en-US"/>
              </w:rPr>
            </w:pPr>
            <w:r>
              <w:rPr>
                <w:rFonts w:ascii="Arial" w:hAnsi="Arial" w:cs="Arial"/>
                <w:color w:val="000000"/>
                <w:spacing w:val="-2"/>
                <w:sz w:val="16"/>
                <w:szCs w:val="16"/>
              </w:rPr>
              <w:t>416,19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011"/>
              <w:rPr>
                <w:lang w:eastAsia="en-US"/>
              </w:rPr>
            </w:pPr>
            <w:r>
              <w:rPr>
                <w:rFonts w:ascii="Arial" w:hAnsi="Arial" w:cs="Arial"/>
                <w:color w:val="000000"/>
                <w:spacing w:val="-2"/>
                <w:sz w:val="16"/>
                <w:szCs w:val="16"/>
              </w:rPr>
              <w:t>416,19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1.000,00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538"/>
          <w:tab w:val="left" w:pos="12050"/>
          <w:tab w:val="left" w:pos="135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15-6051.</w:t>
      </w:r>
      <w:r>
        <w:rPr>
          <w:rFonts w:ascii="Arial Bold" w:hAnsi="Arial Bold" w:cs="Arial Bold"/>
          <w:color w:val="000000"/>
          <w:sz w:val="18"/>
          <w:szCs w:val="18"/>
        </w:rPr>
        <w:tab/>
      </w:r>
      <w:r>
        <w:rPr>
          <w:rFonts w:ascii="Arial Bold" w:hAnsi="Arial Bold" w:cs="Arial Bold"/>
          <w:color w:val="000000"/>
          <w:spacing w:val="1"/>
          <w:sz w:val="18"/>
          <w:szCs w:val="18"/>
        </w:rPr>
        <w:t>27.900,00</w:t>
      </w:r>
      <w:r>
        <w:rPr>
          <w:rFonts w:ascii="Arial Bold" w:hAnsi="Arial Bold" w:cs="Arial Bold"/>
          <w:color w:val="000000"/>
          <w:sz w:val="18"/>
          <w:szCs w:val="18"/>
        </w:rPr>
        <w:tab/>
      </w:r>
      <w:r>
        <w:rPr>
          <w:rFonts w:ascii="Arial Bold" w:hAnsi="Arial Bold" w:cs="Arial Bold"/>
          <w:color w:val="000000"/>
          <w:spacing w:val="1"/>
          <w:sz w:val="18"/>
          <w:szCs w:val="18"/>
        </w:rPr>
        <w:t>72.169,57</w:t>
      </w:r>
      <w:r>
        <w:rPr>
          <w:rFonts w:ascii="Arial Bold" w:hAnsi="Arial Bold" w:cs="Arial Bold"/>
          <w:color w:val="000000"/>
          <w:sz w:val="18"/>
          <w:szCs w:val="18"/>
        </w:rPr>
        <w:tab/>
      </w:r>
      <w:r>
        <w:rPr>
          <w:rFonts w:ascii="Arial Bold" w:hAnsi="Arial Bold" w:cs="Arial Bold"/>
          <w:color w:val="000000"/>
          <w:spacing w:val="1"/>
          <w:sz w:val="18"/>
          <w:szCs w:val="18"/>
        </w:rPr>
        <w:t>72.169,57</w:t>
      </w:r>
      <w:r>
        <w:rPr>
          <w:rFonts w:ascii="Arial Bold" w:hAnsi="Arial Bold" w:cs="Arial Bold"/>
          <w:color w:val="000000"/>
          <w:sz w:val="18"/>
          <w:szCs w:val="18"/>
        </w:rPr>
        <w:tab/>
      </w:r>
      <w:r>
        <w:rPr>
          <w:rFonts w:ascii="Arial Bold" w:hAnsi="Arial Bold" w:cs="Arial Bold"/>
          <w:color w:val="000000"/>
          <w:spacing w:val="1"/>
          <w:sz w:val="18"/>
          <w:szCs w:val="18"/>
        </w:rPr>
        <w:t>27.900,00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5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15-6052.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Εργοδοτικές εισφορές υπαλλήλων µε σύµβαση αορίστου χρόνου</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9"/>
              <w:rPr>
                <w:lang w:eastAsia="en-US"/>
              </w:rPr>
            </w:pPr>
            <w:r>
              <w:rPr>
                <w:rFonts w:ascii="Arial" w:hAnsi="Arial" w:cs="Arial"/>
                <w:color w:val="000000"/>
                <w:spacing w:val="-2"/>
                <w:sz w:val="16"/>
                <w:szCs w:val="16"/>
              </w:rPr>
              <w:t>249.000,00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6"/>
              <w:rPr>
                <w:lang w:eastAsia="en-US"/>
              </w:rPr>
            </w:pPr>
            <w:r>
              <w:rPr>
                <w:rFonts w:ascii="Arial" w:hAnsi="Arial" w:cs="Arial"/>
                <w:color w:val="000000"/>
                <w:spacing w:val="-2"/>
                <w:sz w:val="16"/>
                <w:szCs w:val="16"/>
              </w:rPr>
              <w:t>197.368,30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13"/>
              <w:rPr>
                <w:lang w:eastAsia="en-US"/>
              </w:rPr>
            </w:pPr>
            <w:r>
              <w:rPr>
                <w:rFonts w:ascii="Arial" w:hAnsi="Arial" w:cs="Arial"/>
                <w:color w:val="000000"/>
                <w:spacing w:val="-2"/>
                <w:sz w:val="16"/>
                <w:szCs w:val="16"/>
              </w:rPr>
              <w:t>249.000,00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05"/>
              <w:rPr>
                <w:lang w:eastAsia="en-US"/>
              </w:rPr>
            </w:pPr>
            <w:r>
              <w:rPr>
                <w:rFonts w:ascii="Arial" w:hAnsi="Arial" w:cs="Arial"/>
                <w:color w:val="000000"/>
                <w:spacing w:val="-2"/>
                <w:sz w:val="16"/>
                <w:szCs w:val="16"/>
              </w:rPr>
              <w:t>200.000,00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15-605</w:t>
      </w:r>
      <w:r>
        <w:rPr>
          <w:rFonts w:ascii="Arial Bold" w:hAnsi="Arial Bold" w:cs="Arial Bold"/>
          <w:color w:val="000000"/>
          <w:sz w:val="18"/>
          <w:szCs w:val="18"/>
        </w:rPr>
        <w:tab/>
      </w:r>
      <w:r>
        <w:rPr>
          <w:rFonts w:ascii="Arial Bold" w:hAnsi="Arial Bold" w:cs="Arial Bold"/>
          <w:color w:val="000000"/>
          <w:spacing w:val="1"/>
          <w:sz w:val="18"/>
          <w:szCs w:val="18"/>
        </w:rPr>
        <w:t>276.900,00</w:t>
      </w:r>
      <w:r>
        <w:rPr>
          <w:rFonts w:ascii="Arial Bold" w:hAnsi="Arial Bold" w:cs="Arial Bold"/>
          <w:color w:val="000000"/>
          <w:sz w:val="18"/>
          <w:szCs w:val="18"/>
        </w:rPr>
        <w:tab/>
      </w:r>
      <w:r>
        <w:rPr>
          <w:rFonts w:ascii="Arial Bold" w:hAnsi="Arial Bold" w:cs="Arial Bold"/>
          <w:color w:val="000000"/>
          <w:spacing w:val="1"/>
          <w:sz w:val="18"/>
          <w:szCs w:val="18"/>
        </w:rPr>
        <w:t>269.537,87</w:t>
      </w:r>
      <w:r>
        <w:rPr>
          <w:rFonts w:ascii="Arial Bold" w:hAnsi="Arial Bold" w:cs="Arial Bold"/>
          <w:color w:val="000000"/>
          <w:sz w:val="18"/>
          <w:szCs w:val="18"/>
        </w:rPr>
        <w:tab/>
      </w:r>
      <w:r>
        <w:rPr>
          <w:rFonts w:ascii="Arial Bold" w:hAnsi="Arial Bold" w:cs="Arial Bold"/>
          <w:color w:val="000000"/>
          <w:spacing w:val="1"/>
          <w:sz w:val="18"/>
          <w:szCs w:val="18"/>
        </w:rPr>
        <w:t>321.169,57</w:t>
      </w:r>
      <w:r>
        <w:rPr>
          <w:rFonts w:ascii="Arial Bold" w:hAnsi="Arial Bold" w:cs="Arial Bold"/>
          <w:color w:val="000000"/>
          <w:sz w:val="18"/>
          <w:szCs w:val="18"/>
        </w:rPr>
        <w:tab/>
      </w:r>
      <w:r>
        <w:rPr>
          <w:rFonts w:ascii="Arial Bold" w:hAnsi="Arial Bold" w:cs="Arial Bold"/>
          <w:color w:val="000000"/>
          <w:spacing w:val="1"/>
          <w:sz w:val="18"/>
          <w:szCs w:val="18"/>
        </w:rPr>
        <w:t>227.900,00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15-60</w:t>
      </w:r>
      <w:r>
        <w:rPr>
          <w:rFonts w:ascii="Arial Bold" w:hAnsi="Arial Bold" w:cs="Arial Bold"/>
          <w:color w:val="000000"/>
          <w:sz w:val="18"/>
          <w:szCs w:val="18"/>
        </w:rPr>
        <w:tab/>
      </w:r>
      <w:r>
        <w:rPr>
          <w:rFonts w:ascii="Arial Bold" w:hAnsi="Arial Bold" w:cs="Arial Bold"/>
          <w:color w:val="000000"/>
          <w:spacing w:val="1"/>
          <w:sz w:val="18"/>
          <w:szCs w:val="18"/>
        </w:rPr>
        <w:t>1.417.900,00</w:t>
      </w:r>
      <w:r>
        <w:rPr>
          <w:rFonts w:ascii="Arial Bold" w:hAnsi="Arial Bold" w:cs="Arial Bold"/>
          <w:color w:val="000000"/>
          <w:sz w:val="18"/>
          <w:szCs w:val="18"/>
        </w:rPr>
        <w:tab/>
      </w:r>
      <w:r>
        <w:rPr>
          <w:rFonts w:ascii="Arial Bold" w:hAnsi="Arial Bold" w:cs="Arial Bold"/>
          <w:color w:val="000000"/>
          <w:spacing w:val="1"/>
          <w:sz w:val="18"/>
          <w:szCs w:val="18"/>
        </w:rPr>
        <w:t>1.311.152,91</w:t>
      </w:r>
      <w:r>
        <w:rPr>
          <w:rFonts w:ascii="Arial Bold" w:hAnsi="Arial Bold" w:cs="Arial Bold"/>
          <w:color w:val="000000"/>
          <w:sz w:val="18"/>
          <w:szCs w:val="18"/>
        </w:rPr>
        <w:tab/>
      </w:r>
      <w:r>
        <w:rPr>
          <w:rFonts w:ascii="Arial Bold" w:hAnsi="Arial Bold" w:cs="Arial Bold"/>
          <w:color w:val="000000"/>
          <w:spacing w:val="1"/>
          <w:sz w:val="18"/>
          <w:szCs w:val="18"/>
        </w:rPr>
        <w:t>1.564.485,33</w:t>
      </w:r>
      <w:r>
        <w:rPr>
          <w:rFonts w:ascii="Arial Bold" w:hAnsi="Arial Bold" w:cs="Arial Bold"/>
          <w:color w:val="000000"/>
          <w:sz w:val="18"/>
          <w:szCs w:val="18"/>
        </w:rPr>
        <w:tab/>
      </w:r>
      <w:r>
        <w:rPr>
          <w:rFonts w:ascii="Arial Bold" w:hAnsi="Arial Bold" w:cs="Arial Bold"/>
          <w:color w:val="000000"/>
          <w:spacing w:val="1"/>
          <w:sz w:val="18"/>
          <w:szCs w:val="18"/>
        </w:rPr>
        <w:t>1.209.900,00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15-61  .</w:t>
      </w:r>
      <w:r>
        <w:rPr>
          <w:rFonts w:ascii="Arial Bold" w:hAnsi="Arial Bold" w:cs="Arial Bold"/>
          <w:color w:val="000000"/>
          <w:sz w:val="16"/>
          <w:szCs w:val="16"/>
        </w:rPr>
        <w:tab/>
      </w:r>
      <w:r>
        <w:rPr>
          <w:rFonts w:ascii="Arial Bold" w:hAnsi="Arial Bold" w:cs="Arial Bold"/>
          <w:color w:val="000000"/>
          <w:spacing w:val="-1"/>
          <w:sz w:val="16"/>
          <w:szCs w:val="16"/>
        </w:rPr>
        <w:t>ΑΜΟΙΒΕΣ ΑΙΡΕΤΩΝ ΚΑΙ ΤΡΙΤΩΝ</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15-611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ΕΛΕΥΘΕΡΩΝ ΕΠΑΓΓΕΛΜΑΤΙΩΝ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15-6115.</w:t>
      </w:r>
      <w:r>
        <w:rPr>
          <w:rFonts w:ascii="Arial Bold" w:hAnsi="Arial Bold" w:cs="Arial Bold"/>
          <w:color w:val="000000"/>
          <w:sz w:val="16"/>
          <w:szCs w:val="16"/>
        </w:rPr>
        <w:tab/>
        <w:t>Αµοιβές λογιστών</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15-6115.003</w:t>
      </w:r>
      <w:r>
        <w:rPr>
          <w:rFonts w:ascii="Arial" w:hAnsi="Arial" w:cs="Arial"/>
          <w:color w:val="000000"/>
          <w:sz w:val="16"/>
          <w:szCs w:val="16"/>
        </w:rPr>
        <w:tab/>
      </w:r>
      <w:r>
        <w:rPr>
          <w:rFonts w:ascii="Arial" w:hAnsi="Arial" w:cs="Arial"/>
          <w:color w:val="000000"/>
          <w:spacing w:val="-2"/>
          <w:sz w:val="16"/>
          <w:szCs w:val="16"/>
        </w:rPr>
        <w:t>Αµοιβές λοιπών ελεύθερων επαγγελµατιών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15-6115.</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146"/>
          <w:tab w:val="left" w:pos="10663"/>
          <w:tab w:val="left" w:pos="12175"/>
          <w:tab w:val="left" w:pos="13691"/>
          <w:tab w:val="left" w:pos="15592"/>
        </w:tabs>
        <w:spacing w:before="76" w:line="184" w:lineRule="exact"/>
        <w:ind w:left="1466"/>
      </w:pPr>
      <w:r>
        <w:rPr>
          <w:rFonts w:ascii="Arial" w:hAnsi="Arial" w:cs="Arial"/>
          <w:color w:val="000000"/>
          <w:spacing w:val="-2"/>
          <w:sz w:val="16"/>
          <w:szCs w:val="16"/>
        </w:rPr>
        <w:t>15-6117.</w:t>
      </w:r>
      <w:r>
        <w:rPr>
          <w:rFonts w:ascii="Arial" w:hAnsi="Arial" w:cs="Arial"/>
          <w:color w:val="000000"/>
          <w:sz w:val="16"/>
          <w:szCs w:val="16"/>
        </w:rPr>
        <w:tab/>
      </w:r>
      <w:r>
        <w:rPr>
          <w:rFonts w:ascii="Arial" w:hAnsi="Arial" w:cs="Arial"/>
          <w:color w:val="000000"/>
          <w:spacing w:val="-3"/>
          <w:sz w:val="16"/>
          <w:szCs w:val="16"/>
        </w:rPr>
        <w:t>Λοιπές αµοιβές λοιπών εκτελούντων ειδικές υπηρεσίες µε την ιδιότητα του</w:t>
      </w:r>
      <w:r>
        <w:rPr>
          <w:rFonts w:ascii="Arial" w:hAnsi="Arial" w:cs="Arial"/>
          <w:color w:val="000000"/>
          <w:sz w:val="16"/>
          <w:szCs w:val="16"/>
        </w:rPr>
        <w:tab/>
      </w:r>
      <w:r>
        <w:rPr>
          <w:rFonts w:ascii="Arial" w:hAnsi="Arial" w:cs="Arial"/>
          <w:color w:val="000000"/>
          <w:spacing w:val="-3"/>
          <w:sz w:val="16"/>
          <w:szCs w:val="16"/>
        </w:rPr>
        <w:t>80.000,00</w:t>
      </w:r>
      <w:r>
        <w:rPr>
          <w:rFonts w:ascii="Arial" w:hAnsi="Arial" w:cs="Arial"/>
          <w:color w:val="000000"/>
          <w:sz w:val="16"/>
          <w:szCs w:val="16"/>
        </w:rPr>
        <w:tab/>
      </w:r>
      <w:r>
        <w:rPr>
          <w:rFonts w:ascii="Arial" w:hAnsi="Arial" w:cs="Arial"/>
          <w:color w:val="000000"/>
          <w:spacing w:val="-3"/>
          <w:sz w:val="16"/>
          <w:szCs w:val="16"/>
        </w:rPr>
        <w:t>10.463,00</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80.000,00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2"/>
          <w:sz w:val="16"/>
          <w:szCs w:val="16"/>
        </w:rPr>
        <w:t>ελεύθερου επαγγελµατία</w:t>
      </w:r>
    </w:p>
    <w:p w:rsidR="008067B9" w:rsidRDefault="008067B9" w:rsidP="008067B9">
      <w:pPr>
        <w:tabs>
          <w:tab w:val="left" w:pos="3333"/>
          <w:tab w:val="left" w:pos="9021"/>
          <w:tab w:val="left" w:pos="10538"/>
          <w:tab w:val="left" w:pos="12050"/>
          <w:tab w:val="left" w:pos="13567"/>
          <w:tab w:val="left" w:pos="15539"/>
        </w:tabs>
        <w:spacing w:before="42"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15-611</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10.463,00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538"/>
          <w:tab w:val="left" w:pos="12050"/>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15-61</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10.463,00</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15-62  .</w:t>
      </w:r>
      <w:r>
        <w:rPr>
          <w:rFonts w:ascii="Arial Bold" w:hAnsi="Arial Bold" w:cs="Arial Bold"/>
          <w:color w:val="000000"/>
          <w:sz w:val="16"/>
          <w:szCs w:val="16"/>
        </w:rPr>
        <w:tab/>
      </w:r>
      <w:r>
        <w:rPr>
          <w:rFonts w:ascii="Arial Bold" w:hAnsi="Arial Bold" w:cs="Arial Bold"/>
          <w:color w:val="000000"/>
          <w:spacing w:val="-1"/>
          <w:sz w:val="16"/>
          <w:szCs w:val="16"/>
        </w:rPr>
        <w:t>ΠΑΡΟΧΕΣ ΤΡΙΤΩΝ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15-623 .</w:t>
      </w:r>
      <w:r>
        <w:rPr>
          <w:rFonts w:ascii="Arial Bold" w:hAnsi="Arial Bold" w:cs="Arial Bold"/>
          <w:color w:val="000000"/>
          <w:sz w:val="16"/>
          <w:szCs w:val="16"/>
        </w:rPr>
        <w:tab/>
      </w:r>
      <w:r>
        <w:rPr>
          <w:rFonts w:ascii="Arial Bold" w:hAnsi="Arial Bold" w:cs="Arial Bold"/>
          <w:color w:val="000000"/>
          <w:spacing w:val="-1"/>
          <w:sz w:val="16"/>
          <w:szCs w:val="16"/>
        </w:rPr>
        <w:t>ΕΝΟΙΚΙΑ - ΜΙΣΘΩΜΑΤΑ</w:t>
      </w:r>
    </w:p>
    <w:p w:rsidR="008067B9" w:rsidRDefault="008067B9" w:rsidP="008067B9">
      <w:pPr>
        <w:tabs>
          <w:tab w:val="left" w:pos="2651"/>
        </w:tabs>
        <w:spacing w:before="100" w:line="184" w:lineRule="exact"/>
        <w:ind w:left="1466"/>
      </w:pPr>
      <w:r>
        <w:rPr>
          <w:rFonts w:ascii="Arial" w:hAnsi="Arial" w:cs="Arial"/>
          <w:color w:val="000000"/>
          <w:spacing w:val="-2"/>
          <w:sz w:val="16"/>
          <w:szCs w:val="16"/>
        </w:rPr>
        <w:t>15-6232.</w:t>
      </w:r>
      <w:r>
        <w:rPr>
          <w:rFonts w:ascii="Arial Bold" w:hAnsi="Arial Bold" w:cs="Arial Bold"/>
          <w:color w:val="000000"/>
          <w:sz w:val="16"/>
          <w:szCs w:val="16"/>
        </w:rPr>
        <w:tab/>
        <w:t>Μισθώµατα κτιρίων - Τεχνικών έργων ακινήτων</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15-6232.001</w:t>
      </w:r>
      <w:r>
        <w:rPr>
          <w:rFonts w:ascii="Arial" w:hAnsi="Arial" w:cs="Arial"/>
          <w:color w:val="000000"/>
          <w:sz w:val="16"/>
          <w:szCs w:val="16"/>
        </w:rPr>
        <w:tab/>
      </w:r>
      <w:r>
        <w:rPr>
          <w:rFonts w:ascii="Arial" w:hAnsi="Arial" w:cs="Arial"/>
          <w:color w:val="000000"/>
          <w:spacing w:val="-2"/>
          <w:sz w:val="16"/>
          <w:szCs w:val="16"/>
        </w:rPr>
        <w:t>Μισθώµατα κτιρίων - Τεχνικών έργων ακινήτων ΚΗΦΗ</w:t>
      </w:r>
      <w:r>
        <w:rPr>
          <w:rFonts w:ascii="Arial" w:hAnsi="Arial" w:cs="Arial"/>
          <w:color w:val="000000"/>
          <w:sz w:val="16"/>
          <w:szCs w:val="16"/>
        </w:rPr>
        <w:tab/>
      </w:r>
      <w:r>
        <w:rPr>
          <w:rFonts w:ascii="Arial" w:hAnsi="Arial" w:cs="Arial"/>
          <w:color w:val="000000"/>
          <w:spacing w:val="-3"/>
          <w:sz w:val="16"/>
          <w:szCs w:val="16"/>
        </w:rPr>
        <w:t>5.200,00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5.200,00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15-6232.002</w:t>
      </w:r>
      <w:r>
        <w:rPr>
          <w:rFonts w:ascii="Arial" w:hAnsi="Arial" w:cs="Arial"/>
          <w:color w:val="000000"/>
          <w:sz w:val="16"/>
          <w:szCs w:val="16"/>
        </w:rPr>
        <w:tab/>
      </w:r>
      <w:r>
        <w:rPr>
          <w:rFonts w:ascii="Arial" w:hAnsi="Arial" w:cs="Arial"/>
          <w:color w:val="000000"/>
          <w:spacing w:val="-3"/>
          <w:sz w:val="16"/>
          <w:szCs w:val="16"/>
        </w:rPr>
        <w:t>Μισθώµατα κτιρίων - Τεχνικών έργων ακινήτων Παιδικών Σταθµών</w:t>
      </w:r>
      <w:r>
        <w:rPr>
          <w:rFonts w:ascii="Arial" w:hAnsi="Arial" w:cs="Arial"/>
          <w:color w:val="000000"/>
          <w:sz w:val="16"/>
          <w:szCs w:val="16"/>
        </w:rPr>
        <w:tab/>
      </w:r>
      <w:r>
        <w:rPr>
          <w:rFonts w:ascii="Arial" w:hAnsi="Arial" w:cs="Arial"/>
          <w:color w:val="000000"/>
          <w:spacing w:val="-3"/>
          <w:sz w:val="16"/>
          <w:szCs w:val="16"/>
        </w:rPr>
        <w:t>9.600,00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9.600,00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15-6232.003</w:t>
      </w:r>
      <w:r>
        <w:rPr>
          <w:rFonts w:ascii="Arial" w:hAnsi="Arial" w:cs="Arial"/>
          <w:color w:val="000000"/>
          <w:sz w:val="16"/>
          <w:szCs w:val="16"/>
        </w:rPr>
        <w:tab/>
      </w:r>
      <w:r>
        <w:rPr>
          <w:rFonts w:ascii="Arial" w:hAnsi="Arial" w:cs="Arial"/>
          <w:color w:val="000000"/>
          <w:spacing w:val="-2"/>
          <w:sz w:val="16"/>
          <w:szCs w:val="16"/>
        </w:rPr>
        <w:t>Μισθώµατα κτιρίων - Τεχνικών έργων ακινήτων ΚΑΠΗ ΑΓ. ∆ιονυσίου</w:t>
      </w:r>
      <w:r>
        <w:rPr>
          <w:rFonts w:ascii="Arial" w:hAnsi="Arial" w:cs="Arial"/>
          <w:color w:val="000000"/>
          <w:sz w:val="16"/>
          <w:szCs w:val="16"/>
        </w:rPr>
        <w:tab/>
      </w:r>
      <w:r>
        <w:rPr>
          <w:rFonts w:ascii="Arial" w:hAnsi="Arial" w:cs="Arial"/>
          <w:color w:val="000000"/>
          <w:spacing w:val="-3"/>
          <w:sz w:val="16"/>
          <w:szCs w:val="16"/>
        </w:rPr>
        <w:t>4.500,00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4.500,00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15-6232.004</w:t>
      </w:r>
      <w:r>
        <w:rPr>
          <w:rFonts w:ascii="Arial" w:hAnsi="Arial" w:cs="Arial"/>
          <w:color w:val="000000"/>
          <w:sz w:val="16"/>
          <w:szCs w:val="16"/>
        </w:rPr>
        <w:tab/>
      </w:r>
      <w:r>
        <w:rPr>
          <w:rFonts w:ascii="Arial" w:hAnsi="Arial" w:cs="Arial"/>
          <w:color w:val="000000"/>
          <w:spacing w:val="-3"/>
          <w:sz w:val="16"/>
          <w:szCs w:val="16"/>
        </w:rPr>
        <w:t>Μισθώµατα κτιρίων - Τεχνικών έργων ακινήτων ΚΑΠΗ Αγ. Κωνσταντίνου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15-6232.</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15-623</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24.300,00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15-625 .</w:t>
      </w:r>
      <w:r>
        <w:rPr>
          <w:rFonts w:ascii="Arial Bold" w:hAnsi="Arial Bold" w:cs="Arial Bold"/>
          <w:color w:val="000000"/>
          <w:sz w:val="16"/>
          <w:szCs w:val="16"/>
        </w:rPr>
        <w:tab/>
      </w:r>
      <w:r>
        <w:rPr>
          <w:rFonts w:ascii="Arial Bold" w:hAnsi="Arial Bold" w:cs="Arial Bold"/>
          <w:color w:val="000000"/>
          <w:spacing w:val="-2"/>
          <w:sz w:val="16"/>
          <w:szCs w:val="16"/>
        </w:rPr>
        <w:t>ΑΣΦΑΛΙΣΤΡΑ</w:t>
      </w:r>
    </w:p>
    <w:p w:rsidR="008067B9" w:rsidRDefault="008067B9" w:rsidP="008067B9">
      <w:pPr>
        <w:tabs>
          <w:tab w:val="left" w:pos="2651"/>
          <w:tab w:val="left" w:pos="9362"/>
          <w:tab w:val="left" w:pos="10879"/>
          <w:tab w:val="left" w:pos="12391"/>
          <w:tab w:val="left" w:pos="13907"/>
          <w:tab w:val="left" w:pos="15592"/>
        </w:tabs>
        <w:spacing w:before="100" w:line="184" w:lineRule="exact"/>
        <w:ind w:left="1466"/>
      </w:pPr>
      <w:r>
        <w:rPr>
          <w:rFonts w:ascii="Arial" w:hAnsi="Arial" w:cs="Arial"/>
          <w:color w:val="000000"/>
          <w:spacing w:val="-2"/>
          <w:sz w:val="16"/>
          <w:szCs w:val="16"/>
        </w:rPr>
        <w:t>15-6253.</w:t>
      </w:r>
      <w:r>
        <w:rPr>
          <w:rFonts w:ascii="Arial" w:hAnsi="Arial" w:cs="Arial"/>
          <w:color w:val="000000"/>
          <w:sz w:val="16"/>
          <w:szCs w:val="16"/>
        </w:rPr>
        <w:tab/>
      </w:r>
      <w:r>
        <w:rPr>
          <w:rFonts w:ascii="Arial" w:hAnsi="Arial" w:cs="Arial"/>
          <w:color w:val="000000"/>
          <w:spacing w:val="-2"/>
          <w:sz w:val="16"/>
          <w:szCs w:val="16"/>
        </w:rPr>
        <w:t>Ασφάλιστρα µεταφορικών µέσων</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145,34</w:t>
      </w:r>
      <w:r>
        <w:rPr>
          <w:rFonts w:ascii="Arial" w:hAnsi="Arial" w:cs="Arial"/>
          <w:color w:val="000000"/>
          <w:sz w:val="16"/>
          <w:szCs w:val="16"/>
        </w:rPr>
        <w:tab/>
      </w:r>
      <w:r>
        <w:rPr>
          <w:rFonts w:ascii="Arial" w:hAnsi="Arial" w:cs="Arial"/>
          <w:color w:val="000000"/>
          <w:spacing w:val="-3"/>
          <w:sz w:val="16"/>
          <w:szCs w:val="16"/>
        </w:rPr>
        <w:t>145,34</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275"/>
          <w:tab w:val="left" w:pos="10792"/>
          <w:tab w:val="left" w:pos="12309"/>
          <w:tab w:val="left" w:pos="13821"/>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15-625</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145,34</w:t>
      </w:r>
      <w:r>
        <w:rPr>
          <w:rFonts w:ascii="Arial Bold" w:hAnsi="Arial Bold" w:cs="Arial Bold"/>
          <w:color w:val="000000"/>
          <w:sz w:val="18"/>
          <w:szCs w:val="18"/>
        </w:rPr>
        <w:tab/>
      </w:r>
      <w:r>
        <w:rPr>
          <w:rFonts w:ascii="Arial Bold" w:hAnsi="Arial Bold" w:cs="Arial Bold"/>
          <w:color w:val="000000"/>
          <w:spacing w:val="1"/>
          <w:sz w:val="18"/>
          <w:szCs w:val="18"/>
        </w:rPr>
        <w:t>145,34</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15-626 .</w:t>
      </w:r>
      <w:r>
        <w:rPr>
          <w:rFonts w:ascii="Arial Bold" w:hAnsi="Arial Bold" w:cs="Arial Bold"/>
          <w:color w:val="000000"/>
          <w:sz w:val="16"/>
          <w:szCs w:val="16"/>
        </w:rPr>
        <w:tab/>
      </w:r>
      <w:r>
        <w:rPr>
          <w:rFonts w:ascii="Arial Bold" w:hAnsi="Arial Bold" w:cs="Arial Bold"/>
          <w:color w:val="000000"/>
          <w:spacing w:val="-1"/>
          <w:sz w:val="16"/>
          <w:szCs w:val="16"/>
        </w:rPr>
        <w:t>ΣΥΝΤΗΡΗΣΗ ΚΑΙ ΕΠΙΣΚΕΥΗ ΑΓΑΘΩΝ ∆ΙΑΡΚΟΥΣ ΧΡΗΣΗΣ ΑΠΟ ΤΡΙΤΟΥΣ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15-6262.</w:t>
      </w:r>
      <w:r>
        <w:rPr>
          <w:rFonts w:ascii="Arial Bold" w:hAnsi="Arial Bold" w:cs="Arial Bold"/>
          <w:color w:val="000000"/>
          <w:sz w:val="16"/>
          <w:szCs w:val="16"/>
        </w:rPr>
        <w:tab/>
        <w:t>Συντήρηση και επισκευή λοιπών µονίµων εγκαταστάσεων(πλην κτιρίων</w:t>
      </w:r>
    </w:p>
    <w:p w:rsidR="008067B9" w:rsidRDefault="008067B9" w:rsidP="008067B9">
      <w:pPr>
        <w:spacing w:before="3" w:line="184" w:lineRule="exact"/>
        <w:ind w:left="1466" w:firstLine="1185"/>
      </w:pPr>
      <w:r>
        <w:rPr>
          <w:rFonts w:ascii="Arial Bold" w:hAnsi="Arial Bold" w:cs="Arial Bold"/>
          <w:color w:val="000000"/>
          <w:spacing w:val="1"/>
          <w:sz w:val="16"/>
          <w:szCs w:val="16"/>
        </w:rPr>
        <w:t>έργων)</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15-6262.000</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Συντήρηση και επισκευή λοιπών µονίµων εγκαταστάσεων (πλην κτιρίων έργων)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15-6262.001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Συντήρηση και επισκευή κτιρίων-κτιριακών εγκαταστάσεων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spacing w:before="147" w:line="184" w:lineRule="exact"/>
        <w:ind w:left="13619"/>
        <w:rPr>
          <w:rFonts w:ascii="Palatino Linotype" w:hAnsi="Palatino Linotype"/>
          <w:sz w:val="22"/>
          <w:szCs w:val="22"/>
          <w:lang w:eastAsia="en-US"/>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906" style="position:absolute;z-index:256617472;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5910" style="position:absolute;z-index:256621568;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914" style="position:absolute;z-index:256625664;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917" style="position:absolute;z-index:256628736;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5938" style="position:absolute;z-index:256650240;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941" style="position:absolute;z-index:256653312;mso-position-horizontal-relative:page;mso-position-vertical-relative:page" points="131.2pt,230.2pt,132.2pt,230.2pt,132.2pt,215.8pt,131.2pt,215.8pt,131.2pt,215.8pt" coordsize="20,288" o:allowincell="f" fillcolor="black" stroked="f">
            <v:path arrowok="t"/>
            <w10:wrap anchorx="page" anchory="page"/>
          </v:polyline>
        </w:pict>
      </w:r>
      <w:r>
        <w:rPr>
          <w:lang w:eastAsia="en-US"/>
        </w:rPr>
        <w:pict>
          <v:polyline id="_x0000_s5944" style="position:absolute;z-index:256656384;mso-position-horizontal-relative:page;mso-position-vertical-relative:page" points="72.1pt,230.9pt,131.4pt,230.9pt,131.4pt,229.9pt,72.1pt,229.9pt,72.1pt,229.9pt" coordsize="1186,20" o:allowincell="f" fillcolor="black" stroked="f">
            <v:path arrowok="t"/>
            <w10:wrap anchorx="page" anchory="page"/>
          </v:polyline>
        </w:pict>
      </w:r>
      <w:r>
        <w:rPr>
          <w:lang w:eastAsia="en-US"/>
        </w:rPr>
        <w:pict>
          <v:polyline id="_x0000_s5949" style="position:absolute;z-index:256661504;mso-position-horizontal-relative:page;mso-position-vertical-relative:page" points="72.1pt,230.2pt,73.1pt,230.2pt,73.1pt,215.8pt,72.1pt,215.8pt,72.1pt,215.8pt" coordsize="20,288" o:allowincell="f" fillcolor="black" stroked="f">
            <v:path arrowok="t"/>
            <w10:wrap anchorx="page" anchory="page"/>
          </v:polyline>
        </w:pict>
      </w:r>
      <w:r>
        <w:rPr>
          <w:lang w:eastAsia="en-US"/>
        </w:rPr>
        <w:pict>
          <v:polyline id="_x0000_s5969" style="position:absolute;z-index:256681984;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974" style="position:absolute;z-index:256687104;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980" style="position:absolute;z-index:256693248;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985" style="position:absolute;z-index:256698368;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6005" style="position:absolute;z-index:256718848;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6012" style="position:absolute;z-index:256726016;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6017" style="position:absolute;z-index:256731136;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6022" style="position:absolute;z-index:256736256;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6034" style="position:absolute;z-index:256748544;mso-position-horizontal-relative:page;mso-position-vertical-relative:page" points="131.2pt,245.3pt,417.3pt,245.3pt,417.3pt,244.3pt,131.2pt,244.3pt,131.2pt,244.3pt" coordsize="5722,20" o:allowincell="f" fillcolor="black" stroked="f">
            <v:path arrowok="t"/>
            <w10:wrap anchorx="page" anchory="page"/>
          </v:polyline>
        </w:pict>
      </w:r>
      <w:r>
        <w:rPr>
          <w:lang w:eastAsia="en-US"/>
        </w:rPr>
        <w:pict>
          <v:polyline id="_x0000_s6039" style="position:absolute;z-index:256753664;mso-position-horizontal-relative:page;mso-position-vertical-relative:page" points="416.9pt,258.7pt,417.9pt,258.7pt,417.9pt,244.3pt,416.9pt,244.3pt,416.9pt,244.3pt" coordsize="20,288" o:allowincell="f" fillcolor="black" stroked="f">
            <v:path arrowok="t"/>
            <w10:wrap anchorx="page" anchory="page"/>
          </v:polyline>
        </w:pict>
      </w:r>
      <w:r>
        <w:rPr>
          <w:lang w:eastAsia="en-US"/>
        </w:rPr>
        <w:pict>
          <v:polyline id="_x0000_s6044" style="position:absolute;z-index:256758784;mso-position-horizontal-relative:page;mso-position-vertical-relative:page" points="131.2pt,259.4pt,417.3pt,259.4pt,417.3pt,258.4pt,131.2pt,258.4pt,131.2pt,258.4pt" coordsize="5722,20" o:allowincell="f" fillcolor="black" stroked="f">
            <v:path arrowok="t"/>
            <w10:wrap anchorx="page" anchory="page"/>
          </v:polyline>
        </w:pict>
      </w:r>
      <w:r>
        <w:rPr>
          <w:lang w:eastAsia="en-US"/>
        </w:rPr>
        <w:pict>
          <v:polyline id="_x0000_s6050" style="position:absolute;z-index:256764928;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6065" style="position:absolute;z-index:256780288;mso-position-horizontal-relative:page;mso-position-vertical-relative:page" points="416.9pt,245.3pt,493pt,245.3pt,493pt,244.3pt,416.9pt,244.3pt,416.9pt,244.3pt" coordsize="1522,20" o:allowincell="f" fillcolor="black" stroked="f">
            <v:path arrowok="t"/>
            <w10:wrap anchorx="page" anchory="page"/>
          </v:polyline>
        </w:pict>
      </w:r>
      <w:r>
        <w:rPr>
          <w:lang w:eastAsia="en-US"/>
        </w:rPr>
        <w:pict>
          <v:polyline id="_x0000_s6070" style="position:absolute;z-index:256785408;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6075" style="position:absolute;z-index:256790528;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polyline id="_x0000_s6081" style="position:absolute;z-index:256796672;mso-position-horizontal-relative:page;mso-position-vertical-relative:page" points="416.9pt,258.7pt,417.9pt,258.7pt,417.9pt,244.3pt,416.9pt,244.3pt,416.9pt,244.3pt" coordsize="20,288" o:allowincell="f" fillcolor="black" stroked="f">
            <v:path arrowok="t"/>
            <w10:wrap anchorx="page" anchory="page"/>
          </v:polyline>
        </w:pict>
      </w:r>
      <w:r>
        <w:rPr>
          <w:lang w:eastAsia="en-US"/>
        </w:rPr>
        <w:pict>
          <v:shape id="_x0000_s6095" style="position:absolute;margin-left:492.8pt;margin-top:244.3pt;width:75.8pt;height:1pt;z-index:256811008;mso-position-horizontal-relative:page;mso-position-vertical-relative:page" coordsize="1517,20" o:allowincell="f" path="m,20r1517,l1517,,,,,e" fillcolor="black" stroked="f">
            <v:path arrowok="t"/>
            <w10:wrap anchorx="page" anchory="page"/>
          </v:shape>
        </w:pict>
      </w:r>
      <w:r>
        <w:rPr>
          <w:lang w:eastAsia="en-US"/>
        </w:rPr>
        <w:pict>
          <v:polyline id="_x0000_s6099" style="position:absolute;z-index:256815104;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shape id="_x0000_s6104" style="position:absolute;margin-left:492.8pt;margin-top:258.4pt;width:75.8pt;height:1pt;z-index:256820224;mso-position-horizontal-relative:page;mso-position-vertical-relative:page" coordsize="1517,20" o:allowincell="f" path="m,20r1517,l1517,,,,,e" fillcolor="black" stroked="f">
            <v:path arrowok="t"/>
            <w10:wrap anchorx="page" anchory="page"/>
          </v:shape>
        </w:pict>
      </w:r>
      <w:r>
        <w:rPr>
          <w:lang w:eastAsia="en-US"/>
        </w:rPr>
        <w:pict>
          <v:polyline id="_x0000_s6109" style="position:absolute;z-index:256825344;mso-position-horizontal-relative:page;mso-position-vertical-relative:page" points="492.8pt,258.7pt,493.8pt,258.7pt,493.8pt,244.3pt,492.8pt,244.3pt,492.8pt,244.3pt" coordsize="20,288" o:allowincell="f" fillcolor="black" stroked="f">
            <v:path arrowok="t"/>
            <w10:wrap anchorx="page" anchory="page"/>
          </v:polyline>
        </w:pict>
      </w:r>
      <w:r>
        <w:rPr>
          <w:lang w:eastAsia="en-US"/>
        </w:rPr>
        <w:pict>
          <v:polyline id="_x0000_s6120" style="position:absolute;z-index:256836608;mso-position-horizontal-relative:page;mso-position-vertical-relative:page" points="644.3pt,245.3pt,720.4pt,245.3pt,720.4pt,244.3pt,644.3pt,244.3pt,644.3pt,244.3pt" coordsize="1522,20" o:allowincell="f" fillcolor="black" stroked="f">
            <v:path arrowok="t"/>
            <w10:wrap anchorx="page" anchory="page"/>
          </v:polyline>
        </w:pict>
      </w:r>
      <w:r>
        <w:rPr>
          <w:lang w:eastAsia="en-US"/>
        </w:rPr>
        <w:pict>
          <v:polyline id="_x0000_s6123" style="position:absolute;z-index:256839680;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6128" style="position:absolute;z-index:256844800;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polyline id="_x0000_s6133" style="position:absolute;z-index:256849920;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shape id="_x0000_s6144" style="position:absolute;margin-left:720.1pt;margin-top:244.3pt;width:75.8pt;height:1pt;z-index:256861184;mso-position-horizontal-relative:page;mso-position-vertical-relative:page" coordsize="1517,20" o:allowincell="f" path="m,20r1517,l1517,,,,,e" fillcolor="black" stroked="f">
            <v:path arrowok="t"/>
            <w10:wrap anchorx="page" anchory="page"/>
          </v:shape>
        </w:pict>
      </w:r>
      <w:r>
        <w:rPr>
          <w:lang w:eastAsia="en-US"/>
        </w:rPr>
        <w:pict>
          <v:polyline id="_x0000_s6147" style="position:absolute;z-index:256864256;mso-position-horizontal-relative:page;mso-position-vertical-relative:page" points="795.7pt,258.7pt,796.7pt,258.7pt,796.7pt,244.3pt,795.7pt,244.3pt,795.7pt,244.3pt" coordsize="20,288" o:allowincell="f" fillcolor="black" stroked="f">
            <v:path arrowok="t"/>
            <w10:wrap anchorx="page" anchory="page"/>
          </v:polyline>
        </w:pict>
      </w:r>
      <w:r>
        <w:rPr>
          <w:lang w:eastAsia="en-US"/>
        </w:rPr>
        <w:pict>
          <v:shape id="_x0000_s6152" style="position:absolute;margin-left:720.1pt;margin-top:258.4pt;width:75.8pt;height:1pt;z-index:256869376;mso-position-horizontal-relative:page;mso-position-vertical-relative:page" coordsize="1517,20" o:allowincell="f" path="m,20r1517,l1517,,,,,e" fillcolor="black" stroked="f">
            <v:path arrowok="t"/>
            <w10:wrap anchorx="page" anchory="page"/>
          </v:shape>
        </w:pict>
      </w:r>
      <w:r>
        <w:rPr>
          <w:lang w:eastAsia="en-US"/>
        </w:rPr>
        <w:pict>
          <v:polyline id="_x0000_s6157" style="position:absolute;z-index:256874496;mso-position-horizontal-relative:page;mso-position-vertical-relative:page" points="720.1pt,258.7pt,721.1pt,258.7pt,721.1pt,244.3pt,720.1pt,244.3pt,720.1pt,244.3pt" coordsize="20,288" o:allowincell="f" fillcolor="black" stroked="f">
            <v:path arrowok="t"/>
            <w10:wrap anchorx="page" anchory="page"/>
          </v:polyline>
        </w:pict>
      </w:r>
      <w:r>
        <w:rPr>
          <w:lang w:eastAsia="en-US"/>
        </w:rPr>
        <w:pict>
          <v:polyline id="_x0000_s6176" style="position:absolute;z-index:256893952;mso-position-horizontal-relative:page;mso-position-vertical-relative:page" points="568.4pt,245.3pt,644.5pt,245.3pt,644.5pt,244.3pt,568.4pt,244.3pt,568.4pt,244.3pt" coordsize="1522,20" o:allowincell="f" fillcolor="black" stroked="f">
            <v:path arrowok="t"/>
            <w10:wrap anchorx="page" anchory="page"/>
          </v:polyline>
        </w:pict>
      </w:r>
      <w:r>
        <w:rPr>
          <w:lang w:eastAsia="en-US"/>
        </w:rPr>
        <w:pict>
          <v:polyline id="_x0000_s6179" style="position:absolute;z-index:256897024;mso-position-horizontal-relative:page;mso-position-vertical-relative:page" points="644.3pt,258.7pt,645.3pt,258.7pt,645.3pt,244.3pt,644.3pt,244.3pt,644.3pt,244.3pt" coordsize="20,288" o:allowincell="f" fillcolor="black" stroked="f">
            <v:path arrowok="t"/>
            <w10:wrap anchorx="page" anchory="page"/>
          </v:polyline>
        </w:pict>
      </w:r>
      <w:r>
        <w:rPr>
          <w:lang w:eastAsia="en-US"/>
        </w:rPr>
        <w:pict>
          <v:polyline id="_x0000_s6185" style="position:absolute;z-index:256903168;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polyline id="_x0000_s6190" style="position:absolute;z-index:256908288;mso-position-horizontal-relative:page;mso-position-vertical-relative:page" points="568.4pt,258.7pt,569.4pt,258.7pt,569.4pt,244.3pt,568.4pt,244.3pt,568.4pt,244.3pt" coordsize="20,288" o:allowincell="f" fillcolor="black" stroked="f">
            <v:path arrowok="t"/>
            <w10:wrap anchorx="page" anchory="page"/>
          </v:polyline>
        </w:pict>
      </w:r>
      <w:r>
        <w:rPr>
          <w:lang w:eastAsia="en-US"/>
        </w:rPr>
        <w:pict>
          <v:polyline id="_x0000_s6221" style="position:absolute;z-index:256940032;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shape id="_x0000_s6223" style="position:absolute;margin-left:131.2pt;margin-top:272.9pt;width:1pt;height:14.4pt;z-index:256942080;mso-position-horizontal-relative:page;mso-position-vertical-relative:page" coordsize="20,289" o:allowincell="f" path="m,289r20,l20,,,,,e" fillcolor="black" stroked="f">
            <v:path arrowok="t"/>
            <w10:wrap anchorx="page" anchory="page"/>
          </v:shape>
        </w:pict>
      </w:r>
      <w:r>
        <w:rPr>
          <w:lang w:eastAsia="en-US"/>
        </w:rPr>
        <w:pict>
          <v:polyline id="_x0000_s6225" style="position:absolute;z-index:256944128;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6229" style="position:absolute;margin-left:72.1pt;margin-top:272.9pt;width:1pt;height:14.4pt;z-index:256948224;mso-position-horizontal-relative:page;mso-position-vertical-relative:page" coordsize="20,289" o:allowincell="f" path="m,289r20,l20,,,,,e" fillcolor="black" stroked="f">
            <v:path arrowok="t"/>
            <w10:wrap anchorx="page" anchory="page"/>
          </v:shape>
        </w:pict>
      </w:r>
      <w:r>
        <w:rPr>
          <w:lang w:eastAsia="en-US"/>
        </w:rPr>
        <w:pict>
          <v:polyline id="_x0000_s6258" style="position:absolute;z-index:256977920;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shape id="_x0000_s6262" style="position:absolute;margin-left:416.9pt;margin-top:272.9pt;width:1pt;height:20.6pt;z-index:256982016;mso-position-horizontal-relative:page;mso-position-vertical-relative:page" coordsize="20,413" o:allowincell="f" path="m,413r20,l20,,,,,e" fillcolor="black" stroked="f">
            <v:path arrowok="t"/>
            <w10:wrap anchorx="page" anchory="page"/>
          </v:shape>
        </w:pict>
      </w:r>
      <w:r>
        <w:rPr>
          <w:lang w:eastAsia="en-US"/>
        </w:rPr>
        <w:pict>
          <v:polyline id="_x0000_s6266" style="position:absolute;z-index:256986112;mso-position-horizontal-relative:page;mso-position-vertical-relative:page" points="131.2pt,294.3pt,417.3pt,294.3pt,417.3pt,293.3pt,131.2pt,293.3pt,131.2pt,293.3pt" coordsize="5722,20" o:allowincell="f" fillcolor="black" stroked="f">
            <v:path arrowok="t"/>
            <w10:wrap anchorx="page" anchory="page"/>
          </v:polyline>
        </w:pict>
      </w:r>
      <w:r>
        <w:rPr>
          <w:lang w:eastAsia="en-US"/>
        </w:rPr>
        <w:pict>
          <v:shape id="_x0000_s6272" style="position:absolute;margin-left:131.2pt;margin-top:272.9pt;width:1pt;height:20.6pt;z-index:256992256;mso-position-horizontal-relative:page;mso-position-vertical-relative:page" coordsize="20,413" o:allowincell="f" path="m,413r20,l20,,,,,e" fillcolor="black" stroked="f">
            <v:path arrowok="t"/>
            <w10:wrap anchorx="page" anchory="page"/>
          </v:shape>
        </w:pict>
      </w:r>
      <w:r>
        <w:rPr>
          <w:lang w:eastAsia="en-US"/>
        </w:rPr>
        <w:pict>
          <v:polyline id="_x0000_s6296" style="position:absolute;z-index:257016832;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shape id="_x0000_s6302" style="position:absolute;margin-left:492.8pt;margin-top:272.9pt;width:1pt;height:14.4pt;z-index:257022976;mso-position-horizontal-relative:page;mso-position-vertical-relative:page" coordsize="20,289" o:allowincell="f" path="m,289r20,l20,,,,,e" fillcolor="black" stroked="f">
            <v:path arrowok="t"/>
            <w10:wrap anchorx="page" anchory="page"/>
          </v:shape>
        </w:pict>
      </w:r>
      <w:r>
        <w:rPr>
          <w:lang w:eastAsia="en-US"/>
        </w:rPr>
        <w:pict>
          <v:polyline id="_x0000_s6307" style="position:absolute;z-index:257028096;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6313" style="position:absolute;margin-left:416.9pt;margin-top:272.9pt;width:1pt;height:14.4pt;z-index:257034240;mso-position-horizontal-relative:page;mso-position-vertical-relative:page" coordsize="20,289" o:allowincell="f" path="m,289r20,l20,,,,,e" fillcolor="black" stroked="f">
            <v:path arrowok="t"/>
            <w10:wrap anchorx="page" anchory="page"/>
          </v:shape>
        </w:pict>
      </w:r>
      <w:r>
        <w:rPr>
          <w:lang w:eastAsia="en-US"/>
        </w:rPr>
        <w:pict>
          <v:shape id="_x0000_s6331" style="position:absolute;margin-left:492.8pt;margin-top:272.9pt;width:75.8pt;height:1pt;z-index:257052672;mso-position-horizontal-relative:page;mso-position-vertical-relative:page" coordsize="1517,20" o:allowincell="f" path="m,20r1517,l1517,,,,,e" fillcolor="black" stroked="f">
            <v:path arrowok="t"/>
            <w10:wrap anchorx="page" anchory="page"/>
          </v:shape>
        </w:pict>
      </w:r>
      <w:r>
        <w:rPr>
          <w:lang w:eastAsia="en-US"/>
        </w:rPr>
        <w:pict>
          <v:shape id="_x0000_s6337" style="position:absolute;margin-left:568.4pt;margin-top:272.9pt;width:1pt;height:14.4pt;z-index:257058816;mso-position-horizontal-relative:page;mso-position-vertical-relative:page" coordsize="20,289" o:allowincell="f" path="m,289r20,l20,,,,,e" fillcolor="black" stroked="f">
            <v:path arrowok="t"/>
            <w10:wrap anchorx="page" anchory="page"/>
          </v:shape>
        </w:pict>
      </w:r>
      <w:r>
        <w:rPr>
          <w:lang w:eastAsia="en-US"/>
        </w:rPr>
        <w:pict>
          <v:shape id="_x0000_s6341" style="position:absolute;margin-left:492.8pt;margin-top:287pt;width:75.8pt;height:1pt;z-index:257062912;mso-position-horizontal-relative:page;mso-position-vertical-relative:page" coordsize="1517,20" o:allowincell="f" path="m,20r1517,l1517,,,,,e" fillcolor="black" stroked="f">
            <v:path arrowok="t"/>
            <w10:wrap anchorx="page" anchory="page"/>
          </v:shape>
        </w:pict>
      </w:r>
      <w:r>
        <w:rPr>
          <w:lang w:eastAsia="en-US"/>
        </w:rPr>
        <w:pict>
          <v:shape id="_x0000_s6347" style="position:absolute;margin-left:492.8pt;margin-top:272.9pt;width:1pt;height:14.4pt;z-index:257069056;mso-position-horizontal-relative:page;mso-position-vertical-relative:page" coordsize="20,289" o:allowincell="f" path="m,289r20,l20,,,,,e" fillcolor="black" stroked="f">
            <v:path arrowok="t"/>
            <w10:wrap anchorx="page" anchory="page"/>
          </v:shape>
        </w:pict>
      </w:r>
      <w:r>
        <w:rPr>
          <w:lang w:eastAsia="en-US"/>
        </w:rPr>
        <w:pict>
          <v:polyline id="_x0000_s6364" style="position:absolute;z-index:257086464;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shape id="_x0000_s6370" style="position:absolute;margin-left:720.1pt;margin-top:272.9pt;width:1pt;height:14.4pt;z-index:257092608;mso-position-horizontal-relative:page;mso-position-vertical-relative:page" coordsize="20,289" o:allowincell="f" path="m,289r20,l20,,,,,e" fillcolor="black" stroked="f">
            <v:path arrowok="t"/>
            <w10:wrap anchorx="page" anchory="page"/>
          </v:shape>
        </w:pict>
      </w:r>
      <w:r>
        <w:rPr>
          <w:lang w:eastAsia="en-US"/>
        </w:rPr>
        <w:pict>
          <v:polyline id="_x0000_s6377" style="position:absolute;z-index:257099776;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6385" style="position:absolute;margin-left:644.3pt;margin-top:272.9pt;width:1pt;height:14.4pt;z-index:257107968;mso-position-horizontal-relative:page;mso-position-vertical-relative:page" coordsize="20,289" o:allowincell="f" path="m,289r20,l20,,,,,e" fillcolor="black" stroked="f">
            <v:path arrowok="t"/>
            <w10:wrap anchorx="page" anchory="page"/>
          </v:shape>
        </w:pict>
      </w:r>
      <w:r>
        <w:rPr>
          <w:lang w:eastAsia="en-US"/>
        </w:rPr>
        <w:pict>
          <v:shape id="_x0000_s6400" style="position:absolute;margin-left:720.1pt;margin-top:272.9pt;width:75.8pt;height:1pt;z-index:257123328;mso-position-horizontal-relative:page;mso-position-vertical-relative:page" coordsize="1517,20" o:allowincell="f" path="m,20r1517,l1517,,,,,e" fillcolor="black" stroked="f">
            <v:path arrowok="t"/>
            <w10:wrap anchorx="page" anchory="page"/>
          </v:shape>
        </w:pict>
      </w:r>
      <w:r>
        <w:rPr>
          <w:lang w:eastAsia="en-US"/>
        </w:rPr>
        <w:pict>
          <v:shape id="_x0000_s6406" style="position:absolute;margin-left:795.7pt;margin-top:272.9pt;width:1pt;height:14.4pt;z-index:257129472;mso-position-horizontal-relative:page;mso-position-vertical-relative:page" coordsize="20,289" o:allowincell="f" path="m,289r20,l20,,,,,e" fillcolor="black" stroked="f">
            <v:path arrowok="t"/>
            <w10:wrap anchorx="page" anchory="page"/>
          </v:shape>
        </w:pict>
      </w:r>
      <w:r>
        <w:rPr>
          <w:lang w:eastAsia="en-US"/>
        </w:rPr>
        <w:pict>
          <v:shape id="_x0000_s6411" style="position:absolute;margin-left:720.1pt;margin-top:287pt;width:75.8pt;height:1pt;z-index:257134592;mso-position-horizontal-relative:page;mso-position-vertical-relative:page" coordsize="1517,20" o:allowincell="f" path="m,20r1517,l1517,,,,,e" fillcolor="black" stroked="f">
            <v:path arrowok="t"/>
            <w10:wrap anchorx="page" anchory="page"/>
          </v:shape>
        </w:pict>
      </w:r>
      <w:r>
        <w:rPr>
          <w:lang w:eastAsia="en-US"/>
        </w:rPr>
        <w:pict>
          <v:shape id="_x0000_s6420" style="position:absolute;margin-left:720.1pt;margin-top:272.9pt;width:1pt;height:14.4pt;z-index:257143808;mso-position-horizontal-relative:page;mso-position-vertical-relative:page" coordsize="20,289" o:allowincell="f" path="m,289r20,l20,,,,,e" fillcolor="black" stroked="f">
            <v:path arrowok="t"/>
            <w10:wrap anchorx="page" anchory="page"/>
          </v:shape>
        </w:pict>
      </w:r>
      <w:r>
        <w:rPr>
          <w:lang w:eastAsia="en-US"/>
        </w:rPr>
        <w:pict>
          <v:polyline id="_x0000_s6438" style="position:absolute;z-index:257162240;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shape id="_x0000_s6442" style="position:absolute;margin-left:644.3pt;margin-top:272.9pt;width:1pt;height:14.4pt;z-index:257166336;mso-position-horizontal-relative:page;mso-position-vertical-relative:page" coordsize="20,289" o:allowincell="f" path="m,289r20,l20,,,,,e" fillcolor="black" stroked="f">
            <v:path arrowok="t"/>
            <w10:wrap anchorx="page" anchory="page"/>
          </v:shape>
        </w:pict>
      </w:r>
      <w:r>
        <w:rPr>
          <w:lang w:eastAsia="en-US"/>
        </w:rPr>
        <w:pict>
          <v:polyline id="_x0000_s6447" style="position:absolute;z-index:257171456;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6453" style="position:absolute;margin-left:568.4pt;margin-top:272.9pt;width:1pt;height:14.4pt;z-index:257177600;mso-position-horizontal-relative:page;mso-position-vertical-relative:page" coordsize="20,289" o:allowincell="f" path="m,289r20,l20,,,,,e" fillcolor="black" stroked="f">
            <v:path arrowok="t"/>
            <w10:wrap anchorx="page" anchory="page"/>
          </v:shape>
        </w:pict>
      </w:r>
      <w:r>
        <w:rPr>
          <w:lang w:eastAsia="en-US"/>
        </w:rPr>
        <w:pict>
          <v:polyline id="_x0000_s6493" style="position:absolute;z-index:257218560;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6498" style="position:absolute;margin-left:131.2pt;margin-top:321.8pt;width:1pt;height:14.4pt;z-index:257223680;mso-position-horizontal-relative:page;mso-position-vertical-relative:page" coordsize="20,289" o:allowincell="f" path="m,289r20,l20,,,,,e" fillcolor="black" stroked="f">
            <v:path arrowok="t"/>
            <w10:wrap anchorx="page" anchory="page"/>
          </v:shape>
        </w:pict>
      </w:r>
      <w:r>
        <w:rPr>
          <w:lang w:eastAsia="en-US"/>
        </w:rPr>
        <w:pict>
          <v:polyline id="_x0000_s6504" style="position:absolute;z-index:257229824;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6508" style="position:absolute;margin-left:72.1pt;margin-top:321.8pt;width:1pt;height:14.4pt;z-index:257233920;mso-position-horizontal-relative:page;mso-position-vertical-relative:page" coordsize="20,289" o:allowincell="f" path="m,289r20,l20,,,,,e" fillcolor="black" stroked="f">
            <v:path arrowok="t"/>
            <w10:wrap anchorx="page" anchory="page"/>
          </v:shape>
        </w:pict>
      </w:r>
      <w:r>
        <w:rPr>
          <w:lang w:eastAsia="en-US"/>
        </w:rPr>
        <w:pict>
          <v:polyline id="_x0000_s6530" style="position:absolute;z-index:257256448;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6536" style="position:absolute;z-index:257262592;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6539" style="position:absolute;z-index:257265664;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6541" style="position:absolute;z-index:257267712;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6563" style="position:absolute;z-index:257290240;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6567" style="position:absolute;z-index:257294336;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6571" style="position:absolute;z-index:257298432;mso-position-horizontal-relative:page;mso-position-vertical-relative:page" points="72.1pt,365.3pt,131.4pt,365.3pt,131.4pt,364.3pt,72.1pt,364.3pt,72.1pt,364.3pt" coordsize="1186,20" o:allowincell="f" fillcolor="black" stroked="f">
            <v:path arrowok="t"/>
            <w10:wrap anchorx="page" anchory="page"/>
          </v:polyline>
        </w:pict>
      </w:r>
      <w:r>
        <w:rPr>
          <w:lang w:eastAsia="en-US"/>
        </w:rPr>
        <w:pict>
          <v:polyline id="_x0000_s6575" style="position:absolute;z-index:257302528;mso-position-horizontal-relative:page;mso-position-vertical-relative:page" points="72.1pt,364.5pt,73.1pt,364.5pt,73.1pt,350.1pt,72.1pt,350.1pt,72.1pt,350.1pt" coordsize="20,288" o:allowincell="f" fillcolor="black" stroked="f">
            <v:path arrowok="t"/>
            <w10:wrap anchorx="page" anchory="page"/>
          </v:polyline>
        </w:pict>
      </w:r>
      <w:r>
        <w:rPr>
          <w:lang w:eastAsia="en-US"/>
        </w:rPr>
        <w:pict>
          <v:polyline id="_x0000_s6598" style="position:absolute;z-index:257326080;mso-position-horizontal-relative:page;mso-position-vertical-relative:page" points="72.1pt,365.6pt,131.4pt,365.6pt,131.4pt,364.6pt,72.1pt,364.6pt,72.1pt,364.6pt" coordsize="1186,20" o:allowincell="f" fillcolor="black" stroked="f">
            <v:path arrowok="t"/>
            <w10:wrap anchorx="page" anchory="page"/>
          </v:polyline>
        </w:pict>
      </w:r>
      <w:r>
        <w:rPr>
          <w:lang w:eastAsia="en-US"/>
        </w:rPr>
        <w:pict>
          <v:polyline id="_x0000_s6603" style="position:absolute;z-index:257331200;mso-position-horizontal-relative:page;mso-position-vertical-relative:page" points="131.2pt,379pt,132.2pt,379pt,132.2pt,364.6pt,131.2pt,364.6pt,131.2pt,364.6pt" coordsize="20,288" o:allowincell="f" fillcolor="black" stroked="f">
            <v:path arrowok="t"/>
            <w10:wrap anchorx="page" anchory="page"/>
          </v:polyline>
        </w:pict>
      </w:r>
      <w:r>
        <w:rPr>
          <w:lang w:eastAsia="en-US"/>
        </w:rPr>
        <w:pict>
          <v:polyline id="_x0000_s6606" style="position:absolute;z-index:257334272;mso-position-horizontal-relative:page;mso-position-vertical-relative:page" points="72.1pt,379.7pt,131.4pt,379.7pt,131.4pt,378.7pt,72.1pt,378.7pt,72.1pt,378.7pt" coordsize="1186,20" o:allowincell="f" fillcolor="black" stroked="f">
            <v:path arrowok="t"/>
            <w10:wrap anchorx="page" anchory="page"/>
          </v:polyline>
        </w:pict>
      </w:r>
      <w:r>
        <w:rPr>
          <w:lang w:eastAsia="en-US"/>
        </w:rPr>
        <w:pict>
          <v:polyline id="_x0000_s6612" style="position:absolute;z-index:257340416;mso-position-horizontal-relative:page;mso-position-vertical-relative:page" points="72.1pt,379pt,73.1pt,379pt,73.1pt,364.6pt,72.1pt,364.6pt,72.1pt,364.6pt" coordsize="20,288" o:allowincell="f" fillcolor="black" stroked="f">
            <v:path arrowok="t"/>
            <w10:wrap anchorx="page" anchory="page"/>
          </v:polyline>
        </w:pict>
      </w:r>
      <w:r>
        <w:rPr>
          <w:lang w:eastAsia="en-US"/>
        </w:rPr>
        <w:pict>
          <v:polyline id="_x0000_s6630" style="position:absolute;z-index:257358848;mso-position-horizontal-relative:page;mso-position-vertical-relative:page" points="131.2pt,365.6pt,417.3pt,365.6pt,417.3pt,364.6pt,131.2pt,364.6pt,131.2pt,364.6pt" coordsize="5722,20" o:allowincell="f" fillcolor="black" stroked="f">
            <v:path arrowok="t"/>
            <w10:wrap anchorx="page" anchory="page"/>
          </v:polyline>
        </w:pict>
      </w:r>
      <w:r>
        <w:rPr>
          <w:lang w:eastAsia="en-US"/>
        </w:rPr>
        <w:pict>
          <v:polyline id="_x0000_s6635" style="position:absolute;z-index:257363968;mso-position-horizontal-relative:page;mso-position-vertical-relative:page" points="416.9pt,379pt,417.9pt,379pt,417.9pt,364.6pt,416.9pt,364.6pt,416.9pt,364.6pt" coordsize="20,288" o:allowincell="f" fillcolor="black" stroked="f">
            <v:path arrowok="t"/>
            <w10:wrap anchorx="page" anchory="page"/>
          </v:polyline>
        </w:pict>
      </w:r>
      <w:r>
        <w:rPr>
          <w:lang w:eastAsia="en-US"/>
        </w:rPr>
        <w:pict>
          <v:polyline id="_x0000_s6640" style="position:absolute;z-index:257369088;mso-position-horizontal-relative:page;mso-position-vertical-relative:page" points="131.2pt,379.7pt,417.3pt,379.7pt,417.3pt,378.7pt,131.2pt,378.7pt,131.2pt,378.7pt" coordsize="5722,20" o:allowincell="f" fillcolor="black" stroked="f">
            <v:path arrowok="t"/>
            <w10:wrap anchorx="page" anchory="page"/>
          </v:polyline>
        </w:pict>
      </w:r>
      <w:r>
        <w:rPr>
          <w:lang w:eastAsia="en-US"/>
        </w:rPr>
        <w:pict>
          <v:polyline id="_x0000_s6646" style="position:absolute;z-index:257375232;mso-position-horizontal-relative:page;mso-position-vertical-relative:page" points="131.2pt,379pt,132.2pt,379pt,132.2pt,364.6pt,131.2pt,364.6pt,131.2pt,364.6pt" coordsize="20,288" o:allowincell="f" fillcolor="black" stroked="f">
            <v:path arrowok="t"/>
            <w10:wrap anchorx="page" anchory="page"/>
          </v:polyline>
        </w:pict>
      </w:r>
      <w:r>
        <w:rPr>
          <w:lang w:eastAsia="en-US"/>
        </w:rPr>
        <w:pict>
          <v:polyline id="_x0000_s6666" style="position:absolute;z-index:257395712;mso-position-horizontal-relative:page;mso-position-vertical-relative:page" points="416.9pt,365.6pt,493pt,365.6pt,493pt,364.6pt,416.9pt,364.6pt,416.9pt,364.6pt" coordsize="1522,20" o:allowincell="f" fillcolor="black" stroked="f">
            <v:path arrowok="t"/>
            <w10:wrap anchorx="page" anchory="page"/>
          </v:polyline>
        </w:pict>
      </w:r>
      <w:r>
        <w:rPr>
          <w:lang w:eastAsia="en-US"/>
        </w:rPr>
        <w:pict>
          <v:polyline id="_x0000_s6670" style="position:absolute;z-index:257399808;mso-position-horizontal-relative:page;mso-position-vertical-relative:page" points="492.8pt,379pt,493.8pt,379pt,493.8pt,364.6pt,492.8pt,364.6pt,492.8pt,364.6pt" coordsize="20,288" o:allowincell="f" fillcolor="black" stroked="f">
            <v:path arrowok="t"/>
            <w10:wrap anchorx="page" anchory="page"/>
          </v:polyline>
        </w:pict>
      </w:r>
      <w:r>
        <w:rPr>
          <w:lang w:eastAsia="en-US"/>
        </w:rPr>
        <w:pict>
          <v:polyline id="_x0000_s6674" style="position:absolute;z-index:257403904;mso-position-horizontal-relative:page;mso-position-vertical-relative:page" points="416.9pt,379.7pt,493pt,379.7pt,493pt,378.7pt,416.9pt,378.7pt,416.9pt,378.7pt" coordsize="1522,20" o:allowincell="f" fillcolor="black" stroked="f">
            <v:path arrowok="t"/>
            <w10:wrap anchorx="page" anchory="page"/>
          </v:polyline>
        </w:pict>
      </w:r>
      <w:r>
        <w:rPr>
          <w:lang w:eastAsia="en-US"/>
        </w:rPr>
        <w:pict>
          <v:polyline id="_x0000_s6678" style="position:absolute;z-index:257408000;mso-position-horizontal-relative:page;mso-position-vertical-relative:page" points="416.9pt,379pt,417.9pt,379pt,417.9pt,364.6pt,416.9pt,364.6pt,416.9pt,364.6pt" coordsize="20,288" o:allowincell="f" fillcolor="black" stroked="f">
            <v:path arrowok="t"/>
            <w10:wrap anchorx="page" anchory="page"/>
          </v:polyline>
        </w:pict>
      </w:r>
      <w:r>
        <w:rPr>
          <w:lang w:eastAsia="en-US"/>
        </w:rPr>
        <w:pict>
          <v:shape id="_x0000_s6704" style="position:absolute;margin-left:492.8pt;margin-top:364.6pt;width:75.8pt;height:1pt;z-index:257434624;mso-position-horizontal-relative:page;mso-position-vertical-relative:page" coordsize="1517,20" o:allowincell="f" path="m,20r1517,l1517,,,,,e" fillcolor="black" stroked="f">
            <v:path arrowok="t"/>
            <w10:wrap anchorx="page" anchory="page"/>
          </v:shape>
        </w:pict>
      </w:r>
      <w:r>
        <w:rPr>
          <w:lang w:eastAsia="en-US"/>
        </w:rPr>
        <w:pict>
          <v:polyline id="_x0000_s6710" style="position:absolute;z-index:257440768;mso-position-horizontal-relative:page;mso-position-vertical-relative:page" points="568.4pt,379pt,569.4pt,379pt,569.4pt,364.6pt,568.4pt,364.6pt,568.4pt,364.6pt" coordsize="20,288" o:allowincell="f" fillcolor="black" stroked="f">
            <v:path arrowok="t"/>
            <w10:wrap anchorx="page" anchory="page"/>
          </v:polyline>
        </w:pict>
      </w:r>
      <w:r>
        <w:rPr>
          <w:lang w:eastAsia="en-US"/>
        </w:rPr>
        <w:pict>
          <v:shape id="_x0000_s6715" style="position:absolute;margin-left:492.8pt;margin-top:378.7pt;width:75.8pt;height:1pt;z-index:257445888;mso-position-horizontal-relative:page;mso-position-vertical-relative:page" coordsize="1517,20" o:allowincell="f" path="m,20r1517,l1517,,,,,e" fillcolor="black" stroked="f">
            <v:path arrowok="t"/>
            <w10:wrap anchorx="page" anchory="page"/>
          </v:shape>
        </w:pict>
      </w:r>
      <w:r>
        <w:rPr>
          <w:lang w:eastAsia="en-US"/>
        </w:rPr>
        <w:pict>
          <v:polyline id="_x0000_s6720" style="position:absolute;z-index:257451008;mso-position-horizontal-relative:page;mso-position-vertical-relative:page" points="492.8pt,379pt,493.8pt,379pt,493.8pt,364.6pt,492.8pt,364.6pt,492.8pt,364.6pt" coordsize="20,288" o:allowincell="f" fillcolor="black" stroked="f">
            <v:path arrowok="t"/>
            <w10:wrap anchorx="page" anchory="page"/>
          </v:polyline>
        </w:pict>
      </w:r>
      <w:r>
        <w:rPr>
          <w:lang w:eastAsia="en-US"/>
        </w:rPr>
        <w:pict>
          <v:polyline id="_x0000_s6742" style="position:absolute;z-index:257473536;mso-position-horizontal-relative:page;mso-position-vertical-relative:page" points="644.3pt,365.6pt,720.4pt,365.6pt,720.4pt,364.6pt,644.3pt,364.6pt,644.3pt,364.6pt" coordsize="1522,20" o:allowincell="f" fillcolor="black" stroked="f">
            <v:path arrowok="t"/>
            <w10:wrap anchorx="page" anchory="page"/>
          </v:polyline>
        </w:pict>
      </w:r>
      <w:r>
        <w:rPr>
          <w:lang w:eastAsia="en-US"/>
        </w:rPr>
        <w:pict>
          <v:polyline id="_x0000_s6748" style="position:absolute;z-index:257479680;mso-position-horizontal-relative:page;mso-position-vertical-relative:page" points="720.1pt,379pt,721.1pt,379pt,721.1pt,364.6pt,720.1pt,364.6pt,720.1pt,364.6pt" coordsize="20,288" o:allowincell="f" fillcolor="black" stroked="f">
            <v:path arrowok="t"/>
            <w10:wrap anchorx="page" anchory="page"/>
          </v:polyline>
        </w:pict>
      </w:r>
      <w:r>
        <w:rPr>
          <w:lang w:eastAsia="en-US"/>
        </w:rPr>
        <w:pict>
          <v:polyline id="_x0000_s6754" style="position:absolute;z-index:257485824;mso-position-horizontal-relative:page;mso-position-vertical-relative:page" points="644.3pt,379.7pt,720.4pt,379.7pt,720.4pt,378.7pt,644.3pt,378.7pt,644.3pt,378.7pt" coordsize="1522,20" o:allowincell="f" fillcolor="black" stroked="f">
            <v:path arrowok="t"/>
            <w10:wrap anchorx="page" anchory="page"/>
          </v:polyline>
        </w:pict>
      </w:r>
      <w:r>
        <w:rPr>
          <w:lang w:eastAsia="en-US"/>
        </w:rPr>
        <w:pict>
          <v:polyline id="_x0000_s6760" style="position:absolute;z-index:257491968;mso-position-horizontal-relative:page;mso-position-vertical-relative:page" points="644.3pt,379pt,645.3pt,379pt,645.3pt,364.6pt,644.3pt,364.6pt,644.3pt,364.6pt" coordsize="20,288" o:allowincell="f" fillcolor="black" stroked="f">
            <v:path arrowok="t"/>
            <w10:wrap anchorx="page" anchory="page"/>
          </v:polyline>
        </w:pict>
      </w:r>
      <w:r>
        <w:rPr>
          <w:lang w:eastAsia="en-US"/>
        </w:rPr>
        <w:pict>
          <v:shape id="_x0000_s6782" style="position:absolute;margin-left:720.1pt;margin-top:364.6pt;width:75.8pt;height:1pt;z-index:257514496;mso-position-horizontal-relative:page;mso-position-vertical-relative:page" coordsize="1517,20" o:allowincell="f" path="m,20r1517,l1517,,,,,e" fillcolor="black" stroked="f">
            <v:path arrowok="t"/>
            <w10:wrap anchorx="page" anchory="page"/>
          </v:shape>
        </w:pict>
      </w:r>
      <w:r>
        <w:rPr>
          <w:lang w:eastAsia="en-US"/>
        </w:rPr>
        <w:pict>
          <v:polyline id="_x0000_s6788" style="position:absolute;z-index:257520640;mso-position-horizontal-relative:page;mso-position-vertical-relative:page" points="795.7pt,379pt,796.7pt,379pt,796.7pt,364.6pt,795.7pt,364.6pt,795.7pt,364.6pt" coordsize="20,288" o:allowincell="f" fillcolor="black" stroked="f">
            <v:path arrowok="t"/>
            <w10:wrap anchorx="page" anchory="page"/>
          </v:polyline>
        </w:pict>
      </w:r>
      <w:r>
        <w:rPr>
          <w:lang w:eastAsia="en-US"/>
        </w:rPr>
        <w:pict>
          <v:shape id="_x0000_s6794" style="position:absolute;margin-left:720.1pt;margin-top:378.7pt;width:75.8pt;height:1pt;z-index:257526784;mso-position-horizontal-relative:page;mso-position-vertical-relative:page" coordsize="1517,20" o:allowincell="f" path="m,20r1517,l1517,,,,,e" fillcolor="black" stroked="f">
            <v:path arrowok="t"/>
            <w10:wrap anchorx="page" anchory="page"/>
          </v:shape>
        </w:pict>
      </w:r>
      <w:r>
        <w:rPr>
          <w:lang w:eastAsia="en-US"/>
        </w:rPr>
        <w:pict>
          <v:polyline id="_x0000_s6800" style="position:absolute;z-index:257532928;mso-position-horizontal-relative:page;mso-position-vertical-relative:page" points="720.1pt,379pt,721.1pt,379pt,721.1pt,364.6pt,720.1pt,364.6pt,720.1pt,364.6pt" coordsize="20,288" o:allowincell="f" fillcolor="black" stroked="f">
            <v:path arrowok="t"/>
            <w10:wrap anchorx="page" anchory="page"/>
          </v:polyline>
        </w:pict>
      </w:r>
      <w:r>
        <w:rPr>
          <w:lang w:eastAsia="en-US"/>
        </w:rPr>
        <w:pict>
          <v:polyline id="_x0000_s6822" style="position:absolute;z-index:257555456;mso-position-horizontal-relative:page;mso-position-vertical-relative:page" points="568.4pt,365.6pt,644.5pt,365.6pt,644.5pt,364.6pt,568.4pt,364.6pt,568.4pt,364.6pt" coordsize="1522,20" o:allowincell="f" fillcolor="black" stroked="f">
            <v:path arrowok="t"/>
            <w10:wrap anchorx="page" anchory="page"/>
          </v:polyline>
        </w:pict>
      </w:r>
      <w:r>
        <w:rPr>
          <w:lang w:eastAsia="en-US"/>
        </w:rPr>
        <w:pict>
          <v:polyline id="_x0000_s6828" style="position:absolute;z-index:257561600;mso-position-horizontal-relative:page;mso-position-vertical-relative:page" points="644.3pt,379pt,645.3pt,379pt,645.3pt,364.6pt,644.3pt,364.6pt,644.3pt,364.6pt" coordsize="20,288" o:allowincell="f" fillcolor="black" stroked="f">
            <v:path arrowok="t"/>
            <w10:wrap anchorx="page" anchory="page"/>
          </v:polyline>
        </w:pict>
      </w:r>
      <w:r>
        <w:rPr>
          <w:lang w:eastAsia="en-US"/>
        </w:rPr>
        <w:pict>
          <v:polyline id="_x0000_s6833" style="position:absolute;z-index:257566720;mso-position-horizontal-relative:page;mso-position-vertical-relative:page" points="568.4pt,379.7pt,644.5pt,379.7pt,644.5pt,378.7pt,568.4pt,378.7pt,568.4pt,378.7pt" coordsize="1522,20" o:allowincell="f" fillcolor="black" stroked="f">
            <v:path arrowok="t"/>
            <w10:wrap anchorx="page" anchory="page"/>
          </v:polyline>
        </w:pict>
      </w:r>
      <w:r>
        <w:rPr>
          <w:lang w:eastAsia="en-US"/>
        </w:rPr>
        <w:pict>
          <v:polyline id="_x0000_s6838" style="position:absolute;z-index:257571840;mso-position-horizontal-relative:page;mso-position-vertical-relative:page" points="568.4pt,379pt,569.4pt,379pt,569.4pt,364.6pt,568.4pt,364.6pt,568.4pt,364.6pt" coordsize="20,288" o:allowincell="f" fillcolor="black" stroked="f">
            <v:path arrowok="t"/>
            <w10:wrap anchorx="page" anchory="page"/>
          </v:polyline>
        </w:pict>
      </w:r>
      <w:r>
        <w:rPr>
          <w:lang w:eastAsia="en-US"/>
        </w:rPr>
        <w:pict>
          <v:polyline id="_x0000_s6859" style="position:absolute;z-index:257593344;mso-position-horizontal-relative:page;mso-position-vertical-relative:page" points="72.1pt,379.7pt,131.4pt,379.7pt,131.4pt,378.7pt,72.1pt,378.7pt,72.1pt,378.7pt" coordsize="1186,20" o:allowincell="f" fillcolor="black" stroked="f">
            <v:path arrowok="t"/>
            <w10:wrap anchorx="page" anchory="page"/>
          </v:polyline>
        </w:pict>
      </w:r>
      <w:r>
        <w:rPr>
          <w:lang w:eastAsia="en-US"/>
        </w:rPr>
        <w:pict>
          <v:polyline id="_x0000_s6864" style="position:absolute;z-index:257598464;mso-position-horizontal-relative:page;mso-position-vertical-relative:page" points="131.2pt,393.1pt,132.2pt,393.1pt,132.2pt,378.7pt,131.2pt,378.7pt,131.2pt,378.7pt" coordsize="20,288" o:allowincell="f" fillcolor="black" stroked="f">
            <v:path arrowok="t"/>
            <w10:wrap anchorx="page" anchory="page"/>
          </v:polyline>
        </w:pict>
      </w:r>
      <w:r>
        <w:rPr>
          <w:lang w:eastAsia="en-US"/>
        </w:rPr>
        <w:pict>
          <v:polyline id="_x0000_s6872" style="position:absolute;z-index:257606656;mso-position-horizontal-relative:page;mso-position-vertical-relative:page" points="72.1pt,393.9pt,131.4pt,393.9pt,131.4pt,392.9pt,72.1pt,392.9pt,72.1pt,392.9pt" coordsize="1186,20" o:allowincell="f" fillcolor="black" stroked="f">
            <v:path arrowok="t"/>
            <w10:wrap anchorx="page" anchory="page"/>
          </v:polyline>
        </w:pict>
      </w:r>
      <w:r>
        <w:rPr>
          <w:lang w:eastAsia="en-US"/>
        </w:rPr>
        <w:pict>
          <v:polyline id="_x0000_s6877" style="position:absolute;z-index:257611776;mso-position-horizontal-relative:page;mso-position-vertical-relative:page" points="72.1pt,393.1pt,73.1pt,393.1pt,73.1pt,378.7pt,72.1pt,378.7pt,72.1pt,378.7pt" coordsize="20,288" o:allowincell="f" fillcolor="black" stroked="f">
            <v:path arrowok="t"/>
            <w10:wrap anchorx="page" anchory="page"/>
          </v:polyline>
        </w:pict>
      </w:r>
      <w:r>
        <w:rPr>
          <w:lang w:eastAsia="en-US"/>
        </w:rPr>
        <w:pict>
          <v:polyline id="_x0000_s6903" style="position:absolute;z-index:257638400;mso-position-horizontal-relative:page;mso-position-vertical-relative:page" points="131.2pt,379.7pt,417.3pt,379.7pt,417.3pt,378.7pt,131.2pt,378.7pt,131.2pt,378.7pt" coordsize="5722,20" o:allowincell="f" fillcolor="black" stroked="f">
            <v:path arrowok="t"/>
            <w10:wrap anchorx="page" anchory="page"/>
          </v:polyline>
        </w:pict>
      </w:r>
      <w:r>
        <w:rPr>
          <w:lang w:eastAsia="en-US"/>
        </w:rPr>
        <w:pict>
          <v:polyline id="_x0000_s6909" style="position:absolute;z-index:257644544;mso-position-horizontal-relative:page;mso-position-vertical-relative:page" points="416.9pt,393.1pt,417.9pt,393.1pt,417.9pt,378.7pt,416.9pt,378.7pt,416.9pt,378.7pt" coordsize="20,288" o:allowincell="f" fillcolor="black" stroked="f">
            <v:path arrowok="t"/>
            <w10:wrap anchorx="page" anchory="page"/>
          </v:polyline>
        </w:pict>
      </w:r>
      <w:r>
        <w:rPr>
          <w:lang w:eastAsia="en-US"/>
        </w:rPr>
        <w:pict>
          <v:polyline id="_x0000_s6915" style="position:absolute;z-index:257650688;mso-position-horizontal-relative:page;mso-position-vertical-relative:page" points="131.2pt,393.9pt,417.3pt,393.9pt,417.3pt,392.9pt,131.2pt,392.9pt,131.2pt,392.9pt" coordsize="5722,20" o:allowincell="f" fillcolor="black" stroked="f">
            <v:path arrowok="t"/>
            <w10:wrap anchorx="page" anchory="page"/>
          </v:polyline>
        </w:pict>
      </w:r>
      <w:r>
        <w:rPr>
          <w:lang w:eastAsia="en-US"/>
        </w:rPr>
        <w:pict>
          <v:polyline id="_x0000_s6921" style="position:absolute;z-index:257656832;mso-position-horizontal-relative:page;mso-position-vertical-relative:page" points="131.2pt,393.1pt,132.2pt,393.1pt,132.2pt,378.7pt,131.2pt,378.7pt,131.2pt,378.7pt" coordsize="20,288" o:allowincell="f" fillcolor="black" stroked="f">
            <v:path arrowok="t"/>
            <w10:wrap anchorx="page" anchory="page"/>
          </v:polyline>
        </w:pict>
      </w:r>
      <w:r>
        <w:rPr>
          <w:lang w:eastAsia="en-US"/>
        </w:rPr>
        <w:pict>
          <v:polyline id="_x0000_s6941" style="position:absolute;z-index:257677312;mso-position-horizontal-relative:page;mso-position-vertical-relative:page" points="416.9pt,379.7pt,493pt,379.7pt,493pt,378.7pt,416.9pt,378.7pt,416.9pt,378.7pt" coordsize="1522,20" o:allowincell="f" fillcolor="black" stroked="f">
            <v:path arrowok="t"/>
            <w10:wrap anchorx="page" anchory="page"/>
          </v:polyline>
        </w:pict>
      </w:r>
      <w:r>
        <w:rPr>
          <w:lang w:eastAsia="en-US"/>
        </w:rPr>
        <w:pict>
          <v:polyline id="_x0000_s6949" style="position:absolute;z-index:257685504;mso-position-horizontal-relative:page;mso-position-vertical-relative:page" points="492.8pt,393.1pt,493.8pt,393.1pt,493.8pt,378.7pt,492.8pt,378.7pt,492.8pt,378.7pt" coordsize="20,288" o:allowincell="f" fillcolor="black" stroked="f">
            <v:path arrowok="t"/>
            <w10:wrap anchorx="page" anchory="page"/>
          </v:polyline>
        </w:pict>
      </w:r>
      <w:r>
        <w:rPr>
          <w:lang w:eastAsia="en-US"/>
        </w:rPr>
        <w:pict>
          <v:polyline id="_x0000_s6954" style="position:absolute;z-index:257690624;mso-position-horizontal-relative:page;mso-position-vertical-relative:page" points="416.9pt,393.9pt,493pt,393.9pt,493pt,392.9pt,416.9pt,392.9pt,416.9pt,392.9pt" coordsize="1522,20" o:allowincell="f" fillcolor="black" stroked="f">
            <v:path arrowok="t"/>
            <w10:wrap anchorx="page" anchory="page"/>
          </v:polyline>
        </w:pict>
      </w:r>
      <w:r>
        <w:rPr>
          <w:lang w:eastAsia="en-US"/>
        </w:rPr>
        <w:pict>
          <v:polyline id="_x0000_s6960" style="position:absolute;z-index:257696768;mso-position-horizontal-relative:page;mso-position-vertical-relative:page" points="416.9pt,393.1pt,417.9pt,393.1pt,417.9pt,378.7pt,416.9pt,378.7pt,416.9pt,378.7pt" coordsize="20,288" o:allowincell="f" fillcolor="black" stroked="f">
            <v:path arrowok="t"/>
            <w10:wrap anchorx="page" anchory="page"/>
          </v:polyline>
        </w:pict>
      </w:r>
      <w:r>
        <w:rPr>
          <w:lang w:eastAsia="en-US"/>
        </w:rPr>
        <w:pict>
          <v:shape id="_x0000_s6980" style="position:absolute;margin-left:492.8pt;margin-top:378.7pt;width:75.8pt;height:1pt;z-index:257717248;mso-position-horizontal-relative:page;mso-position-vertical-relative:page" coordsize="1517,20" o:allowincell="f" path="m,20r1517,l1517,,,,,e" fillcolor="black" stroked="f">
            <v:path arrowok="t"/>
            <w10:wrap anchorx="page" anchory="page"/>
          </v:shape>
        </w:pict>
      </w:r>
      <w:r>
        <w:rPr>
          <w:lang w:eastAsia="en-US"/>
        </w:rPr>
        <w:pict>
          <v:polyline id="_x0000_s6985" style="position:absolute;z-index:257722368;mso-position-horizontal-relative:page;mso-position-vertical-relative:page" points="568.4pt,393.1pt,569.4pt,393.1pt,569.4pt,378.7pt,568.4pt,378.7pt,568.4pt,378.7pt" coordsize="20,288" o:allowincell="f" fillcolor="black" stroked="f">
            <v:path arrowok="t"/>
            <w10:wrap anchorx="page" anchory="page"/>
          </v:polyline>
        </w:pict>
      </w:r>
      <w:r>
        <w:rPr>
          <w:lang w:eastAsia="en-US"/>
        </w:rPr>
        <w:pict>
          <v:shape id="_x0000_s6989" style="position:absolute;margin-left:492.8pt;margin-top:392.9pt;width:75.8pt;height:1pt;z-index:257726464;mso-position-horizontal-relative:page;mso-position-vertical-relative:page" coordsize="1517,20" o:allowincell="f" path="m,20r1517,l1517,,,,,e" fillcolor="black" stroked="f">
            <v:path arrowok="t"/>
            <w10:wrap anchorx="page" anchory="page"/>
          </v:shape>
        </w:pict>
      </w:r>
      <w:r>
        <w:rPr>
          <w:lang w:eastAsia="en-US"/>
        </w:rPr>
        <w:pict>
          <v:polyline id="_x0000_s6993" style="position:absolute;z-index:257730560;mso-position-horizontal-relative:page;mso-position-vertical-relative:page" points="492.8pt,393.1pt,493.8pt,393.1pt,493.8pt,378.7pt,492.8pt,378.7pt,492.8pt,378.7pt" coordsize="20,288" o:allowincell="f" fillcolor="black" stroked="f">
            <v:path arrowok="t"/>
            <w10:wrap anchorx="page" anchory="page"/>
          </v:polyline>
        </w:pict>
      </w:r>
      <w:r>
        <w:rPr>
          <w:lang w:eastAsia="en-US"/>
        </w:rPr>
        <w:pict>
          <v:polyline id="_x0000_s7016" style="position:absolute;z-index:257754112;mso-position-horizontal-relative:page;mso-position-vertical-relative:page" points="644.3pt,379.7pt,720.4pt,379.7pt,720.4pt,378.7pt,644.3pt,378.7pt,644.3pt,378.7pt" coordsize="1522,20" o:allowincell="f" fillcolor="black" stroked="f">
            <v:path arrowok="t"/>
            <w10:wrap anchorx="page" anchory="page"/>
          </v:polyline>
        </w:pict>
      </w:r>
      <w:r>
        <w:rPr>
          <w:lang w:eastAsia="en-US"/>
        </w:rPr>
        <w:pict>
          <v:polyline id="_x0000_s7021" style="position:absolute;z-index:257759232;mso-position-horizontal-relative:page;mso-position-vertical-relative:page" points="720.1pt,393.1pt,721.1pt,393.1pt,721.1pt,378.7pt,720.1pt,378.7pt,720.1pt,378.7pt" coordsize="20,288" o:allowincell="f" fillcolor="black" stroked="f">
            <v:path arrowok="t"/>
            <w10:wrap anchorx="page" anchory="page"/>
          </v:polyline>
        </w:pict>
      </w:r>
      <w:r>
        <w:rPr>
          <w:lang w:eastAsia="en-US"/>
        </w:rPr>
        <w:pict>
          <v:polyline id="_x0000_s7025" style="position:absolute;z-index:257763328;mso-position-horizontal-relative:page;mso-position-vertical-relative:page" points="644.3pt,393.9pt,720.4pt,393.9pt,720.4pt,392.9pt,644.3pt,392.9pt,644.3pt,392.9pt" coordsize="1522,20" o:allowincell="f" fillcolor="black" stroked="f">
            <v:path arrowok="t"/>
            <w10:wrap anchorx="page" anchory="page"/>
          </v:polyline>
        </w:pict>
      </w:r>
      <w:r>
        <w:rPr>
          <w:lang w:eastAsia="en-US"/>
        </w:rPr>
        <w:pict>
          <v:polyline id="_x0000_s7029" style="position:absolute;z-index:257767424;mso-position-horizontal-relative:page;mso-position-vertical-relative:page" points="644.3pt,393.1pt,645.3pt,393.1pt,645.3pt,378.7pt,644.3pt,378.7pt,644.3pt,378.7pt" coordsize="20,288" o:allowincell="f" fillcolor="black" stroked="f">
            <v:path arrowok="t"/>
            <w10:wrap anchorx="page" anchory="page"/>
          </v:polyline>
        </w:pict>
      </w:r>
      <w:r>
        <w:rPr>
          <w:lang w:eastAsia="en-US"/>
        </w:rPr>
        <w:pict>
          <v:shape id="_x0000_s7047" style="position:absolute;margin-left:720.1pt;margin-top:378.7pt;width:75.8pt;height:1pt;z-index:257785856;mso-position-horizontal-relative:page;mso-position-vertical-relative:page" coordsize="1517,20" o:allowincell="f" path="m,20r1517,l1517,,,,,e" fillcolor="black" stroked="f">
            <v:path arrowok="t"/>
            <w10:wrap anchorx="page" anchory="page"/>
          </v:shape>
        </w:pict>
      </w:r>
      <w:r>
        <w:rPr>
          <w:lang w:eastAsia="en-US"/>
        </w:rPr>
        <w:pict>
          <v:polyline id="_x0000_s7052" style="position:absolute;z-index:257790976;mso-position-horizontal-relative:page;mso-position-vertical-relative:page" points="795.7pt,393.1pt,796.7pt,393.1pt,796.7pt,378.7pt,795.7pt,378.7pt,795.7pt,378.7pt" coordsize="20,288" o:allowincell="f" fillcolor="black" stroked="f">
            <v:path arrowok="t"/>
            <w10:wrap anchorx="page" anchory="page"/>
          </v:polyline>
        </w:pict>
      </w:r>
      <w:r>
        <w:rPr>
          <w:lang w:eastAsia="en-US"/>
        </w:rPr>
        <w:pict>
          <v:shape id="_x0000_s7056" style="position:absolute;margin-left:720.1pt;margin-top:392.9pt;width:75.8pt;height:1pt;z-index:257795072;mso-position-horizontal-relative:page;mso-position-vertical-relative:page" coordsize="1517,20" o:allowincell="f" path="m,20r1517,l1517,,,,,e" fillcolor="black" stroked="f">
            <v:path arrowok="t"/>
            <w10:wrap anchorx="page" anchory="page"/>
          </v:shape>
        </w:pict>
      </w:r>
      <w:r>
        <w:rPr>
          <w:lang w:eastAsia="en-US"/>
        </w:rPr>
        <w:pict>
          <v:polyline id="_x0000_s7060" style="position:absolute;z-index:257799168;mso-position-horizontal-relative:page;mso-position-vertical-relative:page" points="720.1pt,393.1pt,721.1pt,393.1pt,721.1pt,378.7pt,720.1pt,378.7pt,720.1pt,378.7pt" coordsize="20,288" o:allowincell="f" fillcolor="black" stroked="f">
            <v:path arrowok="t"/>
            <w10:wrap anchorx="page" anchory="page"/>
          </v:polyline>
        </w:pict>
      </w:r>
      <w:r>
        <w:rPr>
          <w:lang w:eastAsia="en-US"/>
        </w:rPr>
        <w:pict>
          <v:polyline id="_x0000_s7082" style="position:absolute;z-index:257821696;mso-position-horizontal-relative:page;mso-position-vertical-relative:page" points="568.4pt,379.7pt,644.5pt,379.7pt,644.5pt,378.7pt,568.4pt,378.7pt,568.4pt,378.7pt" coordsize="1522,20" o:allowincell="f" fillcolor="black" stroked="f">
            <v:path arrowok="t"/>
            <w10:wrap anchorx="page" anchory="page"/>
          </v:polyline>
        </w:pict>
      </w:r>
      <w:r>
        <w:rPr>
          <w:lang w:eastAsia="en-US"/>
        </w:rPr>
        <w:pict>
          <v:polyline id="_x0000_s7085" style="position:absolute;z-index:257824768;mso-position-horizontal-relative:page;mso-position-vertical-relative:page" points="644.3pt,393.1pt,645.3pt,393.1pt,645.3pt,378.7pt,644.3pt,378.7pt,644.3pt,378.7pt" coordsize="20,288" o:allowincell="f" fillcolor="black" stroked="f">
            <v:path arrowok="t"/>
            <w10:wrap anchorx="page" anchory="page"/>
          </v:polyline>
        </w:pict>
      </w:r>
      <w:r>
        <w:rPr>
          <w:lang w:eastAsia="en-US"/>
        </w:rPr>
        <w:pict>
          <v:polyline id="_x0000_s7089" style="position:absolute;z-index:257828864;mso-position-horizontal-relative:page;mso-position-vertical-relative:page" points="568.4pt,393.9pt,644.5pt,393.9pt,644.5pt,392.9pt,568.4pt,392.9pt,568.4pt,392.9pt" coordsize="1522,20" o:allowincell="f" fillcolor="black" stroked="f">
            <v:path arrowok="t"/>
            <w10:wrap anchorx="page" anchory="page"/>
          </v:polyline>
        </w:pict>
      </w:r>
      <w:r>
        <w:rPr>
          <w:lang w:eastAsia="en-US"/>
        </w:rPr>
        <w:pict>
          <v:polyline id="_x0000_s7093" style="position:absolute;z-index:257832960;mso-position-horizontal-relative:page;mso-position-vertical-relative:page" points="568.4pt,393.1pt,569.4pt,393.1pt,569.4pt,378.7pt,568.4pt,378.7pt,568.4pt,378.7pt" coordsize="20,288" o:allowincell="f" fillcolor="black" stroked="f">
            <v:path arrowok="t"/>
            <w10:wrap anchorx="page" anchory="page"/>
          </v:polyline>
        </w:pict>
      </w:r>
      <w:r>
        <w:rPr>
          <w:lang w:eastAsia="en-US"/>
        </w:rPr>
        <w:pict>
          <v:polyline id="_x0000_s7117" style="position:absolute;z-index:257857536;mso-position-horizontal-relative:page;mso-position-vertical-relative:page" points="72.1pt,394.1pt,131.4pt,394.1pt,131.4pt,393.1pt,72.1pt,393.1pt,72.1pt,393.1pt" coordsize="1186,20" o:allowincell="f" fillcolor="black" stroked="f">
            <v:path arrowok="t"/>
            <w10:wrap anchorx="page" anchory="page"/>
          </v:polyline>
        </w:pict>
      </w:r>
      <w:r>
        <w:rPr>
          <w:lang w:eastAsia="en-US"/>
        </w:rPr>
        <w:pict>
          <v:polyline id="_x0000_s7121" style="position:absolute;z-index:257861632;mso-position-horizontal-relative:page;mso-position-vertical-relative:page" points="131.2pt,407.5pt,132.2pt,407.5pt,132.2pt,393.1pt,131.2pt,393.1pt,131.2pt,393.1pt" coordsize="20,288" o:allowincell="f" fillcolor="black" stroked="f">
            <v:path arrowok="t"/>
            <w10:wrap anchorx="page" anchory="page"/>
          </v:polyline>
        </w:pict>
      </w:r>
      <w:r>
        <w:rPr>
          <w:lang w:eastAsia="en-US"/>
        </w:rPr>
        <w:pict>
          <v:polyline id="_x0000_s7125" style="position:absolute;z-index:257865728;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polyline id="_x0000_s7128" style="position:absolute;z-index:257868800;mso-position-horizontal-relative:page;mso-position-vertical-relative:page" points="72.1pt,407.5pt,73.1pt,407.5pt,73.1pt,393.1pt,72.1pt,393.1pt,72.1pt,393.1pt" coordsize="20,288" o:allowincell="f" fillcolor="black" stroked="f">
            <v:path arrowok="t"/>
            <w10:wrap anchorx="page" anchory="page"/>
          </v:polyline>
        </w:pict>
      </w:r>
      <w:r>
        <w:rPr>
          <w:lang w:eastAsia="en-US"/>
        </w:rPr>
        <w:pict>
          <v:polyline id="_x0000_s7160" style="position:absolute;z-index:257901568;mso-position-horizontal-relative:page;mso-position-vertical-relative:page" points="131.2pt,394.1pt,417.3pt,394.1pt,417.3pt,393.1pt,131.2pt,393.1pt,131.2pt,393.1pt" coordsize="5722,20" o:allowincell="f" fillcolor="black" stroked="f">
            <v:path arrowok="t"/>
            <w10:wrap anchorx="page" anchory="page"/>
          </v:polyline>
        </w:pict>
      </w:r>
      <w:r>
        <w:rPr>
          <w:lang w:eastAsia="en-US"/>
        </w:rPr>
        <w:pict>
          <v:polyline id="_x0000_s7164" style="position:absolute;z-index:257905664;mso-position-horizontal-relative:page;mso-position-vertical-relative:page" points="416.9pt,407.5pt,417.9pt,407.5pt,417.9pt,393.1pt,416.9pt,393.1pt,416.9pt,393.1pt" coordsize="20,288" o:allowincell="f" fillcolor="black" stroked="f">
            <v:path arrowok="t"/>
            <w10:wrap anchorx="page" anchory="page"/>
          </v:polyline>
        </w:pict>
      </w:r>
      <w:r>
        <w:rPr>
          <w:lang w:eastAsia="en-US"/>
        </w:rPr>
        <w:pict>
          <v:polyline id="_x0000_s7167" style="position:absolute;z-index:257908736;mso-position-horizontal-relative:page;mso-position-vertical-relative:page" points="131.2pt,408.3pt,417.3pt,408.3pt,417.3pt,407.3pt,131.2pt,407.3pt,131.2pt,407.3pt" coordsize="5722,20" o:allowincell="f" fillcolor="black" stroked="f">
            <v:path arrowok="t"/>
            <w10:wrap anchorx="page" anchory="page"/>
          </v:polyline>
        </w:pict>
      </w:r>
      <w:r>
        <w:rPr>
          <w:lang w:eastAsia="en-US"/>
        </w:rPr>
        <w:pict>
          <v:polyline id="_x0000_s7172" style="position:absolute;z-index:257913856;mso-position-horizontal-relative:page;mso-position-vertical-relative:page" points="131.2pt,407.5pt,132.2pt,407.5pt,132.2pt,393.1pt,131.2pt,393.1pt,131.2pt,393.1pt" coordsize="20,288" o:allowincell="f" fillcolor="black" stroked="f">
            <v:path arrowok="t"/>
            <w10:wrap anchorx="page" anchory="page"/>
          </v:polyline>
        </w:pict>
      </w:r>
      <w:r>
        <w:rPr>
          <w:lang w:eastAsia="en-US"/>
        </w:rPr>
        <w:pict>
          <v:polyline id="_x0000_s7201" style="position:absolute;z-index:257943552;mso-position-horizontal-relative:page;mso-position-vertical-relative:page" points="416.9pt,394.1pt,493pt,394.1pt,493pt,393.1pt,416.9pt,393.1pt,416.9pt,393.1pt" coordsize="1522,20" o:allowincell="f" fillcolor="black" stroked="f">
            <v:path arrowok="t"/>
            <w10:wrap anchorx="page" anchory="page"/>
          </v:polyline>
        </w:pict>
      </w:r>
      <w:r>
        <w:rPr>
          <w:lang w:eastAsia="en-US"/>
        </w:rPr>
        <w:pict>
          <v:polyline id="_x0000_s7205" style="position:absolute;z-index:257947648;mso-position-horizontal-relative:page;mso-position-vertical-relative:page" points="492.8pt,407.5pt,493.8pt,407.5pt,493.8pt,393.1pt,492.8pt,393.1pt,492.8pt,393.1pt" coordsize="20,288" o:allowincell="f" fillcolor="black" stroked="f">
            <v:path arrowok="t"/>
            <w10:wrap anchorx="page" anchory="page"/>
          </v:polyline>
        </w:pict>
      </w:r>
      <w:r>
        <w:rPr>
          <w:lang w:eastAsia="en-US"/>
        </w:rPr>
        <w:pict>
          <v:polyline id="_x0000_s7208" style="position:absolute;z-index:257950720;mso-position-horizontal-relative:page;mso-position-vertical-relative:page" points="416.9pt,408.3pt,493pt,408.3pt,493pt,407.3pt,416.9pt,407.3pt,416.9pt,407.3pt" coordsize="1522,20" o:allowincell="f" fillcolor="black" stroked="f">
            <v:path arrowok="t"/>
            <w10:wrap anchorx="page" anchory="page"/>
          </v:polyline>
        </w:pict>
      </w:r>
      <w:r>
        <w:rPr>
          <w:lang w:eastAsia="en-US"/>
        </w:rPr>
        <w:pict>
          <v:polyline id="_x0000_s7212" style="position:absolute;z-index:257954816;mso-position-horizontal-relative:page;mso-position-vertical-relative:page" points="416.9pt,407.5pt,417.9pt,407.5pt,417.9pt,393.1pt,416.9pt,393.1pt,416.9pt,393.1pt" coordsize="20,288" o:allowincell="f" fillcolor="black" stroked="f">
            <v:path arrowok="t"/>
            <w10:wrap anchorx="page" anchory="page"/>
          </v:polyline>
        </w:pict>
      </w:r>
      <w:r>
        <w:rPr>
          <w:lang w:eastAsia="en-US"/>
        </w:rPr>
        <w:pict>
          <v:shape id="_x0000_s7236" style="position:absolute;margin-left:492.8pt;margin-top:393.1pt;width:75.8pt;height:1pt;z-index:257979392;mso-position-horizontal-relative:page;mso-position-vertical-relative:page" coordsize="1517,20" o:allowincell="f" path="m,20r1517,l1517,,,,,e" fillcolor="black" stroked="f">
            <v:path arrowok="t"/>
            <w10:wrap anchorx="page" anchory="page"/>
          </v:shape>
        </w:pict>
      </w:r>
      <w:r>
        <w:rPr>
          <w:lang w:eastAsia="en-US"/>
        </w:rPr>
        <w:pict>
          <v:polyline id="_x0000_s7241" style="position:absolute;z-index:257984512;mso-position-horizontal-relative:page;mso-position-vertical-relative:page" points="568.4pt,407.5pt,569.4pt,407.5pt,569.4pt,393.1pt,568.4pt,393.1pt,568.4pt,393.1pt" coordsize="20,288" o:allowincell="f" fillcolor="black" stroked="f">
            <v:path arrowok="t"/>
            <w10:wrap anchorx="page" anchory="page"/>
          </v:polyline>
        </w:pict>
      </w:r>
      <w:r>
        <w:rPr>
          <w:lang w:eastAsia="en-US"/>
        </w:rPr>
        <w:pict>
          <v:shape id="_x0000_s7244" style="position:absolute;margin-left:492.8pt;margin-top:407.3pt;width:75.8pt;height:1pt;z-index:257987584;mso-position-horizontal-relative:page;mso-position-vertical-relative:page" coordsize="1517,20" o:allowincell="f" path="m,20r1517,l1517,,,,,e" fillcolor="black" stroked="f">
            <v:path arrowok="t"/>
            <w10:wrap anchorx="page" anchory="page"/>
          </v:shape>
        </w:pict>
      </w:r>
      <w:r>
        <w:rPr>
          <w:lang w:eastAsia="en-US"/>
        </w:rPr>
        <w:pict>
          <v:polyline id="_x0000_s7248" style="position:absolute;z-index:257991680;mso-position-horizontal-relative:page;mso-position-vertical-relative:page" points="492.8pt,407.5pt,493.8pt,407.5pt,493.8pt,393.1pt,492.8pt,393.1pt,492.8pt,393.1pt" coordsize="20,288" o:allowincell="f" fillcolor="black" stroked="f">
            <v:path arrowok="t"/>
            <w10:wrap anchorx="page" anchory="page"/>
          </v:polyline>
        </w:pict>
      </w:r>
      <w:r>
        <w:rPr>
          <w:lang w:eastAsia="en-US"/>
        </w:rPr>
        <w:pict>
          <v:polyline id="_x0000_s7273" style="position:absolute;z-index:258017280;mso-position-horizontal-relative:page;mso-position-vertical-relative:page" points="644.3pt,394.1pt,720.4pt,394.1pt,720.4pt,393.1pt,644.3pt,393.1pt,644.3pt,393.1pt" coordsize="1522,20" o:allowincell="f" fillcolor="black" stroked="f">
            <v:path arrowok="t"/>
            <w10:wrap anchorx="page" anchory="page"/>
          </v:polyline>
        </w:pict>
      </w:r>
      <w:r>
        <w:rPr>
          <w:lang w:eastAsia="en-US"/>
        </w:rPr>
        <w:pict>
          <v:polyline id="_x0000_s7278" style="position:absolute;z-index:258022400;mso-position-horizontal-relative:page;mso-position-vertical-relative:page" points="720.1pt,407.5pt,721.1pt,407.5pt,721.1pt,393.1pt,720.1pt,393.1pt,720.1pt,393.1pt" coordsize="20,288" o:allowincell="f" fillcolor="black" stroked="f">
            <v:path arrowok="t"/>
            <w10:wrap anchorx="page" anchory="page"/>
          </v:polyline>
        </w:pict>
      </w:r>
      <w:r>
        <w:rPr>
          <w:lang w:eastAsia="en-US"/>
        </w:rPr>
        <w:pict>
          <v:polyline id="_x0000_s7282" style="position:absolute;z-index:258026496;mso-position-horizontal-relative:page;mso-position-vertical-relative:page" points="644.3pt,408.3pt,720.4pt,408.3pt,720.4pt,407.3pt,644.3pt,407.3pt,644.3pt,407.3pt" coordsize="1522,20" o:allowincell="f" fillcolor="black" stroked="f">
            <v:path arrowok="t"/>
            <w10:wrap anchorx="page" anchory="page"/>
          </v:polyline>
        </w:pict>
      </w:r>
      <w:r>
        <w:rPr>
          <w:lang w:eastAsia="en-US"/>
        </w:rPr>
        <w:pict>
          <v:polyline id="_x0000_s7286" style="position:absolute;z-index:258030592;mso-position-horizontal-relative:page;mso-position-vertical-relative:page" points="644.3pt,407.5pt,645.3pt,407.5pt,645.3pt,393.1pt,644.3pt,393.1pt,644.3pt,393.1pt" coordsize="20,288" o:allowincell="f" fillcolor="black" stroked="f">
            <v:path arrowok="t"/>
            <w10:wrap anchorx="page" anchory="page"/>
          </v:polyline>
        </w:pict>
      </w:r>
      <w:r>
        <w:rPr>
          <w:lang w:eastAsia="en-US"/>
        </w:rPr>
        <w:pict>
          <v:shape id="_x0000_s7307" style="position:absolute;margin-left:720.1pt;margin-top:393.1pt;width:75.8pt;height:1pt;z-index:258052096;mso-position-horizontal-relative:page;mso-position-vertical-relative:page" coordsize="1517,20" o:allowincell="f" path="m,20r1517,l1517,,,,,e" fillcolor="black" stroked="f">
            <v:path arrowok="t"/>
            <w10:wrap anchorx="page" anchory="page"/>
          </v:shape>
        </w:pict>
      </w:r>
      <w:r>
        <w:rPr>
          <w:lang w:eastAsia="en-US"/>
        </w:rPr>
        <w:pict>
          <v:polyline id="_x0000_s7310" style="position:absolute;z-index:258055168;mso-position-horizontal-relative:page;mso-position-vertical-relative:page" points="795.7pt,407.5pt,796.7pt,407.5pt,796.7pt,393.1pt,795.7pt,393.1pt,795.7pt,393.1pt" coordsize="20,288" o:allowincell="f" fillcolor="black" stroked="f">
            <v:path arrowok="t"/>
            <w10:wrap anchorx="page" anchory="page"/>
          </v:polyline>
        </w:pict>
      </w:r>
      <w:r>
        <w:rPr>
          <w:lang w:eastAsia="en-US"/>
        </w:rPr>
        <w:pict>
          <v:shape id="_x0000_s7311" style="position:absolute;margin-left:720.1pt;margin-top:407.3pt;width:75.8pt;height:1pt;z-index:258056192;mso-position-horizontal-relative:page;mso-position-vertical-relative:page" coordsize="1517,20" o:allowincell="f" path="m,20r1517,l1517,,,,,e" fillcolor="black" stroked="f">
            <v:path arrowok="t"/>
            <w10:wrap anchorx="page" anchory="page"/>
          </v:shape>
        </w:pict>
      </w:r>
      <w:r>
        <w:rPr>
          <w:lang w:eastAsia="en-US"/>
        </w:rPr>
        <w:pict>
          <v:polyline id="_x0000_s7314" style="position:absolute;z-index:258059264;mso-position-horizontal-relative:page;mso-position-vertical-relative:page" points="720.1pt,407.5pt,721.1pt,407.5pt,721.1pt,393.1pt,720.1pt,393.1pt,720.1pt,393.1pt" coordsize="20,288" o:allowincell="f" fillcolor="black" stroked="f">
            <v:path arrowok="t"/>
            <w10:wrap anchorx="page" anchory="page"/>
          </v:polyline>
        </w:pict>
      </w:r>
      <w:r>
        <w:rPr>
          <w:lang w:eastAsia="en-US"/>
        </w:rPr>
        <w:pict>
          <v:polyline id="_x0000_s7335" style="position:absolute;z-index:258080768;mso-position-horizontal-relative:page;mso-position-vertical-relative:page" points="568.4pt,394.1pt,644.5pt,394.1pt,644.5pt,393.1pt,568.4pt,393.1pt,568.4pt,393.1pt" coordsize="1522,20" o:allowincell="f" fillcolor="black" stroked="f">
            <v:path arrowok="t"/>
            <w10:wrap anchorx="page" anchory="page"/>
          </v:polyline>
        </w:pict>
      </w:r>
      <w:r>
        <w:rPr>
          <w:lang w:eastAsia="en-US"/>
        </w:rPr>
        <w:pict>
          <v:polyline id="_x0000_s7338" style="position:absolute;z-index:258083840;mso-position-horizontal-relative:page;mso-position-vertical-relative:page" points="644.3pt,407.5pt,645.3pt,407.5pt,645.3pt,393.1pt,644.3pt,393.1pt,644.3pt,393.1pt" coordsize="20,288" o:allowincell="f" fillcolor="black" stroked="f">
            <v:path arrowok="t"/>
            <w10:wrap anchorx="page" anchory="page"/>
          </v:polyline>
        </w:pict>
      </w:r>
      <w:r>
        <w:rPr>
          <w:lang w:eastAsia="en-US"/>
        </w:rPr>
        <w:pict>
          <v:polyline id="_x0000_s7342" style="position:absolute;z-index:258087936;mso-position-horizontal-relative:page;mso-position-vertical-relative:page" points="568.4pt,408.3pt,644.5pt,408.3pt,644.5pt,407.3pt,568.4pt,407.3pt,568.4pt,407.3pt" coordsize="1522,20" o:allowincell="f" fillcolor="black" stroked="f">
            <v:path arrowok="t"/>
            <w10:wrap anchorx="page" anchory="page"/>
          </v:polyline>
        </w:pict>
      </w:r>
      <w:r>
        <w:rPr>
          <w:lang w:eastAsia="en-US"/>
        </w:rPr>
        <w:pict>
          <v:polyline id="_x0000_s7345" style="position:absolute;z-index:258091008;mso-position-horizontal-relative:page;mso-position-vertical-relative:page" points="568.4pt,407.5pt,569.4pt,407.5pt,569.4pt,393.1pt,568.4pt,393.1pt,568.4pt,393.1pt" coordsize="20,288" o:allowincell="f" fillcolor="black" stroked="f">
            <v:path arrowok="t"/>
            <w10:wrap anchorx="page" anchory="page"/>
          </v:polyline>
        </w:pict>
      </w:r>
      <w:r>
        <w:rPr>
          <w:lang w:eastAsia="en-US"/>
        </w:rPr>
        <w:pict>
          <v:polyline id="_x0000_s7368" style="position:absolute;z-index:258114560;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shape id="_x0000_s7371" style="position:absolute;margin-left:131.2pt;margin-top:407.3pt;width:1pt;height:14.4pt;z-index:258117632;mso-position-horizontal-relative:page;mso-position-vertical-relative:page" coordsize="20,289" o:allowincell="f" path="m,289r20,l20,,,,,e" fillcolor="black" stroked="f">
            <v:path arrowok="t"/>
            <w10:wrap anchorx="page" anchory="page"/>
          </v:shape>
        </w:pict>
      </w:r>
      <w:r>
        <w:rPr>
          <w:lang w:eastAsia="en-US"/>
        </w:rPr>
        <w:pict>
          <v:polyline id="_x0000_s7373" style="position:absolute;z-index:258119680;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7378" style="position:absolute;margin-left:72.1pt;margin-top:407.3pt;width:1pt;height:14.4pt;z-index:258124800;mso-position-horizontal-relative:page;mso-position-vertical-relative:page" coordsize="20,289" o:allowincell="f" path="m,289r20,l20,,,,,e" fillcolor="black" stroked="f">
            <v:path arrowok="t"/>
            <w10:wrap anchorx="page" anchory="page"/>
          </v:shape>
        </w:pict>
      </w:r>
      <w:r>
        <w:rPr>
          <w:lang w:eastAsia="en-US"/>
        </w:rPr>
        <w:pict>
          <v:polyline id="_x0000_s7402" style="position:absolute;z-index:258149376;mso-position-horizontal-relative:page;mso-position-vertical-relative:page" points="131.2pt,408.3pt,417.3pt,408.3pt,417.3pt,407.3pt,131.2pt,407.3pt,131.2pt,407.3pt" coordsize="5722,20" o:allowincell="f" fillcolor="black" stroked="f">
            <v:path arrowok="t"/>
            <w10:wrap anchorx="page" anchory="page"/>
          </v:polyline>
        </w:pict>
      </w:r>
      <w:r>
        <w:rPr>
          <w:lang w:eastAsia="en-US"/>
        </w:rPr>
        <w:pict>
          <v:shape id="_x0000_s7403" style="position:absolute;margin-left:416.9pt;margin-top:407.3pt;width:1pt;height:14.4pt;z-index:258150400;mso-position-horizontal-relative:page;mso-position-vertical-relative:page" coordsize="20,289" o:allowincell="f" path="m,289r20,l20,,,,,e" fillcolor="black" stroked="f">
            <v:path arrowok="t"/>
            <w10:wrap anchorx="page" anchory="page"/>
          </v:shape>
        </w:pict>
      </w:r>
      <w:r>
        <w:rPr>
          <w:lang w:eastAsia="en-US"/>
        </w:rPr>
        <w:pict>
          <v:polyline id="_x0000_s7407" style="position:absolute;z-index:258154496;mso-position-horizontal-relative:page;mso-position-vertical-relative:page" points="131.2pt,422.4pt,417.3pt,422.4pt,417.3pt,421.4pt,131.2pt,421.4pt,131.2pt,421.4pt" coordsize="5722,20" o:allowincell="f" fillcolor="black" stroked="f">
            <v:path arrowok="t"/>
            <w10:wrap anchorx="page" anchory="page"/>
          </v:polyline>
        </w:pict>
      </w:r>
      <w:r>
        <w:rPr>
          <w:lang w:eastAsia="en-US"/>
        </w:rPr>
        <w:pict>
          <v:shape id="_x0000_s7413" style="position:absolute;margin-left:131.2pt;margin-top:407.3pt;width:1pt;height:14.4pt;z-index:258160640;mso-position-horizontal-relative:page;mso-position-vertical-relative:page" coordsize="20,289" o:allowincell="f" path="m,289r20,l20,,,,,e" fillcolor="black" stroked="f">
            <v:path arrowok="t"/>
            <w10:wrap anchorx="page" anchory="page"/>
          </v:shape>
        </w:pict>
      </w:r>
      <w:r>
        <w:rPr>
          <w:lang w:eastAsia="en-US"/>
        </w:rPr>
        <w:pict>
          <v:polyline id="_x0000_s7436" style="position:absolute;z-index:258184192;mso-position-horizontal-relative:page;mso-position-vertical-relative:page" points="416.9pt,408.3pt,493pt,408.3pt,493pt,407.3pt,416.9pt,407.3pt,416.9pt,407.3pt" coordsize="1522,20" o:allowincell="f" fillcolor="black" stroked="f">
            <v:path arrowok="t"/>
            <w10:wrap anchorx="page" anchory="page"/>
          </v:polyline>
        </w:pict>
      </w:r>
      <w:r>
        <w:rPr>
          <w:lang w:eastAsia="en-US"/>
        </w:rPr>
        <w:pict>
          <v:shape id="_x0000_s7437" style="position:absolute;margin-left:492.8pt;margin-top:407.3pt;width:1pt;height:14.4pt;z-index:258185216;mso-position-horizontal-relative:page;mso-position-vertical-relative:page" coordsize="20,289" o:allowincell="f" path="m,289r20,l20,,,,,e" fillcolor="black" stroked="f">
            <v:path arrowok="t"/>
            <w10:wrap anchorx="page" anchory="page"/>
          </v:shape>
        </w:pict>
      </w:r>
      <w:r>
        <w:rPr>
          <w:lang w:eastAsia="en-US"/>
        </w:rPr>
        <w:pict>
          <v:polyline id="_x0000_s7440" style="position:absolute;z-index:258188288;mso-position-horizontal-relative:page;mso-position-vertical-relative:page" points="416.9pt,422.4pt,493pt,422.4pt,493pt,421.4pt,416.9pt,421.4pt,416.9pt,421.4pt" coordsize="1522,20" o:allowincell="f" fillcolor="black" stroked="f">
            <v:path arrowok="t"/>
            <w10:wrap anchorx="page" anchory="page"/>
          </v:polyline>
        </w:pict>
      </w:r>
      <w:r>
        <w:rPr>
          <w:lang w:eastAsia="en-US"/>
        </w:rPr>
        <w:pict>
          <v:shape id="_x0000_s7444" style="position:absolute;margin-left:416.9pt;margin-top:407.3pt;width:1pt;height:14.4pt;z-index:258192384;mso-position-horizontal-relative:page;mso-position-vertical-relative:page" coordsize="20,289" o:allowincell="f" path="m,289r20,l20,,,,,e" fillcolor="black" stroked="f">
            <v:path arrowok="t"/>
            <w10:wrap anchorx="page" anchory="page"/>
          </v:shape>
        </w:pict>
      </w:r>
      <w:r>
        <w:rPr>
          <w:lang w:eastAsia="en-US"/>
        </w:rPr>
        <w:pict>
          <v:shape id="_x0000_s7466" style="position:absolute;margin-left:492.8pt;margin-top:407.3pt;width:75.8pt;height:1pt;z-index:258214912;mso-position-horizontal-relative:page;mso-position-vertical-relative:page" coordsize="1517,20" o:allowincell="f" path="m,20r1517,l1517,,,,,e" fillcolor="black" stroked="f">
            <v:path arrowok="t"/>
            <w10:wrap anchorx="page" anchory="page"/>
          </v:shape>
        </w:pict>
      </w:r>
      <w:r>
        <w:rPr>
          <w:lang w:eastAsia="en-US"/>
        </w:rPr>
        <w:pict>
          <v:shape id="_x0000_s7467" style="position:absolute;margin-left:568.4pt;margin-top:407.3pt;width:1pt;height:14.4pt;z-index:258215936;mso-position-horizontal-relative:page;mso-position-vertical-relative:page" coordsize="20,289" o:allowincell="f" path="m,289r20,l20,,,,,e" fillcolor="black" stroked="f">
            <v:path arrowok="t"/>
            <w10:wrap anchorx="page" anchory="page"/>
          </v:shape>
        </w:pict>
      </w:r>
      <w:r>
        <w:rPr>
          <w:lang w:eastAsia="en-US"/>
        </w:rPr>
        <w:pict>
          <v:shape id="_x0000_s7470" style="position:absolute;margin-left:492.8pt;margin-top:421.4pt;width:75.8pt;height:1pt;z-index:258219008;mso-position-horizontal-relative:page;mso-position-vertical-relative:page" coordsize="1517,20" o:allowincell="f" path="m,20r1517,l1517,,,,,e" fillcolor="black" stroked="f">
            <v:path arrowok="t"/>
            <w10:wrap anchorx="page" anchory="page"/>
          </v:shape>
        </w:pict>
      </w:r>
      <w:r>
        <w:rPr>
          <w:lang w:eastAsia="en-US"/>
        </w:rPr>
        <w:pict>
          <v:shape id="_x0000_s7474" style="position:absolute;margin-left:492.8pt;margin-top:407.3pt;width:1pt;height:14.4pt;z-index:258223104;mso-position-horizontal-relative:page;mso-position-vertical-relative:page" coordsize="20,289" o:allowincell="f" path="m,289r20,l20,,,,,e" fillcolor="black" stroked="f">
            <v:path arrowok="t"/>
            <w10:wrap anchorx="page" anchory="page"/>
          </v:shape>
        </w:pict>
      </w:r>
      <w:r>
        <w:rPr>
          <w:lang w:eastAsia="en-US"/>
        </w:rPr>
        <w:pict>
          <v:polyline id="_x0000_s7496" style="position:absolute;z-index:258245632;mso-position-horizontal-relative:page;mso-position-vertical-relative:page" points="644.3pt,408.3pt,720.4pt,408.3pt,720.4pt,407.3pt,644.3pt,407.3pt,644.3pt,407.3pt" coordsize="1522,20" o:allowincell="f" fillcolor="black" stroked="f">
            <v:path arrowok="t"/>
            <w10:wrap anchorx="page" anchory="page"/>
          </v:polyline>
        </w:pict>
      </w:r>
      <w:r>
        <w:rPr>
          <w:lang w:eastAsia="en-US"/>
        </w:rPr>
        <w:pict>
          <v:shape id="_x0000_s7497" style="position:absolute;margin-left:720.1pt;margin-top:407.3pt;width:1pt;height:14.4pt;z-index:258246656;mso-position-horizontal-relative:page;mso-position-vertical-relative:page" coordsize="20,289" o:allowincell="f" path="m,289r20,l20,,,,,e" fillcolor="black" stroked="f">
            <v:path arrowok="t"/>
            <w10:wrap anchorx="page" anchory="page"/>
          </v:shape>
        </w:pict>
      </w:r>
      <w:r>
        <w:rPr>
          <w:lang w:eastAsia="en-US"/>
        </w:rPr>
        <w:pict>
          <v:polyline id="_x0000_s7501" style="position:absolute;z-index:258250752;mso-position-horizontal-relative:page;mso-position-vertical-relative:page" points="644.3pt,422.4pt,720.4pt,422.4pt,720.4pt,421.4pt,644.3pt,421.4pt,644.3pt,421.4pt" coordsize="1522,20" o:allowincell="f" fillcolor="black" stroked="f">
            <v:path arrowok="t"/>
            <w10:wrap anchorx="page" anchory="page"/>
          </v:polyline>
        </w:pict>
      </w:r>
      <w:r>
        <w:rPr>
          <w:lang w:eastAsia="en-US"/>
        </w:rPr>
        <w:pict>
          <v:shape id="_x0000_s7506" style="position:absolute;margin-left:644.3pt;margin-top:407.3pt;width:1pt;height:14.4pt;z-index:258255872;mso-position-horizontal-relative:page;mso-position-vertical-relative:page" coordsize="20,289" o:allowincell="f" path="m,289r20,l20,,,,,e" fillcolor="black" stroked="f">
            <v:path arrowok="t"/>
            <w10:wrap anchorx="page" anchory="page"/>
          </v:shape>
        </w:pict>
      </w:r>
      <w:r>
        <w:rPr>
          <w:lang w:eastAsia="en-US"/>
        </w:rPr>
        <w:pict>
          <v:shape id="_x0000_s7528" style="position:absolute;margin-left:720.1pt;margin-top:407.3pt;width:75.8pt;height:1pt;z-index:258278400;mso-position-horizontal-relative:page;mso-position-vertical-relative:page" coordsize="1517,20" o:allowincell="f" path="m,20r1517,l1517,,,,,e" fillcolor="black" stroked="f">
            <v:path arrowok="t"/>
            <w10:wrap anchorx="page" anchory="page"/>
          </v:shape>
        </w:pict>
      </w:r>
      <w:r>
        <w:rPr>
          <w:lang w:eastAsia="en-US"/>
        </w:rPr>
        <w:pict>
          <v:shape id="_x0000_s7529" style="position:absolute;margin-left:795.7pt;margin-top:407.3pt;width:1pt;height:14.4pt;z-index:258279424;mso-position-horizontal-relative:page;mso-position-vertical-relative:page" coordsize="20,289" o:allowincell="f" path="m,289r20,l20,,,,,e" fillcolor="black" stroked="f">
            <v:path arrowok="t"/>
            <w10:wrap anchorx="page" anchory="page"/>
          </v:shape>
        </w:pict>
      </w:r>
      <w:r>
        <w:rPr>
          <w:lang w:eastAsia="en-US"/>
        </w:rPr>
        <w:pict>
          <v:shape id="_x0000_s7532" style="position:absolute;margin-left:720.1pt;margin-top:421.4pt;width:75.8pt;height:1pt;z-index:258282496;mso-position-horizontal-relative:page;mso-position-vertical-relative:page" coordsize="1517,20" o:allowincell="f" path="m,20r1517,l1517,,,,,e" fillcolor="black" stroked="f">
            <v:path arrowok="t"/>
            <w10:wrap anchorx="page" anchory="page"/>
          </v:shape>
        </w:pict>
      </w:r>
      <w:r>
        <w:rPr>
          <w:lang w:eastAsia="en-US"/>
        </w:rPr>
        <w:pict>
          <v:shape id="_x0000_s7537" style="position:absolute;margin-left:720.1pt;margin-top:407.3pt;width:1pt;height:14.4pt;z-index:258287616;mso-position-horizontal-relative:page;mso-position-vertical-relative:page" coordsize="20,289" o:allowincell="f" path="m,289r20,l20,,,,,e" fillcolor="black" stroked="f">
            <v:path arrowok="t"/>
            <w10:wrap anchorx="page" anchory="page"/>
          </v:shape>
        </w:pict>
      </w:r>
      <w:r>
        <w:rPr>
          <w:lang w:eastAsia="en-US"/>
        </w:rPr>
        <w:pict>
          <v:polyline id="_x0000_s7560" style="position:absolute;z-index:258311168;mso-position-horizontal-relative:page;mso-position-vertical-relative:page" points="568.4pt,408.3pt,644.5pt,408.3pt,644.5pt,407.3pt,568.4pt,407.3pt,568.4pt,407.3pt" coordsize="1522,20" o:allowincell="f" fillcolor="black" stroked="f">
            <v:path arrowok="t"/>
            <w10:wrap anchorx="page" anchory="page"/>
          </v:polyline>
        </w:pict>
      </w:r>
      <w:r>
        <w:rPr>
          <w:lang w:eastAsia="en-US"/>
        </w:rPr>
        <w:pict>
          <v:shape id="_x0000_s7561" style="position:absolute;margin-left:644.3pt;margin-top:407.3pt;width:1pt;height:14.4pt;z-index:258312192;mso-position-horizontal-relative:page;mso-position-vertical-relative:page" coordsize="20,289" o:allowincell="f" path="m,289r20,l20,,,,,e" fillcolor="black" stroked="f">
            <v:path arrowok="t"/>
            <w10:wrap anchorx="page" anchory="page"/>
          </v:shape>
        </w:pict>
      </w:r>
      <w:r>
        <w:rPr>
          <w:lang w:eastAsia="en-US"/>
        </w:rPr>
        <w:pict>
          <v:polyline id="_x0000_s7564" style="position:absolute;z-index:258315264;mso-position-horizontal-relative:page;mso-position-vertical-relative:page" points="568.4pt,422.4pt,644.5pt,422.4pt,644.5pt,421.4pt,568.4pt,421.4pt,568.4pt,421.4pt" coordsize="1522,20" o:allowincell="f" fillcolor="black" stroked="f">
            <v:path arrowok="t"/>
            <w10:wrap anchorx="page" anchory="page"/>
          </v:polyline>
        </w:pict>
      </w:r>
      <w:r>
        <w:rPr>
          <w:lang w:eastAsia="en-US"/>
        </w:rPr>
        <w:pict>
          <v:shape id="_x0000_s7568" style="position:absolute;margin-left:568.4pt;margin-top:407.3pt;width:1pt;height:14.4pt;z-index:258319360;mso-position-horizontal-relative:page;mso-position-vertical-relative:page" coordsize="20,289" o:allowincell="f" path="m,289r20,l20,,,,,e" fillcolor="black" stroked="f">
            <v:path arrowok="t"/>
            <w10:wrap anchorx="page" anchory="page"/>
          </v:shape>
        </w:pict>
      </w:r>
      <w:r>
        <w:rPr>
          <w:lang w:eastAsia="en-US"/>
        </w:rPr>
        <w:pict>
          <v:polyline id="_x0000_s7604" style="position:absolute;z-index:258356224;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polyline id="_x0000_s7606" style="position:absolute;z-index:258358272;mso-position-horizontal-relative:page;mso-position-vertical-relative:page" points="131.2pt,464.4pt,132.2pt,464.4pt,132.2pt,450pt,131.2pt,450pt,131.2pt,450pt" coordsize="20,288" o:allowincell="f" fillcolor="black" stroked="f">
            <v:path arrowok="t"/>
            <w10:wrap anchorx="page" anchory="page"/>
          </v:polyline>
        </w:pict>
      </w:r>
      <w:r>
        <w:rPr>
          <w:lang w:eastAsia="en-US"/>
        </w:rPr>
        <w:pict>
          <v:polyline id="_x0000_s7610" style="position:absolute;z-index:258362368;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7614" style="position:absolute;z-index:258366464;mso-position-horizontal-relative:page;mso-position-vertical-relative:page" points="72.1pt,464.4pt,73.1pt,464.4pt,73.1pt,450pt,72.1pt,450pt,72.1pt,450pt" coordsize="20,288" o:allowincell="f" fillcolor="black" stroked="f">
            <v:path arrowok="t"/>
            <w10:wrap anchorx="page" anchory="page"/>
          </v:polyline>
        </w:pict>
      </w:r>
      <w:r>
        <w:rPr>
          <w:lang w:eastAsia="en-US"/>
        </w:rPr>
        <w:pict>
          <v:polyline id="_x0000_s7629" style="position:absolute;z-index:258381824;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7635" style="position:absolute;z-index:258387968;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7639" style="position:absolute;z-index:258392064;mso-position-horizontal-relative:page;mso-position-vertical-relative:page" points="72.1pt,479.3pt,131.4pt,479.3pt,131.4pt,478.3pt,72.1pt,478.3pt,72.1pt,478.3pt" coordsize="1186,20" o:allowincell="f" fillcolor="black" stroked="f">
            <v:path arrowok="t"/>
            <w10:wrap anchorx="page" anchory="page"/>
          </v:polyline>
        </w:pict>
      </w:r>
      <w:r>
        <w:rPr>
          <w:lang w:eastAsia="en-US"/>
        </w:rPr>
        <w:pict>
          <v:polyline id="_x0000_s7643" style="position:absolute;z-index:258396160;mso-position-horizontal-relative:page;mso-position-vertical-relative:page" points="72.1pt,478.5pt,73.1pt,478.5pt,73.1pt,464.1pt,72.1pt,464.1pt,72.1pt,464.1pt" coordsize="20,288" o:allowincell="f" fillcolor="black" stroked="f">
            <v:path arrowok="t"/>
            <w10:wrap anchorx="page" anchory="page"/>
          </v:polyline>
        </w:pict>
      </w:r>
      <w:r>
        <w:rPr>
          <w:lang w:eastAsia="en-US"/>
        </w:rPr>
        <w:pict>
          <v:polyline id="_x0000_s7651" style="position:absolute;z-index:258404352;mso-position-horizontal-relative:page;mso-position-vertical-relative:page" points="131.2pt,465.1pt,417.3pt,465.1pt,417.3pt,464.1pt,131.2pt,464.1pt,131.2pt,464.1pt" coordsize="5722,20" o:allowincell="f" fillcolor="black" stroked="f">
            <v:path arrowok="t"/>
            <w10:wrap anchorx="page" anchory="page"/>
          </v:polyline>
        </w:pict>
      </w:r>
      <w:r>
        <w:rPr>
          <w:lang w:eastAsia="en-US"/>
        </w:rPr>
        <w:pict>
          <v:polyline id="_x0000_s7655" style="position:absolute;z-index:258408448;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polyline id="_x0000_s7658" style="position:absolute;z-index:258411520;mso-position-horizontal-relative:page;mso-position-vertical-relative:page" points="131.2pt,479.3pt,417.3pt,479.3pt,417.3pt,478.3pt,131.2pt,478.3pt,131.2pt,478.3pt" coordsize="5722,20" o:allowincell="f" fillcolor="black" stroked="f">
            <v:path arrowok="t"/>
            <w10:wrap anchorx="page" anchory="page"/>
          </v:polyline>
        </w:pict>
      </w:r>
      <w:r>
        <w:rPr>
          <w:lang w:eastAsia="en-US"/>
        </w:rPr>
        <w:pict>
          <v:polyline id="_x0000_s7661" style="position:absolute;z-index:258414592;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7667" style="position:absolute;z-index:258420736;mso-position-horizontal-relative:page;mso-position-vertical-relative:page" points="416.9pt,465.1pt,493pt,465.1pt,493pt,464.1pt,416.9pt,464.1pt,416.9pt,464.1pt" coordsize="1522,20" o:allowincell="f" fillcolor="black" stroked="f">
            <v:path arrowok="t"/>
            <w10:wrap anchorx="page" anchory="page"/>
          </v:polyline>
        </w:pict>
      </w:r>
      <w:r>
        <w:rPr>
          <w:lang w:eastAsia="en-US"/>
        </w:rPr>
        <w:pict>
          <v:polyline id="_x0000_s7671" style="position:absolute;z-index:258424832;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7674" style="position:absolute;z-index:258427904;mso-position-horizontal-relative:page;mso-position-vertical-relative:page" points="416.9pt,479.3pt,493pt,479.3pt,493pt,478.3pt,416.9pt,478.3pt,416.9pt,478.3pt" coordsize="1522,20" o:allowincell="f" fillcolor="black" stroked="f">
            <v:path arrowok="t"/>
            <w10:wrap anchorx="page" anchory="page"/>
          </v:polyline>
        </w:pict>
      </w:r>
      <w:r>
        <w:rPr>
          <w:lang w:eastAsia="en-US"/>
        </w:rPr>
        <w:pict>
          <v:polyline id="_x0000_s7677" style="position:absolute;z-index:258430976;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shape id="_x0000_s7687" style="position:absolute;margin-left:492.8pt;margin-top:464.1pt;width:75.8pt;height:1pt;z-index:258441216;mso-position-horizontal-relative:page;mso-position-vertical-relative:page" coordsize="1517,20" o:allowincell="f" path="m,20r1517,l1517,,,,,e" fillcolor="black" stroked="f">
            <v:path arrowok="t"/>
            <w10:wrap anchorx="page" anchory="page"/>
          </v:shape>
        </w:pict>
      </w:r>
      <w:r>
        <w:rPr>
          <w:lang w:eastAsia="en-US"/>
        </w:rPr>
        <w:pict>
          <v:polyline id="_x0000_s7691" style="position:absolute;z-index:258445312;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shape id="_x0000_s7694" style="position:absolute;margin-left:492.8pt;margin-top:478.3pt;width:75.8pt;height:1pt;z-index:258448384;mso-position-horizontal-relative:page;mso-position-vertical-relative:page" coordsize="1517,20" o:allowincell="f" path="m,20r1517,l1517,,,,,e" fillcolor="black" stroked="f">
            <v:path arrowok="t"/>
            <w10:wrap anchorx="page" anchory="page"/>
          </v:shape>
        </w:pict>
      </w:r>
      <w:r>
        <w:rPr>
          <w:lang w:eastAsia="en-US"/>
        </w:rPr>
        <w:pict>
          <v:polyline id="_x0000_s7698" style="position:absolute;z-index:258452480;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7708" style="position:absolute;z-index:258462720;mso-position-horizontal-relative:page;mso-position-vertical-relative:page" points="644.3pt,465.1pt,720.4pt,465.1pt,720.4pt,464.1pt,644.3pt,464.1pt,644.3pt,464.1pt" coordsize="1522,20" o:allowincell="f" fillcolor="black" stroked="f">
            <v:path arrowok="t"/>
            <w10:wrap anchorx="page" anchory="page"/>
          </v:polyline>
        </w:pict>
      </w:r>
      <w:r>
        <w:rPr>
          <w:lang w:eastAsia="en-US"/>
        </w:rPr>
        <w:pict>
          <v:polyline id="_x0000_s7713" style="position:absolute;z-index:258467840;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7717" style="position:absolute;z-index:258471936;mso-position-horizontal-relative:page;mso-position-vertical-relative:page" points="644.3pt,479.3pt,720.4pt,479.3pt,720.4pt,478.3pt,644.3pt,478.3pt,644.3pt,478.3pt" coordsize="1522,20" o:allowincell="f" fillcolor="black" stroked="f">
            <v:path arrowok="t"/>
            <w10:wrap anchorx="page" anchory="page"/>
          </v:polyline>
        </w:pict>
      </w:r>
      <w:r>
        <w:rPr>
          <w:lang w:eastAsia="en-US"/>
        </w:rPr>
        <w:pict>
          <v:polyline id="_x0000_s7721" style="position:absolute;z-index:258476032;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shape id="_x0000_s7731" style="position:absolute;margin-left:720.1pt;margin-top:464.1pt;width:75.8pt;height:1pt;z-index:258486272;mso-position-horizontal-relative:page;mso-position-vertical-relative:page" coordsize="1517,20" o:allowincell="f" path="m,20r1517,l1517,,,,,e" fillcolor="black" stroked="f">
            <v:path arrowok="t"/>
            <w10:wrap anchorx="page" anchory="page"/>
          </v:shape>
        </w:pict>
      </w:r>
      <w:r>
        <w:rPr>
          <w:lang w:eastAsia="en-US"/>
        </w:rPr>
        <w:pict>
          <v:polyline id="_x0000_s7736" style="position:absolute;z-index:258491392;mso-position-horizontal-relative:page;mso-position-vertical-relative:page" points="795.7pt,478.5pt,796.7pt,478.5pt,796.7pt,464.1pt,795.7pt,464.1pt,795.7pt,464.1pt" coordsize="20,288" o:allowincell="f" fillcolor="black" stroked="f">
            <v:path arrowok="t"/>
            <w10:wrap anchorx="page" anchory="page"/>
          </v:polyline>
        </w:pict>
      </w:r>
      <w:r>
        <w:rPr>
          <w:lang w:eastAsia="en-US"/>
        </w:rPr>
        <w:pict>
          <v:shape id="_x0000_s7740" style="position:absolute;margin-left:720.1pt;margin-top:478.3pt;width:75.8pt;height:1pt;z-index:258495488;mso-position-horizontal-relative:page;mso-position-vertical-relative:page" coordsize="1517,20" o:allowincell="f" path="m,20r1517,l1517,,,,,e" fillcolor="black" stroked="f">
            <v:path arrowok="t"/>
            <w10:wrap anchorx="page" anchory="page"/>
          </v:shape>
        </w:pict>
      </w:r>
      <w:r>
        <w:rPr>
          <w:lang w:eastAsia="en-US"/>
        </w:rPr>
        <w:pict>
          <v:polyline id="_x0000_s7744" style="position:absolute;z-index:258499584;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7752" style="position:absolute;z-index:258507776;mso-position-horizontal-relative:page;mso-position-vertical-relative:page" points="568.4pt,465.1pt,644.5pt,465.1pt,644.5pt,464.1pt,568.4pt,464.1pt,568.4pt,464.1pt" coordsize="1522,20" o:allowincell="f" fillcolor="black" stroked="f">
            <v:path arrowok="t"/>
            <w10:wrap anchorx="page" anchory="page"/>
          </v:polyline>
        </w:pict>
      </w:r>
      <w:r>
        <w:rPr>
          <w:lang w:eastAsia="en-US"/>
        </w:rPr>
        <w:pict>
          <v:polyline id="_x0000_s7757" style="position:absolute;z-index:258512896;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polyline id="_x0000_s7761" style="position:absolute;z-index:258516992;mso-position-horizontal-relative:page;mso-position-vertical-relative:page" points="568.4pt,479.3pt,644.5pt,479.3pt,644.5pt,478.3pt,568.4pt,478.3pt,568.4pt,478.3pt" coordsize="1522,20" o:allowincell="f" fillcolor="black" stroked="f">
            <v:path arrowok="t"/>
            <w10:wrap anchorx="page" anchory="page"/>
          </v:polyline>
        </w:pict>
      </w:r>
      <w:r>
        <w:rPr>
          <w:lang w:eastAsia="en-US"/>
        </w:rPr>
        <w:pict>
          <v:polyline id="_x0000_s7765" style="position:absolute;z-index:258521088;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polyline id="_x0000_s7786" style="position:absolute;z-index:258542592;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7788" style="position:absolute;z-index:258544640;mso-position-horizontal-relative:page;mso-position-vertical-relative:page" points="131.2pt,507.1pt,132.2pt,507.1pt,132.2pt,492.7pt,131.2pt,492.7pt,131.2pt,492.7pt" coordsize="20,288" o:allowincell="f" fillcolor="black" stroked="f">
            <v:path arrowok="t"/>
            <w10:wrap anchorx="page" anchory="page"/>
          </v:polyline>
        </w:pict>
      </w:r>
      <w:r>
        <w:rPr>
          <w:lang w:eastAsia="en-US"/>
        </w:rPr>
        <w:pict>
          <v:polyline id="_x0000_s7789" style="position:absolute;z-index:258545664;mso-position-horizontal-relative:page;mso-position-vertical-relative:page" points="72.1pt,507.9pt,131.4pt,507.9pt,131.4pt,506.9pt,72.1pt,506.9pt,72.1pt,506.9pt" coordsize="1186,20" o:allowincell="f" fillcolor="black" stroked="f">
            <v:path arrowok="t"/>
            <w10:wrap anchorx="page" anchory="page"/>
          </v:polyline>
        </w:pict>
      </w:r>
      <w:r>
        <w:rPr>
          <w:lang w:eastAsia="en-US"/>
        </w:rPr>
        <w:pict>
          <v:polyline id="_x0000_s7790" style="position:absolute;z-index:258546688;mso-position-horizontal-relative:page;mso-position-vertical-relative:page" points="72.1pt,507.1pt,73.1pt,507.1pt,73.1pt,492.7pt,72.1pt,492.7pt,72.1pt,492.7pt" coordsize="20,288" o:allowincell="f" fillcolor="black" stroked="f">
            <v:path arrowok="t"/>
            <w10:wrap anchorx="page" anchory="page"/>
          </v:polyline>
        </w:pict>
      </w:r>
      <w:r>
        <w:rPr>
          <w:lang w:eastAsia="en-US"/>
        </w:rPr>
        <w:pict>
          <v:polyline id="_x0000_s7812" style="position:absolute;z-index:258569216;mso-position-horizontal-relative:page;mso-position-vertical-relative:page" points="72.1pt,508.1pt,131.4pt,508.1pt,131.4pt,507.1pt,72.1pt,507.1pt,72.1pt,507.1pt" coordsize="1186,20" o:allowincell="f" fillcolor="black" stroked="f">
            <v:path arrowok="t"/>
            <w10:wrap anchorx="page" anchory="page"/>
          </v:polyline>
        </w:pict>
      </w:r>
      <w:r>
        <w:rPr>
          <w:lang w:eastAsia="en-US"/>
        </w:rPr>
        <w:pict>
          <v:polyline id="_x0000_s7816" style="position:absolute;z-index:258573312;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7820" style="position:absolute;z-index:258577408;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polyline id="_x0000_s7825" style="position:absolute;z-index:258582528;mso-position-horizontal-relative:page;mso-position-vertical-relative:page" points="72.1pt,521.5pt,73.1pt,521.5pt,73.1pt,507.1pt,72.1pt,507.1pt,72.1pt,507.1pt" coordsize="20,288" o:allowincell="f" fillcolor="black" stroked="f">
            <v:path arrowok="t"/>
            <w10:wrap anchorx="page" anchory="page"/>
          </v:polyline>
        </w:pict>
      </w:r>
      <w:r>
        <w:rPr>
          <w:lang w:eastAsia="en-US"/>
        </w:rPr>
        <w:pict>
          <v:polyline id="_x0000_s8115" style="position:absolute;z-index:258879488;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19" style="position:absolute;margin-left:19.6pt;margin-top:24.2pt;width:48.7pt;height:48.8pt;z-index:255913984;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6" type="#_x0000_t75" style="position:absolute;margin-left:19.6pt;margin-top:24.4pt;width:48.7pt;height:48.2pt;z-index:255931392;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10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9021"/>
          <w:tab w:val="left" w:pos="10994"/>
          <w:tab w:val="left" w:pos="12511"/>
          <w:tab w:val="left" w:pos="13567"/>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15-6262.</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232"/>
          <w:tab w:val="left" w:pos="11047"/>
          <w:tab w:val="left" w:pos="12563"/>
          <w:tab w:val="left" w:pos="13778"/>
          <w:tab w:val="left" w:pos="15592"/>
        </w:tabs>
        <w:spacing w:before="71" w:line="184" w:lineRule="exact"/>
        <w:ind w:left="1466"/>
      </w:pPr>
      <w:r>
        <w:rPr>
          <w:rFonts w:ascii="Arial" w:hAnsi="Arial" w:cs="Arial"/>
          <w:color w:val="000000"/>
          <w:spacing w:val="-2"/>
          <w:sz w:val="16"/>
          <w:szCs w:val="16"/>
        </w:rPr>
        <w:t>15-6263.</w:t>
      </w:r>
      <w:r>
        <w:rPr>
          <w:rFonts w:ascii="Arial" w:hAnsi="Arial" w:cs="Arial"/>
          <w:color w:val="000000"/>
          <w:sz w:val="16"/>
          <w:szCs w:val="16"/>
        </w:rPr>
        <w:tab/>
      </w:r>
      <w:r>
        <w:rPr>
          <w:rFonts w:ascii="Arial" w:hAnsi="Arial" w:cs="Arial"/>
          <w:color w:val="000000"/>
          <w:spacing w:val="-2"/>
          <w:sz w:val="16"/>
          <w:szCs w:val="16"/>
        </w:rPr>
        <w:t>Συντήρηση και επισκευή µεταφορικών µέσων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15-6264.</w:t>
      </w:r>
      <w:r>
        <w:rPr>
          <w:rFonts w:ascii="Arial Bold" w:hAnsi="Arial Bold" w:cs="Arial Bold"/>
          <w:color w:val="000000"/>
          <w:sz w:val="16"/>
          <w:szCs w:val="16"/>
        </w:rPr>
        <w:tab/>
        <w:t>Συντήρηση και επισκευή λοιπών µηχανηµάτων</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15-6264.003</w:t>
      </w:r>
      <w:r>
        <w:rPr>
          <w:rFonts w:ascii="Arial" w:hAnsi="Arial" w:cs="Arial"/>
          <w:color w:val="000000"/>
          <w:sz w:val="16"/>
          <w:szCs w:val="16"/>
        </w:rPr>
        <w:tab/>
      </w:r>
      <w:r>
        <w:rPr>
          <w:rFonts w:ascii="Arial" w:hAnsi="Arial" w:cs="Arial"/>
          <w:color w:val="000000"/>
          <w:spacing w:val="-2"/>
          <w:sz w:val="16"/>
          <w:szCs w:val="16"/>
        </w:rPr>
        <w:t>Συντήρηση και επισκευή ηλεκτρονικών υπολογιστών</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15-6264.</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15-6265.</w:t>
      </w:r>
      <w:r>
        <w:rPr>
          <w:rFonts w:ascii="Arial Bold" w:hAnsi="Arial Bold" w:cs="Arial Bold"/>
          <w:color w:val="000000"/>
          <w:sz w:val="16"/>
          <w:szCs w:val="16"/>
        </w:rPr>
        <w:tab/>
      </w:r>
      <w:r>
        <w:rPr>
          <w:rFonts w:ascii="Arial Bold" w:hAnsi="Arial Bold" w:cs="Arial Bold"/>
          <w:color w:val="000000"/>
          <w:spacing w:val="-1"/>
          <w:sz w:val="16"/>
          <w:szCs w:val="16"/>
        </w:rPr>
        <w:t>Συντήρηση και επισκευή επίπλων και λοιπού εξοπλισµού σκευών και</w:t>
      </w:r>
    </w:p>
    <w:p w:rsidR="008067B9" w:rsidRDefault="008067B9" w:rsidP="008067B9">
      <w:pPr>
        <w:spacing w:before="4" w:line="184" w:lineRule="exact"/>
        <w:ind w:left="1466" w:firstLine="1185"/>
      </w:pPr>
      <w:r>
        <w:rPr>
          <w:rFonts w:ascii="Arial Bold" w:hAnsi="Arial Bold" w:cs="Arial Bold"/>
          <w:color w:val="000000"/>
          <w:sz w:val="16"/>
          <w:szCs w:val="16"/>
        </w:rPr>
        <w:t>λοιπού εξοπλισµού</w:t>
      </w:r>
    </w:p>
    <w:p w:rsidR="008067B9" w:rsidRDefault="008067B9" w:rsidP="008067B9">
      <w:pPr>
        <w:spacing w:line="20"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15-6265.001</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Συντήρηση και επισκευή ψυγείων - ηλεκτ/κων συσκευών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3.000,00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3.000,00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15-6265.</w:t>
      </w:r>
      <w:r>
        <w:rPr>
          <w:rFonts w:ascii="Arial Bold" w:hAnsi="Arial Bold" w:cs="Arial Bold"/>
          <w:color w:val="000000"/>
          <w:sz w:val="18"/>
          <w:szCs w:val="18"/>
        </w:rPr>
        <w:tab/>
      </w:r>
      <w:r>
        <w:rPr>
          <w:rFonts w:ascii="Arial Bold" w:hAnsi="Arial Bold" w:cs="Arial Bold"/>
          <w:color w:val="000000"/>
          <w:spacing w:val="1"/>
          <w:sz w:val="18"/>
          <w:szCs w:val="18"/>
        </w:rPr>
        <w:t>3.000,00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3.000,00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15-6266.</w:t>
      </w:r>
      <w:r>
        <w:rPr>
          <w:rFonts w:ascii="Arial Bold" w:hAnsi="Arial Bold" w:cs="Arial Bold"/>
          <w:color w:val="000000"/>
          <w:sz w:val="16"/>
          <w:szCs w:val="16"/>
        </w:rPr>
        <w:tab/>
        <w:t>Συντήρηση Εφαρµογών λογισµικού</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15-6266.004</w:t>
      </w:r>
      <w:r>
        <w:rPr>
          <w:rFonts w:ascii="Arial" w:hAnsi="Arial" w:cs="Arial"/>
          <w:color w:val="000000"/>
          <w:sz w:val="16"/>
          <w:szCs w:val="16"/>
        </w:rPr>
        <w:tab/>
      </w:r>
      <w:r>
        <w:rPr>
          <w:rFonts w:ascii="Arial" w:hAnsi="Arial" w:cs="Arial"/>
          <w:color w:val="000000"/>
          <w:spacing w:val="-3"/>
          <w:sz w:val="16"/>
          <w:szCs w:val="16"/>
        </w:rPr>
        <w:t>Συντήρηση (αναγοµωση) πυροσβεστήρων</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15-6266.006</w:t>
      </w:r>
      <w:r>
        <w:rPr>
          <w:rFonts w:ascii="Arial" w:hAnsi="Arial" w:cs="Arial"/>
          <w:color w:val="000000"/>
          <w:sz w:val="16"/>
          <w:szCs w:val="16"/>
        </w:rPr>
        <w:tab/>
      </w:r>
      <w:r>
        <w:rPr>
          <w:rFonts w:ascii="Arial" w:hAnsi="Arial" w:cs="Arial"/>
          <w:color w:val="000000"/>
          <w:spacing w:val="-3"/>
          <w:sz w:val="16"/>
          <w:szCs w:val="16"/>
        </w:rPr>
        <w:t>Λοιπές συντηρήσεις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15-6266.</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6.000,00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15-626</w:t>
      </w:r>
      <w:r>
        <w:rPr>
          <w:rFonts w:ascii="Arial Bold" w:hAnsi="Arial Bold" w:cs="Arial Bold"/>
          <w:color w:val="000000"/>
          <w:sz w:val="18"/>
          <w:szCs w:val="18"/>
        </w:rPr>
        <w:tab/>
      </w:r>
      <w:r>
        <w:rPr>
          <w:rFonts w:ascii="Arial Bold" w:hAnsi="Arial Bold" w:cs="Arial Bold"/>
          <w:color w:val="000000"/>
          <w:spacing w:val="1"/>
          <w:sz w:val="18"/>
          <w:szCs w:val="18"/>
        </w:rPr>
        <w:t>25.000,00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15-627 .</w:t>
      </w:r>
      <w:r>
        <w:rPr>
          <w:rFonts w:ascii="Arial Bold" w:hAnsi="Arial Bold" w:cs="Arial Bold"/>
          <w:color w:val="000000"/>
          <w:sz w:val="16"/>
          <w:szCs w:val="16"/>
        </w:rPr>
        <w:tab/>
      </w:r>
      <w:r>
        <w:rPr>
          <w:rFonts w:ascii="Arial Bold" w:hAnsi="Arial Bold" w:cs="Arial Bold"/>
          <w:color w:val="000000"/>
          <w:spacing w:val="-1"/>
          <w:sz w:val="16"/>
          <w:szCs w:val="16"/>
        </w:rPr>
        <w:t>Υ∆ΡΕΥΣΗ, ΦΩΤΙΣΜΟΣ, ΚΑΘΑΡΙΟΤΗΤΑ (ΛΟΙΠΕΣ ΠΑΡΟΧΕΣ ΤΡΙΤΩΝ)</w:t>
      </w:r>
    </w:p>
    <w:p w:rsidR="008067B9" w:rsidRDefault="008067B9" w:rsidP="008067B9">
      <w:pPr>
        <w:tabs>
          <w:tab w:val="left" w:pos="2651"/>
          <w:tab w:val="left" w:pos="9232"/>
          <w:tab w:val="left" w:pos="10749"/>
          <w:tab w:val="left" w:pos="12261"/>
          <w:tab w:val="left" w:pos="13778"/>
          <w:tab w:val="left" w:pos="15592"/>
        </w:tabs>
        <w:spacing w:before="104" w:line="184" w:lineRule="exact"/>
        <w:ind w:left="1466"/>
      </w:pPr>
      <w:r>
        <w:rPr>
          <w:rFonts w:ascii="Arial" w:hAnsi="Arial" w:cs="Arial"/>
          <w:color w:val="000000"/>
          <w:spacing w:val="-2"/>
          <w:sz w:val="16"/>
          <w:szCs w:val="16"/>
        </w:rPr>
        <w:t>15-6271.</w:t>
      </w:r>
      <w:r>
        <w:rPr>
          <w:rFonts w:ascii="Arial" w:hAnsi="Arial" w:cs="Arial"/>
          <w:color w:val="000000"/>
          <w:sz w:val="16"/>
          <w:szCs w:val="16"/>
        </w:rPr>
        <w:tab/>
      </w:r>
      <w:r>
        <w:rPr>
          <w:rFonts w:ascii="Arial" w:hAnsi="Arial" w:cs="Arial"/>
          <w:color w:val="000000"/>
          <w:spacing w:val="-2"/>
          <w:sz w:val="16"/>
          <w:szCs w:val="16"/>
        </w:rPr>
        <w:t>Ύδρευση δηµοτικών κτιρίων κ.λ.π.</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1.903,20</w:t>
      </w:r>
      <w:r>
        <w:rPr>
          <w:rFonts w:ascii="Arial" w:hAnsi="Arial" w:cs="Arial"/>
          <w:color w:val="000000"/>
          <w:sz w:val="16"/>
          <w:szCs w:val="16"/>
        </w:rPr>
        <w:tab/>
      </w:r>
      <w:r>
        <w:rPr>
          <w:rFonts w:ascii="Arial" w:hAnsi="Arial" w:cs="Arial"/>
          <w:color w:val="000000"/>
          <w:spacing w:val="-3"/>
          <w:sz w:val="16"/>
          <w:szCs w:val="16"/>
        </w:rPr>
        <w:t>1.903,20</w:t>
      </w:r>
      <w:r>
        <w:rPr>
          <w:rFonts w:ascii="Arial" w:hAnsi="Arial" w:cs="Arial"/>
          <w:color w:val="000000"/>
          <w:sz w:val="16"/>
          <w:szCs w:val="16"/>
        </w:rPr>
        <w:tab/>
      </w:r>
      <w:r>
        <w:rPr>
          <w:rFonts w:ascii="Arial" w:hAnsi="Arial" w:cs="Arial"/>
          <w:color w:val="000000"/>
          <w:spacing w:val="-3"/>
          <w:sz w:val="16"/>
          <w:szCs w:val="16"/>
        </w:rPr>
        <w:t>3.000,00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15-6273.</w:t>
      </w:r>
      <w:r>
        <w:rPr>
          <w:rFonts w:ascii="Arial" w:hAnsi="Arial" w:cs="Arial"/>
          <w:color w:val="000000"/>
          <w:sz w:val="16"/>
          <w:szCs w:val="16"/>
        </w:rPr>
        <w:tab/>
      </w:r>
      <w:r>
        <w:rPr>
          <w:rFonts w:ascii="Arial" w:hAnsi="Arial" w:cs="Arial"/>
          <w:color w:val="000000"/>
          <w:spacing w:val="-2"/>
          <w:sz w:val="16"/>
          <w:szCs w:val="16"/>
        </w:rPr>
        <w:t>Φωτισµός και κίνηση (µε ηλεκτροφωτισµό ή φωταέριο) για δικές τους υπηρεσίες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362"/>
          <w:tab w:val="left" w:pos="11047"/>
          <w:tab w:val="left" w:pos="12563"/>
          <w:tab w:val="left" w:pos="13907"/>
          <w:tab w:val="left" w:pos="15592"/>
        </w:tabs>
        <w:spacing w:before="100" w:line="184" w:lineRule="exact"/>
        <w:ind w:left="1466"/>
      </w:pPr>
      <w:r>
        <w:rPr>
          <w:rFonts w:ascii="Arial" w:hAnsi="Arial" w:cs="Arial"/>
          <w:color w:val="000000"/>
          <w:spacing w:val="-2"/>
          <w:sz w:val="16"/>
          <w:szCs w:val="16"/>
        </w:rPr>
        <w:t>15-6275.</w:t>
      </w:r>
      <w:r>
        <w:rPr>
          <w:rFonts w:ascii="Arial" w:hAnsi="Arial" w:cs="Arial"/>
          <w:color w:val="000000"/>
          <w:sz w:val="16"/>
          <w:szCs w:val="16"/>
        </w:rPr>
        <w:tab/>
      </w:r>
      <w:r>
        <w:rPr>
          <w:rFonts w:ascii="Arial" w:hAnsi="Arial" w:cs="Arial"/>
          <w:color w:val="000000"/>
          <w:spacing w:val="-2"/>
          <w:sz w:val="16"/>
          <w:szCs w:val="16"/>
        </w:rPr>
        <w:t>∆απάνες καθαρισµού φρεατίων, δεξαµενών κ.λ.π.</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15-6277.</w:t>
      </w:r>
      <w:r>
        <w:rPr>
          <w:rFonts w:ascii="Arial Bold" w:hAnsi="Arial Bold" w:cs="Arial Bold"/>
          <w:color w:val="000000"/>
          <w:sz w:val="16"/>
          <w:szCs w:val="16"/>
        </w:rPr>
        <w:tab/>
      </w:r>
      <w:r>
        <w:rPr>
          <w:rFonts w:ascii="Arial Bold" w:hAnsi="Arial Bold" w:cs="Arial Bold"/>
          <w:color w:val="000000"/>
          <w:spacing w:val="-1"/>
          <w:sz w:val="16"/>
          <w:szCs w:val="16"/>
        </w:rPr>
        <w:t>∆ΑΠΑΝΕΣ ΣΥΛΛΟΓΗΣ ΚΑΙ ΜΕΤΑΦΟΡΑΣ ΣΤΕΡΕΩΝ ΑΠΟΒΛΗΤΩΝ ΚΑΙ</w:t>
      </w:r>
    </w:p>
    <w:p w:rsidR="008067B9" w:rsidRDefault="008067B9" w:rsidP="008067B9">
      <w:pPr>
        <w:spacing w:before="3" w:line="184" w:lineRule="exact"/>
        <w:ind w:left="1466" w:firstLine="1185"/>
      </w:pPr>
      <w:r>
        <w:rPr>
          <w:rFonts w:ascii="Arial Bold" w:hAnsi="Arial Bold" w:cs="Arial Bold"/>
          <w:color w:val="000000"/>
          <w:spacing w:val="-1"/>
          <w:sz w:val="16"/>
          <w:szCs w:val="16"/>
        </w:rPr>
        <w:t>ΑΝΑΚΥΚΛΩΣΙΜΩΝ ΥΛΙΚΩΝ ΜΕ ΥΠΟΧΡΕΩΤΙΚΗ ΑΝΑΛΥΣΗ ΣΤΟΥΣ</w:t>
      </w:r>
    </w:p>
    <w:p w:rsidR="008067B9" w:rsidRDefault="008067B9" w:rsidP="008067B9">
      <w:pPr>
        <w:spacing w:before="3" w:line="184" w:lineRule="exact"/>
        <w:ind w:left="1466" w:firstLine="1185"/>
      </w:pPr>
      <w:r>
        <w:rPr>
          <w:rFonts w:ascii="Arial Bold" w:hAnsi="Arial Bold" w:cs="Arial Bold"/>
          <w:color w:val="000000"/>
          <w:spacing w:val="-1"/>
          <w:sz w:val="16"/>
          <w:szCs w:val="16"/>
        </w:rPr>
        <w:t>ΑΚΟΛΟΥΘΟΥΣ ΚΑΤΩΤΕΡΟΒΑΘΜΙΟΥΣ</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15-6277.003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∆απάνες απολύµανσης - µυοκτονίων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15-6277.005</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∆απάνες φύλαξης κτιριακών εγκαταστάσεων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24"/>
              <w:rPr>
                <w:lang w:eastAsia="en-US"/>
              </w:rPr>
            </w:pPr>
            <w:r>
              <w:rPr>
                <w:rFonts w:ascii="Arial" w:hAnsi="Arial" w:cs="Arial"/>
                <w:color w:val="000000"/>
                <w:spacing w:val="-2"/>
                <w:sz w:val="16"/>
                <w:szCs w:val="16"/>
              </w:rPr>
              <w:t>15-6277.006</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31"/>
              <w:rPr>
                <w:lang w:eastAsia="en-US"/>
              </w:rPr>
            </w:pPr>
            <w:r>
              <w:rPr>
                <w:rFonts w:ascii="Arial" w:hAnsi="Arial" w:cs="Arial"/>
                <w:color w:val="000000"/>
                <w:spacing w:val="-2"/>
                <w:sz w:val="16"/>
                <w:szCs w:val="16"/>
              </w:rPr>
              <w:t>∆απάνες συντήρησης προγράµµατος φύλαξης κτιριακών εγκαταστάσεων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872"/>
              <w:rPr>
                <w:lang w:eastAsia="en-US"/>
              </w:rPr>
            </w:pPr>
            <w:r>
              <w:rPr>
                <w:rFonts w:ascii="Arial" w:hAnsi="Arial" w:cs="Arial"/>
                <w:color w:val="000000"/>
                <w:spacing w:val="-2"/>
                <w:sz w:val="16"/>
                <w:szCs w:val="16"/>
              </w:rPr>
              <w:t>2.000,00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80"/>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021"/>
          <w:tab w:val="left" w:pos="10994"/>
          <w:tab w:val="left" w:pos="12511"/>
          <w:tab w:val="left" w:pos="135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15-6277.</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15-627</w:t>
      </w:r>
      <w:r>
        <w:rPr>
          <w:rFonts w:ascii="Arial Bold" w:hAnsi="Arial Bold" w:cs="Arial Bold"/>
          <w:color w:val="000000"/>
          <w:sz w:val="18"/>
          <w:szCs w:val="18"/>
        </w:rPr>
        <w:tab/>
      </w:r>
      <w:r>
        <w:rPr>
          <w:rFonts w:ascii="Arial Bold" w:hAnsi="Arial Bold" w:cs="Arial Bold"/>
          <w:color w:val="000000"/>
          <w:spacing w:val="1"/>
          <w:sz w:val="18"/>
          <w:szCs w:val="18"/>
        </w:rPr>
        <w:t>20.500,00</w:t>
      </w:r>
      <w:r>
        <w:rPr>
          <w:rFonts w:ascii="Arial Bold" w:hAnsi="Arial Bold" w:cs="Arial Bold"/>
          <w:color w:val="000000"/>
          <w:sz w:val="18"/>
          <w:szCs w:val="18"/>
        </w:rPr>
        <w:tab/>
      </w:r>
      <w:r>
        <w:rPr>
          <w:rFonts w:ascii="Arial Bold" w:hAnsi="Arial Bold" w:cs="Arial Bold"/>
          <w:color w:val="000000"/>
          <w:spacing w:val="1"/>
          <w:sz w:val="18"/>
          <w:szCs w:val="18"/>
        </w:rPr>
        <w:t>1.903,20</w:t>
      </w:r>
      <w:r>
        <w:rPr>
          <w:rFonts w:ascii="Arial Bold" w:hAnsi="Arial Bold" w:cs="Arial Bold"/>
          <w:color w:val="000000"/>
          <w:sz w:val="18"/>
          <w:szCs w:val="18"/>
        </w:rPr>
        <w:tab/>
      </w:r>
      <w:r>
        <w:rPr>
          <w:rFonts w:ascii="Arial Bold" w:hAnsi="Arial Bold" w:cs="Arial Bold"/>
          <w:color w:val="000000"/>
          <w:spacing w:val="2"/>
          <w:sz w:val="18"/>
          <w:szCs w:val="18"/>
        </w:rPr>
        <w:t>1.903,20</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15-62</w:t>
      </w:r>
      <w:r>
        <w:rPr>
          <w:rFonts w:ascii="Arial Bold" w:hAnsi="Arial Bold" w:cs="Arial Bold"/>
          <w:color w:val="000000"/>
          <w:sz w:val="18"/>
          <w:szCs w:val="18"/>
        </w:rPr>
        <w:tab/>
      </w:r>
      <w:r>
        <w:rPr>
          <w:rFonts w:ascii="Arial Bold" w:hAnsi="Arial Bold" w:cs="Arial Bold"/>
          <w:color w:val="000000"/>
          <w:spacing w:val="1"/>
          <w:sz w:val="18"/>
          <w:szCs w:val="18"/>
        </w:rPr>
        <w:t>70.300,00</w:t>
      </w:r>
      <w:r>
        <w:rPr>
          <w:rFonts w:ascii="Arial Bold" w:hAnsi="Arial Bold" w:cs="Arial Bold"/>
          <w:color w:val="000000"/>
          <w:sz w:val="18"/>
          <w:szCs w:val="18"/>
        </w:rPr>
        <w:tab/>
      </w:r>
      <w:r>
        <w:rPr>
          <w:rFonts w:ascii="Arial Bold" w:hAnsi="Arial Bold" w:cs="Arial Bold"/>
          <w:color w:val="000000"/>
          <w:spacing w:val="1"/>
          <w:sz w:val="18"/>
          <w:szCs w:val="18"/>
        </w:rPr>
        <w:t>2.048,54</w:t>
      </w:r>
      <w:r>
        <w:rPr>
          <w:rFonts w:ascii="Arial Bold" w:hAnsi="Arial Bold" w:cs="Arial Bold"/>
          <w:color w:val="000000"/>
          <w:sz w:val="18"/>
          <w:szCs w:val="18"/>
        </w:rPr>
        <w:tab/>
      </w:r>
      <w:r>
        <w:rPr>
          <w:rFonts w:ascii="Arial Bold" w:hAnsi="Arial Bold" w:cs="Arial Bold"/>
          <w:color w:val="000000"/>
          <w:spacing w:val="2"/>
          <w:sz w:val="18"/>
          <w:szCs w:val="18"/>
        </w:rPr>
        <w:t>2.048,54</w:t>
      </w:r>
      <w:r>
        <w:rPr>
          <w:rFonts w:ascii="Arial Bold" w:hAnsi="Arial Bold" w:cs="Arial Bold"/>
          <w:color w:val="000000"/>
          <w:sz w:val="18"/>
          <w:szCs w:val="18"/>
        </w:rPr>
        <w:tab/>
      </w:r>
      <w:r>
        <w:rPr>
          <w:rFonts w:ascii="Arial Bold" w:hAnsi="Arial Bold" w:cs="Arial Bold"/>
          <w:color w:val="000000"/>
          <w:spacing w:val="1"/>
          <w:sz w:val="18"/>
          <w:szCs w:val="18"/>
        </w:rPr>
        <w:t>68.300,00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1"/>
          <w:sz w:val="16"/>
          <w:szCs w:val="16"/>
        </w:rPr>
        <w:t>15-63  .</w:t>
      </w:r>
      <w:r>
        <w:rPr>
          <w:rFonts w:ascii="Arial Bold" w:hAnsi="Arial Bold" w:cs="Arial Bold"/>
          <w:color w:val="000000"/>
          <w:sz w:val="16"/>
          <w:szCs w:val="16"/>
        </w:rPr>
        <w:tab/>
      </w:r>
      <w:r>
        <w:rPr>
          <w:rFonts w:ascii="Arial Bold" w:hAnsi="Arial Bold" w:cs="Arial Bold"/>
          <w:color w:val="000000"/>
          <w:spacing w:val="-1"/>
          <w:sz w:val="16"/>
          <w:szCs w:val="16"/>
        </w:rPr>
        <w:t>ΦΟΡΟΙ - ΤΕΛΗ</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15-632 .</w:t>
      </w:r>
      <w:r>
        <w:rPr>
          <w:rFonts w:ascii="Arial Bold" w:hAnsi="Arial Bold" w:cs="Arial Bold"/>
          <w:color w:val="000000"/>
          <w:sz w:val="16"/>
          <w:szCs w:val="16"/>
        </w:rPr>
        <w:tab/>
      </w:r>
      <w:r>
        <w:rPr>
          <w:rFonts w:ascii="Arial Bold" w:hAnsi="Arial Bold" w:cs="Arial Bold"/>
          <w:color w:val="000000"/>
          <w:spacing w:val="-1"/>
          <w:sz w:val="16"/>
          <w:szCs w:val="16"/>
        </w:rPr>
        <w:t>ΤΕΛΗ ΚΥΚΛΟΦΟΡΙΑΣ ΜΕΤΑΦΟΡΙΚΩΝ ΜΕΣΩΝ</w:t>
      </w:r>
    </w:p>
    <w:p w:rsidR="008067B9" w:rsidRDefault="008067B9" w:rsidP="008067B9">
      <w:pPr>
        <w:tabs>
          <w:tab w:val="left" w:pos="2651"/>
          <w:tab w:val="left" w:pos="9362"/>
          <w:tab w:val="left" w:pos="11047"/>
          <w:tab w:val="left" w:pos="12563"/>
          <w:tab w:val="left" w:pos="13907"/>
          <w:tab w:val="left" w:pos="15592"/>
        </w:tabs>
        <w:spacing w:before="99" w:line="184" w:lineRule="exact"/>
        <w:ind w:left="1466"/>
      </w:pPr>
      <w:r>
        <w:rPr>
          <w:rFonts w:ascii="Arial" w:hAnsi="Arial" w:cs="Arial"/>
          <w:color w:val="000000"/>
          <w:spacing w:val="-2"/>
          <w:sz w:val="16"/>
          <w:szCs w:val="16"/>
        </w:rPr>
        <w:t>15-6321.</w:t>
      </w:r>
      <w:r>
        <w:rPr>
          <w:rFonts w:ascii="Arial" w:hAnsi="Arial" w:cs="Arial"/>
          <w:color w:val="000000"/>
          <w:sz w:val="16"/>
          <w:szCs w:val="16"/>
        </w:rPr>
        <w:tab/>
      </w:r>
      <w:r>
        <w:rPr>
          <w:rFonts w:ascii="Arial" w:hAnsi="Arial" w:cs="Arial"/>
          <w:color w:val="000000"/>
          <w:spacing w:val="-2"/>
          <w:sz w:val="16"/>
          <w:szCs w:val="16"/>
        </w:rPr>
        <w:t>Τέλη κυκλοφορίας επιβατηγών αυτοκινήτων</w:t>
      </w:r>
      <w:r>
        <w:rPr>
          <w:rFonts w:ascii="Arial" w:hAnsi="Arial" w:cs="Arial"/>
          <w:color w:val="000000"/>
          <w:sz w:val="16"/>
          <w:szCs w:val="16"/>
        </w:rPr>
        <w:tab/>
      </w:r>
      <w:r>
        <w:rPr>
          <w:rFonts w:ascii="Arial" w:hAnsi="Arial" w:cs="Arial"/>
          <w:color w:val="000000"/>
          <w:spacing w:val="-3"/>
          <w:sz w:val="16"/>
          <w:szCs w:val="16"/>
        </w:rPr>
        <w:t>600,00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275"/>
          <w:tab w:val="left" w:pos="10994"/>
          <w:tab w:val="left" w:pos="12511"/>
          <w:tab w:val="left" w:pos="13821"/>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15-632</w:t>
      </w:r>
      <w:r>
        <w:rPr>
          <w:rFonts w:ascii="Arial Bold" w:hAnsi="Arial Bold" w:cs="Arial Bold"/>
          <w:color w:val="000000"/>
          <w:sz w:val="18"/>
          <w:szCs w:val="18"/>
        </w:rPr>
        <w:tab/>
      </w:r>
      <w:r>
        <w:rPr>
          <w:rFonts w:ascii="Arial Bold" w:hAnsi="Arial Bold" w:cs="Arial Bold"/>
          <w:color w:val="000000"/>
          <w:spacing w:val="1"/>
          <w:sz w:val="18"/>
          <w:szCs w:val="18"/>
        </w:rPr>
        <w:t>600,00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275"/>
          <w:tab w:val="left" w:pos="10994"/>
          <w:tab w:val="left" w:pos="12511"/>
          <w:tab w:val="left" w:pos="13821"/>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15-63</w:t>
      </w:r>
      <w:r>
        <w:rPr>
          <w:rFonts w:ascii="Arial Bold" w:hAnsi="Arial Bold" w:cs="Arial Bold"/>
          <w:color w:val="000000"/>
          <w:sz w:val="18"/>
          <w:szCs w:val="18"/>
        </w:rPr>
        <w:tab/>
      </w:r>
      <w:r>
        <w:rPr>
          <w:rFonts w:ascii="Arial Bold" w:hAnsi="Arial Bold" w:cs="Arial Bold"/>
          <w:color w:val="000000"/>
          <w:spacing w:val="1"/>
          <w:sz w:val="18"/>
          <w:szCs w:val="18"/>
        </w:rPr>
        <w:t>600,00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before="114"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295" style="position:absolute;z-index:255991808;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297" style="position:absolute;z-index:255993856;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5299" style="position:absolute;z-index:255995904;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5301" style="position:absolute;z-index:255997952;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5316" style="position:absolute;z-index:256013312;mso-position-horizontal-relative:page;mso-position-vertical-relative:page" points="131.2pt,131.3pt,417.3pt,131.3pt,417.3pt,130.3pt,131.2pt,130.3pt,131.2pt,130.3pt" coordsize="5722,20" o:allowincell="f" fillcolor="black" stroked="f">
            <v:path arrowok="t"/>
            <w10:wrap anchorx="page" anchory="page"/>
          </v:polyline>
        </w:pict>
      </w:r>
      <w:r>
        <w:rPr>
          <w:lang w:eastAsia="en-US"/>
        </w:rPr>
        <w:pict>
          <v:polyline id="_x0000_s5320" style="position:absolute;z-index:256017408;mso-position-horizontal-relative:page;mso-position-vertical-relative:page" points="416.9pt,144.7pt,417.9pt,144.7pt,417.9pt,130.3pt,416.9pt,130.3pt,416.9pt,130.3pt" coordsize="20,288" o:allowincell="f" fillcolor="black" stroked="f">
            <v:path arrowok="t"/>
            <w10:wrap anchorx="page" anchory="page"/>
          </v:polyline>
        </w:pict>
      </w:r>
      <w:r>
        <w:rPr>
          <w:lang w:eastAsia="en-US"/>
        </w:rPr>
        <w:pict>
          <v:polyline id="_x0000_s5323" style="position:absolute;z-index:256020480;mso-position-horizontal-relative:page;mso-position-vertical-relative:page" points="131.2pt,145.4pt,417.3pt,145.4pt,417.3pt,144.4pt,131.2pt,144.4pt,131.2pt,144.4pt" coordsize="5722,20" o:allowincell="f" fillcolor="black" stroked="f">
            <v:path arrowok="t"/>
            <w10:wrap anchorx="page" anchory="page"/>
          </v:polyline>
        </w:pict>
      </w:r>
      <w:r>
        <w:rPr>
          <w:lang w:eastAsia="en-US"/>
        </w:rPr>
        <w:pict>
          <v:polyline id="_x0000_s5326" style="position:absolute;z-index:256023552;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5337" style="position:absolute;z-index:256034816;mso-position-horizontal-relative:page;mso-position-vertical-relative:page" points="416.9pt,131.3pt,493pt,131.3pt,493pt,130.3pt,416.9pt,130.3pt,416.9pt,130.3pt" coordsize="1522,20" o:allowincell="f" fillcolor="black" stroked="f">
            <v:path arrowok="t"/>
            <w10:wrap anchorx="page" anchory="page"/>
          </v:polyline>
        </w:pict>
      </w:r>
      <w:r>
        <w:rPr>
          <w:lang w:eastAsia="en-US"/>
        </w:rPr>
        <w:pict>
          <v:polyline id="_x0000_s5341" style="position:absolute;z-index:256038912;mso-position-horizontal-relative:page;mso-position-vertical-relative:page" points="492.8pt,144.7pt,493.8pt,144.7pt,493.8pt,130.3pt,492.8pt,130.3pt,492.8pt,130.3pt" coordsize="20,288" o:allowincell="f" fillcolor="black" stroked="f">
            <v:path arrowok="t"/>
            <w10:wrap anchorx="page" anchory="page"/>
          </v:polyline>
        </w:pict>
      </w:r>
      <w:r>
        <w:rPr>
          <w:lang w:eastAsia="en-US"/>
        </w:rPr>
        <w:pict>
          <v:polyline id="_x0000_s5347" style="position:absolute;z-index:256045056;mso-position-horizontal-relative:page;mso-position-vertical-relative:page" points="416.9pt,145.4pt,493pt,145.4pt,493pt,144.4pt,416.9pt,144.4pt,416.9pt,144.4pt" coordsize="1522,20" o:allowincell="f" fillcolor="black" stroked="f">
            <v:path arrowok="t"/>
            <w10:wrap anchorx="page" anchory="page"/>
          </v:polyline>
        </w:pict>
      </w:r>
      <w:r>
        <w:rPr>
          <w:lang w:eastAsia="en-US"/>
        </w:rPr>
        <w:pict>
          <v:polyline id="_x0000_s5351" style="position:absolute;z-index:256049152;mso-position-horizontal-relative:page;mso-position-vertical-relative:page" points="416.9pt,144.7pt,417.9pt,144.7pt,417.9pt,130.3pt,416.9pt,130.3pt,416.9pt,130.3pt" coordsize="20,288" o:allowincell="f" fillcolor="black" stroked="f">
            <v:path arrowok="t"/>
            <w10:wrap anchorx="page" anchory="page"/>
          </v:polyline>
        </w:pict>
      </w:r>
      <w:r>
        <w:rPr>
          <w:lang w:eastAsia="en-US"/>
        </w:rPr>
        <w:pict>
          <v:shape id="_x0000_s5363" style="position:absolute;margin-left:492.8pt;margin-top:130.3pt;width:75.8pt;height:1pt;z-index:256061440;mso-position-horizontal-relative:page;mso-position-vertical-relative:page" coordsize="1517,20" o:allowincell="f" path="m,20r1517,l1517,,,,,e" fillcolor="black" stroked="f">
            <v:path arrowok="t"/>
            <w10:wrap anchorx="page" anchory="page"/>
          </v:shape>
        </w:pict>
      </w:r>
      <w:r>
        <w:rPr>
          <w:lang w:eastAsia="en-US"/>
        </w:rPr>
        <w:pict>
          <v:polyline id="_x0000_s5367" style="position:absolute;z-index:256065536;mso-position-horizontal-relative:page;mso-position-vertical-relative:page" points="568.4pt,144.7pt,569.4pt,144.7pt,569.4pt,130.3pt,568.4pt,130.3pt,568.4pt,130.3pt" coordsize="20,288" o:allowincell="f" fillcolor="black" stroked="f">
            <v:path arrowok="t"/>
            <w10:wrap anchorx="page" anchory="page"/>
          </v:polyline>
        </w:pict>
      </w:r>
      <w:r>
        <w:rPr>
          <w:lang w:eastAsia="en-US"/>
        </w:rPr>
        <w:pict>
          <v:shape id="_x0000_s5371" style="position:absolute;margin-left:492.8pt;margin-top:144.4pt;width:75.8pt;height:1pt;z-index:256069632;mso-position-horizontal-relative:page;mso-position-vertical-relative:page" coordsize="1517,20" o:allowincell="f" path="m,20r1517,l1517,,,,,e" fillcolor="black" stroked="f">
            <v:path arrowok="t"/>
            <w10:wrap anchorx="page" anchory="page"/>
          </v:shape>
        </w:pict>
      </w:r>
      <w:r>
        <w:rPr>
          <w:lang w:eastAsia="en-US"/>
        </w:rPr>
        <w:pict>
          <v:polyline id="_x0000_s5375" style="position:absolute;z-index:256073728;mso-position-horizontal-relative:page;mso-position-vertical-relative:page" points="492.8pt,144.7pt,493.8pt,144.7pt,493.8pt,130.3pt,492.8pt,130.3pt,492.8pt,130.3pt" coordsize="20,288" o:allowincell="f" fillcolor="black" stroked="f">
            <v:path arrowok="t"/>
            <w10:wrap anchorx="page" anchory="page"/>
          </v:polyline>
        </w:pict>
      </w:r>
      <w:r>
        <w:rPr>
          <w:lang w:eastAsia="en-US"/>
        </w:rPr>
        <w:pict>
          <v:polyline id="_x0000_s5390" style="position:absolute;z-index:256089088;mso-position-horizontal-relative:page;mso-position-vertical-relative:page" points="644.3pt,131.3pt,720.4pt,131.3pt,720.4pt,130.3pt,644.3pt,130.3pt,644.3pt,130.3pt" coordsize="1522,20" o:allowincell="f" fillcolor="black" stroked="f">
            <v:path arrowok="t"/>
            <w10:wrap anchorx="page" anchory="page"/>
          </v:polyline>
        </w:pict>
      </w:r>
      <w:r>
        <w:rPr>
          <w:lang w:eastAsia="en-US"/>
        </w:rPr>
        <w:pict>
          <v:polyline id="_x0000_s5393" style="position:absolute;z-index:256092160;mso-position-horizontal-relative:page;mso-position-vertical-relative:page" points="720.1pt,144.7pt,721.1pt,144.7pt,721.1pt,130.3pt,720.1pt,130.3pt,720.1pt,130.3pt" coordsize="20,288" o:allowincell="f" fillcolor="black" stroked="f">
            <v:path arrowok="t"/>
            <w10:wrap anchorx="page" anchory="page"/>
          </v:polyline>
        </w:pict>
      </w:r>
      <w:r>
        <w:rPr>
          <w:lang w:eastAsia="en-US"/>
        </w:rPr>
        <w:pict>
          <v:polyline id="_x0000_s5396" style="position:absolute;z-index:256095232;mso-position-horizontal-relative:page;mso-position-vertical-relative:page" points="644.3pt,145.4pt,720.4pt,145.4pt,720.4pt,144.4pt,644.3pt,144.4pt,644.3pt,144.4pt" coordsize="1522,20" o:allowincell="f" fillcolor="black" stroked="f">
            <v:path arrowok="t"/>
            <w10:wrap anchorx="page" anchory="page"/>
          </v:polyline>
        </w:pict>
      </w:r>
      <w:r>
        <w:rPr>
          <w:lang w:eastAsia="en-US"/>
        </w:rPr>
        <w:pict>
          <v:polyline id="_x0000_s5400" style="position:absolute;z-index:256099328;mso-position-horizontal-relative:page;mso-position-vertical-relative:page" points="644.3pt,144.7pt,645.3pt,144.7pt,645.3pt,130.3pt,644.3pt,130.3pt,644.3pt,130.3pt" coordsize="20,288" o:allowincell="f" fillcolor="black" stroked="f">
            <v:path arrowok="t"/>
            <w10:wrap anchorx="page" anchory="page"/>
          </v:polyline>
        </w:pict>
      </w:r>
      <w:r>
        <w:rPr>
          <w:lang w:eastAsia="en-US"/>
        </w:rPr>
        <w:pict>
          <v:shape id="_x0000_s5418" style="position:absolute;margin-left:720.1pt;margin-top:130.3pt;width:75.8pt;height:1pt;z-index:256117760;mso-position-horizontal-relative:page;mso-position-vertical-relative:page" coordsize="1517,20" o:allowincell="f" path="m,20r1517,l1517,,,,,e" fillcolor="black" stroked="f">
            <v:path arrowok="t"/>
            <w10:wrap anchorx="page" anchory="page"/>
          </v:shape>
        </w:pict>
      </w:r>
      <w:r>
        <w:rPr>
          <w:lang w:eastAsia="en-US"/>
        </w:rPr>
        <w:pict>
          <v:polyline id="_x0000_s5421" style="position:absolute;z-index:256120832;mso-position-horizontal-relative:page;mso-position-vertical-relative:page" points="795.7pt,144.7pt,796.7pt,144.7pt,796.7pt,130.3pt,795.7pt,130.3pt,795.7pt,130.3pt" coordsize="20,288" o:allowincell="f" fillcolor="black" stroked="f">
            <v:path arrowok="t"/>
            <w10:wrap anchorx="page" anchory="page"/>
          </v:polyline>
        </w:pict>
      </w:r>
      <w:r>
        <w:rPr>
          <w:lang w:eastAsia="en-US"/>
        </w:rPr>
        <w:pict>
          <v:shape id="_x0000_s5424" style="position:absolute;margin-left:720.1pt;margin-top:144.4pt;width:75.8pt;height:1pt;z-index:256123904;mso-position-horizontal-relative:page;mso-position-vertical-relative:page" coordsize="1517,20" o:allowincell="f" path="m,20r1517,l1517,,,,,e" fillcolor="black" stroked="f">
            <v:path arrowok="t"/>
            <w10:wrap anchorx="page" anchory="page"/>
          </v:shape>
        </w:pict>
      </w:r>
      <w:r>
        <w:rPr>
          <w:lang w:eastAsia="en-US"/>
        </w:rPr>
        <w:pict>
          <v:polyline id="_x0000_s5427" style="position:absolute;z-index:256126976;mso-position-horizontal-relative:page;mso-position-vertical-relative:page" points="720.1pt,144.7pt,721.1pt,144.7pt,721.1pt,130.3pt,720.1pt,130.3pt,720.1pt,130.3pt" coordsize="20,288" o:allowincell="f" fillcolor="black" stroked="f">
            <v:path arrowok="t"/>
            <w10:wrap anchorx="page" anchory="page"/>
          </v:polyline>
        </w:pict>
      </w:r>
      <w:r>
        <w:rPr>
          <w:lang w:eastAsia="en-US"/>
        </w:rPr>
        <w:pict>
          <v:polyline id="_x0000_s5444" style="position:absolute;z-index:256144384;mso-position-horizontal-relative:page;mso-position-vertical-relative:page" points="568.4pt,131.3pt,644.5pt,131.3pt,644.5pt,130.3pt,568.4pt,130.3pt,568.4pt,130.3pt" coordsize="1522,20" o:allowincell="f" fillcolor="black" stroked="f">
            <v:path arrowok="t"/>
            <w10:wrap anchorx="page" anchory="page"/>
          </v:polyline>
        </w:pict>
      </w:r>
      <w:r>
        <w:rPr>
          <w:lang w:eastAsia="en-US"/>
        </w:rPr>
        <w:pict>
          <v:polyline id="_x0000_s5448" style="position:absolute;z-index:256148480;mso-position-horizontal-relative:page;mso-position-vertical-relative:page" points="644.3pt,144.7pt,645.3pt,144.7pt,645.3pt,130.3pt,644.3pt,130.3pt,644.3pt,130.3pt" coordsize="20,288" o:allowincell="f" fillcolor="black" stroked="f">
            <v:path arrowok="t"/>
            <w10:wrap anchorx="page" anchory="page"/>
          </v:polyline>
        </w:pict>
      </w:r>
      <w:r>
        <w:rPr>
          <w:lang w:eastAsia="en-US"/>
        </w:rPr>
        <w:pict>
          <v:polyline id="_x0000_s5452" style="position:absolute;z-index:256152576;mso-position-horizontal-relative:page;mso-position-vertical-relative:page" points="568.4pt,145.4pt,644.5pt,145.4pt,644.5pt,144.4pt,568.4pt,144.4pt,568.4pt,144.4pt" coordsize="1522,20" o:allowincell="f" fillcolor="black" stroked="f">
            <v:path arrowok="t"/>
            <w10:wrap anchorx="page" anchory="page"/>
          </v:polyline>
        </w:pict>
      </w:r>
      <w:r>
        <w:rPr>
          <w:lang w:eastAsia="en-US"/>
        </w:rPr>
        <w:pict>
          <v:polyline id="_x0000_s5455" style="position:absolute;z-index:256155648;mso-position-horizontal-relative:page;mso-position-vertical-relative:page" points="568.4pt,144.7pt,569.4pt,144.7pt,569.4pt,130.3pt,568.4pt,130.3pt,568.4pt,130.3pt" coordsize="20,288" o:allowincell="f" fillcolor="black" stroked="f">
            <v:path arrowok="t"/>
            <w10:wrap anchorx="page" anchory="page"/>
          </v:polyline>
        </w:pict>
      </w:r>
      <w:r>
        <w:rPr>
          <w:lang w:eastAsia="en-US"/>
        </w:rPr>
        <w:pict>
          <v:polyline id="_x0000_s5471" style="position:absolute;z-index:256172032;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5476" style="position:absolute;margin-left:131.2pt;margin-top:144.4pt;width:1pt;height:14.4pt;z-index:256177152;mso-position-horizontal-relative:page;mso-position-vertical-relative:page" coordsize="20,289" o:allowincell="f" path="m,289r20,l20,,,,,e" fillcolor="black" stroked="f">
            <v:path arrowok="t"/>
            <w10:wrap anchorx="page" anchory="page"/>
          </v:shape>
        </w:pict>
      </w:r>
      <w:r>
        <w:rPr>
          <w:lang w:eastAsia="en-US"/>
        </w:rPr>
        <w:pict>
          <v:polyline id="_x0000_s5481" style="position:absolute;z-index:256182272;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5486" style="position:absolute;margin-left:72.1pt;margin-top:144.4pt;width:1pt;height:14.4pt;z-index:256187392;mso-position-horizontal-relative:page;mso-position-vertical-relative:page" coordsize="20,289" o:allowincell="f" path="m,289r20,l20,,,,,e" fillcolor="black" stroked="f">
            <v:path arrowok="t"/>
            <w10:wrap anchorx="page" anchory="page"/>
          </v:shape>
        </w:pict>
      </w:r>
      <w:r>
        <w:rPr>
          <w:lang w:eastAsia="en-US"/>
        </w:rPr>
        <w:pict>
          <v:polyline id="_x0000_s5509" style="position:absolute;z-index:256210944;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5514" style="position:absolute;margin-left:131.2pt;margin-top:158.8pt;width:1pt;height:14.4pt;z-index:256216064;mso-position-horizontal-relative:page;mso-position-vertical-relative:page" coordsize="20,289" o:allowincell="f" path="m,289r20,l20,,,,,e" fillcolor="black" stroked="f">
            <v:path arrowok="t"/>
            <w10:wrap anchorx="page" anchory="page"/>
          </v:shape>
        </w:pict>
      </w:r>
      <w:r>
        <w:rPr>
          <w:lang w:eastAsia="en-US"/>
        </w:rPr>
        <w:pict>
          <v:polyline id="_x0000_s5520" style="position:absolute;z-index:256222208;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526" style="position:absolute;margin-left:72.1pt;margin-top:158.8pt;width:1pt;height:14.4pt;z-index:256228352;mso-position-horizontal-relative:page;mso-position-vertical-relative:page" coordsize="20,289" o:allowincell="f" path="m,289r20,l20,,,,,e" fillcolor="black" stroked="f">
            <v:path arrowok="t"/>
            <w10:wrap anchorx="page" anchory="page"/>
          </v:shape>
        </w:pict>
      </w:r>
      <w:r>
        <w:rPr>
          <w:lang w:eastAsia="en-US"/>
        </w:rPr>
        <w:pict>
          <v:polyline id="_x0000_s5539" style="position:absolute;z-index:256241664;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5544" style="position:absolute;margin-left:416.9pt;margin-top:158.8pt;width:1pt;height:14.4pt;z-index:256246784;mso-position-horizontal-relative:page;mso-position-vertical-relative:page" coordsize="20,289" o:allowincell="f" path="m,289r20,l20,,,,,e" fillcolor="black" stroked="f">
            <v:path arrowok="t"/>
            <w10:wrap anchorx="page" anchory="page"/>
          </v:shape>
        </w:pict>
      </w:r>
      <w:r>
        <w:rPr>
          <w:lang w:eastAsia="en-US"/>
        </w:rPr>
        <w:pict>
          <v:polyline id="_x0000_s5550" style="position:absolute;z-index:256252928;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5557" style="position:absolute;margin-left:131.2pt;margin-top:158.8pt;width:1pt;height:14.4pt;z-index:256260096;mso-position-horizontal-relative:page;mso-position-vertical-relative:page" coordsize="20,289" o:allowincell="f" path="m,289r20,l20,,,,,e" fillcolor="black" stroked="f">
            <v:path arrowok="t"/>
            <w10:wrap anchorx="page" anchory="page"/>
          </v:shape>
        </w:pict>
      </w:r>
      <w:r>
        <w:rPr>
          <w:lang w:eastAsia="en-US"/>
        </w:rPr>
        <w:pict>
          <v:polyline id="_x0000_s5575" style="position:absolute;z-index:256278528;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5579" style="position:absolute;margin-left:492.8pt;margin-top:158.8pt;width:1pt;height:14.4pt;z-index:256282624;mso-position-horizontal-relative:page;mso-position-vertical-relative:page" coordsize="20,289" o:allowincell="f" path="m,289r20,l20,,,,,e" fillcolor="black" stroked="f">
            <v:path arrowok="t"/>
            <w10:wrap anchorx="page" anchory="page"/>
          </v:shape>
        </w:pict>
      </w:r>
      <w:r>
        <w:rPr>
          <w:lang w:eastAsia="en-US"/>
        </w:rPr>
        <w:pict>
          <v:polyline id="_x0000_s5583" style="position:absolute;z-index:256286720;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5588" style="position:absolute;margin-left:416.9pt;margin-top:158.8pt;width:1pt;height:14.4pt;z-index:256291840;mso-position-horizontal-relative:page;mso-position-vertical-relative:page" coordsize="20,289" o:allowincell="f" path="m,289r20,l20,,,,,e" fillcolor="black" stroked="f">
            <v:path arrowok="t"/>
            <w10:wrap anchorx="page" anchory="page"/>
          </v:shape>
        </w:pict>
      </w:r>
      <w:r>
        <w:rPr>
          <w:lang w:eastAsia="en-US"/>
        </w:rPr>
        <w:pict>
          <v:shape id="_x0000_s5602" style="position:absolute;margin-left:492.8pt;margin-top:158.8pt;width:75.8pt;height:1pt;z-index:256306176;mso-position-horizontal-relative:page;mso-position-vertical-relative:page" coordsize="1517,20" o:allowincell="f" path="m,20r1517,l1517,,,,,e" fillcolor="black" stroked="f">
            <v:path arrowok="t"/>
            <w10:wrap anchorx="page" anchory="page"/>
          </v:shape>
        </w:pict>
      </w:r>
      <w:r>
        <w:rPr>
          <w:lang w:eastAsia="en-US"/>
        </w:rPr>
        <w:pict>
          <v:shape id="_x0000_s5607" style="position:absolute;margin-left:568.4pt;margin-top:158.8pt;width:1pt;height:14.4pt;z-index:256311296;mso-position-horizontal-relative:page;mso-position-vertical-relative:page" coordsize="20,289" o:allowincell="f" path="m,289r20,l20,,,,,e" fillcolor="black" stroked="f">
            <v:path arrowok="t"/>
            <w10:wrap anchorx="page" anchory="page"/>
          </v:shape>
        </w:pict>
      </w:r>
      <w:r>
        <w:rPr>
          <w:lang w:eastAsia="en-US"/>
        </w:rPr>
        <w:pict>
          <v:shape id="_x0000_s5610" style="position:absolute;margin-left:492.8pt;margin-top:173pt;width:75.8pt;height:1pt;z-index:256314368;mso-position-horizontal-relative:page;mso-position-vertical-relative:page" coordsize="1517,20" o:allowincell="f" path="m,20r1517,l1517,,,,,e" fillcolor="black" stroked="f">
            <v:path arrowok="t"/>
            <w10:wrap anchorx="page" anchory="page"/>
          </v:shape>
        </w:pict>
      </w:r>
      <w:r>
        <w:rPr>
          <w:lang w:eastAsia="en-US"/>
        </w:rPr>
        <w:pict>
          <v:shape id="_x0000_s5614" style="position:absolute;margin-left:492.8pt;margin-top:158.8pt;width:1pt;height:14.4pt;z-index:256318464;mso-position-horizontal-relative:page;mso-position-vertical-relative:page" coordsize="20,289" o:allowincell="f" path="m,289r20,l20,,,,,e" fillcolor="black" stroked="f">
            <v:path arrowok="t"/>
            <w10:wrap anchorx="page" anchory="page"/>
          </v:shape>
        </w:pict>
      </w:r>
      <w:r>
        <w:rPr>
          <w:lang w:eastAsia="en-US"/>
        </w:rPr>
        <w:pict>
          <v:polyline id="_x0000_s5626" style="position:absolute;z-index:256330752;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5631" style="position:absolute;margin-left:720.1pt;margin-top:158.8pt;width:1pt;height:14.4pt;z-index:256335872;mso-position-horizontal-relative:page;mso-position-vertical-relative:page" coordsize="20,289" o:allowincell="f" path="m,289r20,l20,,,,,e" fillcolor="black" stroked="f">
            <v:path arrowok="t"/>
            <w10:wrap anchorx="page" anchory="page"/>
          </v:shape>
        </w:pict>
      </w:r>
      <w:r>
        <w:rPr>
          <w:lang w:eastAsia="en-US"/>
        </w:rPr>
        <w:pict>
          <v:polyline id="_x0000_s5635" style="position:absolute;z-index:256339968;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5640" style="position:absolute;margin-left:644.3pt;margin-top:158.8pt;width:1pt;height:14.4pt;z-index:256345088;mso-position-horizontal-relative:page;mso-position-vertical-relative:page" coordsize="20,289" o:allowincell="f" path="m,289r20,l20,,,,,e" fillcolor="black" stroked="f">
            <v:path arrowok="t"/>
            <w10:wrap anchorx="page" anchory="page"/>
          </v:shape>
        </w:pict>
      </w:r>
      <w:r>
        <w:rPr>
          <w:lang w:eastAsia="en-US"/>
        </w:rPr>
        <w:pict>
          <v:shape id="_x0000_s5649" style="position:absolute;margin-left:720.1pt;margin-top:158.8pt;width:75.8pt;height:1pt;z-index:256354304;mso-position-horizontal-relative:page;mso-position-vertical-relative:page" coordsize="1517,20" o:allowincell="f" path="m,20r1517,l1517,,,,,e" fillcolor="black" stroked="f">
            <v:path arrowok="t"/>
            <w10:wrap anchorx="page" anchory="page"/>
          </v:shape>
        </w:pict>
      </w:r>
      <w:r>
        <w:rPr>
          <w:lang w:eastAsia="en-US"/>
        </w:rPr>
        <w:pict>
          <v:shape id="_x0000_s5653" style="position:absolute;margin-left:795.7pt;margin-top:158.8pt;width:1pt;height:14.4pt;z-index:256358400;mso-position-horizontal-relative:page;mso-position-vertical-relative:page" coordsize="20,289" o:allowincell="f" path="m,289r20,l20,,,,,e" fillcolor="black" stroked="f">
            <v:path arrowok="t"/>
            <w10:wrap anchorx="page" anchory="page"/>
          </v:shape>
        </w:pict>
      </w:r>
      <w:r>
        <w:rPr>
          <w:lang w:eastAsia="en-US"/>
        </w:rPr>
        <w:pict>
          <v:shape id="_x0000_s5657" style="position:absolute;margin-left:720.1pt;margin-top:173pt;width:75.8pt;height:1pt;z-index:256362496;mso-position-horizontal-relative:page;mso-position-vertical-relative:page" coordsize="1517,20" o:allowincell="f" path="m,20r1517,l1517,,,,,e" fillcolor="black" stroked="f">
            <v:path arrowok="t"/>
            <w10:wrap anchorx="page" anchory="page"/>
          </v:shape>
        </w:pict>
      </w:r>
      <w:r>
        <w:rPr>
          <w:lang w:eastAsia="en-US"/>
        </w:rPr>
        <w:pict>
          <v:shape id="_x0000_s5663" style="position:absolute;margin-left:720.1pt;margin-top:158.8pt;width:1pt;height:14.4pt;z-index:256368640;mso-position-horizontal-relative:page;mso-position-vertical-relative:page" coordsize="20,289" o:allowincell="f" path="m,289r20,l20,,,,,e" fillcolor="black" stroked="f">
            <v:path arrowok="t"/>
            <w10:wrap anchorx="page" anchory="page"/>
          </v:shape>
        </w:pict>
      </w:r>
      <w:r>
        <w:rPr>
          <w:lang w:eastAsia="en-US"/>
        </w:rPr>
        <w:pict>
          <v:polyline id="_x0000_s5677" style="position:absolute;z-index:256382976;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5680" style="position:absolute;margin-left:644.3pt;margin-top:158.8pt;width:1pt;height:14.4pt;z-index:256386048;mso-position-horizontal-relative:page;mso-position-vertical-relative:page" coordsize="20,289" o:allowincell="f" path="m,289r20,l20,,,,,e" fillcolor="black" stroked="f">
            <v:path arrowok="t"/>
            <w10:wrap anchorx="page" anchory="page"/>
          </v:shape>
        </w:pict>
      </w:r>
      <w:r>
        <w:rPr>
          <w:lang w:eastAsia="en-US"/>
        </w:rPr>
        <w:pict>
          <v:polyline id="_x0000_s5683" style="position:absolute;z-index:256389120;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5687" style="position:absolute;margin-left:568.4pt;margin-top:158.8pt;width:1pt;height:14.4pt;z-index:256393216;mso-position-horizontal-relative:page;mso-position-vertical-relative:page" coordsize="20,289" o:allowincell="f" path="m,289r20,l20,,,,,e" fillcolor="black" stroked="f">
            <v:path arrowok="t"/>
            <w10:wrap anchorx="page" anchory="page"/>
          </v:shape>
        </w:pict>
      </w:r>
      <w:r>
        <w:rPr>
          <w:lang w:eastAsia="en-US"/>
        </w:rPr>
        <w:pict>
          <v:polyline id="_x0000_s5712" style="position:absolute;z-index:256418816;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5716" style="position:absolute;z-index:256422912;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5721" style="position:absolute;z-index:256428032;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5728" style="position:absolute;z-index:256435200;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5976" style="position:absolute;z-index:256689152;mso-position-horizontal-relative:page;mso-position-vertical-relative:page" points="72.1pt,237.2pt,131.4pt,237.2pt,131.4pt,236.2pt,72.1pt,236.2pt,72.1pt,236.2pt" coordsize="1186,20" o:allowincell="f" fillcolor="black" stroked="f">
            <v:path arrowok="t"/>
            <w10:wrap anchorx="page" anchory="page"/>
          </v:polyline>
        </w:pict>
      </w:r>
      <w:r>
        <w:rPr>
          <w:lang w:eastAsia="en-US"/>
        </w:rPr>
        <w:pict>
          <v:polyline id="_x0000_s5983" style="position:absolute;z-index:256696320;mso-position-horizontal-relative:page;mso-position-vertical-relative:page" points="131.2pt,250.6pt,132.2pt,250.6pt,132.2pt,236.2pt,131.2pt,236.2pt,131.2pt,236.2pt" coordsize="20,288" o:allowincell="f" fillcolor="black" stroked="f">
            <v:path arrowok="t"/>
            <w10:wrap anchorx="page" anchory="page"/>
          </v:polyline>
        </w:pict>
      </w:r>
      <w:r>
        <w:rPr>
          <w:lang w:eastAsia="en-US"/>
        </w:rPr>
        <w:pict>
          <v:polyline id="_x0000_s5988" style="position:absolute;z-index:256701440;mso-position-horizontal-relative:page;mso-position-vertical-relative:page" points="72.1pt,251.3pt,131.4pt,251.3pt,131.4pt,250.3pt,72.1pt,250.3pt,72.1pt,250.3pt" coordsize="1186,20" o:allowincell="f" fillcolor="black" stroked="f">
            <v:path arrowok="t"/>
            <w10:wrap anchorx="page" anchory="page"/>
          </v:polyline>
        </w:pict>
      </w:r>
      <w:r>
        <w:rPr>
          <w:lang w:eastAsia="en-US"/>
        </w:rPr>
        <w:pict>
          <v:polyline id="_x0000_s5992" style="position:absolute;z-index:256705536;mso-position-horizontal-relative:page;mso-position-vertical-relative:page" points="72.1pt,250.6pt,73.1pt,250.6pt,73.1pt,236.2pt,72.1pt,236.2pt,72.1pt,236.2pt" coordsize="20,288" o:allowincell="f" fillcolor="black" stroked="f">
            <v:path arrowok="t"/>
            <w10:wrap anchorx="page" anchory="page"/>
          </v:polyline>
        </w:pict>
      </w:r>
      <w:r>
        <w:rPr>
          <w:lang w:eastAsia="en-US"/>
        </w:rPr>
        <w:pict>
          <v:polyline id="_x0000_s6014" style="position:absolute;z-index:256728064;mso-position-horizontal-relative:page;mso-position-vertical-relative:page" points="72.1pt,251.6pt,131.4pt,251.6pt,131.4pt,250.6pt,72.1pt,250.6pt,72.1pt,250.6pt" coordsize="1186,20" o:allowincell="f" fillcolor="black" stroked="f">
            <v:path arrowok="t"/>
            <w10:wrap anchorx="page" anchory="page"/>
          </v:polyline>
        </w:pict>
      </w:r>
      <w:r>
        <w:rPr>
          <w:lang w:eastAsia="en-US"/>
        </w:rPr>
        <w:pict>
          <v:polyline id="_x0000_s6019" style="position:absolute;z-index:256733184;mso-position-horizontal-relative:page;mso-position-vertical-relative:page" points="131.2pt,265pt,132.2pt,265pt,132.2pt,250.6pt,131.2pt,250.6pt,131.2pt,250.6pt" coordsize="20,288" o:allowincell="f" fillcolor="black" stroked="f">
            <v:path arrowok="t"/>
            <w10:wrap anchorx="page" anchory="page"/>
          </v:polyline>
        </w:pict>
      </w:r>
      <w:r>
        <w:rPr>
          <w:lang w:eastAsia="en-US"/>
        </w:rPr>
        <w:pict>
          <v:polyline id="_x0000_s6023" style="position:absolute;z-index:256737280;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6025" style="position:absolute;z-index:256739328;mso-position-horizontal-relative:page;mso-position-vertical-relative:page" points="72.1pt,265pt,73.1pt,265pt,73.1pt,250.6pt,72.1pt,250.6pt,72.1pt,250.6pt" coordsize="20,288" o:allowincell="f" fillcolor="black" stroked="f">
            <v:path arrowok="t"/>
            <w10:wrap anchorx="page" anchory="page"/>
          </v:polyline>
        </w:pict>
      </w:r>
      <w:r>
        <w:rPr>
          <w:lang w:eastAsia="en-US"/>
        </w:rPr>
        <w:pict>
          <v:polyline id="_x0000_s6042" style="position:absolute;z-index:256756736;mso-position-horizontal-relative:page;mso-position-vertical-relative:page" points="131.2pt,251.6pt,417.3pt,251.6pt,417.3pt,250.6pt,131.2pt,250.6pt,131.2pt,250.6pt" coordsize="5722,20" o:allowincell="f" fillcolor="black" stroked="f">
            <v:path arrowok="t"/>
            <w10:wrap anchorx="page" anchory="page"/>
          </v:polyline>
        </w:pict>
      </w:r>
      <w:r>
        <w:rPr>
          <w:lang w:eastAsia="en-US"/>
        </w:rPr>
        <w:pict>
          <v:polyline id="_x0000_s6047" style="position:absolute;z-index:256761856;mso-position-horizontal-relative:page;mso-position-vertical-relative:page" points="416.9pt,265pt,417.9pt,265pt,417.9pt,250.6pt,416.9pt,250.6pt,416.9pt,250.6pt" coordsize="20,288" o:allowincell="f" fillcolor="black" stroked="f">
            <v:path arrowok="t"/>
            <w10:wrap anchorx="page" anchory="page"/>
          </v:polyline>
        </w:pict>
      </w:r>
      <w:r>
        <w:rPr>
          <w:lang w:eastAsia="en-US"/>
        </w:rPr>
        <w:pict>
          <v:polyline id="_x0000_s6051" style="position:absolute;z-index:256765952;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polyline id="_x0000_s6054" style="position:absolute;z-index:256769024;mso-position-horizontal-relative:page;mso-position-vertical-relative:page" points="131.2pt,265pt,132.2pt,265pt,132.2pt,250.6pt,131.2pt,250.6pt,131.2pt,250.6pt" coordsize="20,288" o:allowincell="f" fillcolor="black" stroked="f">
            <v:path arrowok="t"/>
            <w10:wrap anchorx="page" anchory="page"/>
          </v:polyline>
        </w:pict>
      </w:r>
      <w:r>
        <w:rPr>
          <w:lang w:eastAsia="en-US"/>
        </w:rPr>
        <w:pict>
          <v:polyline id="_x0000_s6072" style="position:absolute;z-index:256787456;mso-position-horizontal-relative:page;mso-position-vertical-relative:page" points="416.9pt,251.6pt,493pt,251.6pt,493pt,250.6pt,416.9pt,250.6pt,416.9pt,250.6pt" coordsize="1522,20" o:allowincell="f" fillcolor="black" stroked="f">
            <v:path arrowok="t"/>
            <w10:wrap anchorx="page" anchory="page"/>
          </v:polyline>
        </w:pict>
      </w:r>
      <w:r>
        <w:rPr>
          <w:lang w:eastAsia="en-US"/>
        </w:rPr>
        <w:pict>
          <v:polyline id="_x0000_s6077" style="position:absolute;z-index:256792576;mso-position-horizontal-relative:page;mso-position-vertical-relative:page" points="492.8pt,265pt,493.8pt,265pt,493.8pt,250.6pt,492.8pt,250.6pt,492.8pt,250.6pt" coordsize="20,288" o:allowincell="f" fillcolor="black" stroked="f">
            <v:path arrowok="t"/>
            <w10:wrap anchorx="page" anchory="page"/>
          </v:polyline>
        </w:pict>
      </w:r>
      <w:r>
        <w:rPr>
          <w:lang w:eastAsia="en-US"/>
        </w:rPr>
        <w:pict>
          <v:polyline id="_x0000_s6082" style="position:absolute;z-index:256797696;mso-position-horizontal-relative:page;mso-position-vertical-relative:page" points="416.9pt,265.7pt,493pt,265.7pt,493pt,264.7pt,416.9pt,264.7pt,416.9pt,264.7pt" coordsize="1522,20" o:allowincell="f" fillcolor="black" stroked="f">
            <v:path arrowok="t"/>
            <w10:wrap anchorx="page" anchory="page"/>
          </v:polyline>
        </w:pict>
      </w:r>
      <w:r>
        <w:rPr>
          <w:lang w:eastAsia="en-US"/>
        </w:rPr>
        <w:pict>
          <v:polyline id="_x0000_s6086" style="position:absolute;z-index:256801792;mso-position-horizontal-relative:page;mso-position-vertical-relative:page" points="416.9pt,265pt,417.9pt,265pt,417.9pt,250.6pt,416.9pt,250.6pt,416.9pt,250.6pt" coordsize="20,288" o:allowincell="f" fillcolor="black" stroked="f">
            <v:path arrowok="t"/>
            <w10:wrap anchorx="page" anchory="page"/>
          </v:polyline>
        </w:pict>
      </w:r>
      <w:r>
        <w:rPr>
          <w:lang w:eastAsia="en-US"/>
        </w:rPr>
        <w:pict>
          <v:shape id="_x0000_s6101" style="position:absolute;margin-left:492.8pt;margin-top:250.6pt;width:75.8pt;height:1pt;z-index:256817152;mso-position-horizontal-relative:page;mso-position-vertical-relative:page" coordsize="1517,20" o:allowincell="f" path="m,20r1517,l1517,,,,,e" fillcolor="black" stroked="f">
            <v:path arrowok="t"/>
            <w10:wrap anchorx="page" anchory="page"/>
          </v:shape>
        </w:pict>
      </w:r>
      <w:r>
        <w:rPr>
          <w:lang w:eastAsia="en-US"/>
        </w:rPr>
        <w:pict>
          <v:polyline id="_x0000_s6105" style="position:absolute;z-index:256821248;mso-position-horizontal-relative:page;mso-position-vertical-relative:page" points="568.4pt,265pt,569.4pt,265pt,569.4pt,250.6pt,568.4pt,250.6pt,568.4pt,250.6pt" coordsize="20,288" o:allowincell="f" fillcolor="black" stroked="f">
            <v:path arrowok="t"/>
            <w10:wrap anchorx="page" anchory="page"/>
          </v:polyline>
        </w:pict>
      </w:r>
      <w:r>
        <w:rPr>
          <w:lang w:eastAsia="en-US"/>
        </w:rPr>
        <w:pict>
          <v:shape id="_x0000_s6110" style="position:absolute;margin-left:492.8pt;margin-top:264.7pt;width:75.8pt;height:1pt;z-index:256826368;mso-position-horizontal-relative:page;mso-position-vertical-relative:page" coordsize="1517,20" o:allowincell="f" path="m,20r1517,l1517,,,,,e" fillcolor="black" stroked="f">
            <v:path arrowok="t"/>
            <w10:wrap anchorx="page" anchory="page"/>
          </v:shape>
        </w:pict>
      </w:r>
      <w:r>
        <w:rPr>
          <w:lang w:eastAsia="en-US"/>
        </w:rPr>
        <w:pict>
          <v:polyline id="_x0000_s6114" style="position:absolute;z-index:256830464;mso-position-horizontal-relative:page;mso-position-vertical-relative:page" points="492.8pt,265pt,493.8pt,265pt,493.8pt,250.6pt,492.8pt,250.6pt,492.8pt,250.6pt" coordsize="20,288" o:allowincell="f" fillcolor="black" stroked="f">
            <v:path arrowok="t"/>
            <w10:wrap anchorx="page" anchory="page"/>
          </v:polyline>
        </w:pict>
      </w:r>
      <w:r>
        <w:rPr>
          <w:lang w:eastAsia="en-US"/>
        </w:rPr>
        <w:pict>
          <v:polyline id="_x0000_s6125" style="position:absolute;z-index:256841728;mso-position-horizontal-relative:page;mso-position-vertical-relative:page" points="644.3pt,251.6pt,720.4pt,251.6pt,720.4pt,250.6pt,644.3pt,250.6pt,644.3pt,250.6pt" coordsize="1522,20" o:allowincell="f" fillcolor="black" stroked="f">
            <v:path arrowok="t"/>
            <w10:wrap anchorx="page" anchory="page"/>
          </v:polyline>
        </w:pict>
      </w:r>
      <w:r>
        <w:rPr>
          <w:lang w:eastAsia="en-US"/>
        </w:rPr>
        <w:pict>
          <v:polyline id="_x0000_s6129" style="position:absolute;z-index:256845824;mso-position-horizontal-relative:page;mso-position-vertical-relative:page" points="720.1pt,265pt,721.1pt,265pt,721.1pt,250.6pt,720.1pt,250.6pt,720.1pt,250.6pt" coordsize="20,288" o:allowincell="f" fillcolor="black" stroked="f">
            <v:path arrowok="t"/>
            <w10:wrap anchorx="page" anchory="page"/>
          </v:polyline>
        </w:pict>
      </w:r>
      <w:r>
        <w:rPr>
          <w:lang w:eastAsia="en-US"/>
        </w:rPr>
        <w:pict>
          <v:polyline id="_x0000_s6134" style="position:absolute;z-index:256850944;mso-position-horizontal-relative:page;mso-position-vertical-relative:page" points="644.3pt,265.7pt,720.4pt,265.7pt,720.4pt,264.7pt,644.3pt,264.7pt,644.3pt,264.7pt" coordsize="1522,20" o:allowincell="f" fillcolor="black" stroked="f">
            <v:path arrowok="t"/>
            <w10:wrap anchorx="page" anchory="page"/>
          </v:polyline>
        </w:pict>
      </w:r>
      <w:r>
        <w:rPr>
          <w:lang w:eastAsia="en-US"/>
        </w:rPr>
        <w:pict>
          <v:polyline id="_x0000_s6138" style="position:absolute;z-index:256855040;mso-position-horizontal-relative:page;mso-position-vertical-relative:page" points="644.3pt,265pt,645.3pt,265pt,645.3pt,250.6pt,644.3pt,250.6pt,644.3pt,250.6pt" coordsize="20,288" o:allowincell="f" fillcolor="black" stroked="f">
            <v:path arrowok="t"/>
            <w10:wrap anchorx="page" anchory="page"/>
          </v:polyline>
        </w:pict>
      </w:r>
      <w:r>
        <w:rPr>
          <w:lang w:eastAsia="en-US"/>
        </w:rPr>
        <w:pict>
          <v:shape id="_x0000_s6149" style="position:absolute;margin-left:720.1pt;margin-top:250.6pt;width:75.8pt;height:1pt;z-index:256866304;mso-position-horizontal-relative:page;mso-position-vertical-relative:page" coordsize="1517,20" o:allowincell="f" path="m,20r1517,l1517,,,,,e" fillcolor="black" stroked="f">
            <v:path arrowok="t"/>
            <w10:wrap anchorx="page" anchory="page"/>
          </v:shape>
        </w:pict>
      </w:r>
      <w:r>
        <w:rPr>
          <w:lang w:eastAsia="en-US"/>
        </w:rPr>
        <w:pict>
          <v:polyline id="_x0000_s6153" style="position:absolute;z-index:256870400;mso-position-horizontal-relative:page;mso-position-vertical-relative:page" points="795.7pt,265pt,796.7pt,265pt,796.7pt,250.6pt,795.7pt,250.6pt,795.7pt,250.6pt" coordsize="20,288" o:allowincell="f" fillcolor="black" stroked="f">
            <v:path arrowok="t"/>
            <w10:wrap anchorx="page" anchory="page"/>
          </v:polyline>
        </w:pict>
      </w:r>
      <w:r>
        <w:rPr>
          <w:lang w:eastAsia="en-US"/>
        </w:rPr>
        <w:pict>
          <v:shape id="_x0000_s6159" style="position:absolute;margin-left:720.1pt;margin-top:264.7pt;width:75.8pt;height:1pt;z-index:256876544;mso-position-horizontal-relative:page;mso-position-vertical-relative:page" coordsize="1517,20" o:allowincell="f" path="m,20r1517,l1517,,,,,e" fillcolor="black" stroked="f">
            <v:path arrowok="t"/>
            <w10:wrap anchorx="page" anchory="page"/>
          </v:shape>
        </w:pict>
      </w:r>
      <w:r>
        <w:rPr>
          <w:lang w:eastAsia="en-US"/>
        </w:rPr>
        <w:pict>
          <v:polyline id="_x0000_s6165" style="position:absolute;z-index:256882688;mso-position-horizontal-relative:page;mso-position-vertical-relative:page" points="720.1pt,265pt,721.1pt,265pt,721.1pt,250.6pt,720.1pt,250.6pt,720.1pt,250.6pt" coordsize="20,288" o:allowincell="f" fillcolor="black" stroked="f">
            <v:path arrowok="t"/>
            <w10:wrap anchorx="page" anchory="page"/>
          </v:polyline>
        </w:pict>
      </w:r>
      <w:r>
        <w:rPr>
          <w:lang w:eastAsia="en-US"/>
        </w:rPr>
        <w:pict>
          <v:polyline id="_x0000_s6182" style="position:absolute;z-index:256900096;mso-position-horizontal-relative:page;mso-position-vertical-relative:page" points="568.4pt,251.6pt,644.5pt,251.6pt,644.5pt,250.6pt,568.4pt,250.6pt,568.4pt,250.6pt" coordsize="1522,20" o:allowincell="f" fillcolor="black" stroked="f">
            <v:path arrowok="t"/>
            <w10:wrap anchorx="page" anchory="page"/>
          </v:polyline>
        </w:pict>
      </w:r>
      <w:r>
        <w:rPr>
          <w:lang w:eastAsia="en-US"/>
        </w:rPr>
        <w:pict>
          <v:polyline id="_x0000_s6186" style="position:absolute;z-index:256904192;mso-position-horizontal-relative:page;mso-position-vertical-relative:page" points="644.3pt,265pt,645.3pt,265pt,645.3pt,250.6pt,644.3pt,250.6pt,644.3pt,250.6pt" coordsize="20,288" o:allowincell="f" fillcolor="black" stroked="f">
            <v:path arrowok="t"/>
            <w10:wrap anchorx="page" anchory="page"/>
          </v:polyline>
        </w:pict>
      </w:r>
      <w:r>
        <w:rPr>
          <w:lang w:eastAsia="en-US"/>
        </w:rPr>
        <w:pict>
          <v:polyline id="_x0000_s6192" style="position:absolute;z-index:256910336;mso-position-horizontal-relative:page;mso-position-vertical-relative:page" points="568.4pt,265.7pt,644.5pt,265.7pt,644.5pt,264.7pt,568.4pt,264.7pt,568.4pt,264.7pt" coordsize="1522,20" o:allowincell="f" fillcolor="black" stroked="f">
            <v:path arrowok="t"/>
            <w10:wrap anchorx="page" anchory="page"/>
          </v:polyline>
        </w:pict>
      </w:r>
      <w:r>
        <w:rPr>
          <w:lang w:eastAsia="en-US"/>
        </w:rPr>
        <w:pict>
          <v:polyline id="_x0000_s6196" style="position:absolute;z-index:256914432;mso-position-horizontal-relative:page;mso-position-vertical-relative:page" points="568.4pt,265pt,569.4pt,265pt,569.4pt,250.6pt,568.4pt,250.6pt,568.4pt,250.6pt" coordsize="20,288" o:allowincell="f" fillcolor="black" stroked="f">
            <v:path arrowok="t"/>
            <w10:wrap anchorx="page" anchory="page"/>
          </v:polyline>
        </w:pict>
      </w:r>
      <w:r>
        <w:rPr>
          <w:lang w:eastAsia="en-US"/>
        </w:rPr>
        <w:pict>
          <v:polyline id="_x0000_s6213" style="position:absolute;z-index:256931840;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6216" style="position:absolute;z-index:256934912;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6218" style="position:absolute;z-index:256936960;mso-position-horizontal-relative:page;mso-position-vertical-relative:page" points="72.1pt,279.9pt,131.4pt,279.9pt,131.4pt,278.9pt,72.1pt,278.9pt,72.1pt,278.9pt" coordsize="1186,20" o:allowincell="f" fillcolor="black" stroked="f">
            <v:path arrowok="t"/>
            <w10:wrap anchorx="page" anchory="page"/>
          </v:polyline>
        </w:pict>
      </w:r>
      <w:r>
        <w:rPr>
          <w:lang w:eastAsia="en-US"/>
        </w:rPr>
        <w:pict>
          <v:polyline id="_x0000_s6222" style="position:absolute;z-index:256941056;mso-position-horizontal-relative:page;mso-position-vertical-relative:page" points="72.1pt,279.1pt,73.1pt,279.1pt,73.1pt,264.7pt,72.1pt,264.7pt,72.1pt,264.7pt" coordsize="20,288" o:allowincell="f" fillcolor="black" stroked="f">
            <v:path arrowok="t"/>
            <w10:wrap anchorx="page" anchory="page"/>
          </v:polyline>
        </w:pict>
      </w:r>
      <w:r>
        <w:rPr>
          <w:lang w:eastAsia="en-US"/>
        </w:rPr>
        <w:pict>
          <v:polyline id="_x0000_s6238" style="position:absolute;z-index:256957440;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polyline id="_x0000_s6244" style="position:absolute;z-index:256963584;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polyline id="_x0000_s6249" style="position:absolute;z-index:256968704;mso-position-horizontal-relative:page;mso-position-vertical-relative:page" points="131.2pt,279.9pt,417.3pt,279.9pt,417.3pt,278.9pt,131.2pt,278.9pt,131.2pt,278.9pt" coordsize="5722,20" o:allowincell="f" fillcolor="black" stroked="f">
            <v:path arrowok="t"/>
            <w10:wrap anchorx="page" anchory="page"/>
          </v:polyline>
        </w:pict>
      </w:r>
      <w:r>
        <w:rPr>
          <w:lang w:eastAsia="en-US"/>
        </w:rPr>
        <w:pict>
          <v:polyline id="_x0000_s6252" style="position:absolute;z-index:256971776;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6273" style="position:absolute;z-index:256993280;mso-position-horizontal-relative:page;mso-position-vertical-relative:page" points="416.9pt,265.7pt,493pt,265.7pt,493pt,264.7pt,416.9pt,264.7pt,416.9pt,264.7pt" coordsize="1522,20" o:allowincell="f" fillcolor="black" stroked="f">
            <v:path arrowok="t"/>
            <w10:wrap anchorx="page" anchory="page"/>
          </v:polyline>
        </w:pict>
      </w:r>
      <w:r>
        <w:rPr>
          <w:lang w:eastAsia="en-US"/>
        </w:rPr>
        <w:pict>
          <v:polyline id="_x0000_s6278" style="position:absolute;z-index:256998400;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6282" style="position:absolute;z-index:257002496;mso-position-horizontal-relative:page;mso-position-vertical-relative:page" points="416.9pt,279.9pt,493pt,279.9pt,493pt,278.9pt,416.9pt,278.9pt,416.9pt,278.9pt" coordsize="1522,20" o:allowincell="f" fillcolor="black" stroked="f">
            <v:path arrowok="t"/>
            <w10:wrap anchorx="page" anchory="page"/>
          </v:polyline>
        </w:pict>
      </w:r>
      <w:r>
        <w:rPr>
          <w:lang w:eastAsia="en-US"/>
        </w:rPr>
        <w:pict>
          <v:polyline id="_x0000_s6288" style="position:absolute;z-index:257008640;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shape id="_x0000_s6314" style="position:absolute;margin-left:492.8pt;margin-top:264.7pt;width:75.8pt;height:1pt;z-index:257035264;mso-position-horizontal-relative:page;mso-position-vertical-relative:page" coordsize="1517,20" o:allowincell="f" path="m,20r1517,l1517,,,,,e" fillcolor="black" stroked="f">
            <v:path arrowok="t"/>
            <w10:wrap anchorx="page" anchory="page"/>
          </v:shape>
        </w:pict>
      </w:r>
      <w:r>
        <w:rPr>
          <w:lang w:eastAsia="en-US"/>
        </w:rPr>
        <w:pict>
          <v:polyline id="_x0000_s6318" style="position:absolute;z-index:257039360;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shape id="_x0000_s6321" style="position:absolute;margin-left:492.8pt;margin-top:278.9pt;width:75.8pt;height:1pt;z-index:257042432;mso-position-horizontal-relative:page;mso-position-vertical-relative:page" coordsize="1517,20" o:allowincell="f" path="m,20r1517,l1517,,,,,e" fillcolor="black" stroked="f">
            <v:path arrowok="t"/>
            <w10:wrap anchorx="page" anchory="page"/>
          </v:shape>
        </w:pict>
      </w:r>
      <w:r>
        <w:rPr>
          <w:lang w:eastAsia="en-US"/>
        </w:rPr>
        <w:pict>
          <v:polyline id="_x0000_s6325" style="position:absolute;z-index:257046528;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6348" style="position:absolute;z-index:257070080;mso-position-horizontal-relative:page;mso-position-vertical-relative:page" points="644.3pt,265.7pt,720.4pt,265.7pt,720.4pt,264.7pt,644.3pt,264.7pt,644.3pt,264.7pt" coordsize="1522,20" o:allowincell="f" fillcolor="black" stroked="f">
            <v:path arrowok="t"/>
            <w10:wrap anchorx="page" anchory="page"/>
          </v:polyline>
        </w:pict>
      </w:r>
      <w:r>
        <w:rPr>
          <w:lang w:eastAsia="en-US"/>
        </w:rPr>
        <w:pict>
          <v:polyline id="_x0000_s6352" style="position:absolute;z-index:257074176;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6355" style="position:absolute;z-index:257077248;mso-position-horizontal-relative:page;mso-position-vertical-relative:page" points="644.3pt,279.9pt,720.4pt,279.9pt,720.4pt,278.9pt,644.3pt,278.9pt,644.3pt,278.9pt" coordsize="1522,20" o:allowincell="f" fillcolor="black" stroked="f">
            <v:path arrowok="t"/>
            <w10:wrap anchorx="page" anchory="page"/>
          </v:polyline>
        </w:pict>
      </w:r>
      <w:r>
        <w:rPr>
          <w:lang w:eastAsia="en-US"/>
        </w:rPr>
        <w:pict>
          <v:polyline id="_x0000_s6358" style="position:absolute;z-index:257080320;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shape id="_x0000_s6386" style="position:absolute;margin-left:720.1pt;margin-top:264.7pt;width:75.8pt;height:1pt;z-index:257108992;mso-position-horizontal-relative:page;mso-position-vertical-relative:page" coordsize="1517,20" o:allowincell="f" path="m,20r1517,l1517,,,,,e" fillcolor="black" stroked="f">
            <v:path arrowok="t"/>
            <w10:wrap anchorx="page" anchory="page"/>
          </v:shape>
        </w:pict>
      </w:r>
      <w:r>
        <w:rPr>
          <w:lang w:eastAsia="en-US"/>
        </w:rPr>
        <w:pict>
          <v:polyline id="_x0000_s6390" style="position:absolute;z-index:257113088;mso-position-horizontal-relative:page;mso-position-vertical-relative:page" points="795.7pt,279.1pt,796.7pt,279.1pt,796.7pt,264.7pt,795.7pt,264.7pt,795.7pt,264.7pt" coordsize="20,288" o:allowincell="f" fillcolor="black" stroked="f">
            <v:path arrowok="t"/>
            <w10:wrap anchorx="page" anchory="page"/>
          </v:polyline>
        </w:pict>
      </w:r>
      <w:r>
        <w:rPr>
          <w:lang w:eastAsia="en-US"/>
        </w:rPr>
        <w:pict>
          <v:shape id="_x0000_s6393" style="position:absolute;margin-left:720.1pt;margin-top:278.9pt;width:75.8pt;height:1pt;z-index:257116160;mso-position-horizontal-relative:page;mso-position-vertical-relative:page" coordsize="1517,20" o:allowincell="f" path="m,20r1517,l1517,,,,,e" fillcolor="black" stroked="f">
            <v:path arrowok="t"/>
            <w10:wrap anchorx="page" anchory="page"/>
          </v:shape>
        </w:pict>
      </w:r>
      <w:r>
        <w:rPr>
          <w:lang w:eastAsia="en-US"/>
        </w:rPr>
        <w:pict>
          <v:polyline id="_x0000_s6396" style="position:absolute;z-index:257119232;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6421" style="position:absolute;z-index:257144832;mso-position-horizontal-relative:page;mso-position-vertical-relative:page" points="568.4pt,265.7pt,644.5pt,265.7pt,644.5pt,264.7pt,568.4pt,264.7pt,568.4pt,264.7pt" coordsize="1522,20" o:allowincell="f" fillcolor="black" stroked="f">
            <v:path arrowok="t"/>
            <w10:wrap anchorx="page" anchory="page"/>
          </v:polyline>
        </w:pict>
      </w:r>
      <w:r>
        <w:rPr>
          <w:lang w:eastAsia="en-US"/>
        </w:rPr>
        <w:pict>
          <v:polyline id="_x0000_s6426" style="position:absolute;z-index:257149952;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polyline id="_x0000_s6430" style="position:absolute;z-index:257154048;mso-position-horizontal-relative:page;mso-position-vertical-relative:page" points="568.4pt,279.9pt,644.5pt,279.9pt,644.5pt,278.9pt,568.4pt,278.9pt,568.4pt,278.9pt" coordsize="1522,20" o:allowincell="f" fillcolor="black" stroked="f">
            <v:path arrowok="t"/>
            <w10:wrap anchorx="page" anchory="page"/>
          </v:polyline>
        </w:pict>
      </w:r>
      <w:r>
        <w:rPr>
          <w:lang w:eastAsia="en-US"/>
        </w:rPr>
        <w:pict>
          <v:polyline id="_x0000_s6434" style="position:absolute;z-index:257158144;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polyline id="_x0000_s6480" style="position:absolute;z-index:257205248;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6482" style="position:absolute;margin-left:131.2pt;margin-top:307.4pt;width:1pt;height:14.4pt;z-index:257207296;mso-position-horizontal-relative:page;mso-position-vertical-relative:page" coordsize="20,289" o:allowincell="f" path="m,289r20,l20,,,,,e" fillcolor="black" stroked="f">
            <v:path arrowok="t"/>
            <w10:wrap anchorx="page" anchory="page"/>
          </v:shape>
        </w:pict>
      </w:r>
      <w:r>
        <w:rPr>
          <w:lang w:eastAsia="en-US"/>
        </w:rPr>
        <w:pict>
          <v:polyline id="_x0000_s6484" style="position:absolute;z-index:257209344;mso-position-horizontal-relative:page;mso-position-vertical-relative:page" points="72.1pt,322.6pt,131.4pt,322.6pt,131.4pt,321.6pt,72.1pt,321.6pt,72.1pt,321.6pt" coordsize="1186,20" o:allowincell="f" fillcolor="black" stroked="f">
            <v:path arrowok="t"/>
            <w10:wrap anchorx="page" anchory="page"/>
          </v:polyline>
        </w:pict>
      </w:r>
      <w:r>
        <w:rPr>
          <w:lang w:eastAsia="en-US"/>
        </w:rPr>
        <w:pict>
          <v:shape id="_x0000_s6485" style="position:absolute;margin-left:72.1pt;margin-top:307.4pt;width:1pt;height:14.4pt;z-index:257210368;mso-position-horizontal-relative:page;mso-position-vertical-relative:page" coordsize="20,289" o:allowincell="f" path="m,289r20,l20,,,,,e" fillcolor="black" stroked="f">
            <v:path arrowok="t"/>
            <w10:wrap anchorx="page" anchory="page"/>
          </v:shape>
        </w:pict>
      </w:r>
      <w:r>
        <w:rPr>
          <w:lang w:eastAsia="en-US"/>
        </w:rPr>
        <w:pict>
          <v:polyline id="_x0000_s6513" style="position:absolute;z-index:257239040;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6515" style="position:absolute;margin-left:131.2pt;margin-top:321.8pt;width:1pt;height:14.4pt;z-index:257241088;mso-position-horizontal-relative:page;mso-position-vertical-relative:page" coordsize="20,289" o:allowincell="f" path="m,289r20,l20,,,,,e" fillcolor="black" stroked="f">
            <v:path arrowok="t"/>
            <w10:wrap anchorx="page" anchory="page"/>
          </v:shape>
        </w:pict>
      </w:r>
      <w:r>
        <w:rPr>
          <w:lang w:eastAsia="en-US"/>
        </w:rPr>
        <w:pict>
          <v:polyline id="_x0000_s6520" style="position:absolute;z-index:257246208;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6525" style="position:absolute;margin-left:72.1pt;margin-top:321.8pt;width:1pt;height:14.4pt;z-index:257251328;mso-position-horizontal-relative:page;mso-position-vertical-relative:page" coordsize="20,289" o:allowincell="f" path="m,289r20,l20,,,,,e" fillcolor="black" stroked="f">
            <v:path arrowok="t"/>
            <w10:wrap anchorx="page" anchory="page"/>
          </v:shape>
        </w:pict>
      </w:r>
      <w:r>
        <w:rPr>
          <w:lang w:eastAsia="en-US"/>
        </w:rPr>
        <w:pict>
          <v:polyline id="_x0000_s6544" style="position:absolute;z-index:257270784;mso-position-horizontal-relative:page;mso-position-vertical-relative:page" points="131.2pt,322.8pt,417.3pt,322.8pt,417.3pt,321.8pt,131.2pt,321.8pt,131.2pt,321.8pt" coordsize="5722,20" o:allowincell="f" fillcolor="black" stroked="f">
            <v:path arrowok="t"/>
            <w10:wrap anchorx="page" anchory="page"/>
          </v:polyline>
        </w:pict>
      </w:r>
      <w:r>
        <w:rPr>
          <w:lang w:eastAsia="en-US"/>
        </w:rPr>
        <w:pict>
          <v:shape id="_x0000_s6546" style="position:absolute;margin-left:416.9pt;margin-top:321.8pt;width:1pt;height:14.4pt;z-index:257272832;mso-position-horizontal-relative:page;mso-position-vertical-relative:page" coordsize="20,289" o:allowincell="f" path="m,289r20,l20,,,,,e" fillcolor="black" stroked="f">
            <v:path arrowok="t"/>
            <w10:wrap anchorx="page" anchory="page"/>
          </v:shape>
        </w:pict>
      </w:r>
      <w:r>
        <w:rPr>
          <w:lang w:eastAsia="en-US"/>
        </w:rPr>
        <w:pict>
          <v:polyline id="_x0000_s6550" style="position:absolute;z-index:257276928;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6554" style="position:absolute;margin-left:131.2pt;margin-top:321.8pt;width:1pt;height:14.4pt;z-index:257281024;mso-position-horizontal-relative:page;mso-position-vertical-relative:page" coordsize="20,289" o:allowincell="f" path="m,289r20,l20,,,,,e" fillcolor="black" stroked="f">
            <v:path arrowok="t"/>
            <w10:wrap anchorx="page" anchory="page"/>
          </v:shape>
        </w:pict>
      </w:r>
      <w:r>
        <w:rPr>
          <w:lang w:eastAsia="en-US"/>
        </w:rPr>
        <w:pict>
          <v:polyline id="_x0000_s6574" style="position:absolute;z-index:257301504;mso-position-horizontal-relative:page;mso-position-vertical-relative:page" points="416.9pt,322.8pt,493pt,322.8pt,493pt,321.8pt,416.9pt,321.8pt,416.9pt,321.8pt" coordsize="1522,20" o:allowincell="f" fillcolor="black" stroked="f">
            <v:path arrowok="t"/>
            <w10:wrap anchorx="page" anchory="page"/>
          </v:polyline>
        </w:pict>
      </w:r>
      <w:r>
        <w:rPr>
          <w:lang w:eastAsia="en-US"/>
        </w:rPr>
        <w:pict>
          <v:shape id="_x0000_s6578" style="position:absolute;margin-left:492.8pt;margin-top:321.8pt;width:1pt;height:14.4pt;z-index:257305600;mso-position-horizontal-relative:page;mso-position-vertical-relative:page" coordsize="20,289" o:allowincell="f" path="m,289r20,l20,,,,,e" fillcolor="black" stroked="f">
            <v:path arrowok="t"/>
            <w10:wrap anchorx="page" anchory="page"/>
          </v:shape>
        </w:pict>
      </w:r>
      <w:r>
        <w:rPr>
          <w:lang w:eastAsia="en-US"/>
        </w:rPr>
        <w:pict>
          <v:polyline id="_x0000_s6581" style="position:absolute;z-index:257308672;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shape id="_x0000_s6584" style="position:absolute;margin-left:416.9pt;margin-top:321.8pt;width:1pt;height:14.4pt;z-index:257311744;mso-position-horizontal-relative:page;mso-position-vertical-relative:page" coordsize="20,289" o:allowincell="f" path="m,289r20,l20,,,,,e" fillcolor="black" stroked="f">
            <v:path arrowok="t"/>
            <w10:wrap anchorx="page" anchory="page"/>
          </v:shape>
        </w:pict>
      </w:r>
      <w:r>
        <w:rPr>
          <w:lang w:eastAsia="en-US"/>
        </w:rPr>
        <w:pict>
          <v:shape id="_x0000_s6604" style="position:absolute;margin-left:492.8pt;margin-top:321.8pt;width:75.8pt;height:1pt;z-index:257332224;mso-position-horizontal-relative:page;mso-position-vertical-relative:page" coordsize="1517,20" o:allowincell="f" path="m,20r1517,l1517,,,,,e" fillcolor="black" stroked="f">
            <v:path arrowok="t"/>
            <w10:wrap anchorx="page" anchory="page"/>
          </v:shape>
        </w:pict>
      </w:r>
      <w:r>
        <w:rPr>
          <w:lang w:eastAsia="en-US"/>
        </w:rPr>
        <w:pict>
          <v:shape id="_x0000_s6607" style="position:absolute;margin-left:568.4pt;margin-top:321.8pt;width:1pt;height:14.4pt;z-index:257335296;mso-position-horizontal-relative:page;mso-position-vertical-relative:page" coordsize="20,289" o:allowincell="f" path="m,289r20,l20,,,,,e" fillcolor="black" stroked="f">
            <v:path arrowok="t"/>
            <w10:wrap anchorx="page" anchory="page"/>
          </v:shape>
        </w:pict>
      </w:r>
      <w:r>
        <w:rPr>
          <w:lang w:eastAsia="en-US"/>
        </w:rPr>
        <w:pict>
          <v:shape id="_x0000_s6613" style="position:absolute;margin-left:492.8pt;margin-top:336pt;width:75.8pt;height:1pt;z-index:257341440;mso-position-horizontal-relative:page;mso-position-vertical-relative:page" coordsize="1517,20" o:allowincell="f" path="m,20r1517,l1517,,,,,e" fillcolor="black" stroked="f">
            <v:path arrowok="t"/>
            <w10:wrap anchorx="page" anchory="page"/>
          </v:shape>
        </w:pict>
      </w:r>
      <w:r>
        <w:rPr>
          <w:lang w:eastAsia="en-US"/>
        </w:rPr>
        <w:pict>
          <v:shape id="_x0000_s6617" style="position:absolute;margin-left:492.8pt;margin-top:321.8pt;width:1pt;height:14.4pt;z-index:257345536;mso-position-horizontal-relative:page;mso-position-vertical-relative:page" coordsize="20,289" o:allowincell="f" path="m,289r20,l20,,,,,e" fillcolor="black" stroked="f">
            <v:path arrowok="t"/>
            <w10:wrap anchorx="page" anchory="page"/>
          </v:shape>
        </w:pict>
      </w:r>
      <w:r>
        <w:rPr>
          <w:lang w:eastAsia="en-US"/>
        </w:rPr>
        <w:pict>
          <v:polyline id="_x0000_s6636" style="position:absolute;z-index:257364992;mso-position-horizontal-relative:page;mso-position-vertical-relative:page" points="644.3pt,322.8pt,720.4pt,322.8pt,720.4pt,321.8pt,644.3pt,321.8pt,644.3pt,321.8pt" coordsize="1522,20" o:allowincell="f" fillcolor="black" stroked="f">
            <v:path arrowok="t"/>
            <w10:wrap anchorx="page" anchory="page"/>
          </v:polyline>
        </w:pict>
      </w:r>
      <w:r>
        <w:rPr>
          <w:lang w:eastAsia="en-US"/>
        </w:rPr>
        <w:pict>
          <v:shape id="_x0000_s6641" style="position:absolute;margin-left:720.1pt;margin-top:321.8pt;width:1pt;height:14.4pt;z-index:257370112;mso-position-horizontal-relative:page;mso-position-vertical-relative:page" coordsize="20,289" o:allowincell="f" path="m,289r20,l20,,,,,e" fillcolor="black" stroked="f">
            <v:path arrowok="t"/>
            <w10:wrap anchorx="page" anchory="page"/>
          </v:shape>
        </w:pict>
      </w:r>
      <w:r>
        <w:rPr>
          <w:lang w:eastAsia="en-US"/>
        </w:rPr>
        <w:pict>
          <v:polyline id="_x0000_s6647" style="position:absolute;z-index:257376256;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shape id="_x0000_s6651" style="position:absolute;margin-left:644.3pt;margin-top:321.8pt;width:1pt;height:14.4pt;z-index:257380352;mso-position-horizontal-relative:page;mso-position-vertical-relative:page" coordsize="20,289" o:allowincell="f" path="m,289r20,l20,,,,,e" fillcolor="black" stroked="f">
            <v:path arrowok="t"/>
            <w10:wrap anchorx="page" anchory="page"/>
          </v:shape>
        </w:pict>
      </w:r>
      <w:r>
        <w:rPr>
          <w:lang w:eastAsia="en-US"/>
        </w:rPr>
        <w:pict>
          <v:shape id="_x0000_s6671" style="position:absolute;margin-left:720.1pt;margin-top:321.8pt;width:75.8pt;height:1pt;z-index:257400832;mso-position-horizontal-relative:page;mso-position-vertical-relative:page" coordsize="1517,20" o:allowincell="f" path="m,20r1517,l1517,,,,,e" fillcolor="black" stroked="f">
            <v:path arrowok="t"/>
            <w10:wrap anchorx="page" anchory="page"/>
          </v:shape>
        </w:pict>
      </w:r>
      <w:r>
        <w:rPr>
          <w:lang w:eastAsia="en-US"/>
        </w:rPr>
        <w:pict>
          <v:shape id="_x0000_s6675" style="position:absolute;margin-left:795.7pt;margin-top:321.8pt;width:1pt;height:14.4pt;z-index:257404928;mso-position-horizontal-relative:page;mso-position-vertical-relative:page" coordsize="20,289" o:allowincell="f" path="m,289r20,l20,,,,,e" fillcolor="black" stroked="f">
            <v:path arrowok="t"/>
            <w10:wrap anchorx="page" anchory="page"/>
          </v:shape>
        </w:pict>
      </w:r>
      <w:r>
        <w:rPr>
          <w:lang w:eastAsia="en-US"/>
        </w:rPr>
        <w:pict>
          <v:shape id="_x0000_s6679" style="position:absolute;margin-left:720.1pt;margin-top:336pt;width:75.8pt;height:1pt;z-index:257409024;mso-position-horizontal-relative:page;mso-position-vertical-relative:page" coordsize="1517,20" o:allowincell="f" path="m,20r1517,l1517,,,,,e" fillcolor="black" stroked="f">
            <v:path arrowok="t"/>
            <w10:wrap anchorx="page" anchory="page"/>
          </v:shape>
        </w:pict>
      </w:r>
      <w:r>
        <w:rPr>
          <w:lang w:eastAsia="en-US"/>
        </w:rPr>
        <w:pict>
          <v:shape id="_x0000_s6684" style="position:absolute;margin-left:720.1pt;margin-top:321.8pt;width:1pt;height:14.4pt;z-index:257414144;mso-position-horizontal-relative:page;mso-position-vertical-relative:page" coordsize="20,289" o:allowincell="f" path="m,289r20,l20,,,,,e" fillcolor="black" stroked="f">
            <v:path arrowok="t"/>
            <w10:wrap anchorx="page" anchory="page"/>
          </v:shape>
        </w:pict>
      </w:r>
      <w:r>
        <w:rPr>
          <w:lang w:eastAsia="en-US"/>
        </w:rPr>
        <w:pict>
          <v:polyline id="_x0000_s6711" style="position:absolute;z-index:257441792;mso-position-horizontal-relative:page;mso-position-vertical-relative:page" points="568.4pt,322.8pt,644.5pt,322.8pt,644.5pt,321.8pt,568.4pt,321.8pt,568.4pt,321.8pt" coordsize="1522,20" o:allowincell="f" fillcolor="black" stroked="f">
            <v:path arrowok="t"/>
            <w10:wrap anchorx="page" anchory="page"/>
          </v:polyline>
        </w:pict>
      </w:r>
      <w:r>
        <w:rPr>
          <w:lang w:eastAsia="en-US"/>
        </w:rPr>
        <w:pict>
          <v:shape id="_x0000_s6716" style="position:absolute;margin-left:644.3pt;margin-top:321.8pt;width:1pt;height:14.4pt;z-index:257446912;mso-position-horizontal-relative:page;mso-position-vertical-relative:page" coordsize="20,289" o:allowincell="f" path="m,289r20,l20,,,,,e" fillcolor="black" stroked="f">
            <v:path arrowok="t"/>
            <w10:wrap anchorx="page" anchory="page"/>
          </v:shape>
        </w:pict>
      </w:r>
      <w:r>
        <w:rPr>
          <w:lang w:eastAsia="en-US"/>
        </w:rPr>
        <w:pict>
          <v:polyline id="_x0000_s6721" style="position:absolute;z-index:257452032;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shape id="_x0000_s6723" style="position:absolute;margin-left:568.4pt;margin-top:321.8pt;width:1pt;height:14.4pt;z-index:257454080;mso-position-horizontal-relative:page;mso-position-vertical-relative:page" coordsize="20,289" o:allowincell="f" path="m,289r20,l20,,,,,e" fillcolor="black" stroked="f">
            <v:path arrowok="t"/>
            <w10:wrap anchorx="page" anchory="page"/>
          </v:shape>
        </w:pict>
      </w:r>
      <w:r>
        <w:rPr>
          <w:lang w:eastAsia="en-US"/>
        </w:rPr>
        <w:pict>
          <v:polyline id="_x0000_s6749" style="position:absolute;z-index:257480704;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6755" style="position:absolute;z-index:257486848;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6761" style="position:absolute;z-index:257492992;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6764" style="position:absolute;z-index:257496064;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6795" style="position:absolute;z-index:257527808;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polyline id="_x0000_s6801" style="position:absolute;z-index:257533952;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polyline id="_x0000_s6805" style="position:absolute;z-index:257538048;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6809" style="position:absolute;z-index:257542144;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6834" style="position:absolute;z-index:257567744;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polyline id="_x0000_s6839" style="position:absolute;z-index:257572864;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6843" style="position:absolute;z-index:257576960;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6847" style="position:absolute;z-index:257581056;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shape id="_x0000_s6873" style="position:absolute;margin-left:492.8pt;margin-top:336pt;width:75.8pt;height:1pt;z-index:257607680;mso-position-horizontal-relative:page;mso-position-vertical-relative:page" coordsize="1517,20" o:allowincell="f" path="m,20r1517,l1517,,,,,e" fillcolor="black" stroked="f">
            <v:path arrowok="t"/>
            <w10:wrap anchorx="page" anchory="page"/>
          </v:shape>
        </w:pict>
      </w:r>
      <w:r>
        <w:rPr>
          <w:lang w:eastAsia="en-US"/>
        </w:rPr>
        <w:pict>
          <v:polyline id="_x0000_s6878" style="position:absolute;z-index:257612800;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shape id="_x0000_s6883" style="position:absolute;margin-left:492.8pt;margin-top:350.1pt;width:75.8pt;height:1pt;z-index:257617920;mso-position-horizontal-relative:page;mso-position-vertical-relative:page" coordsize="1517,20" o:allowincell="f" path="m,20r1517,l1517,,,,,e" fillcolor="black" stroked="f">
            <v:path arrowok="t"/>
            <w10:wrap anchorx="page" anchory="page"/>
          </v:shape>
        </w:pict>
      </w:r>
      <w:r>
        <w:rPr>
          <w:lang w:eastAsia="en-US"/>
        </w:rPr>
        <w:pict>
          <v:polyline id="_x0000_s6887" style="position:absolute;z-index:257622016;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6910" style="position:absolute;z-index:257645568;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polyline id="_x0000_s6916" style="position:absolute;z-index:257651712;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6922" style="position:absolute;z-index:257657856;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6926" style="position:absolute;z-index:257661952;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shape id="_x0000_s6950" style="position:absolute;margin-left:720.1pt;margin-top:336pt;width:75.8pt;height:1pt;z-index:257686528;mso-position-horizontal-relative:page;mso-position-vertical-relative:page" coordsize="1517,20" o:allowincell="f" path="m,20r1517,l1517,,,,,e" fillcolor="black" stroked="f">
            <v:path arrowok="t"/>
            <w10:wrap anchorx="page" anchory="page"/>
          </v:shape>
        </w:pict>
      </w:r>
      <w:r>
        <w:rPr>
          <w:lang w:eastAsia="en-US"/>
        </w:rPr>
        <w:pict>
          <v:polyline id="_x0000_s6955" style="position:absolute;z-index:257691648;mso-position-horizontal-relative:page;mso-position-vertical-relative:page" points="795.7pt,350.4pt,796.7pt,350.4pt,796.7pt,336pt,795.7pt,336pt,795.7pt,336pt" coordsize="20,288" o:allowincell="f" fillcolor="black" stroked="f">
            <v:path arrowok="t"/>
            <w10:wrap anchorx="page" anchory="page"/>
          </v:polyline>
        </w:pict>
      </w:r>
      <w:r>
        <w:rPr>
          <w:lang w:eastAsia="en-US"/>
        </w:rPr>
        <w:pict>
          <v:shape id="_x0000_s6961" style="position:absolute;margin-left:720.1pt;margin-top:350.1pt;width:75.8pt;height:1pt;z-index:257697792;mso-position-horizontal-relative:page;mso-position-vertical-relative:page" coordsize="1517,20" o:allowincell="f" path="m,20r1517,l1517,,,,,e" fillcolor="black" stroked="f">
            <v:path arrowok="t"/>
            <w10:wrap anchorx="page" anchory="page"/>
          </v:shape>
        </w:pict>
      </w:r>
      <w:r>
        <w:rPr>
          <w:lang w:eastAsia="en-US"/>
        </w:rPr>
        <w:pict>
          <v:polyline id="_x0000_s6965" style="position:absolute;z-index:257701888;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6986" style="position:absolute;z-index:257723392;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polyline id="_x0000_s6990" style="position:absolute;z-index:257727488;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polyline id="_x0000_s6994" style="position:absolute;z-index:257731584;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6997" style="position:absolute;z-index:257734656;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polyline id="_x0000_s7022" style="position:absolute;z-index:257760256;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7026" style="position:absolute;z-index:257764352;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7030" style="position:absolute;z-index:257768448;mso-position-horizontal-relative:page;mso-position-vertical-relative:page" points="72.1pt,365.3pt,131.4pt,365.3pt,131.4pt,364.3pt,72.1pt,364.3pt,72.1pt,364.3pt" coordsize="1186,20" o:allowincell="f" fillcolor="black" stroked="f">
            <v:path arrowok="t"/>
            <w10:wrap anchorx="page" anchory="page"/>
          </v:polyline>
        </w:pict>
      </w:r>
      <w:r>
        <w:rPr>
          <w:lang w:eastAsia="en-US"/>
        </w:rPr>
        <w:pict>
          <v:polyline id="_x0000_s7033" style="position:absolute;z-index:257771520;mso-position-horizontal-relative:page;mso-position-vertical-relative:page" points="72.1pt,364.5pt,73.1pt,364.5pt,73.1pt,350.1pt,72.1pt,350.1pt,72.1pt,350.1pt" coordsize="20,288" o:allowincell="f" fillcolor="black" stroked="f">
            <v:path arrowok="t"/>
            <w10:wrap anchorx="page" anchory="page"/>
          </v:polyline>
        </w:pict>
      </w:r>
      <w:r>
        <w:rPr>
          <w:lang w:eastAsia="en-US"/>
        </w:rPr>
        <w:pict>
          <v:polyline id="_x0000_s7053" style="position:absolute;z-index:257792000;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7057" style="position:absolute;z-index:257796096;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7061" style="position:absolute;z-index:257800192;mso-position-horizontal-relative:page;mso-position-vertical-relative:page" points="131.2pt,365.3pt,417.3pt,365.3pt,417.3pt,364.3pt,131.2pt,364.3pt,131.2pt,364.3pt" coordsize="5722,20" o:allowincell="f" fillcolor="black" stroked="f">
            <v:path arrowok="t"/>
            <w10:wrap anchorx="page" anchory="page"/>
          </v:polyline>
        </w:pict>
      </w:r>
      <w:r>
        <w:rPr>
          <w:lang w:eastAsia="en-US"/>
        </w:rPr>
        <w:pict>
          <v:polyline id="_x0000_s7065" style="position:absolute;z-index:257804288;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7086" style="position:absolute;z-index:257825792;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7090" style="position:absolute;z-index:257829888;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7094" style="position:absolute;z-index:257833984;mso-position-horizontal-relative:page;mso-position-vertical-relative:page" points="416.9pt,365.3pt,493pt,365.3pt,493pt,364.3pt,416.9pt,364.3pt,416.9pt,364.3pt" coordsize="1522,20" o:allowincell="f" fillcolor="black" stroked="f">
            <v:path arrowok="t"/>
            <w10:wrap anchorx="page" anchory="page"/>
          </v:polyline>
        </w:pict>
      </w:r>
      <w:r>
        <w:rPr>
          <w:lang w:eastAsia="en-US"/>
        </w:rPr>
        <w:pict>
          <v:polyline id="_x0000_s7098" style="position:absolute;z-index:257838080;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shape id="_x0000_s7122" style="position:absolute;margin-left:492.8pt;margin-top:350.1pt;width:75.8pt;height:1pt;z-index:257862656;mso-position-horizontal-relative:page;mso-position-vertical-relative:page" coordsize="1517,20" o:allowincell="f" path="m,20r1517,l1517,,,,,e" fillcolor="black" stroked="f">
            <v:path arrowok="t"/>
            <w10:wrap anchorx="page" anchory="page"/>
          </v:shape>
        </w:pict>
      </w:r>
      <w:r>
        <w:rPr>
          <w:lang w:eastAsia="en-US"/>
        </w:rPr>
        <w:pict>
          <v:polyline id="_x0000_s7126" style="position:absolute;z-index:257866752;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shape id="_x0000_s7129" style="position:absolute;margin-left:492.8pt;margin-top:364.3pt;width:75.8pt;height:1pt;z-index:257869824;mso-position-horizontal-relative:page;mso-position-vertical-relative:page" coordsize="1517,20" o:allowincell="f" path="m,20r1517,l1517,,,,,e" fillcolor="black" stroked="f">
            <v:path arrowok="t"/>
            <w10:wrap anchorx="page" anchory="page"/>
          </v:shape>
        </w:pict>
      </w:r>
      <w:r>
        <w:rPr>
          <w:lang w:eastAsia="en-US"/>
        </w:rPr>
        <w:pict>
          <v:polyline id="_x0000_s7134" style="position:absolute;z-index:257874944;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7161" style="position:absolute;z-index:257902592;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7165" style="position:absolute;z-index:257906688;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7168" style="position:absolute;z-index:257909760;mso-position-horizontal-relative:page;mso-position-vertical-relative:page" points="644.3pt,365.3pt,720.4pt,365.3pt,720.4pt,364.3pt,644.3pt,364.3pt,644.3pt,364.3pt" coordsize="1522,20" o:allowincell="f" fillcolor="black" stroked="f">
            <v:path arrowok="t"/>
            <w10:wrap anchorx="page" anchory="page"/>
          </v:polyline>
        </w:pict>
      </w:r>
      <w:r>
        <w:rPr>
          <w:lang w:eastAsia="en-US"/>
        </w:rPr>
        <w:pict>
          <v:polyline id="_x0000_s7173" style="position:absolute;z-index:257914880;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shape id="_x0000_s7202" style="position:absolute;margin-left:720.1pt;margin-top:350.1pt;width:75.8pt;height:1pt;z-index:257944576;mso-position-horizontal-relative:page;mso-position-vertical-relative:page" coordsize="1517,20" o:allowincell="f" path="m,20r1517,l1517,,,,,e" fillcolor="black" stroked="f">
            <v:path arrowok="t"/>
            <w10:wrap anchorx="page" anchory="page"/>
          </v:shape>
        </w:pict>
      </w:r>
      <w:r>
        <w:rPr>
          <w:lang w:eastAsia="en-US"/>
        </w:rPr>
        <w:pict>
          <v:polyline id="_x0000_s7206" style="position:absolute;z-index:257948672;mso-position-horizontal-relative:page;mso-position-vertical-relative:page" points="795.7pt,364.5pt,796.7pt,364.5pt,796.7pt,350.1pt,795.7pt,350.1pt,795.7pt,350.1pt" coordsize="20,288" o:allowincell="f" fillcolor="black" stroked="f">
            <v:path arrowok="t"/>
            <w10:wrap anchorx="page" anchory="page"/>
          </v:polyline>
        </w:pict>
      </w:r>
      <w:r>
        <w:rPr>
          <w:lang w:eastAsia="en-US"/>
        </w:rPr>
        <w:pict>
          <v:shape id="_x0000_s7209" style="position:absolute;margin-left:720.1pt;margin-top:364.3pt;width:75.8pt;height:1pt;z-index:257951744;mso-position-horizontal-relative:page;mso-position-vertical-relative:page" coordsize="1517,20" o:allowincell="f" path="m,20r1517,l1517,,,,,e" fillcolor="black" stroked="f">
            <v:path arrowok="t"/>
            <w10:wrap anchorx="page" anchory="page"/>
          </v:shape>
        </w:pict>
      </w:r>
      <w:r>
        <w:rPr>
          <w:lang w:eastAsia="en-US"/>
        </w:rPr>
        <w:pict>
          <v:polyline id="_x0000_s7213" style="position:absolute;z-index:257955840;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7237" style="position:absolute;z-index:257980416;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7242" style="position:absolute;z-index:257985536;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polyline id="_x0000_s7245" style="position:absolute;z-index:257988608;mso-position-horizontal-relative:page;mso-position-vertical-relative:page" points="568.4pt,365.3pt,644.5pt,365.3pt,644.5pt,364.3pt,568.4pt,364.3pt,568.4pt,364.3pt" coordsize="1522,20" o:allowincell="f" fillcolor="black" stroked="f">
            <v:path arrowok="t"/>
            <w10:wrap anchorx="page" anchory="page"/>
          </v:polyline>
        </w:pict>
      </w:r>
      <w:r>
        <w:rPr>
          <w:lang w:eastAsia="en-US"/>
        </w:rPr>
        <w:pict>
          <v:polyline id="_x0000_s7249" style="position:absolute;z-index:257992704;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polyline id="_x0000_s7274" style="position:absolute;z-index:258018304;mso-position-horizontal-relative:page;mso-position-vertical-relative:page" points="72.1pt,365.6pt,131.4pt,365.6pt,131.4pt,364.6pt,72.1pt,364.6pt,72.1pt,364.6pt" coordsize="1186,20" o:allowincell="f" fillcolor="black" stroked="f">
            <v:path arrowok="t"/>
            <w10:wrap anchorx="page" anchory="page"/>
          </v:polyline>
        </w:pict>
      </w:r>
      <w:r>
        <w:rPr>
          <w:lang w:eastAsia="en-US"/>
        </w:rPr>
        <w:pict>
          <v:polyline id="_x0000_s7279" style="position:absolute;z-index:258023424;mso-position-horizontal-relative:page;mso-position-vertical-relative:page" points="131.2pt,379pt,132.2pt,379pt,132.2pt,364.6pt,131.2pt,364.6pt,131.2pt,364.6pt" coordsize="20,288" o:allowincell="f" fillcolor="black" stroked="f">
            <v:path arrowok="t"/>
            <w10:wrap anchorx="page" anchory="page"/>
          </v:polyline>
        </w:pict>
      </w:r>
      <w:r>
        <w:rPr>
          <w:lang w:eastAsia="en-US"/>
        </w:rPr>
        <w:pict>
          <v:polyline id="_x0000_s7283" style="position:absolute;z-index:258027520;mso-position-horizontal-relative:page;mso-position-vertical-relative:page" points="72.1pt,379.7pt,131.4pt,379.7pt,131.4pt,378.7pt,72.1pt,378.7pt,72.1pt,378.7pt" coordsize="1186,20" o:allowincell="f" fillcolor="black" stroked="f">
            <v:path arrowok="t"/>
            <w10:wrap anchorx="page" anchory="page"/>
          </v:polyline>
        </w:pict>
      </w:r>
      <w:r>
        <w:rPr>
          <w:lang w:eastAsia="en-US"/>
        </w:rPr>
        <w:pict>
          <v:polyline id="_x0000_s7287" style="position:absolute;z-index:258031616;mso-position-horizontal-relative:page;mso-position-vertical-relative:page" points="72.1pt,379pt,73.1pt,379pt,73.1pt,364.6pt,72.1pt,364.6pt,72.1pt,364.6pt" coordsize="20,288" o:allowincell="f" fillcolor="black" stroked="f">
            <v:path arrowok="t"/>
            <w10:wrap anchorx="page" anchory="page"/>
          </v:polyline>
        </w:pict>
      </w:r>
      <w:r>
        <w:rPr>
          <w:lang w:eastAsia="en-US"/>
        </w:rPr>
        <w:pict>
          <v:polyline id="_x0000_s7880" style="position:absolute;z-index:258638848;mso-position-horizontal-relative:page;mso-position-vertical-relative:page" points="72.1pt,480.8pt,131.4pt,480.8pt,131.4pt,479.8pt,72.1pt,479.8pt,72.1pt,479.8pt" coordsize="1186,20" o:allowincell="f" fillcolor="black" stroked="f">
            <v:path arrowok="t"/>
            <w10:wrap anchorx="page" anchory="page"/>
          </v:polyline>
        </w:pict>
      </w:r>
      <w:r>
        <w:rPr>
          <w:lang w:eastAsia="en-US"/>
        </w:rPr>
        <w:pict>
          <v:polyline id="_x0000_s7883" style="position:absolute;z-index:258641920;mso-position-horizontal-relative:page;mso-position-vertical-relative:page" points="131.2pt,494.2pt,132.2pt,494.2pt,132.2pt,479.8pt,131.2pt,479.8pt,131.2pt,479.8pt" coordsize="20,288" o:allowincell="f" fillcolor="black" stroked="f">
            <v:path arrowok="t"/>
            <w10:wrap anchorx="page" anchory="page"/>
          </v:polyline>
        </w:pict>
      </w:r>
      <w:r>
        <w:rPr>
          <w:lang w:eastAsia="en-US"/>
        </w:rPr>
        <w:pict>
          <v:polyline id="_x0000_s7886" style="position:absolute;z-index:258644992;mso-position-horizontal-relative:page;mso-position-vertical-relative:page" points="72.1pt,494.9pt,131.4pt,494.9pt,131.4pt,493.9pt,72.1pt,493.9pt,72.1pt,493.9pt" coordsize="1186,20" o:allowincell="f" fillcolor="black" stroked="f">
            <v:path arrowok="t"/>
            <w10:wrap anchorx="page" anchory="page"/>
          </v:polyline>
        </w:pict>
      </w:r>
      <w:r>
        <w:rPr>
          <w:lang w:eastAsia="en-US"/>
        </w:rPr>
        <w:pict>
          <v:polyline id="_x0000_s7890" style="position:absolute;z-index:258649088;mso-position-horizontal-relative:page;mso-position-vertical-relative:page" points="72.1pt,494.2pt,73.1pt,494.2pt,73.1pt,479.8pt,72.1pt,479.8pt,72.1pt,479.8pt" coordsize="20,288" o:allowincell="f" fillcolor="black" stroked="f">
            <v:path arrowok="t"/>
            <w10:wrap anchorx="page" anchory="page"/>
          </v:polyline>
        </w:pict>
      </w:r>
      <w:r>
        <w:rPr>
          <w:lang w:eastAsia="en-US"/>
        </w:rPr>
        <w:pict>
          <v:polyline id="_x0000_s7905" style="position:absolute;z-index:258664448;mso-position-horizontal-relative:page;mso-position-vertical-relative:page" points="72.1pt,495.1pt,131.4pt,495.1pt,131.4pt,494.1pt,72.1pt,494.1pt,72.1pt,494.1pt" coordsize="1186,20" o:allowincell="f" fillcolor="black" stroked="f">
            <v:path arrowok="t"/>
            <w10:wrap anchorx="page" anchory="page"/>
          </v:polyline>
        </w:pict>
      </w:r>
      <w:r>
        <w:rPr>
          <w:lang w:eastAsia="en-US"/>
        </w:rPr>
        <w:pict>
          <v:polyline id="_x0000_s7908" style="position:absolute;z-index:258667520;mso-position-horizontal-relative:page;mso-position-vertical-relative:page" points="131.2pt,508.5pt,132.2pt,508.5pt,132.2pt,494.1pt,131.2pt,494.1pt,131.2pt,494.1pt" coordsize="20,288" o:allowincell="f" fillcolor="black" stroked="f">
            <v:path arrowok="t"/>
            <w10:wrap anchorx="page" anchory="page"/>
          </v:polyline>
        </w:pict>
      </w:r>
      <w:r>
        <w:rPr>
          <w:lang w:eastAsia="en-US"/>
        </w:rPr>
        <w:pict>
          <v:polyline id="_x0000_s7911" style="position:absolute;z-index:258670592;mso-position-horizontal-relative:page;mso-position-vertical-relative:page" points="72.1pt,509.3pt,131.4pt,509.3pt,131.4pt,508.3pt,72.1pt,508.3pt,72.1pt,508.3pt" coordsize="1186,20" o:allowincell="f" fillcolor="black" stroked="f">
            <v:path arrowok="t"/>
            <w10:wrap anchorx="page" anchory="page"/>
          </v:polyline>
        </w:pict>
      </w:r>
      <w:r>
        <w:rPr>
          <w:lang w:eastAsia="en-US"/>
        </w:rPr>
        <w:pict>
          <v:polyline id="_x0000_s7914" style="position:absolute;z-index:258673664;mso-position-horizontal-relative:page;mso-position-vertical-relative:page" points="72.1pt,508.5pt,73.1pt,508.5pt,73.1pt,494.1pt,72.1pt,494.1pt,72.1pt,494.1pt" coordsize="20,288" o:allowincell="f" fillcolor="black" stroked="f">
            <v:path arrowok="t"/>
            <w10:wrap anchorx="page" anchory="page"/>
          </v:polyline>
        </w:pict>
      </w:r>
      <w:r>
        <w:rPr>
          <w:lang w:eastAsia="en-US"/>
        </w:rPr>
        <w:pict>
          <v:polyline id="_x0000_s7931" style="position:absolute;z-index:258691072;mso-position-horizontal-relative:page;mso-position-vertical-relative:page" points="72.1pt,509.3pt,131.4pt,509.3pt,131.4pt,508.3pt,72.1pt,508.3pt,72.1pt,508.3pt" coordsize="1186,20" o:allowincell="f" fillcolor="black" stroked="f">
            <v:path arrowok="t"/>
            <w10:wrap anchorx="page" anchory="page"/>
          </v:polyline>
        </w:pict>
      </w:r>
      <w:r>
        <w:rPr>
          <w:lang w:eastAsia="en-US"/>
        </w:rPr>
        <w:pict>
          <v:polyline id="_x0000_s7935" style="position:absolute;z-index:258695168;mso-position-horizontal-relative:page;mso-position-vertical-relative:page" points="131.2pt,522.7pt,132.2pt,522.7pt,132.2pt,508.3pt,131.2pt,508.3pt,131.2pt,508.3pt" coordsize="20,288" o:allowincell="f" fillcolor="black" stroked="f">
            <v:path arrowok="t"/>
            <w10:wrap anchorx="page" anchory="page"/>
          </v:polyline>
        </w:pict>
      </w:r>
      <w:r>
        <w:rPr>
          <w:lang w:eastAsia="en-US"/>
        </w:rPr>
        <w:pict>
          <v:polyline id="_x0000_s7938" style="position:absolute;z-index:258698240;mso-position-horizontal-relative:page;mso-position-vertical-relative:page" points="72.1pt,523.5pt,131.4pt,523.5pt,131.4pt,522.5pt,72.1pt,522.5pt,72.1pt,522.5pt" coordsize="1186,20" o:allowincell="f" fillcolor="black" stroked="f">
            <v:path arrowok="t"/>
            <w10:wrap anchorx="page" anchory="page"/>
          </v:polyline>
        </w:pict>
      </w:r>
      <w:r>
        <w:rPr>
          <w:lang w:eastAsia="en-US"/>
        </w:rPr>
        <w:pict>
          <v:polyline id="_x0000_s7941" style="position:absolute;z-index:258701312;mso-position-horizontal-relative:page;mso-position-vertical-relative:page" points="72.1pt,522.7pt,73.1pt,522.7pt,73.1pt,508.3pt,72.1pt,508.3pt,72.1pt,508.3pt" coordsize="20,288" o:allowincell="f" fillcolor="black" stroked="f">
            <v:path arrowok="t"/>
            <w10:wrap anchorx="page" anchory="page"/>
          </v:polyline>
        </w:pict>
      </w:r>
      <w:r>
        <w:rPr>
          <w:lang w:eastAsia="en-US"/>
        </w:rPr>
        <w:pict>
          <v:polyline id="_x0000_s7953" style="position:absolute;z-index:258713600;mso-position-horizontal-relative:page;mso-position-vertical-relative:page" points="131.2pt,509.3pt,417.3pt,509.3pt,417.3pt,508.3pt,131.2pt,508.3pt,131.2pt,508.3pt" coordsize="5722,20" o:allowincell="f" fillcolor="black" stroked="f">
            <v:path arrowok="t"/>
            <w10:wrap anchorx="page" anchory="page"/>
          </v:polyline>
        </w:pict>
      </w:r>
      <w:r>
        <w:rPr>
          <w:lang w:eastAsia="en-US"/>
        </w:rPr>
        <w:pict>
          <v:polyline id="_x0000_s7957" style="position:absolute;z-index:258717696;mso-position-horizontal-relative:page;mso-position-vertical-relative:page" points="416.9pt,522.7pt,417.9pt,522.7pt,417.9pt,508.3pt,416.9pt,508.3pt,416.9pt,508.3pt" coordsize="20,288" o:allowincell="f" fillcolor="black" stroked="f">
            <v:path arrowok="t"/>
            <w10:wrap anchorx="page" anchory="page"/>
          </v:polyline>
        </w:pict>
      </w:r>
      <w:r>
        <w:rPr>
          <w:lang w:eastAsia="en-US"/>
        </w:rPr>
        <w:pict>
          <v:polyline id="_x0000_s7961" style="position:absolute;z-index:258721792;mso-position-horizontal-relative:page;mso-position-vertical-relative:page" points="131.2pt,523.5pt,417.3pt,523.5pt,417.3pt,522.5pt,131.2pt,522.5pt,131.2pt,522.5pt" coordsize="5722,20" o:allowincell="f" fillcolor="black" stroked="f">
            <v:path arrowok="t"/>
            <w10:wrap anchorx="page" anchory="page"/>
          </v:polyline>
        </w:pict>
      </w:r>
      <w:r>
        <w:rPr>
          <w:lang w:eastAsia="en-US"/>
        </w:rPr>
        <w:pict>
          <v:polyline id="_x0000_s7965" style="position:absolute;z-index:258725888;mso-position-horizontal-relative:page;mso-position-vertical-relative:page" points="131.2pt,522.7pt,132.2pt,522.7pt,132.2pt,508.3pt,131.2pt,508.3pt,131.2pt,508.3pt" coordsize="20,288" o:allowincell="f" fillcolor="black" stroked="f">
            <v:path arrowok="t"/>
            <w10:wrap anchorx="page" anchory="page"/>
          </v:polyline>
        </w:pict>
      </w:r>
      <w:r>
        <w:rPr>
          <w:lang w:eastAsia="en-US"/>
        </w:rPr>
        <w:pict>
          <v:polyline id="_x0000_s7975" style="position:absolute;z-index:258736128;mso-position-horizontal-relative:page;mso-position-vertical-relative:page" points="416.9pt,509.3pt,493pt,509.3pt,493pt,508.3pt,416.9pt,508.3pt,416.9pt,508.3pt" coordsize="1522,20" o:allowincell="f" fillcolor="black" stroked="f">
            <v:path arrowok="t"/>
            <w10:wrap anchorx="page" anchory="page"/>
          </v:polyline>
        </w:pict>
      </w:r>
      <w:r>
        <w:rPr>
          <w:lang w:eastAsia="en-US"/>
        </w:rPr>
        <w:pict>
          <v:polyline id="_x0000_s7980" style="position:absolute;z-index:258741248;mso-position-horizontal-relative:page;mso-position-vertical-relative:page" points="492.8pt,522.7pt,493.8pt,522.7pt,493.8pt,508.3pt,492.8pt,508.3pt,492.8pt,508.3pt" coordsize="20,288" o:allowincell="f" fillcolor="black" stroked="f">
            <v:path arrowok="t"/>
            <w10:wrap anchorx="page" anchory="page"/>
          </v:polyline>
        </w:pict>
      </w:r>
      <w:r>
        <w:rPr>
          <w:lang w:eastAsia="en-US"/>
        </w:rPr>
        <w:pict>
          <v:polyline id="_x0000_s7984" style="position:absolute;z-index:258745344;mso-position-horizontal-relative:page;mso-position-vertical-relative:page" points="416.9pt,523.5pt,493pt,523.5pt,493pt,522.5pt,416.9pt,522.5pt,416.9pt,522.5pt" coordsize="1522,20" o:allowincell="f" fillcolor="black" stroked="f">
            <v:path arrowok="t"/>
            <w10:wrap anchorx="page" anchory="page"/>
          </v:polyline>
        </w:pict>
      </w:r>
      <w:r>
        <w:rPr>
          <w:lang w:eastAsia="en-US"/>
        </w:rPr>
        <w:pict>
          <v:polyline id="_x0000_s7987" style="position:absolute;z-index:258748416;mso-position-horizontal-relative:page;mso-position-vertical-relative:page" points="416.9pt,522.7pt,417.9pt,522.7pt,417.9pt,508.3pt,416.9pt,508.3pt,416.9pt,508.3pt" coordsize="20,288" o:allowincell="f" fillcolor="black" stroked="f">
            <v:path arrowok="t"/>
            <w10:wrap anchorx="page" anchory="page"/>
          </v:polyline>
        </w:pict>
      </w:r>
      <w:r>
        <w:rPr>
          <w:lang w:eastAsia="en-US"/>
        </w:rPr>
        <w:pict>
          <v:shape id="_x0000_s7995" style="position:absolute;margin-left:492.8pt;margin-top:508.3pt;width:75.8pt;height:1pt;z-index:258756608;mso-position-horizontal-relative:page;mso-position-vertical-relative:page" coordsize="1517,20" o:allowincell="f" path="m,20r1517,l1517,,,,,e" fillcolor="black" stroked="f">
            <v:path arrowok="t"/>
            <w10:wrap anchorx="page" anchory="page"/>
          </v:shape>
        </w:pict>
      </w:r>
      <w:r>
        <w:rPr>
          <w:lang w:eastAsia="en-US"/>
        </w:rPr>
        <w:pict>
          <v:polyline id="_x0000_s8000" style="position:absolute;z-index:258761728;mso-position-horizontal-relative:page;mso-position-vertical-relative:page" points="568.4pt,522.7pt,569.4pt,522.7pt,569.4pt,508.3pt,568.4pt,508.3pt,568.4pt,508.3pt" coordsize="20,288" o:allowincell="f" fillcolor="black" stroked="f">
            <v:path arrowok="t"/>
            <w10:wrap anchorx="page" anchory="page"/>
          </v:polyline>
        </w:pict>
      </w:r>
      <w:r>
        <w:rPr>
          <w:lang w:eastAsia="en-US"/>
        </w:rPr>
        <w:pict>
          <v:shape id="_x0000_s8005" style="position:absolute;margin-left:492.8pt;margin-top:522.5pt;width:75.8pt;height:1pt;z-index:258766848;mso-position-horizontal-relative:page;mso-position-vertical-relative:page" coordsize="1517,20" o:allowincell="f" path="m,20r1517,l1517,,,,,e" fillcolor="black" stroked="f">
            <v:path arrowok="t"/>
            <w10:wrap anchorx="page" anchory="page"/>
          </v:shape>
        </w:pict>
      </w:r>
      <w:r>
        <w:rPr>
          <w:lang w:eastAsia="en-US"/>
        </w:rPr>
        <w:pict>
          <v:polyline id="_x0000_s8008" style="position:absolute;z-index:258769920;mso-position-horizontal-relative:page;mso-position-vertical-relative:page" points="492.8pt,522.7pt,493.8pt,522.7pt,493.8pt,508.3pt,492.8pt,508.3pt,492.8pt,508.3pt" coordsize="20,288" o:allowincell="f" fillcolor="black" stroked="f">
            <v:path arrowok="t"/>
            <w10:wrap anchorx="page" anchory="page"/>
          </v:polyline>
        </w:pict>
      </w:r>
      <w:r>
        <w:rPr>
          <w:lang w:eastAsia="en-US"/>
        </w:rPr>
        <w:pict>
          <v:polyline id="_x0000_s8014" style="position:absolute;z-index:258776064;mso-position-horizontal-relative:page;mso-position-vertical-relative:page" points="644.3pt,509.3pt,720.4pt,509.3pt,720.4pt,508.3pt,644.3pt,508.3pt,644.3pt,508.3pt" coordsize="1522,20" o:allowincell="f" fillcolor="black" stroked="f">
            <v:path arrowok="t"/>
            <w10:wrap anchorx="page" anchory="page"/>
          </v:polyline>
        </w:pict>
      </w:r>
      <w:r>
        <w:rPr>
          <w:lang w:eastAsia="en-US"/>
        </w:rPr>
        <w:pict>
          <v:polyline id="_x0000_s8019" style="position:absolute;z-index:258781184;mso-position-horizontal-relative:page;mso-position-vertical-relative:page" points="720.1pt,522.7pt,721.1pt,522.7pt,721.1pt,508.3pt,720.1pt,508.3pt,720.1pt,508.3pt" coordsize="20,288" o:allowincell="f" fillcolor="black" stroked="f">
            <v:path arrowok="t"/>
            <w10:wrap anchorx="page" anchory="page"/>
          </v:polyline>
        </w:pict>
      </w:r>
      <w:r>
        <w:rPr>
          <w:lang w:eastAsia="en-US"/>
        </w:rPr>
        <w:pict>
          <v:polyline id="_x0000_s8024" style="position:absolute;z-index:258786304;mso-position-horizontal-relative:page;mso-position-vertical-relative:page" points="644.3pt,523.5pt,720.4pt,523.5pt,720.4pt,522.5pt,644.3pt,522.5pt,644.3pt,522.5pt" coordsize="1522,20" o:allowincell="f" fillcolor="black" stroked="f">
            <v:path arrowok="t"/>
            <w10:wrap anchorx="page" anchory="page"/>
          </v:polyline>
        </w:pict>
      </w:r>
      <w:r>
        <w:rPr>
          <w:lang w:eastAsia="en-US"/>
        </w:rPr>
        <w:pict>
          <v:polyline id="_x0000_s8028" style="position:absolute;z-index:258790400;mso-position-horizontal-relative:page;mso-position-vertical-relative:page" points="644.3pt,522.7pt,645.3pt,522.7pt,645.3pt,508.3pt,644.3pt,508.3pt,644.3pt,508.3pt" coordsize="20,288" o:allowincell="f" fillcolor="black" stroked="f">
            <v:path arrowok="t"/>
            <w10:wrap anchorx="page" anchory="page"/>
          </v:polyline>
        </w:pict>
      </w:r>
      <w:r>
        <w:rPr>
          <w:lang w:eastAsia="en-US"/>
        </w:rPr>
        <w:pict>
          <v:shape id="_x0000_s8033" style="position:absolute;margin-left:720.1pt;margin-top:508.3pt;width:75.8pt;height:1pt;z-index:258795520;mso-position-horizontal-relative:page;mso-position-vertical-relative:page" coordsize="1517,20" o:allowincell="f" path="m,20r1517,l1517,,,,,e" fillcolor="black" stroked="f">
            <v:path arrowok="t"/>
            <w10:wrap anchorx="page" anchory="page"/>
          </v:shape>
        </w:pict>
      </w:r>
      <w:r>
        <w:rPr>
          <w:lang w:eastAsia="en-US"/>
        </w:rPr>
        <w:pict>
          <v:polyline id="_x0000_s8038" style="position:absolute;z-index:258800640;mso-position-horizontal-relative:page;mso-position-vertical-relative:page" points="795.7pt,522.7pt,796.7pt,522.7pt,796.7pt,508.3pt,795.7pt,508.3pt,795.7pt,508.3pt" coordsize="20,288" o:allowincell="f" fillcolor="black" stroked="f">
            <v:path arrowok="t"/>
            <w10:wrap anchorx="page" anchory="page"/>
          </v:polyline>
        </w:pict>
      </w:r>
      <w:r>
        <w:rPr>
          <w:lang w:eastAsia="en-US"/>
        </w:rPr>
        <w:pict>
          <v:shape id="_x0000_s8043" style="position:absolute;margin-left:720.1pt;margin-top:522.5pt;width:75.8pt;height:1pt;z-index:258805760;mso-position-horizontal-relative:page;mso-position-vertical-relative:page" coordsize="1517,20" o:allowincell="f" path="m,20r1517,l1517,,,,,e" fillcolor="black" stroked="f">
            <v:path arrowok="t"/>
            <w10:wrap anchorx="page" anchory="page"/>
          </v:shape>
        </w:pict>
      </w:r>
      <w:r>
        <w:rPr>
          <w:lang w:eastAsia="en-US"/>
        </w:rPr>
        <w:pict>
          <v:polyline id="_x0000_s8047" style="position:absolute;z-index:258809856;mso-position-horizontal-relative:page;mso-position-vertical-relative:page" points="720.1pt,522.7pt,721.1pt,522.7pt,721.1pt,508.3pt,720.1pt,508.3pt,720.1pt,508.3pt" coordsize="20,288" o:allowincell="f" fillcolor="black" stroked="f">
            <v:path arrowok="t"/>
            <w10:wrap anchorx="page" anchory="page"/>
          </v:polyline>
        </w:pict>
      </w:r>
      <w:r>
        <w:rPr>
          <w:lang w:eastAsia="en-US"/>
        </w:rPr>
        <w:pict>
          <v:polyline id="_x0000_s8053" style="position:absolute;z-index:258816000;mso-position-horizontal-relative:page;mso-position-vertical-relative:page" points="568.4pt,509.3pt,644.5pt,509.3pt,644.5pt,508.3pt,568.4pt,508.3pt,568.4pt,508.3pt" coordsize="1522,20" o:allowincell="f" fillcolor="black" stroked="f">
            <v:path arrowok="t"/>
            <w10:wrap anchorx="page" anchory="page"/>
          </v:polyline>
        </w:pict>
      </w:r>
      <w:r>
        <w:rPr>
          <w:lang w:eastAsia="en-US"/>
        </w:rPr>
        <w:pict>
          <v:polyline id="_x0000_s8057" style="position:absolute;z-index:258820096;mso-position-horizontal-relative:page;mso-position-vertical-relative:page" points="644.3pt,522.7pt,645.3pt,522.7pt,645.3pt,508.3pt,644.3pt,508.3pt,644.3pt,508.3pt" coordsize="20,288" o:allowincell="f" fillcolor="black" stroked="f">
            <v:path arrowok="t"/>
            <w10:wrap anchorx="page" anchory="page"/>
          </v:polyline>
        </w:pict>
      </w:r>
      <w:r>
        <w:rPr>
          <w:lang w:eastAsia="en-US"/>
        </w:rPr>
        <w:pict>
          <v:polyline id="_x0000_s8061" style="position:absolute;z-index:258824192;mso-position-horizontal-relative:page;mso-position-vertical-relative:page" points="568.4pt,523.5pt,644.5pt,523.5pt,644.5pt,522.5pt,568.4pt,522.5pt,568.4pt,522.5pt" coordsize="1522,20" o:allowincell="f" fillcolor="black" stroked="f">
            <v:path arrowok="t"/>
            <w10:wrap anchorx="page" anchory="page"/>
          </v:polyline>
        </w:pict>
      </w:r>
      <w:r>
        <w:rPr>
          <w:lang w:eastAsia="en-US"/>
        </w:rPr>
        <w:pict>
          <v:polyline id="_x0000_s8064" style="position:absolute;z-index:258827264;mso-position-horizontal-relative:page;mso-position-vertical-relative:page" points="568.4pt,522.7pt,569.4pt,522.7pt,569.4pt,508.3pt,568.4pt,508.3pt,568.4pt,508.3pt" coordsize="20,288" o:allowincell="f" fillcolor="black" stroked="f">
            <v:path arrowok="t"/>
            <w10:wrap anchorx="page" anchory="page"/>
          </v:polyline>
        </w:pict>
      </w:r>
      <w:r>
        <w:rPr>
          <w:lang w:eastAsia="en-US"/>
        </w:rPr>
        <w:pict>
          <v:polyline id="_x0000_s8086" style="position:absolute;z-index:258849792;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rPr>
          <w:rFonts w:ascii="Palatino Linotype" w:hAnsi="Palatino Linotype"/>
          <w:sz w:val="12"/>
          <w:szCs w:val="12"/>
        </w:rPr>
      </w:pPr>
      <w:r>
        <w:rPr>
          <w:rFonts w:ascii="Palatino Linotype" w:hAnsi="Palatino Linotype"/>
          <w:sz w:val="22"/>
          <w:lang w:eastAsia="en-US"/>
        </w:rPr>
        <w:lastRenderedPageBreak/>
        <w:pict>
          <v:polyline id="_x0000_s5137" style="position:absolute;z-index:255830016;mso-position-horizontal-relative:page;mso-position-vertical-relative:page" points="72.1pt,78.5pt,131.4pt,78.5pt,131.4pt,77.5pt,72.1pt,77.5pt,72.1pt,77.5pt" coordsize="1186,20" o:allowincell="f" fillcolor="black" stroked="f">
            <v:path arrowok="t"/>
            <w10:wrap anchorx="page" anchory="page"/>
          </v:polyline>
        </w:pict>
      </w:r>
      <w:r>
        <w:rPr>
          <w:rFonts w:ascii="Palatino Linotype" w:hAnsi="Palatino Linotype"/>
          <w:sz w:val="22"/>
          <w:lang w:eastAsia="en-US"/>
        </w:rPr>
        <w:pict>
          <v:polyline id="_x0000_s5140" style="position:absolute;z-index:255833088;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5143" style="position:absolute;z-index:255836160;mso-position-horizontal-relative:page;mso-position-vertical-relative:page" points="72.1pt,116pt,131.4pt,116pt,131.4pt,115pt,72.1pt,115pt,72.1pt,115pt" coordsize="1186,20" o:allowincell="f" fillcolor="black" stroked="f">
            <v:path arrowok="t"/>
            <w10:wrap anchorx="page" anchory="page"/>
          </v:polyline>
        </w:pict>
      </w:r>
      <w:r>
        <w:rPr>
          <w:rFonts w:ascii="Palatino Linotype" w:hAnsi="Palatino Linotype"/>
          <w:sz w:val="22"/>
          <w:lang w:eastAsia="en-US"/>
        </w:rPr>
        <w:pict>
          <v:polyline id="_x0000_s5146" style="position:absolute;z-index:255839232;mso-position-horizontal-relative:page;mso-position-vertical-relative:page" points="72.1pt,115.2pt,73.1pt,115.2pt,73.1pt,77.5pt,72.1pt,77.5pt,72.1pt,77.5pt" coordsize="20,754" o:allowincell="f" fillcolor="black" stroked="f">
            <v:path arrowok="t"/>
            <w10:wrap anchorx="page" anchory="page"/>
          </v:polyline>
        </w:pict>
      </w:r>
      <w:r>
        <w:rPr>
          <w:rFonts w:ascii="Palatino Linotype" w:hAnsi="Palatino Linotype"/>
          <w:sz w:val="22"/>
          <w:lang w:eastAsia="en-US"/>
        </w:rPr>
        <w:pict>
          <v:polyline id="_x0000_s5149" style="position:absolute;z-index:255842304;mso-position-horizontal-relative:page;mso-position-vertical-relative:page" points="131.2pt,78.5pt,417.3pt,78.5pt,417.3pt,77.5pt,131.2pt,77.5pt,131.2pt,77.5pt" coordsize="5722,20" o:allowincell="f" fillcolor="black" stroked="f">
            <v:path arrowok="t"/>
            <w10:wrap anchorx="page" anchory="page"/>
          </v:polyline>
        </w:pict>
      </w:r>
      <w:r>
        <w:rPr>
          <w:rFonts w:ascii="Palatino Linotype" w:hAnsi="Palatino Linotype"/>
          <w:sz w:val="22"/>
          <w:lang w:eastAsia="en-US"/>
        </w:rPr>
        <w:pict>
          <v:polyline id="_x0000_s5152" style="position:absolute;z-index:255845376;mso-position-horizontal-relative:page;mso-position-vertical-relative:page" points="416.9pt,115.2pt,417.9pt,115.2pt,417.9pt,77.5pt,416.9pt,77.5pt,416.9pt,77.5pt" coordsize="20,754" o:allowincell="f" fillcolor="black" stroked="f">
            <v:path arrowok="t"/>
            <w10:wrap anchorx="page" anchory="page"/>
          </v:polyline>
        </w:pict>
      </w:r>
      <w:r>
        <w:rPr>
          <w:rFonts w:ascii="Palatino Linotype" w:hAnsi="Palatino Linotype"/>
          <w:sz w:val="22"/>
          <w:lang w:eastAsia="en-US"/>
        </w:rPr>
        <w:pict>
          <v:polyline id="_x0000_s5155" style="position:absolute;z-index:255848448;mso-position-horizontal-relative:page;mso-position-vertical-relative:page" points="131.2pt,116pt,417.3pt,116pt,417.3pt,115pt,131.2pt,115pt,131.2pt,115pt" coordsize="5722,20" o:allowincell="f" fillcolor="black" stroked="f">
            <v:path arrowok="t"/>
            <w10:wrap anchorx="page" anchory="page"/>
          </v:polyline>
        </w:pict>
      </w:r>
      <w:r>
        <w:rPr>
          <w:rFonts w:ascii="Palatino Linotype" w:hAnsi="Palatino Linotype"/>
          <w:sz w:val="22"/>
          <w:lang w:eastAsia="en-US"/>
        </w:rPr>
        <w:pict>
          <v:polyline id="_x0000_s5158" style="position:absolute;z-index:255851520;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5161" style="position:absolute;z-index:255854592;mso-position-horizontal-relative:page;mso-position-vertical-relative:page" points="644.3pt,93.4pt,720.4pt,93.4pt,720.4pt,92.4pt,644.3pt,92.4pt,644.3pt,92.4pt" coordsize="1522,20" o:allowincell="f" fillcolor="black" stroked="f">
            <v:path arrowok="t"/>
            <w10:wrap anchorx="page" anchory="page"/>
          </v:polyline>
        </w:pict>
      </w:r>
      <w:r>
        <w:rPr>
          <w:rFonts w:ascii="Palatino Linotype" w:hAnsi="Palatino Linotype"/>
          <w:sz w:val="22"/>
          <w:lang w:eastAsia="en-US"/>
        </w:rPr>
        <w:pict>
          <v:polyline id="_x0000_s5164" style="position:absolute;z-index:255857664;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5167" style="position:absolute;z-index:255860736;mso-position-horizontal-relative:page;mso-position-vertical-relative:page" points="644.3pt,116pt,720.4pt,116pt,720.4pt,115pt,644.3pt,115pt,644.3pt,115pt" coordsize="1522,20" o:allowincell="f" fillcolor="black" stroked="f">
            <v:path arrowok="t"/>
            <w10:wrap anchorx="page" anchory="page"/>
          </v:polyline>
        </w:pict>
      </w:r>
      <w:r>
        <w:rPr>
          <w:rFonts w:ascii="Palatino Linotype" w:hAnsi="Palatino Linotype"/>
          <w:sz w:val="22"/>
          <w:lang w:eastAsia="en-US"/>
        </w:rPr>
        <w:pict>
          <v:polyline id="_x0000_s5170" style="position:absolute;z-index:255863808;mso-position-horizontal-relative:page;mso-position-vertical-relative:page" points="644.3pt,115.2pt,645.3pt,115.2pt,645.3pt,92.4pt,644.3pt,92.4pt,644.3pt,92.4pt" coordsize="20,456" o:allowincell="f" fillcolor="black" stroked="f">
            <v:path arrowok="t"/>
            <w10:wrap anchorx="page" anchory="page"/>
          </v:polyline>
        </w:pict>
      </w:r>
      <w:r>
        <w:rPr>
          <w:rFonts w:ascii="Palatino Linotype" w:hAnsi="Palatino Linotype"/>
          <w:sz w:val="22"/>
          <w:lang w:eastAsia="en-US"/>
        </w:rPr>
        <w:pict>
          <v:shape id="_x0000_s5176" style="position:absolute;margin-left:720.1pt;margin-top:92.4pt;width:75.8pt;height:1pt;z-index:255869952;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179" style="position:absolute;z-index:255873024;mso-position-horizontal-relative:page;mso-position-vertical-relative:page" points="795.7pt,115.2pt,796.7pt,115.2pt,796.7pt,92.4pt,795.7pt,92.4pt,795.7pt,92.4pt" coordsize="20,456" o:allowincell="f" fillcolor="black" stroked="f">
            <v:path arrowok="t"/>
            <w10:wrap anchorx="page" anchory="page"/>
          </v:polyline>
        </w:pict>
      </w:r>
      <w:r>
        <w:rPr>
          <w:rFonts w:ascii="Palatino Linotype" w:hAnsi="Palatino Linotype"/>
          <w:sz w:val="22"/>
          <w:lang w:eastAsia="en-US"/>
        </w:rPr>
        <w:pict>
          <v:shape id="_x0000_s5182" style="position:absolute;margin-left:720.1pt;margin-top:115pt;width:75.8pt;height:1pt;z-index:255876096;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185" style="position:absolute;z-index:255879168;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5188" style="position:absolute;z-index:255882240;mso-position-horizontal-relative:page;mso-position-vertical-relative:page" points="416.9pt,93.4pt,493pt,93.4pt,493pt,92.4pt,416.9pt,92.4pt,416.9pt,92.4pt" coordsize="1522,20" o:allowincell="f" fillcolor="black" stroked="f">
            <v:path arrowok="t"/>
            <w10:wrap anchorx="page" anchory="page"/>
          </v:polyline>
        </w:pict>
      </w:r>
      <w:r>
        <w:rPr>
          <w:rFonts w:ascii="Palatino Linotype" w:hAnsi="Palatino Linotype"/>
          <w:sz w:val="22"/>
          <w:lang w:eastAsia="en-US"/>
        </w:rPr>
        <w:pict>
          <v:polyline id="_x0000_s5191" style="position:absolute;z-index:255885312;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polyline id="_x0000_s5194" style="position:absolute;z-index:255888384;mso-position-horizontal-relative:page;mso-position-vertical-relative:page" points="416.9pt,116pt,493pt,116pt,493pt,115pt,416.9pt,115pt,416.9pt,115pt" coordsize="1522,20" o:allowincell="f" fillcolor="black" stroked="f">
            <v:path arrowok="t"/>
            <w10:wrap anchorx="page" anchory="page"/>
          </v:polyline>
        </w:pict>
      </w:r>
      <w:r>
        <w:rPr>
          <w:rFonts w:ascii="Palatino Linotype" w:hAnsi="Palatino Linotype"/>
          <w:sz w:val="22"/>
          <w:lang w:eastAsia="en-US"/>
        </w:rPr>
        <w:pict>
          <v:polyline id="_x0000_s5197" style="position:absolute;z-index:255891456;mso-position-horizontal-relative:page;mso-position-vertical-relative:page" points="416.9pt,115.2pt,417.9pt,115.2pt,417.9pt,92.4pt,416.9pt,92.4pt,416.9pt,92.4pt" coordsize="20,456" o:allowincell="f" fillcolor="black" stroked="f">
            <v:path arrowok="t"/>
            <w10:wrap anchorx="page" anchory="page"/>
          </v:polyline>
        </w:pict>
      </w:r>
      <w:r>
        <w:rPr>
          <w:rFonts w:ascii="Palatino Linotype" w:hAnsi="Palatino Linotype"/>
          <w:sz w:val="22"/>
          <w:lang w:eastAsia="en-US"/>
        </w:rPr>
        <w:pict>
          <v:shape id="_x0000_s5200" style="position:absolute;margin-left:492.8pt;margin-top:92.4pt;width:75.8pt;height:1pt;z-index:255894528;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203" style="position:absolute;z-index:255897600;mso-position-horizontal-relative:page;mso-position-vertical-relative:page" points="568.4pt,115.2pt,569.4pt,115.2pt,569.4pt,92.4pt,568.4pt,92.4pt,568.4pt,92.4pt" coordsize="20,456" o:allowincell="f" fillcolor="black" stroked="f">
            <v:path arrowok="t"/>
            <w10:wrap anchorx="page" anchory="page"/>
          </v:polyline>
        </w:pict>
      </w:r>
      <w:r>
        <w:rPr>
          <w:rFonts w:ascii="Palatino Linotype" w:hAnsi="Palatino Linotype"/>
          <w:sz w:val="22"/>
          <w:lang w:eastAsia="en-US"/>
        </w:rPr>
        <w:pict>
          <v:shape id="_x0000_s5206" style="position:absolute;margin-left:492.8pt;margin-top:115pt;width:75.8pt;height:1pt;z-index:255900672;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209" style="position:absolute;z-index:255903744;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shape id="_x0000_s5220" style="position:absolute;margin-left:19.6pt;margin-top:24.2pt;width:48.7pt;height:48.8pt;z-index:255915008;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7" type="#_x0000_t75" style="position:absolute;margin-left:19.6pt;margin-top:24.4pt;width:48.7pt;height:48.2pt;z-index:255932416;visibility:visible;mso-position-horizontal-relative:page;mso-position-vertical-relative:page" o:allowincell="f">
            <v:imagedata r:id="rId44" o:title=""/>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before="216" w:line="253" w:lineRule="exact"/>
        <w:ind w:left="1403"/>
        <w:rPr>
          <w:sz w:val="22"/>
          <w:szCs w:val="22"/>
        </w:rPr>
      </w:pPr>
      <w:r>
        <w:rPr>
          <w:rFonts w:ascii="Arial Bold" w:hAnsi="Arial Bold" w:cs="Arial Bold"/>
          <w:color w:val="000000"/>
          <w:spacing w:val="1"/>
        </w:rPr>
        <w:lastRenderedPageBreak/>
        <w:t>∆ΗΜΟΤΙΚΗ ΦΡΟΝΤΙ∆Α ΑΧΑΡΝΩΝ Ν.Π.∆.∆.</w:t>
      </w:r>
    </w:p>
    <w:p w:rsidR="008067B9" w:rsidRDefault="008067B9" w:rsidP="008067B9">
      <w:pPr>
        <w:spacing w:before="314" w:line="368" w:lineRule="exact"/>
        <w:ind w:left="4581"/>
      </w:pPr>
      <w:r>
        <w:rPr>
          <w:rFonts w:ascii="Arial Bold" w:hAnsi="Arial Bold" w:cs="Arial Bold"/>
          <w:color w:val="000000"/>
          <w:sz w:val="32"/>
          <w:szCs w:val="32"/>
          <w:u w:val="single"/>
        </w:rPr>
        <w:t>ΠΡΟΫΠΟΛΟΓΙΣΜΟΣ ∆ΑΠΑΝΩΝ ΕΤΟΥΣ 2020</w:t>
      </w:r>
    </w:p>
    <w:p w:rsidR="008067B9" w:rsidRDefault="008067B9" w:rsidP="008067B9">
      <w:pPr>
        <w:tabs>
          <w:tab w:val="left" w:pos="4792"/>
          <w:tab w:val="left" w:pos="9170"/>
        </w:tabs>
        <w:spacing w:before="159" w:line="184" w:lineRule="exact"/>
        <w:ind w:left="1687"/>
      </w:pPr>
      <w:r>
        <w:rPr>
          <w:rFonts w:ascii="Arial Bold" w:hAnsi="Arial Bold" w:cs="Arial Bold"/>
          <w:color w:val="000000"/>
          <w:sz w:val="16"/>
          <w:szCs w:val="16"/>
        </w:rPr>
        <w:t xml:space="preserve">Κωδικός </w:t>
      </w:r>
      <w:r>
        <w:rPr>
          <w:rFonts w:ascii="Arial Bold" w:hAnsi="Arial Bold" w:cs="Arial Bold"/>
          <w:color w:val="000000"/>
          <w:sz w:val="16"/>
          <w:szCs w:val="16"/>
        </w:rPr>
        <w:tab/>
        <w:t xml:space="preserve">ΤΙΤΛΟΣ ∆ΑΠΑΝΗΣ </w:t>
      </w:r>
      <w:r>
        <w:rPr>
          <w:rFonts w:ascii="Arial Bold" w:hAnsi="Arial Bold" w:cs="Arial Bold"/>
          <w:color w:val="000000"/>
          <w:sz w:val="18"/>
          <w:szCs w:val="18"/>
        </w:rPr>
        <w:tab/>
      </w:r>
      <w:r>
        <w:rPr>
          <w:rFonts w:ascii="Arial Bold" w:hAnsi="Arial Bold" w:cs="Arial Bold"/>
          <w:color w:val="000000"/>
          <w:spacing w:val="2"/>
          <w:sz w:val="18"/>
          <w:szCs w:val="18"/>
        </w:rPr>
        <w:t>ΓΙΑ ΤΟ ΟΙΚΟΝΟΜΙΚΟ ΕΤΟΣ 2019</w:t>
      </w:r>
    </w:p>
    <w:p w:rsidR="008067B9" w:rsidRDefault="008067B9" w:rsidP="008067B9">
      <w:pPr>
        <w:spacing w:before="21" w:line="163" w:lineRule="exact"/>
        <w:ind w:left="1730"/>
      </w:pPr>
      <w:r>
        <w:rPr>
          <w:rFonts w:ascii="Arial Bold" w:hAnsi="Arial Bold" w:cs="Arial Bold"/>
          <w:color w:val="000000"/>
          <w:spacing w:val="-1"/>
          <w:sz w:val="16"/>
          <w:szCs w:val="16"/>
        </w:rPr>
        <w:t>Αριθµός</w:t>
      </w:r>
    </w:p>
    <w:p w:rsidR="008067B9" w:rsidRDefault="008067B9" w:rsidP="008067B9">
      <w:pPr>
        <w:spacing w:line="207" w:lineRule="exact"/>
        <w:ind w:left="1466"/>
      </w:pPr>
      <w:r>
        <w:br w:type="column"/>
      </w:r>
    </w:p>
    <w:p w:rsidR="008067B9" w:rsidRDefault="008067B9" w:rsidP="008067B9">
      <w:pPr>
        <w:spacing w:before="71" w:line="207" w:lineRule="exact"/>
        <w:ind w:left="672"/>
        <w:rPr>
          <w:sz w:val="22"/>
          <w:szCs w:val="22"/>
        </w:rPr>
      </w:pPr>
      <w:r>
        <w:rPr>
          <w:rFonts w:ascii="Arial Bold" w:hAnsi="Arial Bold" w:cs="Arial Bold"/>
          <w:color w:val="000000"/>
          <w:spacing w:val="1"/>
          <w:sz w:val="18"/>
          <w:szCs w:val="18"/>
        </w:rPr>
        <w:t>Σελίδα : 11 από 18</w:t>
      </w: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before="2" w:line="207" w:lineRule="exact"/>
        <w:ind w:left="10"/>
        <w:rPr>
          <w:sz w:val="22"/>
          <w:szCs w:val="22"/>
        </w:rPr>
      </w:pPr>
      <w:r>
        <w:rPr>
          <w:rFonts w:ascii="Arial Bold" w:hAnsi="Arial Bold" w:cs="Arial Bold"/>
          <w:color w:val="000000"/>
          <w:spacing w:val="2"/>
          <w:sz w:val="18"/>
          <w:szCs w:val="18"/>
        </w:rPr>
        <w:t>ΓΙΑ ΤΟ ΟΙΚΟΝ.ΕΤΟΣ 2020</w:t>
      </w:r>
    </w:p>
    <w:p w:rsidR="008067B9" w:rsidRDefault="008067B9" w:rsidP="008067B9">
      <w:pPr>
        <w:rPr>
          <w:sz w:val="12"/>
          <w:szCs w:val="12"/>
        </w:rPr>
        <w:sectPr w:rsidR="008067B9">
          <w:type w:val="continuous"/>
          <w:pgSz w:w="16840" w:h="11900"/>
          <w:pgMar w:top="-20" w:right="0" w:bottom="-20" w:left="0" w:header="0" w:footer="0" w:gutter="0"/>
          <w:cols w:num="2" w:space="720" w:equalWidth="0">
            <w:col w:w="13104" w:space="160"/>
            <w:col w:w="3416" w:space="160"/>
          </w:cols>
        </w:sectPr>
      </w:pPr>
    </w:p>
    <w:p w:rsidR="008067B9" w:rsidRDefault="008067B9" w:rsidP="008067B9">
      <w:pPr>
        <w:tabs>
          <w:tab w:val="left" w:pos="9904"/>
          <w:tab w:val="left" w:pos="11536"/>
          <w:tab w:val="left" w:pos="12957"/>
          <w:tab w:val="left" w:pos="14512"/>
        </w:tabs>
        <w:spacing w:line="144" w:lineRule="exact"/>
        <w:ind w:left="1466" w:firstLine="6955"/>
      </w:pPr>
      <w:r>
        <w:rPr>
          <w:rFonts w:ascii="Arial Bold" w:hAnsi="Arial Bold" w:cs="Arial Bold"/>
          <w:color w:val="000000"/>
          <w:spacing w:val="1"/>
          <w:sz w:val="16"/>
          <w:szCs w:val="16"/>
        </w:rPr>
        <w:lastRenderedPageBreak/>
        <w:t>∆ιαµορφωθείσες</w:t>
      </w:r>
      <w:r>
        <w:rPr>
          <w:rFonts w:ascii="Arial Bold" w:hAnsi="Arial Bold" w:cs="Arial Bold"/>
          <w:color w:val="000000"/>
          <w:sz w:val="16"/>
          <w:szCs w:val="16"/>
        </w:rPr>
        <w:tab/>
      </w:r>
      <w:r>
        <w:rPr>
          <w:rFonts w:ascii="Arial Bold" w:hAnsi="Arial Bold" w:cs="Arial Bold"/>
          <w:color w:val="000000"/>
          <w:spacing w:val="-1"/>
          <w:sz w:val="16"/>
          <w:szCs w:val="16"/>
        </w:rPr>
        <w:t>Ενταλθείσες µέχρι</w:t>
      </w:r>
      <w:r>
        <w:rPr>
          <w:rFonts w:ascii="Arial Bold" w:hAnsi="Arial Bold" w:cs="Arial Bold"/>
          <w:color w:val="000000"/>
          <w:sz w:val="16"/>
          <w:szCs w:val="16"/>
        </w:rPr>
        <w:tab/>
        <w:t>Εκτίµηση Πληρ.</w:t>
      </w:r>
      <w:r>
        <w:rPr>
          <w:rFonts w:ascii="Arial Bold" w:hAnsi="Arial Bold" w:cs="Arial Bold"/>
          <w:color w:val="000000"/>
          <w:sz w:val="16"/>
          <w:szCs w:val="16"/>
        </w:rPr>
        <w:tab/>
      </w:r>
      <w:r>
        <w:rPr>
          <w:rFonts w:ascii="Arial Bold" w:hAnsi="Arial Bold" w:cs="Arial Bold"/>
          <w:color w:val="000000"/>
          <w:spacing w:val="-2"/>
          <w:sz w:val="16"/>
          <w:szCs w:val="16"/>
        </w:rPr>
        <w:t>Ψηφισθείσες από</w:t>
      </w:r>
      <w:r>
        <w:rPr>
          <w:rFonts w:ascii="Arial Bold" w:hAnsi="Arial Bold" w:cs="Arial Bold"/>
          <w:color w:val="000000"/>
          <w:sz w:val="16"/>
          <w:szCs w:val="16"/>
        </w:rPr>
        <w:tab/>
      </w:r>
      <w:r>
        <w:rPr>
          <w:rFonts w:ascii="Arial Bold" w:hAnsi="Arial Bold" w:cs="Arial Bold"/>
          <w:color w:val="000000"/>
          <w:spacing w:val="-1"/>
          <w:sz w:val="16"/>
          <w:szCs w:val="16"/>
        </w:rPr>
        <w:t>Εγκριθείσες από</w:t>
      </w:r>
    </w:p>
    <w:p w:rsidR="008067B9" w:rsidRDefault="008067B9" w:rsidP="008067B9">
      <w:pPr>
        <w:tabs>
          <w:tab w:val="left" w:pos="10226"/>
          <w:tab w:val="left" w:pos="11570"/>
          <w:tab w:val="left" w:pos="13139"/>
          <w:tab w:val="left" w:pos="14570"/>
        </w:tabs>
        <w:spacing w:line="144" w:lineRule="exact"/>
        <w:ind w:left="1466" w:firstLine="7022"/>
      </w:pPr>
      <w:r>
        <w:rPr>
          <w:rFonts w:ascii="Arial Bold" w:hAnsi="Arial Bold" w:cs="Arial Bold"/>
          <w:color w:val="000000"/>
          <w:spacing w:val="-1"/>
          <w:sz w:val="16"/>
          <w:szCs w:val="16"/>
        </w:rPr>
        <w:t>µέχρι 31/10/2019</w:t>
      </w:r>
      <w:r>
        <w:rPr>
          <w:rFonts w:ascii="Arial Bold" w:hAnsi="Arial Bold" w:cs="Arial Bold"/>
          <w:color w:val="000000"/>
          <w:sz w:val="16"/>
          <w:szCs w:val="16"/>
        </w:rPr>
        <w:tab/>
      </w:r>
      <w:r>
        <w:rPr>
          <w:rFonts w:ascii="Arial Bold" w:hAnsi="Arial Bold" w:cs="Arial Bold"/>
          <w:color w:val="000000"/>
          <w:spacing w:val="-2"/>
          <w:sz w:val="16"/>
          <w:szCs w:val="16"/>
        </w:rPr>
        <w:t>31/10/2019</w:t>
      </w:r>
      <w:r>
        <w:rPr>
          <w:rFonts w:ascii="Arial Bold" w:hAnsi="Arial Bold" w:cs="Arial Bold"/>
          <w:color w:val="000000"/>
          <w:sz w:val="16"/>
          <w:szCs w:val="16"/>
        </w:rPr>
        <w:tab/>
      </w:r>
      <w:r>
        <w:rPr>
          <w:rFonts w:ascii="Arial Bold" w:hAnsi="Arial Bold" w:cs="Arial Bold"/>
          <w:color w:val="000000"/>
          <w:spacing w:val="-1"/>
          <w:sz w:val="16"/>
          <w:szCs w:val="16"/>
        </w:rPr>
        <w:t>την  31/12/2019</w:t>
      </w:r>
      <w:r>
        <w:rPr>
          <w:rFonts w:ascii="Arial Bold" w:hAnsi="Arial Bold" w:cs="Arial Bold"/>
          <w:color w:val="000000"/>
          <w:sz w:val="16"/>
          <w:szCs w:val="16"/>
        </w:rPr>
        <w:tab/>
        <w:t>το Συµβούλιο</w:t>
      </w:r>
      <w:r>
        <w:rPr>
          <w:rFonts w:ascii="Arial Bold" w:hAnsi="Arial Bold" w:cs="Arial Bold"/>
          <w:color w:val="000000"/>
          <w:sz w:val="16"/>
          <w:szCs w:val="16"/>
        </w:rPr>
        <w:tab/>
        <w:t>Αποκ. ∆ιοίκηση</w:t>
      </w:r>
    </w:p>
    <w:p w:rsidR="008067B9" w:rsidRDefault="008067B9" w:rsidP="008067B9">
      <w:pPr>
        <w:tabs>
          <w:tab w:val="left" w:pos="2651"/>
        </w:tabs>
        <w:spacing w:before="111" w:line="184" w:lineRule="exact"/>
        <w:ind w:left="1466"/>
      </w:pPr>
      <w:r>
        <w:rPr>
          <w:rFonts w:ascii="Arial" w:hAnsi="Arial" w:cs="Arial"/>
          <w:color w:val="000000"/>
          <w:spacing w:val="-1"/>
          <w:sz w:val="16"/>
          <w:szCs w:val="16"/>
        </w:rPr>
        <w:t>15-64  .</w:t>
      </w:r>
      <w:r>
        <w:rPr>
          <w:rFonts w:ascii="Arial Bold" w:hAnsi="Arial Bold" w:cs="Arial Bold"/>
          <w:color w:val="000000"/>
          <w:sz w:val="16"/>
          <w:szCs w:val="16"/>
        </w:rPr>
        <w:tab/>
      </w:r>
      <w:r>
        <w:rPr>
          <w:rFonts w:ascii="Arial Bold" w:hAnsi="Arial Bold" w:cs="Arial Bold"/>
          <w:color w:val="000000"/>
          <w:spacing w:val="-1"/>
          <w:sz w:val="16"/>
          <w:szCs w:val="16"/>
        </w:rPr>
        <w:t>ΛΟΙΠΑ ΓΕΝΙΚΑ ΕΞΟ∆Α</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15-641 .</w:t>
      </w:r>
      <w:r>
        <w:rPr>
          <w:rFonts w:ascii="Arial Bold" w:hAnsi="Arial Bold" w:cs="Arial Bold"/>
          <w:color w:val="000000"/>
          <w:sz w:val="16"/>
          <w:szCs w:val="16"/>
        </w:rPr>
        <w:tab/>
        <w:t>ΕΞΟ∆Α ΜΕΤΑΦΟΡΩΝ</w:t>
      </w:r>
    </w:p>
    <w:p w:rsidR="008067B9" w:rsidRDefault="008067B9" w:rsidP="008067B9">
      <w:pPr>
        <w:tabs>
          <w:tab w:val="left" w:pos="2651"/>
          <w:tab w:val="left" w:pos="9146"/>
          <w:tab w:val="left" w:pos="10749"/>
          <w:tab w:val="left" w:pos="12261"/>
          <w:tab w:val="left" w:pos="13691"/>
          <w:tab w:val="left" w:pos="15592"/>
        </w:tabs>
        <w:spacing w:before="99" w:line="184" w:lineRule="exact"/>
        <w:ind w:left="1466"/>
      </w:pPr>
      <w:r>
        <w:rPr>
          <w:rFonts w:ascii="Arial" w:hAnsi="Arial" w:cs="Arial"/>
          <w:color w:val="000000"/>
          <w:spacing w:val="-2"/>
          <w:sz w:val="16"/>
          <w:szCs w:val="16"/>
        </w:rPr>
        <w:t>15-6411.</w:t>
      </w:r>
      <w:r>
        <w:rPr>
          <w:rFonts w:ascii="Arial" w:hAnsi="Arial" w:cs="Arial"/>
          <w:color w:val="000000"/>
          <w:sz w:val="16"/>
          <w:szCs w:val="16"/>
        </w:rPr>
        <w:tab/>
      </w:r>
      <w:r>
        <w:rPr>
          <w:rFonts w:ascii="Arial" w:hAnsi="Arial" w:cs="Arial"/>
          <w:color w:val="000000"/>
          <w:spacing w:val="-2"/>
          <w:sz w:val="16"/>
          <w:szCs w:val="16"/>
        </w:rPr>
        <w:t>Έξοδα κίνησης ιδιόκτητων µεταφορικών µέσων (καύσιµα, λιπαντικά, διόδια κλπ)</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2.128,53</w:t>
      </w:r>
      <w:r>
        <w:rPr>
          <w:rFonts w:ascii="Arial" w:hAnsi="Arial" w:cs="Arial"/>
          <w:color w:val="000000"/>
          <w:sz w:val="16"/>
          <w:szCs w:val="16"/>
        </w:rPr>
        <w:tab/>
      </w:r>
      <w:r>
        <w:rPr>
          <w:rFonts w:ascii="Arial" w:hAnsi="Arial" w:cs="Arial"/>
          <w:color w:val="000000"/>
          <w:spacing w:val="-3"/>
          <w:sz w:val="16"/>
          <w:szCs w:val="16"/>
        </w:rPr>
        <w:t>2.128,53</w:t>
      </w:r>
      <w:r>
        <w:rPr>
          <w:rFonts w:ascii="Arial" w:hAnsi="Arial" w:cs="Arial"/>
          <w:color w:val="000000"/>
          <w:sz w:val="16"/>
          <w:szCs w:val="16"/>
        </w:rPr>
        <w:tab/>
      </w:r>
      <w:r>
        <w:rPr>
          <w:rFonts w:ascii="Arial" w:hAnsi="Arial" w:cs="Arial"/>
          <w:color w:val="000000"/>
          <w:spacing w:val="-3"/>
          <w:sz w:val="16"/>
          <w:szCs w:val="16"/>
        </w:rPr>
        <w:t>20.460,00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639"/>
          <w:tab w:val="left" w:pos="12151"/>
          <w:tab w:val="left" w:pos="135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15-641</w:t>
      </w:r>
      <w:r>
        <w:rPr>
          <w:rFonts w:ascii="Arial Bold" w:hAnsi="Arial Bold" w:cs="Arial Bold"/>
          <w:color w:val="000000"/>
          <w:sz w:val="18"/>
          <w:szCs w:val="18"/>
        </w:rPr>
        <w:tab/>
      </w:r>
      <w:r>
        <w:rPr>
          <w:rFonts w:ascii="Arial Bold" w:hAnsi="Arial Bold" w:cs="Arial Bold"/>
          <w:color w:val="000000"/>
          <w:spacing w:val="1"/>
          <w:sz w:val="18"/>
          <w:szCs w:val="18"/>
        </w:rPr>
        <w:t>15.000,00</w:t>
      </w:r>
      <w:r>
        <w:rPr>
          <w:rFonts w:ascii="Arial Bold" w:hAnsi="Arial Bold" w:cs="Arial Bold"/>
          <w:color w:val="000000"/>
          <w:sz w:val="18"/>
          <w:szCs w:val="18"/>
        </w:rPr>
        <w:tab/>
      </w:r>
      <w:r>
        <w:rPr>
          <w:rFonts w:ascii="Arial Bold" w:hAnsi="Arial Bold" w:cs="Arial Bold"/>
          <w:color w:val="000000"/>
          <w:spacing w:val="1"/>
          <w:sz w:val="18"/>
          <w:szCs w:val="18"/>
        </w:rPr>
        <w:t>2.128,53</w:t>
      </w:r>
      <w:r>
        <w:rPr>
          <w:rFonts w:ascii="Arial Bold" w:hAnsi="Arial Bold" w:cs="Arial Bold"/>
          <w:color w:val="000000"/>
          <w:sz w:val="18"/>
          <w:szCs w:val="18"/>
        </w:rPr>
        <w:tab/>
      </w:r>
      <w:r>
        <w:rPr>
          <w:rFonts w:ascii="Arial Bold" w:hAnsi="Arial Bold" w:cs="Arial Bold"/>
          <w:color w:val="000000"/>
          <w:spacing w:val="2"/>
          <w:sz w:val="18"/>
          <w:szCs w:val="18"/>
        </w:rPr>
        <w:t>2.128,53</w:t>
      </w:r>
      <w:r>
        <w:rPr>
          <w:rFonts w:ascii="Arial Bold" w:hAnsi="Arial Bold" w:cs="Arial Bold"/>
          <w:color w:val="000000"/>
          <w:sz w:val="18"/>
          <w:szCs w:val="18"/>
        </w:rPr>
        <w:tab/>
      </w:r>
      <w:r>
        <w:rPr>
          <w:rFonts w:ascii="Arial Bold" w:hAnsi="Arial Bold" w:cs="Arial Bold"/>
          <w:color w:val="000000"/>
          <w:spacing w:val="1"/>
          <w:sz w:val="18"/>
          <w:szCs w:val="18"/>
        </w:rPr>
        <w:t>20.460,00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15-647 .</w:t>
      </w:r>
      <w:r>
        <w:rPr>
          <w:rFonts w:ascii="Arial Bold" w:hAnsi="Arial Bold" w:cs="Arial Bold"/>
          <w:color w:val="000000"/>
          <w:sz w:val="16"/>
          <w:szCs w:val="16"/>
        </w:rPr>
        <w:tab/>
      </w:r>
      <w:r>
        <w:rPr>
          <w:rFonts w:ascii="Arial Bold" w:hAnsi="Arial Bold" w:cs="Arial Bold"/>
          <w:color w:val="000000"/>
          <w:spacing w:val="-1"/>
          <w:sz w:val="16"/>
          <w:szCs w:val="16"/>
        </w:rPr>
        <w:t>ΕΞΟ∆Α ΚΑΛΛΙΤΕΧΝΙΚΩΝ, ΑΘΛΗΤΙΚΩΝ ΚΑΙ ΚΟΙΝΩΝΙΚΩΝ</w:t>
      </w:r>
    </w:p>
    <w:p w:rsidR="008067B9" w:rsidRDefault="008067B9" w:rsidP="008067B9">
      <w:pPr>
        <w:spacing w:before="3" w:line="184" w:lineRule="exact"/>
        <w:ind w:left="1466" w:firstLine="1185"/>
      </w:pPr>
      <w:r>
        <w:rPr>
          <w:rFonts w:ascii="Arial Bold" w:hAnsi="Arial Bold" w:cs="Arial Bold"/>
          <w:color w:val="000000"/>
          <w:sz w:val="16"/>
          <w:szCs w:val="16"/>
        </w:rPr>
        <w:t>∆ΡΑΣΤΗΡΙΟΤΗΤΩΝ</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15-6472.</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2"/>
                <w:sz w:val="16"/>
                <w:szCs w:val="16"/>
              </w:rPr>
              <w:t>Έξοδα αθλητικών δραστηριοτήτων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2"/>
              <w:rPr>
                <w:lang w:eastAsia="en-US"/>
              </w:rPr>
            </w:pPr>
            <w:r>
              <w:rPr>
                <w:rFonts w:ascii="Arial" w:hAnsi="Arial" w:cs="Arial"/>
                <w:color w:val="000000"/>
                <w:spacing w:val="-2"/>
                <w:sz w:val="16"/>
                <w:szCs w:val="16"/>
              </w:rPr>
              <w:t>5.000,00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878"/>
              <w:rPr>
                <w:lang w:eastAsia="en-US"/>
              </w:rPr>
            </w:pPr>
            <w:r>
              <w:rPr>
                <w:rFonts w:ascii="Arial" w:hAnsi="Arial" w:cs="Arial"/>
                <w:color w:val="000000"/>
                <w:spacing w:val="-2"/>
                <w:sz w:val="16"/>
                <w:szCs w:val="16"/>
              </w:rPr>
              <w:t>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r w:rsidR="008067B9" w:rsidTr="008067B9">
        <w:trPr>
          <w:trHeight w:hRule="exact" w:val="287"/>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24"/>
              <w:rPr>
                <w:lang w:eastAsia="en-US"/>
              </w:rPr>
            </w:pPr>
            <w:r>
              <w:rPr>
                <w:rFonts w:ascii="Arial" w:hAnsi="Arial" w:cs="Arial"/>
                <w:color w:val="000000"/>
                <w:spacing w:val="-2"/>
                <w:sz w:val="16"/>
                <w:szCs w:val="16"/>
              </w:rPr>
              <w:t>15-6473.</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31"/>
              <w:rPr>
                <w:lang w:eastAsia="en-US"/>
              </w:rPr>
            </w:pPr>
            <w:r>
              <w:rPr>
                <w:rFonts w:ascii="Arial" w:hAnsi="Arial" w:cs="Arial"/>
                <w:color w:val="000000"/>
                <w:spacing w:val="-3"/>
                <w:sz w:val="16"/>
                <w:szCs w:val="16"/>
              </w:rPr>
              <w:t>Έξoδα οργάνωσης κοινωνικών δραστηριοτήτων</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2"/>
              <w:rPr>
                <w:lang w:eastAsia="en-US"/>
              </w:rPr>
            </w:pPr>
            <w:r>
              <w:rPr>
                <w:rFonts w:ascii="Arial" w:hAnsi="Arial" w:cs="Arial"/>
                <w:color w:val="000000"/>
                <w:spacing w:val="-2"/>
                <w:sz w:val="16"/>
                <w:szCs w:val="16"/>
              </w:rPr>
              <w:t>1.500,00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67"/>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83"/>
              <w:rPr>
                <w:lang w:eastAsia="en-US"/>
              </w:rPr>
            </w:pPr>
            <w:r>
              <w:rPr>
                <w:rFonts w:ascii="Arial" w:hAnsi="Arial" w:cs="Arial"/>
                <w:color w:val="000000"/>
                <w:spacing w:val="-1"/>
                <w:sz w:val="16"/>
                <w:szCs w:val="16"/>
              </w:rPr>
              <w:t>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878"/>
              <w:rPr>
                <w:lang w:eastAsia="en-US"/>
              </w:rPr>
            </w:pPr>
            <w:r>
              <w:rPr>
                <w:rFonts w:ascii="Arial" w:hAnsi="Arial" w:cs="Arial"/>
                <w:color w:val="000000"/>
                <w:spacing w:val="-2"/>
                <w:sz w:val="16"/>
                <w:szCs w:val="16"/>
              </w:rPr>
              <w:t>1.500,00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5"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9122"/>
          <w:tab w:val="left" w:pos="10994"/>
          <w:tab w:val="left" w:pos="12511"/>
          <w:tab w:val="left" w:pos="13667"/>
          <w:tab w:val="left" w:pos="15539"/>
        </w:tabs>
        <w:spacing w:before="21"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15-647</w:t>
      </w:r>
      <w:r>
        <w:rPr>
          <w:rFonts w:ascii="Arial Bold" w:hAnsi="Arial Bold" w:cs="Arial Bold"/>
          <w:color w:val="000000"/>
          <w:sz w:val="18"/>
          <w:szCs w:val="18"/>
        </w:rPr>
        <w:tab/>
      </w:r>
      <w:r>
        <w:rPr>
          <w:rFonts w:ascii="Arial Bold" w:hAnsi="Arial Bold" w:cs="Arial Bold"/>
          <w:color w:val="000000"/>
          <w:spacing w:val="1"/>
          <w:sz w:val="18"/>
          <w:szCs w:val="18"/>
        </w:rPr>
        <w:t>6.500,00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6.500,00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15-648 .</w:t>
      </w:r>
      <w:r>
        <w:rPr>
          <w:rFonts w:ascii="Arial Bold" w:hAnsi="Arial Bold" w:cs="Arial Bold"/>
          <w:color w:val="000000"/>
          <w:sz w:val="16"/>
          <w:szCs w:val="16"/>
        </w:rPr>
        <w:tab/>
      </w:r>
      <w:r>
        <w:rPr>
          <w:rFonts w:ascii="Arial Bold" w:hAnsi="Arial Bold" w:cs="Arial Bold"/>
          <w:color w:val="000000"/>
          <w:spacing w:val="-1"/>
          <w:sz w:val="16"/>
          <w:szCs w:val="16"/>
        </w:rPr>
        <w:t>ΕΞΟ∆Α ΚΑΤΑΣΚΗΝΩΣΕΩΝ ΕΞΟΧΩΝ ΚΑΙ ΣΥΣΣΙΤΙΩΝ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15-6481.</w:t>
      </w:r>
      <w:r>
        <w:rPr>
          <w:rFonts w:ascii="Arial Bold" w:hAnsi="Arial Bold" w:cs="Arial Bold"/>
          <w:color w:val="000000"/>
          <w:sz w:val="16"/>
          <w:szCs w:val="16"/>
        </w:rPr>
        <w:tab/>
        <w:t>Έξοδα λειτουργίας συσσιτίων</w:t>
      </w:r>
    </w:p>
    <w:p w:rsidR="008067B9" w:rsidRDefault="008067B9" w:rsidP="008067B9">
      <w:pPr>
        <w:tabs>
          <w:tab w:val="left" w:pos="2651"/>
          <w:tab w:val="left" w:pos="9146"/>
          <w:tab w:val="left" w:pos="10749"/>
          <w:tab w:val="left" w:pos="12563"/>
          <w:tab w:val="left" w:pos="13691"/>
          <w:tab w:val="left" w:pos="15592"/>
        </w:tabs>
        <w:spacing w:before="99" w:line="184" w:lineRule="exact"/>
        <w:ind w:left="1466"/>
      </w:pPr>
      <w:r>
        <w:rPr>
          <w:rFonts w:ascii="Arial" w:hAnsi="Arial" w:cs="Arial"/>
          <w:color w:val="000000"/>
          <w:spacing w:val="-2"/>
          <w:sz w:val="16"/>
          <w:szCs w:val="16"/>
        </w:rPr>
        <w:t>15-6481.001</w:t>
      </w:r>
      <w:r>
        <w:rPr>
          <w:rFonts w:ascii="Arial" w:hAnsi="Arial" w:cs="Arial"/>
          <w:color w:val="000000"/>
          <w:sz w:val="16"/>
          <w:szCs w:val="16"/>
        </w:rPr>
        <w:tab/>
      </w:r>
      <w:r>
        <w:rPr>
          <w:rFonts w:ascii="Arial" w:hAnsi="Arial" w:cs="Arial"/>
          <w:color w:val="000000"/>
          <w:spacing w:val="-3"/>
          <w:sz w:val="16"/>
          <w:szCs w:val="16"/>
        </w:rPr>
        <w:t>Προµήθεια τροφίµων - παντοπωλείου</w:t>
      </w:r>
      <w:r>
        <w:rPr>
          <w:rFonts w:ascii="Arial" w:hAnsi="Arial" w:cs="Arial"/>
          <w:color w:val="000000"/>
          <w:sz w:val="16"/>
          <w:szCs w:val="16"/>
        </w:rPr>
        <w:tab/>
      </w:r>
      <w:r>
        <w:rPr>
          <w:rFonts w:ascii="Arial" w:hAnsi="Arial" w:cs="Arial"/>
          <w:color w:val="000000"/>
          <w:spacing w:val="-3"/>
          <w:sz w:val="16"/>
          <w:szCs w:val="16"/>
        </w:rPr>
        <w:t>51.000,00</w:t>
      </w:r>
      <w:r>
        <w:rPr>
          <w:rFonts w:ascii="Arial" w:hAnsi="Arial" w:cs="Arial"/>
          <w:color w:val="000000"/>
          <w:sz w:val="16"/>
          <w:szCs w:val="16"/>
        </w:rPr>
        <w:tab/>
      </w:r>
      <w:r>
        <w:rPr>
          <w:rFonts w:ascii="Arial" w:hAnsi="Arial" w:cs="Arial"/>
          <w:color w:val="000000"/>
          <w:spacing w:val="-3"/>
          <w:sz w:val="16"/>
          <w:szCs w:val="16"/>
        </w:rPr>
        <w:t>3.730,75</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563"/>
          <w:tab w:val="left" w:pos="13691"/>
          <w:tab w:val="left" w:pos="15592"/>
        </w:tabs>
        <w:spacing w:before="104" w:line="184" w:lineRule="exact"/>
        <w:ind w:left="1466"/>
      </w:pPr>
      <w:r>
        <w:rPr>
          <w:rFonts w:ascii="Arial" w:hAnsi="Arial" w:cs="Arial"/>
          <w:color w:val="000000"/>
          <w:spacing w:val="-2"/>
          <w:sz w:val="16"/>
          <w:szCs w:val="16"/>
        </w:rPr>
        <w:t>15-6481.002</w:t>
      </w:r>
      <w:r>
        <w:rPr>
          <w:rFonts w:ascii="Arial" w:hAnsi="Arial" w:cs="Arial"/>
          <w:color w:val="000000"/>
          <w:sz w:val="16"/>
          <w:szCs w:val="16"/>
        </w:rPr>
        <w:tab/>
      </w:r>
      <w:r>
        <w:rPr>
          <w:rFonts w:ascii="Arial" w:hAnsi="Arial" w:cs="Arial"/>
          <w:color w:val="000000"/>
          <w:spacing w:val="-3"/>
          <w:sz w:val="16"/>
          <w:szCs w:val="16"/>
        </w:rPr>
        <w:t>Προµήθεια ειδών κρεοπωλείου</w:t>
      </w:r>
      <w:r>
        <w:rPr>
          <w:rFonts w:ascii="Arial" w:hAnsi="Arial" w:cs="Arial"/>
          <w:color w:val="000000"/>
          <w:sz w:val="16"/>
          <w:szCs w:val="16"/>
        </w:rPr>
        <w:tab/>
      </w:r>
      <w:r>
        <w:rPr>
          <w:rFonts w:ascii="Arial" w:hAnsi="Arial" w:cs="Arial"/>
          <w:color w:val="000000"/>
          <w:spacing w:val="-3"/>
          <w:sz w:val="16"/>
          <w:szCs w:val="16"/>
        </w:rPr>
        <w:t>35.000,00</w:t>
      </w:r>
      <w:r>
        <w:rPr>
          <w:rFonts w:ascii="Arial" w:hAnsi="Arial" w:cs="Arial"/>
          <w:color w:val="000000"/>
          <w:sz w:val="16"/>
          <w:szCs w:val="16"/>
        </w:rPr>
        <w:tab/>
      </w:r>
      <w:r>
        <w:rPr>
          <w:rFonts w:ascii="Arial" w:hAnsi="Arial" w:cs="Arial"/>
          <w:color w:val="000000"/>
          <w:spacing w:val="-3"/>
          <w:sz w:val="16"/>
          <w:szCs w:val="16"/>
        </w:rPr>
        <w:t>1.867,65</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663"/>
          <w:tab w:val="left" w:pos="12175"/>
          <w:tab w:val="left" w:pos="13691"/>
          <w:tab w:val="left" w:pos="15592"/>
        </w:tabs>
        <w:spacing w:before="99" w:line="184" w:lineRule="exact"/>
        <w:ind w:left="1466"/>
      </w:pPr>
      <w:r>
        <w:rPr>
          <w:rFonts w:ascii="Arial" w:hAnsi="Arial" w:cs="Arial"/>
          <w:color w:val="000000"/>
          <w:spacing w:val="-2"/>
          <w:sz w:val="16"/>
          <w:szCs w:val="16"/>
        </w:rPr>
        <w:t>15-6481.003</w:t>
      </w:r>
      <w:r>
        <w:rPr>
          <w:rFonts w:ascii="Arial" w:hAnsi="Arial" w:cs="Arial"/>
          <w:color w:val="000000"/>
          <w:sz w:val="16"/>
          <w:szCs w:val="16"/>
        </w:rPr>
        <w:tab/>
      </w:r>
      <w:r>
        <w:rPr>
          <w:rFonts w:ascii="Arial" w:hAnsi="Arial" w:cs="Arial"/>
          <w:color w:val="000000"/>
          <w:spacing w:val="-2"/>
          <w:sz w:val="16"/>
          <w:szCs w:val="16"/>
        </w:rPr>
        <w:t>Προµήθεια ειδών αρτοιποϊας - ζαχαροπλαστικής</w:t>
      </w:r>
      <w:r>
        <w:rPr>
          <w:rFonts w:ascii="Arial" w:hAnsi="Arial" w:cs="Arial"/>
          <w:color w:val="000000"/>
          <w:sz w:val="16"/>
          <w:szCs w:val="16"/>
        </w:rPr>
        <w:tab/>
      </w:r>
      <w:r>
        <w:rPr>
          <w:rFonts w:ascii="Arial" w:hAnsi="Arial" w:cs="Arial"/>
          <w:color w:val="000000"/>
          <w:spacing w:val="-3"/>
          <w:sz w:val="16"/>
          <w:szCs w:val="16"/>
        </w:rPr>
        <w:t>55.000,00</w:t>
      </w:r>
      <w:r>
        <w:rPr>
          <w:rFonts w:ascii="Arial" w:hAnsi="Arial" w:cs="Arial"/>
          <w:color w:val="000000"/>
          <w:sz w:val="16"/>
          <w:szCs w:val="16"/>
        </w:rPr>
        <w:tab/>
      </w:r>
      <w:r>
        <w:rPr>
          <w:rFonts w:ascii="Arial" w:hAnsi="Arial" w:cs="Arial"/>
          <w:color w:val="000000"/>
          <w:spacing w:val="-3"/>
          <w:sz w:val="16"/>
          <w:szCs w:val="16"/>
        </w:rPr>
        <w:t>20.593,06</w:t>
      </w:r>
      <w:r>
        <w:rPr>
          <w:rFonts w:ascii="Arial" w:hAnsi="Arial" w:cs="Arial"/>
          <w:color w:val="000000"/>
          <w:sz w:val="16"/>
          <w:szCs w:val="16"/>
        </w:rPr>
        <w:tab/>
      </w:r>
      <w:r>
        <w:rPr>
          <w:rFonts w:ascii="Arial" w:hAnsi="Arial" w:cs="Arial"/>
          <w:color w:val="000000"/>
          <w:spacing w:val="-3"/>
          <w:sz w:val="16"/>
          <w:szCs w:val="16"/>
        </w:rPr>
        <w:t>19.426,04</w:t>
      </w:r>
      <w:r>
        <w:rPr>
          <w:rFonts w:ascii="Arial" w:hAnsi="Arial" w:cs="Arial"/>
          <w:color w:val="000000"/>
          <w:sz w:val="16"/>
          <w:szCs w:val="16"/>
        </w:rPr>
        <w:tab/>
      </w:r>
      <w:r>
        <w:rPr>
          <w:rFonts w:ascii="Arial" w:hAnsi="Arial" w:cs="Arial"/>
          <w:color w:val="000000"/>
          <w:spacing w:val="-3"/>
          <w:sz w:val="16"/>
          <w:szCs w:val="16"/>
        </w:rPr>
        <w:t>55.000,00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0749"/>
          <w:tab w:val="left" w:pos="12563"/>
          <w:tab w:val="left" w:pos="13691"/>
          <w:tab w:val="left" w:pos="15592"/>
        </w:tabs>
        <w:spacing w:before="99" w:line="184" w:lineRule="exact"/>
        <w:ind w:left="1466"/>
      </w:pPr>
      <w:r>
        <w:rPr>
          <w:rFonts w:ascii="Arial" w:hAnsi="Arial" w:cs="Arial"/>
          <w:color w:val="000000"/>
          <w:spacing w:val="-2"/>
          <w:sz w:val="16"/>
          <w:szCs w:val="16"/>
        </w:rPr>
        <w:t>15-6481.004</w:t>
      </w:r>
      <w:r>
        <w:rPr>
          <w:rFonts w:ascii="Arial" w:hAnsi="Arial" w:cs="Arial"/>
          <w:color w:val="000000"/>
          <w:sz w:val="16"/>
          <w:szCs w:val="16"/>
        </w:rPr>
        <w:tab/>
      </w:r>
      <w:r>
        <w:rPr>
          <w:rFonts w:ascii="Arial" w:hAnsi="Arial" w:cs="Arial"/>
          <w:color w:val="000000"/>
          <w:spacing w:val="-3"/>
          <w:sz w:val="16"/>
          <w:szCs w:val="16"/>
        </w:rPr>
        <w:t>Προµήθεια ειδών οπορωπωλείου</w:t>
      </w:r>
      <w:r>
        <w:rPr>
          <w:rFonts w:ascii="Arial" w:hAnsi="Arial" w:cs="Arial"/>
          <w:color w:val="000000"/>
          <w:sz w:val="16"/>
          <w:szCs w:val="16"/>
        </w:rPr>
        <w:tab/>
      </w:r>
      <w:r>
        <w:rPr>
          <w:rFonts w:ascii="Arial" w:hAnsi="Arial" w:cs="Arial"/>
          <w:color w:val="000000"/>
          <w:spacing w:val="-3"/>
          <w:sz w:val="16"/>
          <w:szCs w:val="16"/>
        </w:rPr>
        <w:t>22.500,00</w:t>
      </w:r>
      <w:r>
        <w:rPr>
          <w:rFonts w:ascii="Arial" w:hAnsi="Arial" w:cs="Arial"/>
          <w:color w:val="000000"/>
          <w:sz w:val="16"/>
          <w:szCs w:val="16"/>
        </w:rPr>
        <w:tab/>
      </w:r>
      <w:r>
        <w:rPr>
          <w:rFonts w:ascii="Arial" w:hAnsi="Arial" w:cs="Arial"/>
          <w:color w:val="000000"/>
          <w:spacing w:val="-3"/>
          <w:sz w:val="16"/>
          <w:szCs w:val="16"/>
        </w:rPr>
        <w:t>1.135,29</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15-6481.006</w:t>
      </w:r>
      <w:r>
        <w:rPr>
          <w:rFonts w:ascii="Arial" w:hAnsi="Arial" w:cs="Arial"/>
          <w:color w:val="000000"/>
          <w:sz w:val="16"/>
          <w:szCs w:val="16"/>
        </w:rPr>
        <w:tab/>
      </w:r>
      <w:r>
        <w:rPr>
          <w:rFonts w:ascii="Arial" w:hAnsi="Arial" w:cs="Arial"/>
          <w:color w:val="000000"/>
          <w:spacing w:val="-3"/>
          <w:sz w:val="16"/>
          <w:szCs w:val="16"/>
        </w:rPr>
        <w:t>Προµήθεια ποτών, αναψυκτικών &amp; ειδών καφεκοπτείου</w:t>
      </w:r>
      <w:r>
        <w:rPr>
          <w:rFonts w:ascii="Arial" w:hAnsi="Arial" w:cs="Arial"/>
          <w:color w:val="000000"/>
          <w:sz w:val="16"/>
          <w:szCs w:val="16"/>
        </w:rPr>
        <w:tab/>
      </w:r>
      <w:r>
        <w:rPr>
          <w:rFonts w:ascii="Arial" w:hAnsi="Arial" w:cs="Arial"/>
          <w:color w:val="000000"/>
          <w:spacing w:val="-3"/>
          <w:sz w:val="16"/>
          <w:szCs w:val="16"/>
        </w:rPr>
        <w:t>12.000,00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99" w:line="184" w:lineRule="exact"/>
        <w:ind w:left="1466"/>
      </w:pPr>
      <w:r>
        <w:rPr>
          <w:rFonts w:ascii="Arial" w:hAnsi="Arial" w:cs="Arial"/>
          <w:color w:val="000000"/>
          <w:spacing w:val="-2"/>
          <w:sz w:val="16"/>
          <w:szCs w:val="16"/>
        </w:rPr>
        <w:t>15-6481.007</w:t>
      </w:r>
      <w:r>
        <w:rPr>
          <w:rFonts w:ascii="Arial" w:hAnsi="Arial" w:cs="Arial"/>
          <w:color w:val="000000"/>
          <w:sz w:val="16"/>
          <w:szCs w:val="16"/>
        </w:rPr>
        <w:tab/>
      </w:r>
      <w:r>
        <w:rPr>
          <w:rFonts w:ascii="Arial" w:hAnsi="Arial" w:cs="Arial"/>
          <w:color w:val="000000"/>
          <w:spacing w:val="-3"/>
          <w:sz w:val="16"/>
          <w:szCs w:val="16"/>
        </w:rPr>
        <w:t>Προµήθεια κατεψυγµένων ειδών</w:t>
      </w:r>
      <w:r>
        <w:rPr>
          <w:rFonts w:ascii="Arial" w:hAnsi="Arial" w:cs="Arial"/>
          <w:color w:val="000000"/>
          <w:sz w:val="16"/>
          <w:szCs w:val="16"/>
        </w:rPr>
        <w:tab/>
      </w:r>
      <w:r>
        <w:rPr>
          <w:rFonts w:ascii="Arial" w:hAnsi="Arial" w:cs="Arial"/>
          <w:color w:val="000000"/>
          <w:spacing w:val="-3"/>
          <w:sz w:val="16"/>
          <w:szCs w:val="16"/>
        </w:rPr>
        <w:t>30.000,00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35.000,00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146"/>
          <w:tab w:val="left" w:pos="11047"/>
          <w:tab w:val="left" w:pos="12563"/>
          <w:tab w:val="left" w:pos="13691"/>
          <w:tab w:val="left" w:pos="15592"/>
        </w:tabs>
        <w:spacing w:before="100" w:line="184" w:lineRule="exact"/>
        <w:ind w:left="1466"/>
      </w:pPr>
      <w:r>
        <w:rPr>
          <w:rFonts w:ascii="Arial" w:hAnsi="Arial" w:cs="Arial"/>
          <w:color w:val="000000"/>
          <w:spacing w:val="-2"/>
          <w:sz w:val="16"/>
          <w:szCs w:val="16"/>
        </w:rPr>
        <w:t>15-6481.008</w:t>
      </w:r>
      <w:r>
        <w:rPr>
          <w:rFonts w:ascii="Arial" w:hAnsi="Arial" w:cs="Arial"/>
          <w:color w:val="000000"/>
          <w:sz w:val="16"/>
          <w:szCs w:val="16"/>
        </w:rPr>
        <w:tab/>
      </w:r>
      <w:r>
        <w:rPr>
          <w:rFonts w:ascii="Arial" w:hAnsi="Arial" w:cs="Arial"/>
          <w:color w:val="000000"/>
          <w:spacing w:val="-2"/>
          <w:sz w:val="16"/>
          <w:szCs w:val="16"/>
        </w:rPr>
        <w:t>Προµήθεια συσκευασµένων µικρογευµάτων</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8920"/>
          <w:tab w:val="left" w:pos="10538"/>
          <w:tab w:val="left" w:pos="12050"/>
          <w:tab w:val="left" w:pos="13466"/>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15-6481.</w:t>
      </w:r>
      <w:r>
        <w:rPr>
          <w:rFonts w:ascii="Arial Bold" w:hAnsi="Arial Bold" w:cs="Arial Bold"/>
          <w:color w:val="000000"/>
          <w:sz w:val="18"/>
          <w:szCs w:val="18"/>
        </w:rPr>
        <w:tab/>
      </w:r>
      <w:r>
        <w:rPr>
          <w:rFonts w:ascii="Arial Bold" w:hAnsi="Arial Bold" w:cs="Arial Bold"/>
          <w:color w:val="000000"/>
          <w:spacing w:val="1"/>
          <w:sz w:val="18"/>
          <w:szCs w:val="18"/>
        </w:rPr>
        <w:t>225.500,00</w:t>
      </w:r>
      <w:r>
        <w:rPr>
          <w:rFonts w:ascii="Arial Bold" w:hAnsi="Arial Bold" w:cs="Arial Bold"/>
          <w:color w:val="000000"/>
          <w:sz w:val="18"/>
          <w:szCs w:val="18"/>
        </w:rPr>
        <w:tab/>
      </w:r>
      <w:r>
        <w:rPr>
          <w:rFonts w:ascii="Arial Bold" w:hAnsi="Arial Bold" w:cs="Arial Bold"/>
          <w:color w:val="000000"/>
          <w:spacing w:val="1"/>
          <w:sz w:val="18"/>
          <w:szCs w:val="18"/>
        </w:rPr>
        <w:t>27.326,75</w:t>
      </w:r>
      <w:r>
        <w:rPr>
          <w:rFonts w:ascii="Arial Bold" w:hAnsi="Arial Bold" w:cs="Arial Bold"/>
          <w:color w:val="000000"/>
          <w:sz w:val="18"/>
          <w:szCs w:val="18"/>
        </w:rPr>
        <w:tab/>
      </w:r>
      <w:r>
        <w:rPr>
          <w:rFonts w:ascii="Arial Bold" w:hAnsi="Arial Bold" w:cs="Arial Bold"/>
          <w:color w:val="000000"/>
          <w:spacing w:val="1"/>
          <w:sz w:val="18"/>
          <w:szCs w:val="18"/>
        </w:rPr>
        <w:t>19.426,04</w:t>
      </w:r>
      <w:r>
        <w:rPr>
          <w:rFonts w:ascii="Arial Bold" w:hAnsi="Arial Bold" w:cs="Arial Bold"/>
          <w:color w:val="000000"/>
          <w:sz w:val="18"/>
          <w:szCs w:val="18"/>
        </w:rPr>
        <w:tab/>
      </w:r>
      <w:r>
        <w:rPr>
          <w:rFonts w:ascii="Arial Bold" w:hAnsi="Arial Bold" w:cs="Arial Bold"/>
          <w:color w:val="000000"/>
          <w:spacing w:val="1"/>
          <w:sz w:val="18"/>
          <w:szCs w:val="18"/>
        </w:rPr>
        <w:t>245.000,00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538"/>
          <w:tab w:val="left" w:pos="12050"/>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15-648</w:t>
      </w:r>
      <w:r>
        <w:rPr>
          <w:rFonts w:ascii="Arial Bold" w:hAnsi="Arial Bold" w:cs="Arial Bold"/>
          <w:color w:val="000000"/>
          <w:sz w:val="18"/>
          <w:szCs w:val="18"/>
        </w:rPr>
        <w:tab/>
      </w:r>
      <w:r>
        <w:rPr>
          <w:rFonts w:ascii="Arial Bold" w:hAnsi="Arial Bold" w:cs="Arial Bold"/>
          <w:color w:val="000000"/>
          <w:spacing w:val="1"/>
          <w:sz w:val="18"/>
          <w:szCs w:val="18"/>
        </w:rPr>
        <w:t>225.500,00</w:t>
      </w:r>
      <w:r>
        <w:rPr>
          <w:rFonts w:ascii="Arial Bold" w:hAnsi="Arial Bold" w:cs="Arial Bold"/>
          <w:color w:val="000000"/>
          <w:sz w:val="18"/>
          <w:szCs w:val="18"/>
        </w:rPr>
        <w:tab/>
      </w:r>
      <w:r>
        <w:rPr>
          <w:rFonts w:ascii="Arial Bold" w:hAnsi="Arial Bold" w:cs="Arial Bold"/>
          <w:color w:val="000000"/>
          <w:spacing w:val="1"/>
          <w:sz w:val="18"/>
          <w:szCs w:val="18"/>
        </w:rPr>
        <w:t>27.326,75</w:t>
      </w:r>
      <w:r>
        <w:rPr>
          <w:rFonts w:ascii="Arial Bold" w:hAnsi="Arial Bold" w:cs="Arial Bold"/>
          <w:color w:val="000000"/>
          <w:sz w:val="18"/>
          <w:szCs w:val="18"/>
        </w:rPr>
        <w:tab/>
      </w:r>
      <w:r>
        <w:rPr>
          <w:rFonts w:ascii="Arial Bold" w:hAnsi="Arial Bold" w:cs="Arial Bold"/>
          <w:color w:val="000000"/>
          <w:spacing w:val="1"/>
          <w:sz w:val="18"/>
          <w:szCs w:val="18"/>
        </w:rPr>
        <w:t>19.426,04</w:t>
      </w:r>
      <w:r>
        <w:rPr>
          <w:rFonts w:ascii="Arial Bold" w:hAnsi="Arial Bold" w:cs="Arial Bold"/>
          <w:color w:val="000000"/>
          <w:sz w:val="18"/>
          <w:szCs w:val="18"/>
        </w:rPr>
        <w:tab/>
      </w:r>
      <w:r>
        <w:rPr>
          <w:rFonts w:ascii="Arial Bold" w:hAnsi="Arial Bold" w:cs="Arial Bold"/>
          <w:color w:val="000000"/>
          <w:spacing w:val="1"/>
          <w:sz w:val="18"/>
          <w:szCs w:val="18"/>
        </w:rPr>
        <w:t>245.000,00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538"/>
          <w:tab w:val="left" w:pos="12050"/>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15-64</w:t>
      </w:r>
      <w:r>
        <w:rPr>
          <w:rFonts w:ascii="Arial Bold" w:hAnsi="Arial Bold" w:cs="Arial Bold"/>
          <w:color w:val="000000"/>
          <w:sz w:val="18"/>
          <w:szCs w:val="18"/>
        </w:rPr>
        <w:tab/>
      </w:r>
      <w:r>
        <w:rPr>
          <w:rFonts w:ascii="Arial Bold" w:hAnsi="Arial Bold" w:cs="Arial Bold"/>
          <w:color w:val="000000"/>
          <w:spacing w:val="1"/>
          <w:sz w:val="18"/>
          <w:szCs w:val="18"/>
        </w:rPr>
        <w:t>247.000,00</w:t>
      </w:r>
      <w:r>
        <w:rPr>
          <w:rFonts w:ascii="Arial Bold" w:hAnsi="Arial Bold" w:cs="Arial Bold"/>
          <w:color w:val="000000"/>
          <w:sz w:val="18"/>
          <w:szCs w:val="18"/>
        </w:rPr>
        <w:tab/>
      </w:r>
      <w:r>
        <w:rPr>
          <w:rFonts w:ascii="Arial Bold" w:hAnsi="Arial Bold" w:cs="Arial Bold"/>
          <w:color w:val="000000"/>
          <w:spacing w:val="1"/>
          <w:sz w:val="18"/>
          <w:szCs w:val="18"/>
        </w:rPr>
        <w:t>29.455,28</w:t>
      </w:r>
      <w:r>
        <w:rPr>
          <w:rFonts w:ascii="Arial Bold" w:hAnsi="Arial Bold" w:cs="Arial Bold"/>
          <w:color w:val="000000"/>
          <w:sz w:val="18"/>
          <w:szCs w:val="18"/>
        </w:rPr>
        <w:tab/>
      </w:r>
      <w:r>
        <w:rPr>
          <w:rFonts w:ascii="Arial Bold" w:hAnsi="Arial Bold" w:cs="Arial Bold"/>
          <w:color w:val="000000"/>
          <w:spacing w:val="1"/>
          <w:sz w:val="18"/>
          <w:szCs w:val="18"/>
        </w:rPr>
        <w:t>21.554,57</w:t>
      </w:r>
      <w:r>
        <w:rPr>
          <w:rFonts w:ascii="Arial Bold" w:hAnsi="Arial Bold" w:cs="Arial Bold"/>
          <w:color w:val="000000"/>
          <w:sz w:val="18"/>
          <w:szCs w:val="18"/>
        </w:rPr>
        <w:tab/>
      </w:r>
      <w:r>
        <w:rPr>
          <w:rFonts w:ascii="Arial Bold" w:hAnsi="Arial Bold" w:cs="Arial Bold"/>
          <w:color w:val="000000"/>
          <w:spacing w:val="1"/>
          <w:sz w:val="18"/>
          <w:szCs w:val="18"/>
        </w:rPr>
        <w:t>271.960,00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1"/>
          <w:sz w:val="16"/>
          <w:szCs w:val="16"/>
        </w:rPr>
        <w:t>15-66  .</w:t>
      </w:r>
      <w:r>
        <w:rPr>
          <w:rFonts w:ascii="Arial Bold" w:hAnsi="Arial Bold" w:cs="Arial Bold"/>
          <w:color w:val="000000"/>
          <w:sz w:val="16"/>
          <w:szCs w:val="16"/>
        </w:rPr>
        <w:tab/>
      </w:r>
      <w:r>
        <w:rPr>
          <w:rFonts w:ascii="Arial Bold" w:hAnsi="Arial Bold" w:cs="Arial Bold"/>
          <w:color w:val="000000"/>
          <w:spacing w:val="-1"/>
          <w:sz w:val="16"/>
          <w:szCs w:val="16"/>
        </w:rPr>
        <w:t>∆ΑΠΑΝΕΣ ΠΡΟΜΗΘΕΙΑΣ ΑΝΑΛΩΣΙΜΩΝ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15-661 .</w:t>
      </w:r>
      <w:r>
        <w:rPr>
          <w:rFonts w:ascii="Arial Bold" w:hAnsi="Arial Bold" w:cs="Arial Bold"/>
          <w:color w:val="000000"/>
          <w:sz w:val="16"/>
          <w:szCs w:val="16"/>
        </w:rPr>
        <w:tab/>
      </w:r>
      <w:r>
        <w:rPr>
          <w:rFonts w:ascii="Arial Bold" w:hAnsi="Arial Bold" w:cs="Arial Bold"/>
          <w:color w:val="000000"/>
          <w:spacing w:val="-1"/>
          <w:sz w:val="16"/>
          <w:szCs w:val="16"/>
        </w:rPr>
        <w:t>ΕΝΤΥΠΑ, ΒΙΒΛΙΑ, ΓΡΑΦΙΚΗ ΥΛΗ, ΕΚ∆ΟΣΕΙΣ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15-6611.</w:t>
      </w:r>
      <w:r>
        <w:rPr>
          <w:rFonts w:ascii="Arial Bold" w:hAnsi="Arial Bold" w:cs="Arial Bold"/>
          <w:color w:val="000000"/>
          <w:sz w:val="16"/>
          <w:szCs w:val="16"/>
        </w:rPr>
        <w:tab/>
        <w:t>Προµήθεια βιβλίων κλπ</w:t>
      </w:r>
    </w:p>
    <w:p w:rsidR="008067B9" w:rsidRDefault="008067B9" w:rsidP="008067B9">
      <w:pPr>
        <w:tabs>
          <w:tab w:val="left" w:pos="2651"/>
          <w:tab w:val="left" w:pos="9362"/>
          <w:tab w:val="left" w:pos="11047"/>
          <w:tab w:val="left" w:pos="12563"/>
          <w:tab w:val="left" w:pos="13907"/>
          <w:tab w:val="left" w:pos="15592"/>
        </w:tabs>
        <w:spacing w:before="99" w:line="184" w:lineRule="exact"/>
        <w:ind w:left="1466"/>
      </w:pPr>
      <w:r>
        <w:rPr>
          <w:rFonts w:ascii="Arial" w:hAnsi="Arial" w:cs="Arial"/>
          <w:color w:val="000000"/>
          <w:spacing w:val="-2"/>
          <w:sz w:val="16"/>
          <w:szCs w:val="16"/>
        </w:rPr>
        <w:t>15-6611.002</w:t>
      </w:r>
      <w:r>
        <w:rPr>
          <w:rFonts w:ascii="Arial" w:hAnsi="Arial" w:cs="Arial"/>
          <w:color w:val="000000"/>
          <w:sz w:val="16"/>
          <w:szCs w:val="16"/>
        </w:rPr>
        <w:tab/>
      </w:r>
      <w:r>
        <w:rPr>
          <w:rFonts w:ascii="Arial" w:hAnsi="Arial" w:cs="Arial"/>
          <w:color w:val="000000"/>
          <w:spacing w:val="-2"/>
          <w:sz w:val="16"/>
          <w:szCs w:val="16"/>
        </w:rPr>
        <w:t>Προµήθεια βιβλίων κλπ</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362"/>
          <w:tab w:val="left" w:pos="11047"/>
          <w:tab w:val="left" w:pos="12563"/>
          <w:tab w:val="left" w:pos="13907"/>
          <w:tab w:val="left" w:pos="15592"/>
        </w:tabs>
        <w:spacing w:before="100" w:line="184" w:lineRule="exact"/>
        <w:ind w:left="1466"/>
      </w:pPr>
      <w:r>
        <w:rPr>
          <w:rFonts w:ascii="Arial" w:hAnsi="Arial" w:cs="Arial"/>
          <w:color w:val="000000"/>
          <w:spacing w:val="-2"/>
          <w:sz w:val="16"/>
          <w:szCs w:val="16"/>
        </w:rPr>
        <w:t>15-6611.003</w:t>
      </w:r>
      <w:r>
        <w:rPr>
          <w:rFonts w:ascii="Arial" w:hAnsi="Arial" w:cs="Arial"/>
          <w:color w:val="000000"/>
          <w:sz w:val="16"/>
          <w:szCs w:val="16"/>
        </w:rPr>
        <w:tab/>
      </w:r>
      <w:r>
        <w:rPr>
          <w:rFonts w:ascii="Arial" w:hAnsi="Arial" w:cs="Arial"/>
          <w:color w:val="000000"/>
          <w:spacing w:val="-2"/>
          <w:sz w:val="16"/>
          <w:szCs w:val="16"/>
        </w:rPr>
        <w:t>Προµήθεια εποπτικού υλικού</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362"/>
          <w:tab w:val="left" w:pos="11047"/>
          <w:tab w:val="left" w:pos="12563"/>
          <w:tab w:val="left" w:pos="13907"/>
          <w:tab w:val="left" w:pos="15592"/>
        </w:tabs>
        <w:spacing w:before="104" w:line="184" w:lineRule="exact"/>
        <w:ind w:left="1466"/>
      </w:pPr>
      <w:r>
        <w:rPr>
          <w:rFonts w:ascii="Arial" w:hAnsi="Arial" w:cs="Arial"/>
          <w:color w:val="000000"/>
          <w:spacing w:val="-2"/>
          <w:sz w:val="16"/>
          <w:szCs w:val="16"/>
        </w:rPr>
        <w:t>15-6611.004</w:t>
      </w:r>
      <w:r>
        <w:rPr>
          <w:rFonts w:ascii="Arial" w:hAnsi="Arial" w:cs="Arial"/>
          <w:color w:val="000000"/>
          <w:sz w:val="16"/>
          <w:szCs w:val="16"/>
        </w:rPr>
        <w:tab/>
      </w:r>
      <w:r>
        <w:rPr>
          <w:rFonts w:ascii="Arial" w:hAnsi="Arial" w:cs="Arial"/>
          <w:color w:val="000000"/>
          <w:spacing w:val="-2"/>
          <w:sz w:val="16"/>
          <w:szCs w:val="16"/>
        </w:rPr>
        <w:t>Προµήθεια ψυχαγωγικού υλικού</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15-6611.</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 w:val="left" w:pos="9146"/>
          <w:tab w:val="left" w:pos="10749"/>
          <w:tab w:val="left" w:pos="12261"/>
          <w:tab w:val="left" w:pos="13691"/>
          <w:tab w:val="left" w:pos="15592"/>
        </w:tabs>
        <w:spacing w:before="76" w:line="184" w:lineRule="exact"/>
        <w:ind w:left="1466"/>
      </w:pPr>
      <w:r>
        <w:rPr>
          <w:rFonts w:ascii="Arial" w:hAnsi="Arial" w:cs="Arial"/>
          <w:color w:val="000000"/>
          <w:spacing w:val="-2"/>
          <w:sz w:val="16"/>
          <w:szCs w:val="16"/>
        </w:rPr>
        <w:t>15-6612.</w:t>
      </w:r>
      <w:r>
        <w:rPr>
          <w:rFonts w:ascii="Arial" w:hAnsi="Arial" w:cs="Arial"/>
          <w:color w:val="000000"/>
          <w:sz w:val="16"/>
          <w:szCs w:val="16"/>
        </w:rPr>
        <w:tab/>
      </w:r>
      <w:r>
        <w:rPr>
          <w:rFonts w:ascii="Arial" w:hAnsi="Arial" w:cs="Arial"/>
          <w:color w:val="000000"/>
          <w:spacing w:val="-2"/>
          <w:sz w:val="16"/>
          <w:szCs w:val="16"/>
        </w:rPr>
        <w:t>Προµήθεια γραφικής ύλης και λοιπά υλικά γραφείων</w:t>
      </w:r>
      <w:r>
        <w:rPr>
          <w:rFonts w:ascii="Arial" w:hAnsi="Arial" w:cs="Arial"/>
          <w:color w:val="000000"/>
          <w:sz w:val="16"/>
          <w:szCs w:val="16"/>
        </w:rPr>
        <w:tab/>
      </w:r>
      <w:r>
        <w:rPr>
          <w:rFonts w:ascii="Arial" w:hAnsi="Arial" w:cs="Arial"/>
          <w:color w:val="000000"/>
          <w:spacing w:val="-3"/>
          <w:sz w:val="16"/>
          <w:szCs w:val="16"/>
        </w:rPr>
        <w:t>12.000,00</w:t>
      </w:r>
      <w:r>
        <w:rPr>
          <w:rFonts w:ascii="Arial" w:hAnsi="Arial" w:cs="Arial"/>
          <w:color w:val="000000"/>
          <w:sz w:val="16"/>
          <w:szCs w:val="16"/>
        </w:rPr>
        <w:tab/>
      </w:r>
      <w:r>
        <w:rPr>
          <w:rFonts w:ascii="Arial" w:hAnsi="Arial" w:cs="Arial"/>
          <w:color w:val="000000"/>
          <w:spacing w:val="-3"/>
          <w:sz w:val="16"/>
          <w:szCs w:val="16"/>
        </w:rPr>
        <w:t>2.018,59</w:t>
      </w:r>
      <w:r>
        <w:rPr>
          <w:rFonts w:ascii="Arial" w:hAnsi="Arial" w:cs="Arial"/>
          <w:color w:val="000000"/>
          <w:sz w:val="16"/>
          <w:szCs w:val="16"/>
        </w:rPr>
        <w:tab/>
      </w:r>
      <w:r>
        <w:rPr>
          <w:rFonts w:ascii="Arial" w:hAnsi="Arial" w:cs="Arial"/>
          <w:color w:val="000000"/>
          <w:spacing w:val="-3"/>
          <w:sz w:val="16"/>
          <w:szCs w:val="16"/>
        </w:rPr>
        <w:t>2.018,59</w:t>
      </w:r>
      <w:r>
        <w:rPr>
          <w:rFonts w:ascii="Arial" w:hAnsi="Arial" w:cs="Arial"/>
          <w:color w:val="000000"/>
          <w:sz w:val="16"/>
          <w:szCs w:val="16"/>
        </w:rPr>
        <w:tab/>
      </w:r>
      <w:r>
        <w:rPr>
          <w:rFonts w:ascii="Arial" w:hAnsi="Arial" w:cs="Arial"/>
          <w:color w:val="000000"/>
          <w:spacing w:val="-3"/>
          <w:sz w:val="16"/>
          <w:szCs w:val="16"/>
        </w:rPr>
        <w:t>10.000,00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15-6615.</w:t>
      </w:r>
      <w:r>
        <w:rPr>
          <w:rFonts w:ascii="Arial Bold" w:hAnsi="Arial Bold" w:cs="Arial Bold"/>
          <w:color w:val="000000"/>
          <w:sz w:val="16"/>
          <w:szCs w:val="16"/>
        </w:rPr>
        <w:tab/>
        <w:t>Εκτυπώσεις, εκδόσεις, βιβλιοδετήσεις</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15-6615.001</w:t>
      </w:r>
      <w:r>
        <w:rPr>
          <w:rFonts w:ascii="Arial" w:hAnsi="Arial" w:cs="Arial"/>
          <w:color w:val="000000"/>
          <w:sz w:val="16"/>
          <w:szCs w:val="16"/>
        </w:rPr>
        <w:tab/>
      </w:r>
      <w:r>
        <w:rPr>
          <w:rFonts w:ascii="Arial" w:hAnsi="Arial" w:cs="Arial"/>
          <w:color w:val="000000"/>
          <w:spacing w:val="-2"/>
          <w:sz w:val="16"/>
          <w:szCs w:val="16"/>
        </w:rPr>
        <w:t>Εκτυπώσεις, Εκδόσεις, Βιβλιοδετήσεις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line="184" w:lineRule="exact"/>
        <w:ind w:left="13619"/>
      </w:pPr>
    </w:p>
    <w:p w:rsidR="008067B9" w:rsidRDefault="008067B9" w:rsidP="008067B9">
      <w:pPr>
        <w:spacing w:before="17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246" style="position:absolute;z-index:255941632;mso-position-horizontal-relative:page;mso-position-vertical-relative:page" points="416.9pt,78.5pt,644.2pt,78.5pt,644.2pt,77.5pt,416.9pt,77.5pt,416.9pt,77.5pt" coordsize="4546,20" o:allowincell="f" fillcolor="black" stroked="f">
            <v:path arrowok="t"/>
            <w10:wrap anchorx="page" anchory="page"/>
          </v:polyline>
        </w:pict>
      </w:r>
      <w:r>
        <w:rPr>
          <w:lang w:eastAsia="en-US"/>
        </w:rPr>
        <w:pict>
          <v:shape id="_x0000_s5249" style="position:absolute;margin-left:644pt;margin-top:77.5pt;width:1pt;height:15.2pt;z-index:255944704;mso-position-horizontal-relative:page;mso-position-vertical-relative:page" coordsize="20,303" o:allowincell="f" path="m,303r20,l20,,,,,e" fillcolor="black" stroked="f">
            <v:path arrowok="t"/>
            <w10:wrap anchorx="page" anchory="page"/>
          </v:shape>
        </w:pict>
      </w:r>
      <w:r>
        <w:rPr>
          <w:lang w:eastAsia="en-US"/>
        </w:rPr>
        <w:pict>
          <v:polyline id="_x0000_s5252" style="position:absolute;z-index:255947776;mso-position-horizontal-relative:page;mso-position-vertical-relative:page" points="416.9pt,93.4pt,644.2pt,93.4pt,644.2pt,92.4pt,416.9pt,92.4pt,416.9pt,92.4pt" coordsize="4546,20" o:allowincell="f" fillcolor="black" stroked="f">
            <v:path arrowok="t"/>
            <w10:wrap anchorx="page" anchory="page"/>
          </v:polyline>
        </w:pict>
      </w:r>
      <w:r>
        <w:rPr>
          <w:lang w:eastAsia="en-US"/>
        </w:rPr>
        <w:pict>
          <v:shape id="_x0000_s5255" style="position:absolute;margin-left:416.9pt;margin-top:77.5pt;width:1pt;height:15.2pt;z-index:255950848;mso-position-horizontal-relative:page;mso-position-vertical-relative:page" coordsize="20,303" o:allowincell="f" path="m,303r20,l20,,,,,e" fillcolor="black" stroked="f">
            <v:path arrowok="t"/>
            <w10:wrap anchorx="page" anchory="page"/>
          </v:shape>
        </w:pict>
      </w:r>
      <w:r>
        <w:rPr>
          <w:lang w:eastAsia="en-US"/>
        </w:rPr>
        <w:pict>
          <v:polyline id="_x0000_s5258" style="position:absolute;z-index:255953920;mso-position-horizontal-relative:page;mso-position-vertical-relative:page" points="644pt,78.5pt,795.7pt,78.5pt,795.7pt,77.5pt,644pt,77.5pt,644pt,77.5pt" coordsize="3034,20" o:allowincell="f" fillcolor="black" stroked="f">
            <v:path arrowok="t"/>
            <w10:wrap anchorx="page" anchory="page"/>
          </v:polyline>
        </w:pict>
      </w:r>
      <w:r>
        <w:rPr>
          <w:lang w:eastAsia="en-US"/>
        </w:rPr>
        <w:pict>
          <v:shape id="_x0000_s5261" style="position:absolute;margin-left:795.5pt;margin-top:77.5pt;width:1pt;height:15.2pt;z-index:255956992;mso-position-horizontal-relative:page;mso-position-vertical-relative:page" coordsize="20,303" o:allowincell="f" path="m,303r20,l20,,,,,e" fillcolor="black" stroked="f">
            <v:path arrowok="t"/>
            <w10:wrap anchorx="page" anchory="page"/>
          </v:shape>
        </w:pict>
      </w:r>
      <w:r>
        <w:rPr>
          <w:lang w:eastAsia="en-US"/>
        </w:rPr>
        <w:pict>
          <v:polyline id="_x0000_s5264" style="position:absolute;z-index:255960064;mso-position-horizontal-relative:page;mso-position-vertical-relative:page" points="644pt,93.4pt,795.7pt,93.4pt,795.7pt,92.4pt,644pt,92.4pt,644pt,92.4pt" coordsize="3034,20" o:allowincell="f" fillcolor="black" stroked="f">
            <v:path arrowok="t"/>
            <w10:wrap anchorx="page" anchory="page"/>
          </v:polyline>
        </w:pict>
      </w:r>
      <w:r>
        <w:rPr>
          <w:lang w:eastAsia="en-US"/>
        </w:rPr>
        <w:pict>
          <v:shape id="_x0000_s5267" style="position:absolute;margin-left:644pt;margin-top:77.5pt;width:1pt;height:15.2pt;z-index:255963136;mso-position-horizontal-relative:page;mso-position-vertical-relative:page" coordsize="20,303" o:allowincell="f" path="m,303r20,l20,,,,,e" fillcolor="black" stroked="f">
            <v:path arrowok="t"/>
            <w10:wrap anchorx="page" anchory="page"/>
          </v:shape>
        </w:pict>
      </w:r>
      <w:r>
        <w:rPr>
          <w:lang w:eastAsia="en-US"/>
        </w:rPr>
        <w:pict>
          <v:polyline id="_x0000_s5270" style="position:absolute;z-index:255966208;mso-position-horizontal-relative:page;mso-position-vertical-relative:page" points="568.4pt,93.4pt,644.5pt,93.4pt,644.5pt,92.4pt,568.4pt,92.4pt,568.4pt,92.4pt" coordsize="1522,20" o:allowincell="f" fillcolor="black" stroked="f">
            <v:path arrowok="t"/>
            <w10:wrap anchorx="page" anchory="page"/>
          </v:polyline>
        </w:pict>
      </w:r>
      <w:r>
        <w:rPr>
          <w:lang w:eastAsia="en-US"/>
        </w:rPr>
        <w:pict>
          <v:polyline id="_x0000_s5273" style="position:absolute;z-index:255969280;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polyline id="_x0000_s5276" style="position:absolute;z-index:255972352;mso-position-horizontal-relative:page;mso-position-vertical-relative:page" points="568.4pt,116pt,644.5pt,116pt,644.5pt,115pt,568.4pt,115pt,568.4pt,115pt" coordsize="1522,20" o:allowincell="f" fillcolor="black" stroked="f">
            <v:path arrowok="t"/>
            <w10:wrap anchorx="page" anchory="page"/>
          </v:polyline>
        </w:pict>
      </w:r>
      <w:r>
        <w:rPr>
          <w:lang w:eastAsia="en-US"/>
        </w:rPr>
        <w:pict>
          <v:polyline id="_x0000_s5279" style="position:absolute;z-index:255975424;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polyline id="_x0000_s5282" style="position:absolute;z-index:255978496;mso-position-horizontal-relative:page;mso-position-vertical-relative:page" points="72.1pt,117.2pt,131.4pt,117.2pt,131.4pt,116.2pt,72.1pt,116.2pt,72.1pt,116.2pt" coordsize="1186,20" o:allowincell="f" fillcolor="black" stroked="f">
            <v:path arrowok="t"/>
            <w10:wrap anchorx="page" anchory="page"/>
          </v:polyline>
        </w:pict>
      </w:r>
      <w:r>
        <w:rPr>
          <w:lang w:eastAsia="en-US"/>
        </w:rPr>
        <w:pict>
          <v:polyline id="_x0000_s5285" style="position:absolute;z-index:255981568;mso-position-horizontal-relative:page;mso-position-vertical-relative:page" points="131.2pt,130.6pt,132.2pt,130.6pt,132.2pt,116.2pt,131.2pt,116.2pt,131.2pt,116.2pt" coordsize="20,288" o:allowincell="f" fillcolor="black" stroked="f">
            <v:path arrowok="t"/>
            <w10:wrap anchorx="page" anchory="page"/>
          </v:polyline>
        </w:pict>
      </w:r>
      <w:r>
        <w:rPr>
          <w:lang w:eastAsia="en-US"/>
        </w:rPr>
        <w:pict>
          <v:polyline id="_x0000_s5288" style="position:absolute;z-index:255984640;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291" style="position:absolute;z-index:255987712;mso-position-horizontal-relative:page;mso-position-vertical-relative:page" points="72.1pt,130.6pt,73.1pt,130.6pt,73.1pt,116.2pt,72.1pt,116.2pt,72.1pt,116.2pt" coordsize="20,288" o:allowincell="f" fillcolor="black" stroked="f">
            <v:path arrowok="t"/>
            <w10:wrap anchorx="page" anchory="page"/>
          </v:polyline>
        </w:pict>
      </w:r>
      <w:r>
        <w:rPr>
          <w:lang w:eastAsia="en-US"/>
        </w:rPr>
        <w:pict>
          <v:polyline id="_x0000_s5304" style="position:absolute;z-index:256001024;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308" style="position:absolute;z-index:256005120;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5312" style="position:absolute;z-index:256009216;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5317" style="position:absolute;z-index:256014336;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5332" style="position:absolute;z-index:256029696;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5335" style="position:absolute;margin-left:131.2pt;margin-top:144.4pt;width:1pt;height:14.4pt;z-index:256032768;mso-position-horizontal-relative:page;mso-position-vertical-relative:page" coordsize="20,289" o:allowincell="f" path="m,289r20,l20,,,,,e" fillcolor="black" stroked="f">
            <v:path arrowok="t"/>
            <w10:wrap anchorx="page" anchory="page"/>
          </v:shape>
        </w:pict>
      </w:r>
      <w:r>
        <w:rPr>
          <w:lang w:eastAsia="en-US"/>
        </w:rPr>
        <w:pict>
          <v:polyline id="_x0000_s5339" style="position:absolute;z-index:256036864;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5344" style="position:absolute;margin-left:72.1pt;margin-top:144.4pt;width:1pt;height:14.4pt;z-index:256041984;mso-position-horizontal-relative:page;mso-position-vertical-relative:page" coordsize="20,289" o:allowincell="f" path="m,289r20,l20,,,,,e" fillcolor="black" stroked="f">
            <v:path arrowok="t"/>
            <w10:wrap anchorx="page" anchory="page"/>
          </v:shape>
        </w:pict>
      </w:r>
      <w:r>
        <w:rPr>
          <w:lang w:eastAsia="en-US"/>
        </w:rPr>
        <w:pict>
          <v:polyline id="_x0000_s5360" style="position:absolute;z-index:256058368;mso-position-horizontal-relative:page;mso-position-vertical-relative:page" points="131.2pt,145.4pt,417.3pt,145.4pt,417.3pt,144.4pt,131.2pt,144.4pt,131.2pt,144.4pt" coordsize="5722,20" o:allowincell="f" fillcolor="black" stroked="f">
            <v:path arrowok="t"/>
            <w10:wrap anchorx="page" anchory="page"/>
          </v:polyline>
        </w:pict>
      </w:r>
      <w:r>
        <w:rPr>
          <w:lang w:eastAsia="en-US"/>
        </w:rPr>
        <w:pict>
          <v:shape id="_x0000_s5364" style="position:absolute;margin-left:416.9pt;margin-top:144.4pt;width:1pt;height:14.4pt;z-index:256062464;mso-position-horizontal-relative:page;mso-position-vertical-relative:page" coordsize="20,289" o:allowincell="f" path="m,289r20,l20,,,,,e" fillcolor="black" stroked="f">
            <v:path arrowok="t"/>
            <w10:wrap anchorx="page" anchory="page"/>
          </v:shape>
        </w:pict>
      </w:r>
      <w:r>
        <w:rPr>
          <w:lang w:eastAsia="en-US"/>
        </w:rPr>
        <w:pict>
          <v:polyline id="_x0000_s5369" style="position:absolute;z-index:256067584;mso-position-horizontal-relative:page;mso-position-vertical-relative:page" points="131.2pt,159.6pt,417.3pt,159.6pt,417.3pt,158.6pt,131.2pt,158.6pt,131.2pt,158.6pt" coordsize="5722,20" o:allowincell="f" fillcolor="black" stroked="f">
            <v:path arrowok="t"/>
            <w10:wrap anchorx="page" anchory="page"/>
          </v:polyline>
        </w:pict>
      </w:r>
      <w:r>
        <w:rPr>
          <w:lang w:eastAsia="en-US"/>
        </w:rPr>
        <w:pict>
          <v:shape id="_x0000_s5373" style="position:absolute;margin-left:131.2pt;margin-top:144.4pt;width:1pt;height:14.4pt;z-index:256071680;mso-position-horizontal-relative:page;mso-position-vertical-relative:page" coordsize="20,289" o:allowincell="f" path="m,289r20,l20,,,,,e" fillcolor="black" stroked="f">
            <v:path arrowok="t"/>
            <w10:wrap anchorx="page" anchory="page"/>
          </v:shape>
        </w:pict>
      </w:r>
      <w:r>
        <w:rPr>
          <w:lang w:eastAsia="en-US"/>
        </w:rPr>
        <w:pict>
          <v:polyline id="_x0000_s5388" style="position:absolute;z-index:256087040;mso-position-horizontal-relative:page;mso-position-vertical-relative:page" points="416.9pt,145.4pt,493pt,145.4pt,493pt,144.4pt,416.9pt,144.4pt,416.9pt,144.4pt" coordsize="1522,20" o:allowincell="f" fillcolor="black" stroked="f">
            <v:path arrowok="t"/>
            <w10:wrap anchorx="page" anchory="page"/>
          </v:polyline>
        </w:pict>
      </w:r>
      <w:r>
        <w:rPr>
          <w:lang w:eastAsia="en-US"/>
        </w:rPr>
        <w:pict>
          <v:shape id="_x0000_s5391" style="position:absolute;margin-left:492.8pt;margin-top:144.4pt;width:1pt;height:14.4pt;z-index:256090112;mso-position-horizontal-relative:page;mso-position-vertical-relative:page" coordsize="20,289" o:allowincell="f" path="m,289r20,l20,,,,,e" fillcolor="black" stroked="f">
            <v:path arrowok="t"/>
            <w10:wrap anchorx="page" anchory="page"/>
          </v:shape>
        </w:pict>
      </w:r>
      <w:r>
        <w:rPr>
          <w:lang w:eastAsia="en-US"/>
        </w:rPr>
        <w:pict>
          <v:polyline id="_x0000_s5395" style="position:absolute;z-index:256094208;mso-position-horizontal-relative:page;mso-position-vertical-relative:page" points="416.9pt,159.6pt,493pt,159.6pt,493pt,158.6pt,416.9pt,158.6pt,416.9pt,158.6pt" coordsize="1522,20" o:allowincell="f" fillcolor="black" stroked="f">
            <v:path arrowok="t"/>
            <w10:wrap anchorx="page" anchory="page"/>
          </v:polyline>
        </w:pict>
      </w:r>
      <w:r>
        <w:rPr>
          <w:lang w:eastAsia="en-US"/>
        </w:rPr>
        <w:pict>
          <v:shape id="_x0000_s5399" style="position:absolute;margin-left:416.9pt;margin-top:144.4pt;width:1pt;height:14.4pt;z-index:256098304;mso-position-horizontal-relative:page;mso-position-vertical-relative:page" coordsize="20,289" o:allowincell="f" path="m,289r20,l20,,,,,e" fillcolor="black" stroked="f">
            <v:path arrowok="t"/>
            <w10:wrap anchorx="page" anchory="page"/>
          </v:shape>
        </w:pict>
      </w:r>
      <w:r>
        <w:rPr>
          <w:lang w:eastAsia="en-US"/>
        </w:rPr>
        <w:pict>
          <v:shape id="_x0000_s5415" style="position:absolute;margin-left:492.8pt;margin-top:144.4pt;width:75.8pt;height:1pt;z-index:256114688;mso-position-horizontal-relative:page;mso-position-vertical-relative:page" coordsize="1517,20" o:allowincell="f" path="m,20r1517,l1517,,,,,e" fillcolor="black" stroked="f">
            <v:path arrowok="t"/>
            <w10:wrap anchorx="page" anchory="page"/>
          </v:shape>
        </w:pict>
      </w:r>
      <w:r>
        <w:rPr>
          <w:lang w:eastAsia="en-US"/>
        </w:rPr>
        <w:pict>
          <v:shape id="_x0000_s5419" style="position:absolute;margin-left:568.4pt;margin-top:144.4pt;width:1pt;height:14.4pt;z-index:256118784;mso-position-horizontal-relative:page;mso-position-vertical-relative:page" coordsize="20,289" o:allowincell="f" path="m,289r20,l20,,,,,e" fillcolor="black" stroked="f">
            <v:path arrowok="t"/>
            <w10:wrap anchorx="page" anchory="page"/>
          </v:shape>
        </w:pict>
      </w:r>
      <w:r>
        <w:rPr>
          <w:lang w:eastAsia="en-US"/>
        </w:rPr>
        <w:pict>
          <v:shape id="_x0000_s5423" style="position:absolute;margin-left:492.8pt;margin-top:158.6pt;width:75.8pt;height:1pt;z-index:256122880;mso-position-horizontal-relative:page;mso-position-vertical-relative:page" coordsize="1517,20" o:allowincell="f" path="m,20r1517,l1517,,,,,e" fillcolor="black" stroked="f">
            <v:path arrowok="t"/>
            <w10:wrap anchorx="page" anchory="page"/>
          </v:shape>
        </w:pict>
      </w:r>
      <w:r>
        <w:rPr>
          <w:lang w:eastAsia="en-US"/>
        </w:rPr>
        <w:pict>
          <v:shape id="_x0000_s5426" style="position:absolute;margin-left:492.8pt;margin-top:144.4pt;width:1pt;height:14.4pt;z-index:256125952;mso-position-horizontal-relative:page;mso-position-vertical-relative:page" coordsize="20,289" o:allowincell="f" path="m,289r20,l20,,,,,e" fillcolor="black" stroked="f">
            <v:path arrowok="t"/>
            <w10:wrap anchorx="page" anchory="page"/>
          </v:shape>
        </w:pict>
      </w:r>
      <w:r>
        <w:rPr>
          <w:lang w:eastAsia="en-US"/>
        </w:rPr>
        <w:pict>
          <v:polyline id="_x0000_s5442" style="position:absolute;z-index:256142336;mso-position-horizontal-relative:page;mso-position-vertical-relative:page" points="644.3pt,145.4pt,720.4pt,145.4pt,720.4pt,144.4pt,644.3pt,144.4pt,644.3pt,144.4pt" coordsize="1522,20" o:allowincell="f" fillcolor="black" stroked="f">
            <v:path arrowok="t"/>
            <w10:wrap anchorx="page" anchory="page"/>
          </v:polyline>
        </w:pict>
      </w:r>
      <w:r>
        <w:rPr>
          <w:lang w:eastAsia="en-US"/>
        </w:rPr>
        <w:pict>
          <v:shape id="_x0000_s5446" style="position:absolute;margin-left:720.1pt;margin-top:144.4pt;width:1pt;height:14.4pt;z-index:256146432;mso-position-horizontal-relative:page;mso-position-vertical-relative:page" coordsize="20,289" o:allowincell="f" path="m,289r20,l20,,,,,e" fillcolor="black" stroked="f">
            <v:path arrowok="t"/>
            <w10:wrap anchorx="page" anchory="page"/>
          </v:shape>
        </w:pict>
      </w:r>
      <w:r>
        <w:rPr>
          <w:lang w:eastAsia="en-US"/>
        </w:rPr>
        <w:pict>
          <v:polyline id="_x0000_s5451" style="position:absolute;z-index:256151552;mso-position-horizontal-relative:page;mso-position-vertical-relative:page" points="644.3pt,159.6pt,720.4pt,159.6pt,720.4pt,158.6pt,644.3pt,158.6pt,644.3pt,158.6pt" coordsize="1522,20" o:allowincell="f" fillcolor="black" stroked="f">
            <v:path arrowok="t"/>
            <w10:wrap anchorx="page" anchory="page"/>
          </v:polyline>
        </w:pict>
      </w:r>
      <w:r>
        <w:rPr>
          <w:lang w:eastAsia="en-US"/>
        </w:rPr>
        <w:pict>
          <v:shape id="_x0000_s5454" style="position:absolute;margin-left:644.3pt;margin-top:144.4pt;width:1pt;height:14.4pt;z-index:256154624;mso-position-horizontal-relative:page;mso-position-vertical-relative:page" coordsize="20,289" o:allowincell="f" path="m,289r20,l20,,,,,e" fillcolor="black" stroked="f">
            <v:path arrowok="t"/>
            <w10:wrap anchorx="page" anchory="page"/>
          </v:shape>
        </w:pict>
      </w:r>
      <w:r>
        <w:rPr>
          <w:lang w:eastAsia="en-US"/>
        </w:rPr>
        <w:pict>
          <v:shape id="_x0000_s5469" style="position:absolute;margin-left:720.1pt;margin-top:144.4pt;width:75.8pt;height:1pt;z-index:256169984;mso-position-horizontal-relative:page;mso-position-vertical-relative:page" coordsize="1517,20" o:allowincell="f" path="m,20r1517,l1517,,,,,e" fillcolor="black" stroked="f">
            <v:path arrowok="t"/>
            <w10:wrap anchorx="page" anchory="page"/>
          </v:shape>
        </w:pict>
      </w:r>
      <w:r>
        <w:rPr>
          <w:lang w:eastAsia="en-US"/>
        </w:rPr>
        <w:pict>
          <v:shape id="_x0000_s5473" style="position:absolute;margin-left:795.7pt;margin-top:144.4pt;width:1pt;height:14.4pt;z-index:256174080;mso-position-horizontal-relative:page;mso-position-vertical-relative:page" coordsize="20,289" o:allowincell="f" path="m,289r20,l20,,,,,e" fillcolor="black" stroked="f">
            <v:path arrowok="t"/>
            <w10:wrap anchorx="page" anchory="page"/>
          </v:shape>
        </w:pict>
      </w:r>
      <w:r>
        <w:rPr>
          <w:lang w:eastAsia="en-US"/>
        </w:rPr>
        <w:pict>
          <v:shape id="_x0000_s5479" style="position:absolute;margin-left:720.1pt;margin-top:158.6pt;width:75.8pt;height:1pt;z-index:256180224;mso-position-horizontal-relative:page;mso-position-vertical-relative:page" coordsize="1517,20" o:allowincell="f" path="m,20r1517,l1517,,,,,e" fillcolor="black" stroked="f">
            <v:path arrowok="t"/>
            <w10:wrap anchorx="page" anchory="page"/>
          </v:shape>
        </w:pict>
      </w:r>
      <w:r>
        <w:rPr>
          <w:lang w:eastAsia="en-US"/>
        </w:rPr>
        <w:pict>
          <v:shape id="_x0000_s5484" style="position:absolute;margin-left:720.1pt;margin-top:144.4pt;width:1pt;height:14.4pt;z-index:256185344;mso-position-horizontal-relative:page;mso-position-vertical-relative:page" coordsize="20,289" o:allowincell="f" path="m,289r20,l20,,,,,e" fillcolor="black" stroked="f">
            <v:path arrowok="t"/>
            <w10:wrap anchorx="page" anchory="page"/>
          </v:shape>
        </w:pict>
      </w:r>
      <w:r>
        <w:rPr>
          <w:lang w:eastAsia="en-US"/>
        </w:rPr>
        <w:pict>
          <v:polyline id="_x0000_s5501" style="position:absolute;z-index:256202752;mso-position-horizontal-relative:page;mso-position-vertical-relative:page" points="568.4pt,145.4pt,644.5pt,145.4pt,644.5pt,144.4pt,568.4pt,144.4pt,568.4pt,144.4pt" coordsize="1522,20" o:allowincell="f" fillcolor="black" stroked="f">
            <v:path arrowok="t"/>
            <w10:wrap anchorx="page" anchory="page"/>
          </v:polyline>
        </w:pict>
      </w:r>
      <w:r>
        <w:rPr>
          <w:lang w:eastAsia="en-US"/>
        </w:rPr>
        <w:pict>
          <v:shape id="_x0000_s5504" style="position:absolute;margin-left:644.3pt;margin-top:144.4pt;width:1pt;height:14.4pt;z-index:256205824;mso-position-horizontal-relative:page;mso-position-vertical-relative:page" coordsize="20,289" o:allowincell="f" path="m,289r20,l20,,,,,e" fillcolor="black" stroked="f">
            <v:path arrowok="t"/>
            <w10:wrap anchorx="page" anchory="page"/>
          </v:shape>
        </w:pict>
      </w:r>
      <w:r>
        <w:rPr>
          <w:lang w:eastAsia="en-US"/>
        </w:rPr>
        <w:pict>
          <v:polyline id="_x0000_s5510" style="position:absolute;z-index:256211968;mso-position-horizontal-relative:page;mso-position-vertical-relative:page" points="568.4pt,159.6pt,644.5pt,159.6pt,644.5pt,158.6pt,568.4pt,158.6pt,568.4pt,158.6pt" coordsize="1522,20" o:allowincell="f" fillcolor="black" stroked="f">
            <v:path arrowok="t"/>
            <w10:wrap anchorx="page" anchory="page"/>
          </v:polyline>
        </w:pict>
      </w:r>
      <w:r>
        <w:rPr>
          <w:lang w:eastAsia="en-US"/>
        </w:rPr>
        <w:pict>
          <v:shape id="_x0000_s5515" style="position:absolute;margin-left:568.4pt;margin-top:144.4pt;width:1pt;height:14.4pt;z-index:256217088;mso-position-horizontal-relative:page;mso-position-vertical-relative:page" coordsize="20,289" o:allowincell="f" path="m,289r20,l20,,,,,e" fillcolor="black" stroked="f">
            <v:path arrowok="t"/>
            <w10:wrap anchorx="page" anchory="page"/>
          </v:shape>
        </w:pict>
      </w:r>
      <w:r>
        <w:rPr>
          <w:lang w:eastAsia="en-US"/>
        </w:rPr>
        <w:pict>
          <v:polyline id="_x0000_s5551" style="position:absolute;z-index:256253952;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558" style="position:absolute;margin-left:131.2pt;margin-top:173pt;width:1pt;height:14.4pt;z-index:256261120;mso-position-horizontal-relative:page;mso-position-vertical-relative:page" coordsize="20,289" o:allowincell="f" path="m,289r20,l20,,,,,e" fillcolor="black" stroked="f">
            <v:path arrowok="t"/>
            <w10:wrap anchorx="page" anchory="page"/>
          </v:shape>
        </w:pict>
      </w:r>
      <w:r>
        <w:rPr>
          <w:lang w:eastAsia="en-US"/>
        </w:rPr>
        <w:pict>
          <v:polyline id="_x0000_s5564" style="position:absolute;z-index:256267264;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shape id="_x0000_s5568" style="position:absolute;margin-left:72.1pt;margin-top:173pt;width:1pt;height:14.4pt;z-index:256271360;mso-position-horizontal-relative:page;mso-position-vertical-relative:page" coordsize="20,289" o:allowincell="f" path="m,289r20,l20,,,,,e" fillcolor="black" stroked="f">
            <v:path arrowok="t"/>
            <w10:wrap anchorx="page" anchory="page"/>
          </v:shape>
        </w:pict>
      </w:r>
      <w:r>
        <w:rPr>
          <w:lang w:eastAsia="en-US"/>
        </w:rPr>
        <w:pict>
          <v:polyline id="_x0000_s5996" style="position:absolute;z-index:256709632;mso-position-horizontal-relative:page;mso-position-vertical-relative:page" points="72.1pt,237.2pt,131.4pt,237.2pt,131.4pt,236.2pt,72.1pt,236.2pt,72.1pt,236.2pt" coordsize="1186,20" o:allowincell="f" fillcolor="black" stroked="f">
            <v:path arrowok="t"/>
            <w10:wrap anchorx="page" anchory="page"/>
          </v:polyline>
        </w:pict>
      </w:r>
      <w:r>
        <w:rPr>
          <w:lang w:eastAsia="en-US"/>
        </w:rPr>
        <w:pict>
          <v:polyline id="_x0000_s5999" style="position:absolute;z-index:256712704;mso-position-horizontal-relative:page;mso-position-vertical-relative:page" points="131.2pt,250.6pt,132.2pt,250.6pt,132.2pt,236.2pt,131.2pt,236.2pt,131.2pt,236.2pt" coordsize="20,288" o:allowincell="f" fillcolor="black" stroked="f">
            <v:path arrowok="t"/>
            <w10:wrap anchorx="page" anchory="page"/>
          </v:polyline>
        </w:pict>
      </w:r>
      <w:r>
        <w:rPr>
          <w:lang w:eastAsia="en-US"/>
        </w:rPr>
        <w:pict>
          <v:polyline id="_x0000_s6003" style="position:absolute;z-index:256716800;mso-position-horizontal-relative:page;mso-position-vertical-relative:page" points="72.1pt,251.3pt,131.4pt,251.3pt,131.4pt,250.3pt,72.1pt,250.3pt,72.1pt,250.3pt" coordsize="1186,20" o:allowincell="f" fillcolor="black" stroked="f">
            <v:path arrowok="t"/>
            <w10:wrap anchorx="page" anchory="page"/>
          </v:polyline>
        </w:pict>
      </w:r>
      <w:r>
        <w:rPr>
          <w:lang w:eastAsia="en-US"/>
        </w:rPr>
        <w:pict>
          <v:polyline id="_x0000_s6009" style="position:absolute;z-index:256722944;mso-position-horizontal-relative:page;mso-position-vertical-relative:page" points="72.1pt,250.6pt,73.1pt,250.6pt,73.1pt,236.2pt,72.1pt,236.2pt,72.1pt,236.2pt" coordsize="20,288" o:allowincell="f" fillcolor="black" stroked="f">
            <v:path arrowok="t"/>
            <w10:wrap anchorx="page" anchory="page"/>
          </v:polyline>
        </w:pict>
      </w:r>
      <w:r>
        <w:rPr>
          <w:lang w:eastAsia="en-US"/>
        </w:rPr>
        <w:pict>
          <v:polyline id="_x0000_s6030" style="position:absolute;z-index:256744448;mso-position-horizontal-relative:page;mso-position-vertical-relative:page" points="72.1pt,251.6pt,131.4pt,251.6pt,131.4pt,250.6pt,72.1pt,250.6pt,72.1pt,250.6pt" coordsize="1186,20" o:allowincell="f" fillcolor="black" stroked="f">
            <v:path arrowok="t"/>
            <w10:wrap anchorx="page" anchory="page"/>
          </v:polyline>
        </w:pict>
      </w:r>
      <w:r>
        <w:rPr>
          <w:lang w:eastAsia="en-US"/>
        </w:rPr>
        <w:pict>
          <v:polyline id="_x0000_s6035" style="position:absolute;z-index:256749568;mso-position-horizontal-relative:page;mso-position-vertical-relative:page" points="131.2pt,265pt,132.2pt,265pt,132.2pt,250.6pt,131.2pt,250.6pt,131.2pt,250.6pt" coordsize="20,288" o:allowincell="f" fillcolor="black" stroked="f">
            <v:path arrowok="t"/>
            <w10:wrap anchorx="page" anchory="page"/>
          </v:polyline>
        </w:pict>
      </w:r>
      <w:r>
        <w:rPr>
          <w:lang w:eastAsia="en-US"/>
        </w:rPr>
        <w:pict>
          <v:polyline id="_x0000_s6040" style="position:absolute;z-index:256754688;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6045" style="position:absolute;z-index:256759808;mso-position-horizontal-relative:page;mso-position-vertical-relative:page" points="72.1pt,265pt,73.1pt,265pt,73.1pt,250.6pt,72.1pt,250.6pt,72.1pt,250.6pt" coordsize="20,288" o:allowincell="f" fillcolor="black" stroked="f">
            <v:path arrowok="t"/>
            <w10:wrap anchorx="page" anchory="page"/>
          </v:polyline>
        </w:pict>
      </w:r>
      <w:r>
        <w:rPr>
          <w:lang w:eastAsia="en-US"/>
        </w:rPr>
        <w:pict>
          <v:polyline id="_x0000_s6069" style="position:absolute;z-index:256784384;mso-position-horizontal-relative:page;mso-position-vertical-relative:page" points="72.1pt,265.7pt,131.4pt,265.7pt,131.4pt,264.7pt,72.1pt,264.7pt,72.1pt,264.7pt" coordsize="1186,20" o:allowincell="f" fillcolor="black" stroked="f">
            <v:path arrowok="t"/>
            <w10:wrap anchorx="page" anchory="page"/>
          </v:polyline>
        </w:pict>
      </w:r>
      <w:r>
        <w:rPr>
          <w:lang w:eastAsia="en-US"/>
        </w:rPr>
        <w:pict>
          <v:polyline id="_x0000_s6073" style="position:absolute;z-index:256788480;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6078" style="position:absolute;z-index:256793600;mso-position-horizontal-relative:page;mso-position-vertical-relative:page" points="72.1pt,279.9pt,131.4pt,279.9pt,131.4pt,278.9pt,72.1pt,278.9pt,72.1pt,278.9pt" coordsize="1186,20" o:allowincell="f" fillcolor="black" stroked="f">
            <v:path arrowok="t"/>
            <w10:wrap anchorx="page" anchory="page"/>
          </v:polyline>
        </w:pict>
      </w:r>
      <w:r>
        <w:rPr>
          <w:lang w:eastAsia="en-US"/>
        </w:rPr>
        <w:pict>
          <v:polyline id="_x0000_s6083" style="position:absolute;z-index:256798720;mso-position-horizontal-relative:page;mso-position-vertical-relative:page" points="72.1pt,279.1pt,73.1pt,279.1pt,73.1pt,264.7pt,72.1pt,264.7pt,72.1pt,264.7pt" coordsize="20,288" o:allowincell="f" fillcolor="black" stroked="f">
            <v:path arrowok="t"/>
            <w10:wrap anchorx="page" anchory="page"/>
          </v:polyline>
        </w:pict>
      </w:r>
      <w:r>
        <w:rPr>
          <w:lang w:eastAsia="en-US"/>
        </w:rPr>
        <w:pict>
          <v:polyline id="_x0000_s6098" style="position:absolute;z-index:256814080;mso-position-horizontal-relative:page;mso-position-vertical-relative:page" points="131.2pt,265.7pt,417.3pt,265.7pt,417.3pt,264.7pt,131.2pt,264.7pt,131.2pt,264.7pt" coordsize="5722,20" o:allowincell="f" fillcolor="black" stroked="f">
            <v:path arrowok="t"/>
            <w10:wrap anchorx="page" anchory="page"/>
          </v:polyline>
        </w:pict>
      </w:r>
      <w:r>
        <w:rPr>
          <w:lang w:eastAsia="en-US"/>
        </w:rPr>
        <w:pict>
          <v:polyline id="_x0000_s6102" style="position:absolute;z-index:256818176;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polyline id="_x0000_s6106" style="position:absolute;z-index:256822272;mso-position-horizontal-relative:page;mso-position-vertical-relative:page" points="131.2pt,279.9pt,417.3pt,279.9pt,417.3pt,278.9pt,131.2pt,278.9pt,131.2pt,278.9pt" coordsize="5722,20" o:allowincell="f" fillcolor="black" stroked="f">
            <v:path arrowok="t"/>
            <w10:wrap anchorx="page" anchory="page"/>
          </v:polyline>
        </w:pict>
      </w:r>
      <w:r>
        <w:rPr>
          <w:lang w:eastAsia="en-US"/>
        </w:rPr>
        <w:pict>
          <v:polyline id="_x0000_s6111" style="position:absolute;z-index:256827392;mso-position-horizontal-relative:page;mso-position-vertical-relative:page" points="131.2pt,279.1pt,132.2pt,279.1pt,132.2pt,264.7pt,131.2pt,264.7pt,131.2pt,264.7pt" coordsize="20,288" o:allowincell="f" fillcolor="black" stroked="f">
            <v:path arrowok="t"/>
            <w10:wrap anchorx="page" anchory="page"/>
          </v:polyline>
        </w:pict>
      </w:r>
      <w:r>
        <w:rPr>
          <w:lang w:eastAsia="en-US"/>
        </w:rPr>
        <w:pict>
          <v:polyline id="_x0000_s6122" style="position:absolute;z-index:256838656;mso-position-horizontal-relative:page;mso-position-vertical-relative:page" points="416.9pt,265.7pt,493pt,265.7pt,493pt,264.7pt,416.9pt,264.7pt,416.9pt,264.7pt" coordsize="1522,20" o:allowincell="f" fillcolor="black" stroked="f">
            <v:path arrowok="t"/>
            <w10:wrap anchorx="page" anchory="page"/>
          </v:polyline>
        </w:pict>
      </w:r>
      <w:r>
        <w:rPr>
          <w:lang w:eastAsia="en-US"/>
        </w:rPr>
        <w:pict>
          <v:polyline id="_x0000_s6126" style="position:absolute;z-index:256842752;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6130" style="position:absolute;z-index:256846848;mso-position-horizontal-relative:page;mso-position-vertical-relative:page" points="416.9pt,279.9pt,493pt,279.9pt,493pt,278.9pt,416.9pt,278.9pt,416.9pt,278.9pt" coordsize="1522,20" o:allowincell="f" fillcolor="black" stroked="f">
            <v:path arrowok="t"/>
            <w10:wrap anchorx="page" anchory="page"/>
          </v:polyline>
        </w:pict>
      </w:r>
      <w:r>
        <w:rPr>
          <w:lang w:eastAsia="en-US"/>
        </w:rPr>
        <w:pict>
          <v:polyline id="_x0000_s6135" style="position:absolute;z-index:256851968;mso-position-horizontal-relative:page;mso-position-vertical-relative:page" points="416.9pt,279.1pt,417.9pt,279.1pt,417.9pt,264.7pt,416.9pt,264.7pt,416.9pt,264.7pt" coordsize="20,288" o:allowincell="f" fillcolor="black" stroked="f">
            <v:path arrowok="t"/>
            <w10:wrap anchorx="page" anchory="page"/>
          </v:polyline>
        </w:pict>
      </w:r>
      <w:r>
        <w:rPr>
          <w:lang w:eastAsia="en-US"/>
        </w:rPr>
        <w:pict>
          <v:shape id="_x0000_s6146" style="position:absolute;margin-left:492.8pt;margin-top:264.7pt;width:75.8pt;height:1pt;z-index:256863232;mso-position-horizontal-relative:page;mso-position-vertical-relative:page" coordsize="1517,20" o:allowincell="f" path="m,20r1517,l1517,,,,,e" fillcolor="black" stroked="f">
            <v:path arrowok="t"/>
            <w10:wrap anchorx="page" anchory="page"/>
          </v:shape>
        </w:pict>
      </w:r>
      <w:r>
        <w:rPr>
          <w:lang w:eastAsia="en-US"/>
        </w:rPr>
        <w:pict>
          <v:polyline id="_x0000_s6150" style="position:absolute;z-index:256867328;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shape id="_x0000_s6154" style="position:absolute;margin-left:492.8pt;margin-top:278.9pt;width:75.8pt;height:1pt;z-index:256871424;mso-position-horizontal-relative:page;mso-position-vertical-relative:page" coordsize="1517,20" o:allowincell="f" path="m,20r1517,l1517,,,,,e" fillcolor="black" stroked="f">
            <v:path arrowok="t"/>
            <w10:wrap anchorx="page" anchory="page"/>
          </v:shape>
        </w:pict>
      </w:r>
      <w:r>
        <w:rPr>
          <w:lang w:eastAsia="en-US"/>
        </w:rPr>
        <w:pict>
          <v:polyline id="_x0000_s6160" style="position:absolute;z-index:256877568;mso-position-horizontal-relative:page;mso-position-vertical-relative:page" points="492.8pt,279.1pt,493.8pt,279.1pt,493.8pt,264.7pt,492.8pt,264.7pt,492.8pt,264.7pt" coordsize="20,288" o:allowincell="f" fillcolor="black" stroked="f">
            <v:path arrowok="t"/>
            <w10:wrap anchorx="page" anchory="page"/>
          </v:polyline>
        </w:pict>
      </w:r>
      <w:r>
        <w:rPr>
          <w:lang w:eastAsia="en-US"/>
        </w:rPr>
        <w:pict>
          <v:polyline id="_x0000_s6178" style="position:absolute;z-index:256896000;mso-position-horizontal-relative:page;mso-position-vertical-relative:page" points="644.3pt,265.7pt,720.4pt,265.7pt,720.4pt,264.7pt,644.3pt,264.7pt,644.3pt,264.7pt" coordsize="1522,20" o:allowincell="f" fillcolor="black" stroked="f">
            <v:path arrowok="t"/>
            <w10:wrap anchorx="page" anchory="page"/>
          </v:polyline>
        </w:pict>
      </w:r>
      <w:r>
        <w:rPr>
          <w:lang w:eastAsia="en-US"/>
        </w:rPr>
        <w:pict>
          <v:polyline id="_x0000_s6183" style="position:absolute;z-index:256901120;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6187" style="position:absolute;z-index:256905216;mso-position-horizontal-relative:page;mso-position-vertical-relative:page" points="644.3pt,279.9pt,720.4pt,279.9pt,720.4pt,278.9pt,644.3pt,278.9pt,644.3pt,278.9pt" coordsize="1522,20" o:allowincell="f" fillcolor="black" stroked="f">
            <v:path arrowok="t"/>
            <w10:wrap anchorx="page" anchory="page"/>
          </v:polyline>
        </w:pict>
      </w:r>
      <w:r>
        <w:rPr>
          <w:lang w:eastAsia="en-US"/>
        </w:rPr>
        <w:pict>
          <v:polyline id="_x0000_s6193" style="position:absolute;z-index:256911360;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shape id="_x0000_s6210" style="position:absolute;margin-left:720.1pt;margin-top:264.7pt;width:75.8pt;height:1pt;z-index:256928768;mso-position-horizontal-relative:page;mso-position-vertical-relative:page" coordsize="1517,20" o:allowincell="f" path="m,20r1517,l1517,,,,,e" fillcolor="black" stroked="f">
            <v:path arrowok="t"/>
            <w10:wrap anchorx="page" anchory="page"/>
          </v:shape>
        </w:pict>
      </w:r>
      <w:r>
        <w:rPr>
          <w:lang w:eastAsia="en-US"/>
        </w:rPr>
        <w:pict>
          <v:polyline id="_x0000_s6214" style="position:absolute;z-index:256932864;mso-position-horizontal-relative:page;mso-position-vertical-relative:page" points="795.7pt,279.1pt,796.7pt,279.1pt,796.7pt,264.7pt,795.7pt,264.7pt,795.7pt,264.7pt" coordsize="20,288" o:allowincell="f" fillcolor="black" stroked="f">
            <v:path arrowok="t"/>
            <w10:wrap anchorx="page" anchory="page"/>
          </v:polyline>
        </w:pict>
      </w:r>
      <w:r>
        <w:rPr>
          <w:lang w:eastAsia="en-US"/>
        </w:rPr>
        <w:pict>
          <v:shape id="_x0000_s6217" style="position:absolute;margin-left:720.1pt;margin-top:278.9pt;width:75.8pt;height:1pt;z-index:256935936;mso-position-horizontal-relative:page;mso-position-vertical-relative:page" coordsize="1517,20" o:allowincell="f" path="m,20r1517,l1517,,,,,e" fillcolor="black" stroked="f">
            <v:path arrowok="t"/>
            <w10:wrap anchorx="page" anchory="page"/>
          </v:shape>
        </w:pict>
      </w:r>
      <w:r>
        <w:rPr>
          <w:lang w:eastAsia="en-US"/>
        </w:rPr>
        <w:pict>
          <v:polyline id="_x0000_s6219" style="position:absolute;z-index:256937984;mso-position-horizontal-relative:page;mso-position-vertical-relative:page" points="720.1pt,279.1pt,721.1pt,279.1pt,721.1pt,264.7pt,720.1pt,264.7pt,720.1pt,264.7pt" coordsize="20,288" o:allowincell="f" fillcolor="black" stroked="f">
            <v:path arrowok="t"/>
            <w10:wrap anchorx="page" anchory="page"/>
          </v:polyline>
        </w:pict>
      </w:r>
      <w:r>
        <w:rPr>
          <w:lang w:eastAsia="en-US"/>
        </w:rPr>
        <w:pict>
          <v:polyline id="_x0000_s6234" style="position:absolute;z-index:256953344;mso-position-horizontal-relative:page;mso-position-vertical-relative:page" points="568.4pt,265.7pt,644.5pt,265.7pt,644.5pt,264.7pt,568.4pt,264.7pt,568.4pt,264.7pt" coordsize="1522,20" o:allowincell="f" fillcolor="black" stroked="f">
            <v:path arrowok="t"/>
            <w10:wrap anchorx="page" anchory="page"/>
          </v:polyline>
        </w:pict>
      </w:r>
      <w:r>
        <w:rPr>
          <w:lang w:eastAsia="en-US"/>
        </w:rPr>
        <w:pict>
          <v:polyline id="_x0000_s6239" style="position:absolute;z-index:256958464;mso-position-horizontal-relative:page;mso-position-vertical-relative:page" points="644.3pt,279.1pt,645.3pt,279.1pt,645.3pt,264.7pt,644.3pt,264.7pt,644.3pt,264.7pt" coordsize="20,288" o:allowincell="f" fillcolor="black" stroked="f">
            <v:path arrowok="t"/>
            <w10:wrap anchorx="page" anchory="page"/>
          </v:polyline>
        </w:pict>
      </w:r>
      <w:r>
        <w:rPr>
          <w:lang w:eastAsia="en-US"/>
        </w:rPr>
        <w:pict>
          <v:polyline id="_x0000_s6245" style="position:absolute;z-index:256964608;mso-position-horizontal-relative:page;mso-position-vertical-relative:page" points="568.4pt,279.9pt,644.5pt,279.9pt,644.5pt,278.9pt,568.4pt,278.9pt,568.4pt,278.9pt" coordsize="1522,20" o:allowincell="f" fillcolor="black" stroked="f">
            <v:path arrowok="t"/>
            <w10:wrap anchorx="page" anchory="page"/>
          </v:polyline>
        </w:pict>
      </w:r>
      <w:r>
        <w:rPr>
          <w:lang w:eastAsia="en-US"/>
        </w:rPr>
        <w:pict>
          <v:polyline id="_x0000_s6250" style="position:absolute;z-index:256969728;mso-position-horizontal-relative:page;mso-position-vertical-relative:page" points="568.4pt,279.1pt,569.4pt,279.1pt,569.4pt,264.7pt,568.4pt,264.7pt,568.4pt,264.7pt" coordsize="20,288" o:allowincell="f" fillcolor="black" stroked="f">
            <v:path arrowok="t"/>
            <w10:wrap anchorx="page" anchory="page"/>
          </v:polyline>
        </w:pict>
      </w:r>
      <w:r>
        <w:rPr>
          <w:lang w:eastAsia="en-US"/>
        </w:rPr>
        <w:pict>
          <v:polyline id="_x0000_s6267" style="position:absolute;z-index:256987136;mso-position-horizontal-relative:page;mso-position-vertical-relative:page" points="72.1pt,280.1pt,131.4pt,280.1pt,131.4pt,279.1pt,72.1pt,279.1pt,72.1pt,279.1pt" coordsize="1186,20" o:allowincell="f" fillcolor="black" stroked="f">
            <v:path arrowok="t"/>
            <w10:wrap anchorx="page" anchory="page"/>
          </v:polyline>
        </w:pict>
      </w:r>
      <w:r>
        <w:rPr>
          <w:lang w:eastAsia="en-US"/>
        </w:rPr>
        <w:pict>
          <v:polyline id="_x0000_s6274" style="position:absolute;z-index:256994304;mso-position-horizontal-relative:page;mso-position-vertical-relative:page" points="131.2pt,293.5pt,132.2pt,293.5pt,132.2pt,279.1pt,131.2pt,279.1pt,131.2pt,279.1pt" coordsize="20,288" o:allowincell="f" fillcolor="black" stroked="f">
            <v:path arrowok="t"/>
            <w10:wrap anchorx="page" anchory="page"/>
          </v:polyline>
        </w:pict>
      </w:r>
      <w:r>
        <w:rPr>
          <w:lang w:eastAsia="en-US"/>
        </w:rPr>
        <w:pict>
          <v:polyline id="_x0000_s6279" style="position:absolute;z-index:256999424;mso-position-horizontal-relative:page;mso-position-vertical-relative:page" points="72.1pt,294.3pt,131.4pt,294.3pt,131.4pt,293.3pt,72.1pt,293.3pt,72.1pt,293.3pt" coordsize="1186,20" o:allowincell="f" fillcolor="black" stroked="f">
            <v:path arrowok="t"/>
            <w10:wrap anchorx="page" anchory="page"/>
          </v:polyline>
        </w:pict>
      </w:r>
      <w:r>
        <w:rPr>
          <w:lang w:eastAsia="en-US"/>
        </w:rPr>
        <w:pict>
          <v:polyline id="_x0000_s6283" style="position:absolute;z-index:257003520;mso-position-horizontal-relative:page;mso-position-vertical-relative:page" points="72.1pt,293.5pt,73.1pt,293.5pt,73.1pt,279.1pt,72.1pt,279.1pt,72.1pt,279.1pt" coordsize="20,288" o:allowincell="f" fillcolor="black" stroked="f">
            <v:path arrowok="t"/>
            <w10:wrap anchorx="page" anchory="page"/>
          </v:polyline>
        </w:pict>
      </w:r>
      <w:r>
        <w:rPr>
          <w:lang w:eastAsia="en-US"/>
        </w:rPr>
        <w:pict>
          <v:polyline id="_x0000_s6308" style="position:absolute;z-index:257029120;mso-position-horizontal-relative:page;mso-position-vertical-relative:page" points="131.2pt,280.1pt,417.3pt,280.1pt,417.3pt,279.1pt,131.2pt,279.1pt,131.2pt,279.1pt" coordsize="5722,20" o:allowincell="f" fillcolor="black" stroked="f">
            <v:path arrowok="t"/>
            <w10:wrap anchorx="page" anchory="page"/>
          </v:polyline>
        </w:pict>
      </w:r>
      <w:r>
        <w:rPr>
          <w:lang w:eastAsia="en-US"/>
        </w:rPr>
        <w:pict>
          <v:polyline id="_x0000_s6315" style="position:absolute;z-index:257036288;mso-position-horizontal-relative:page;mso-position-vertical-relative:page" points="416.9pt,293.5pt,417.9pt,293.5pt,417.9pt,279.1pt,416.9pt,279.1pt,416.9pt,279.1pt" coordsize="20,288" o:allowincell="f" fillcolor="black" stroked="f">
            <v:path arrowok="t"/>
            <w10:wrap anchorx="page" anchory="page"/>
          </v:polyline>
        </w:pict>
      </w:r>
      <w:r>
        <w:rPr>
          <w:lang w:eastAsia="en-US"/>
        </w:rPr>
        <w:pict>
          <v:polyline id="_x0000_s6319" style="position:absolute;z-index:257040384;mso-position-horizontal-relative:page;mso-position-vertical-relative:page" points="131.2pt,294.3pt,417.3pt,294.3pt,417.3pt,293.3pt,131.2pt,293.3pt,131.2pt,293.3pt" coordsize="5722,20" o:allowincell="f" fillcolor="black" stroked="f">
            <v:path arrowok="t"/>
            <w10:wrap anchorx="page" anchory="page"/>
          </v:polyline>
        </w:pict>
      </w:r>
      <w:r>
        <w:rPr>
          <w:lang w:eastAsia="en-US"/>
        </w:rPr>
        <w:pict>
          <v:polyline id="_x0000_s6322" style="position:absolute;z-index:257043456;mso-position-horizontal-relative:page;mso-position-vertical-relative:page" points="131.2pt,293.5pt,132.2pt,293.5pt,132.2pt,279.1pt,131.2pt,279.1pt,131.2pt,279.1pt" coordsize="20,288" o:allowincell="f" fillcolor="black" stroked="f">
            <v:path arrowok="t"/>
            <w10:wrap anchorx="page" anchory="page"/>
          </v:polyline>
        </w:pict>
      </w:r>
      <w:r>
        <w:rPr>
          <w:lang w:eastAsia="en-US"/>
        </w:rPr>
        <w:pict>
          <v:polyline id="_x0000_s6342" style="position:absolute;z-index:257063936;mso-position-horizontal-relative:page;mso-position-vertical-relative:page" points="416.9pt,280.1pt,493pt,280.1pt,493pt,279.1pt,416.9pt,279.1pt,416.9pt,279.1pt" coordsize="1522,20" o:allowincell="f" fillcolor="black" stroked="f">
            <v:path arrowok="t"/>
            <w10:wrap anchorx="page" anchory="page"/>
          </v:polyline>
        </w:pict>
      </w:r>
      <w:r>
        <w:rPr>
          <w:lang w:eastAsia="en-US"/>
        </w:rPr>
        <w:pict>
          <v:polyline id="_x0000_s6349" style="position:absolute;z-index:257071104;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6353" style="position:absolute;z-index:257075200;mso-position-horizontal-relative:page;mso-position-vertical-relative:page" points="416.9pt,294.3pt,493pt,294.3pt,493pt,293.3pt,416.9pt,293.3pt,416.9pt,293.3pt" coordsize="1522,20" o:allowincell="f" fillcolor="black" stroked="f">
            <v:path arrowok="t"/>
            <w10:wrap anchorx="page" anchory="page"/>
          </v:polyline>
        </w:pict>
      </w:r>
      <w:r>
        <w:rPr>
          <w:lang w:eastAsia="en-US"/>
        </w:rPr>
        <w:pict>
          <v:polyline id="_x0000_s6356" style="position:absolute;z-index:257078272;mso-position-horizontal-relative:page;mso-position-vertical-relative:page" points="416.9pt,293.5pt,417.9pt,293.5pt,417.9pt,279.1pt,416.9pt,279.1pt,416.9pt,279.1pt" coordsize="20,288" o:allowincell="f" fillcolor="black" stroked="f">
            <v:path arrowok="t"/>
            <w10:wrap anchorx="page" anchory="page"/>
          </v:polyline>
        </w:pict>
      </w:r>
      <w:r>
        <w:rPr>
          <w:lang w:eastAsia="en-US"/>
        </w:rPr>
        <w:pict>
          <v:shape id="_x0000_s6378" style="position:absolute;margin-left:492.8pt;margin-top:279.1pt;width:75.8pt;height:1pt;z-index:257100800;mso-position-horizontal-relative:page;mso-position-vertical-relative:page" coordsize="1517,20" o:allowincell="f" path="m,20r1517,l1517,,,,,e" fillcolor="black" stroked="f">
            <v:path arrowok="t"/>
            <w10:wrap anchorx="page" anchory="page"/>
          </v:shape>
        </w:pict>
      </w:r>
      <w:r>
        <w:rPr>
          <w:lang w:eastAsia="en-US"/>
        </w:rPr>
        <w:pict>
          <v:polyline id="_x0000_s6387" style="position:absolute;z-index:257110016;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shape id="_x0000_s6391" style="position:absolute;margin-left:492.8pt;margin-top:293.3pt;width:75.8pt;height:1pt;z-index:257114112;mso-position-horizontal-relative:page;mso-position-vertical-relative:page" coordsize="1517,20" o:allowincell="f" path="m,20r1517,l1517,,,,,e" fillcolor="black" stroked="f">
            <v:path arrowok="t"/>
            <w10:wrap anchorx="page" anchory="page"/>
          </v:shape>
        </w:pict>
      </w:r>
      <w:r>
        <w:rPr>
          <w:lang w:eastAsia="en-US"/>
        </w:rPr>
        <w:pict>
          <v:polyline id="_x0000_s6394" style="position:absolute;z-index:257117184;mso-position-horizontal-relative:page;mso-position-vertical-relative:page" points="492.8pt,293.5pt,493.8pt,293.5pt,493.8pt,279.1pt,492.8pt,279.1pt,492.8pt,279.1pt" coordsize="20,288" o:allowincell="f" fillcolor="black" stroked="f">
            <v:path arrowok="t"/>
            <w10:wrap anchorx="page" anchory="page"/>
          </v:polyline>
        </w:pict>
      </w:r>
      <w:r>
        <w:rPr>
          <w:lang w:eastAsia="en-US"/>
        </w:rPr>
        <w:pict>
          <v:polyline id="_x0000_s6412" style="position:absolute;z-index:257135616;mso-position-horizontal-relative:page;mso-position-vertical-relative:page" points="644.3pt,280.1pt,720.4pt,280.1pt,720.4pt,279.1pt,644.3pt,279.1pt,644.3pt,279.1pt" coordsize="1522,20" o:allowincell="f" fillcolor="black" stroked="f">
            <v:path arrowok="t"/>
            <w10:wrap anchorx="page" anchory="page"/>
          </v:polyline>
        </w:pict>
      </w:r>
      <w:r>
        <w:rPr>
          <w:lang w:eastAsia="en-US"/>
        </w:rPr>
        <w:pict>
          <v:polyline id="_x0000_s6422" style="position:absolute;z-index:257145856;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6427" style="position:absolute;z-index:257150976;mso-position-horizontal-relative:page;mso-position-vertical-relative:page" points="644.3pt,294.3pt,720.4pt,294.3pt,720.4pt,293.3pt,644.3pt,293.3pt,644.3pt,293.3pt" coordsize="1522,20" o:allowincell="f" fillcolor="black" stroked="f">
            <v:path arrowok="t"/>
            <w10:wrap anchorx="page" anchory="page"/>
          </v:polyline>
        </w:pict>
      </w:r>
      <w:r>
        <w:rPr>
          <w:lang w:eastAsia="en-US"/>
        </w:rPr>
        <w:pict>
          <v:polyline id="_x0000_s6431" style="position:absolute;z-index:257155072;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shape id="_x0000_s6448" style="position:absolute;margin-left:720.1pt;margin-top:279.1pt;width:75.8pt;height:1pt;z-index:257172480;mso-position-horizontal-relative:page;mso-position-vertical-relative:page" coordsize="1517,20" o:allowincell="f" path="m,20r1517,l1517,,,,,e" fillcolor="black" stroked="f">
            <v:path arrowok="t"/>
            <w10:wrap anchorx="page" anchory="page"/>
          </v:shape>
        </w:pict>
      </w:r>
      <w:r>
        <w:rPr>
          <w:lang w:eastAsia="en-US"/>
        </w:rPr>
        <w:pict>
          <v:polyline id="_x0000_s6454" style="position:absolute;z-index:257178624;mso-position-horizontal-relative:page;mso-position-vertical-relative:page" points="795.7pt,293.5pt,796.7pt,293.5pt,796.7pt,279.1pt,795.7pt,279.1pt,795.7pt,279.1pt" coordsize="20,288" o:allowincell="f" fillcolor="black" stroked="f">
            <v:path arrowok="t"/>
            <w10:wrap anchorx="page" anchory="page"/>
          </v:polyline>
        </w:pict>
      </w:r>
      <w:r>
        <w:rPr>
          <w:lang w:eastAsia="en-US"/>
        </w:rPr>
        <w:pict>
          <v:shape id="_x0000_s6456" style="position:absolute;margin-left:720.1pt;margin-top:293.3pt;width:75.8pt;height:1pt;z-index:257180672;mso-position-horizontal-relative:page;mso-position-vertical-relative:page" coordsize="1517,20" o:allowincell="f" path="m,20r1517,l1517,,,,,e" fillcolor="black" stroked="f">
            <v:path arrowok="t"/>
            <w10:wrap anchorx="page" anchory="page"/>
          </v:shape>
        </w:pict>
      </w:r>
      <w:r>
        <w:rPr>
          <w:lang w:eastAsia="en-US"/>
        </w:rPr>
        <w:pict>
          <v:polyline id="_x0000_s6458" style="position:absolute;z-index:257182720;mso-position-horizontal-relative:page;mso-position-vertical-relative:page" points="720.1pt,293.5pt,721.1pt,293.5pt,721.1pt,279.1pt,720.1pt,279.1pt,720.1pt,279.1pt" coordsize="20,288" o:allowincell="f" fillcolor="black" stroked="f">
            <v:path arrowok="t"/>
            <w10:wrap anchorx="page" anchory="page"/>
          </v:polyline>
        </w:pict>
      </w:r>
      <w:r>
        <w:rPr>
          <w:lang w:eastAsia="en-US"/>
        </w:rPr>
        <w:pict>
          <v:polyline id="_x0000_s6474" style="position:absolute;z-index:257199104;mso-position-horizontal-relative:page;mso-position-vertical-relative:page" points="568.4pt,280.1pt,644.5pt,280.1pt,644.5pt,279.1pt,568.4pt,279.1pt,568.4pt,279.1pt" coordsize="1522,20" o:allowincell="f" fillcolor="black" stroked="f">
            <v:path arrowok="t"/>
            <w10:wrap anchorx="page" anchory="page"/>
          </v:polyline>
        </w:pict>
      </w:r>
      <w:r>
        <w:rPr>
          <w:lang w:eastAsia="en-US"/>
        </w:rPr>
        <w:pict>
          <v:polyline id="_x0000_s6478" style="position:absolute;z-index:257203200;mso-position-horizontal-relative:page;mso-position-vertical-relative:page" points="644.3pt,293.5pt,645.3pt,293.5pt,645.3pt,279.1pt,644.3pt,279.1pt,644.3pt,279.1pt" coordsize="20,288" o:allowincell="f" fillcolor="black" stroked="f">
            <v:path arrowok="t"/>
            <w10:wrap anchorx="page" anchory="page"/>
          </v:polyline>
        </w:pict>
      </w:r>
      <w:r>
        <w:rPr>
          <w:lang w:eastAsia="en-US"/>
        </w:rPr>
        <w:pict>
          <v:polyline id="_x0000_s6481" style="position:absolute;z-index:257206272;mso-position-horizontal-relative:page;mso-position-vertical-relative:page" points="568.4pt,294.3pt,644.5pt,294.3pt,644.5pt,293.3pt,568.4pt,293.3pt,568.4pt,293.3pt" coordsize="1522,20" o:allowincell="f" fillcolor="black" stroked="f">
            <v:path arrowok="t"/>
            <w10:wrap anchorx="page" anchory="page"/>
          </v:polyline>
        </w:pict>
      </w:r>
      <w:r>
        <w:rPr>
          <w:lang w:eastAsia="en-US"/>
        </w:rPr>
        <w:pict>
          <v:polyline id="_x0000_s6483" style="position:absolute;z-index:257208320;mso-position-horizontal-relative:page;mso-position-vertical-relative:page" points="568.4pt,293.5pt,569.4pt,293.5pt,569.4pt,279.1pt,568.4pt,279.1pt,568.4pt,279.1pt" coordsize="20,288" o:allowincell="f" fillcolor="black" stroked="f">
            <v:path arrowok="t"/>
            <w10:wrap anchorx="page" anchory="page"/>
          </v:polyline>
        </w:pict>
      </w:r>
      <w:r>
        <w:rPr>
          <w:lang w:eastAsia="en-US"/>
        </w:rPr>
        <w:pict>
          <v:polyline id="_x0000_s6500" style="position:absolute;z-index:257225728;mso-position-horizontal-relative:page;mso-position-vertical-relative:page" points="72.1pt,294.3pt,131.4pt,294.3pt,131.4pt,293.3pt,72.1pt,293.3pt,72.1pt,293.3pt" coordsize="1186,20" o:allowincell="f" fillcolor="black" stroked="f">
            <v:path arrowok="t"/>
            <w10:wrap anchorx="page" anchory="page"/>
          </v:polyline>
        </w:pict>
      </w:r>
      <w:r>
        <w:rPr>
          <w:lang w:eastAsia="en-US"/>
        </w:rPr>
        <w:pict>
          <v:shape id="_x0000_s6506" style="position:absolute;margin-left:131.2pt;margin-top:293.3pt;width:1pt;height:14.4pt;z-index:257231872;mso-position-horizontal-relative:page;mso-position-vertical-relative:page" coordsize="20,289" o:allowincell="f" path="m,289r20,l20,,,,,e" fillcolor="black" stroked="f">
            <v:path arrowok="t"/>
            <w10:wrap anchorx="page" anchory="page"/>
          </v:shape>
        </w:pict>
      </w:r>
      <w:r>
        <w:rPr>
          <w:lang w:eastAsia="en-US"/>
        </w:rPr>
        <w:pict>
          <v:polyline id="_x0000_s6509" style="position:absolute;z-index:257234944;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6511" style="position:absolute;margin-left:72.1pt;margin-top:293.3pt;width:1pt;height:14.4pt;z-index:257236992;mso-position-horizontal-relative:page;mso-position-vertical-relative:page" coordsize="20,289" o:allowincell="f" path="m,289r20,l20,,,,,e" fillcolor="black" stroked="f">
            <v:path arrowok="t"/>
            <w10:wrap anchorx="page" anchory="page"/>
          </v:shape>
        </w:pict>
      </w:r>
      <w:r>
        <w:rPr>
          <w:lang w:eastAsia="en-US"/>
        </w:rPr>
        <w:pict>
          <v:polyline id="_x0000_s6531" style="position:absolute;z-index:257257472;mso-position-horizontal-relative:page;mso-position-vertical-relative:page" points="131.2pt,294.3pt,417.3pt,294.3pt,417.3pt,293.3pt,131.2pt,293.3pt,131.2pt,293.3pt" coordsize="5722,20" o:allowincell="f" fillcolor="black" stroked="f">
            <v:path arrowok="t"/>
            <w10:wrap anchorx="page" anchory="page"/>
          </v:polyline>
        </w:pict>
      </w:r>
      <w:r>
        <w:rPr>
          <w:lang w:eastAsia="en-US"/>
        </w:rPr>
        <w:pict>
          <v:shape id="_x0000_s6537" style="position:absolute;margin-left:416.9pt;margin-top:293.3pt;width:1pt;height:14.4pt;z-index:257263616;mso-position-horizontal-relative:page;mso-position-vertical-relative:page" coordsize="20,289" o:allowincell="f" path="m,289r20,l20,,,,,e" fillcolor="black" stroked="f">
            <v:path arrowok="t"/>
            <w10:wrap anchorx="page" anchory="page"/>
          </v:shape>
        </w:pict>
      </w:r>
      <w:r>
        <w:rPr>
          <w:lang w:eastAsia="en-US"/>
        </w:rPr>
        <w:pict>
          <v:polyline id="_x0000_s6540" style="position:absolute;z-index:257266688;mso-position-horizontal-relative:page;mso-position-vertical-relative:page" points="131.2pt,308.4pt,417.3pt,308.4pt,417.3pt,307.4pt,131.2pt,307.4pt,131.2pt,307.4pt" coordsize="5722,20" o:allowincell="f" fillcolor="black" stroked="f">
            <v:path arrowok="t"/>
            <w10:wrap anchorx="page" anchory="page"/>
          </v:polyline>
        </w:pict>
      </w:r>
      <w:r>
        <w:rPr>
          <w:lang w:eastAsia="en-US"/>
        </w:rPr>
        <w:pict>
          <v:shape id="_x0000_s6542" style="position:absolute;margin-left:131.2pt;margin-top:293.3pt;width:1pt;height:14.4pt;z-index:257268736;mso-position-horizontal-relative:page;mso-position-vertical-relative:page" coordsize="20,289" o:allowincell="f" path="m,289r20,l20,,,,,e" fillcolor="black" stroked="f">
            <v:path arrowok="t"/>
            <w10:wrap anchorx="page" anchory="page"/>
          </v:shape>
        </w:pict>
      </w:r>
      <w:r>
        <w:rPr>
          <w:lang w:eastAsia="en-US"/>
        </w:rPr>
        <w:pict>
          <v:polyline id="_x0000_s6557" style="position:absolute;z-index:257284096;mso-position-horizontal-relative:page;mso-position-vertical-relative:page" points="416.9pt,294.3pt,493pt,294.3pt,493pt,293.3pt,416.9pt,293.3pt,416.9pt,293.3pt" coordsize="1522,20" o:allowincell="f" fillcolor="black" stroked="f">
            <v:path arrowok="t"/>
            <w10:wrap anchorx="page" anchory="page"/>
          </v:polyline>
        </w:pict>
      </w:r>
      <w:r>
        <w:rPr>
          <w:lang w:eastAsia="en-US"/>
        </w:rPr>
        <w:pict>
          <v:shape id="_x0000_s6561" style="position:absolute;margin-left:492.8pt;margin-top:293.3pt;width:1pt;height:14.4pt;z-index:257288192;mso-position-horizontal-relative:page;mso-position-vertical-relative:page" coordsize="20,289" o:allowincell="f" path="m,289r20,l20,,,,,e" fillcolor="black" stroked="f">
            <v:path arrowok="t"/>
            <w10:wrap anchorx="page" anchory="page"/>
          </v:shape>
        </w:pict>
      </w:r>
      <w:r>
        <w:rPr>
          <w:lang w:eastAsia="en-US"/>
        </w:rPr>
        <w:pict>
          <v:polyline id="_x0000_s6565" style="position:absolute;z-index:257292288;mso-position-horizontal-relative:page;mso-position-vertical-relative:page" points="416.9pt,308.4pt,493pt,308.4pt,493pt,307.4pt,416.9pt,307.4pt,416.9pt,307.4pt" coordsize="1522,20" o:allowincell="f" fillcolor="black" stroked="f">
            <v:path arrowok="t"/>
            <w10:wrap anchorx="page" anchory="page"/>
          </v:polyline>
        </w:pict>
      </w:r>
      <w:r>
        <w:rPr>
          <w:lang w:eastAsia="en-US"/>
        </w:rPr>
        <w:pict>
          <v:shape id="_x0000_s6569" style="position:absolute;margin-left:416.9pt;margin-top:293.3pt;width:1pt;height:14.4pt;z-index:257296384;mso-position-horizontal-relative:page;mso-position-vertical-relative:page" coordsize="20,289" o:allowincell="f" path="m,289r20,l20,,,,,e" fillcolor="black" stroked="f">
            <v:path arrowok="t"/>
            <w10:wrap anchorx="page" anchory="page"/>
          </v:shape>
        </w:pict>
      </w:r>
      <w:r>
        <w:rPr>
          <w:lang w:eastAsia="en-US"/>
        </w:rPr>
        <w:pict>
          <v:shape id="_x0000_s6587" style="position:absolute;margin-left:492.8pt;margin-top:293.3pt;width:75.8pt;height:1pt;z-index:257314816;mso-position-horizontal-relative:page;mso-position-vertical-relative:page" coordsize="1517,20" o:allowincell="f" path="m,20r1517,l1517,,,,,e" fillcolor="black" stroked="f">
            <v:path arrowok="t"/>
            <w10:wrap anchorx="page" anchory="page"/>
          </v:shape>
        </w:pict>
      </w:r>
      <w:r>
        <w:rPr>
          <w:lang w:eastAsia="en-US"/>
        </w:rPr>
        <w:pict>
          <v:shape id="_x0000_s6591" style="position:absolute;margin-left:568.4pt;margin-top:293.3pt;width:1pt;height:14.4pt;z-index:257318912;mso-position-horizontal-relative:page;mso-position-vertical-relative:page" coordsize="20,289" o:allowincell="f" path="m,289r20,l20,,,,,e" fillcolor="black" stroked="f">
            <v:path arrowok="t"/>
            <w10:wrap anchorx="page" anchory="page"/>
          </v:shape>
        </w:pict>
      </w:r>
      <w:r>
        <w:rPr>
          <w:lang w:eastAsia="en-US"/>
        </w:rPr>
        <w:pict>
          <v:shape id="_x0000_s6594" style="position:absolute;margin-left:492.8pt;margin-top:307.4pt;width:75.8pt;height:1pt;z-index:257321984;mso-position-horizontal-relative:page;mso-position-vertical-relative:page" coordsize="1517,20" o:allowincell="f" path="m,20r1517,l1517,,,,,e" fillcolor="black" stroked="f">
            <v:path arrowok="t"/>
            <w10:wrap anchorx="page" anchory="page"/>
          </v:shape>
        </w:pict>
      </w:r>
      <w:r>
        <w:rPr>
          <w:lang w:eastAsia="en-US"/>
        </w:rPr>
        <w:pict>
          <v:shape id="_x0000_s6599" style="position:absolute;margin-left:492.8pt;margin-top:293.3pt;width:1pt;height:14.4pt;z-index:257327104;mso-position-horizontal-relative:page;mso-position-vertical-relative:page" coordsize="20,289" o:allowincell="f" path="m,289r20,l20,,,,,e" fillcolor="black" stroked="f">
            <v:path arrowok="t"/>
            <w10:wrap anchorx="page" anchory="page"/>
          </v:shape>
        </w:pict>
      </w:r>
      <w:r>
        <w:rPr>
          <w:lang w:eastAsia="en-US"/>
        </w:rPr>
        <w:pict>
          <v:polyline id="_x0000_s6621" style="position:absolute;z-index:257349632;mso-position-horizontal-relative:page;mso-position-vertical-relative:page" points="644.3pt,294.3pt,720.4pt,294.3pt,720.4pt,293.3pt,644.3pt,293.3pt,644.3pt,293.3pt" coordsize="1522,20" o:allowincell="f" fillcolor="black" stroked="f">
            <v:path arrowok="t"/>
            <w10:wrap anchorx="page" anchory="page"/>
          </v:polyline>
        </w:pict>
      </w:r>
      <w:r>
        <w:rPr>
          <w:lang w:eastAsia="en-US"/>
        </w:rPr>
        <w:pict>
          <v:shape id="_x0000_s6625" style="position:absolute;margin-left:720.1pt;margin-top:293.3pt;width:1pt;height:14.4pt;z-index:257353728;mso-position-horizontal-relative:page;mso-position-vertical-relative:page" coordsize="20,289" o:allowincell="f" path="m,289r20,l20,,,,,e" fillcolor="black" stroked="f">
            <v:path arrowok="t"/>
            <w10:wrap anchorx="page" anchory="page"/>
          </v:shape>
        </w:pict>
      </w:r>
      <w:r>
        <w:rPr>
          <w:lang w:eastAsia="en-US"/>
        </w:rPr>
        <w:pict>
          <v:polyline id="_x0000_s6627" style="position:absolute;z-index:257355776;mso-position-horizontal-relative:page;mso-position-vertical-relative:page" points="644.3pt,308.4pt,720.4pt,308.4pt,720.4pt,307.4pt,644.3pt,307.4pt,644.3pt,307.4pt" coordsize="1522,20" o:allowincell="f" fillcolor="black" stroked="f">
            <v:path arrowok="t"/>
            <w10:wrap anchorx="page" anchory="page"/>
          </v:polyline>
        </w:pict>
      </w:r>
      <w:r>
        <w:rPr>
          <w:lang w:eastAsia="en-US"/>
        </w:rPr>
        <w:pict>
          <v:shape id="_x0000_s6631" style="position:absolute;margin-left:644.3pt;margin-top:293.3pt;width:1pt;height:14.4pt;z-index:257359872;mso-position-horizontal-relative:page;mso-position-vertical-relative:page" coordsize="20,289" o:allowincell="f" path="m,289r20,l20,,,,,e" fillcolor="black" stroked="f">
            <v:path arrowok="t"/>
            <w10:wrap anchorx="page" anchory="page"/>
          </v:shape>
        </w:pict>
      </w:r>
      <w:r>
        <w:rPr>
          <w:lang w:eastAsia="en-US"/>
        </w:rPr>
        <w:pict>
          <v:shape id="_x0000_s6655" style="position:absolute;margin-left:720.1pt;margin-top:293.3pt;width:75.8pt;height:1pt;z-index:257384448;mso-position-horizontal-relative:page;mso-position-vertical-relative:page" coordsize="1517,20" o:allowincell="f" path="m,20r1517,l1517,,,,,e" fillcolor="black" stroked="f">
            <v:path arrowok="t"/>
            <w10:wrap anchorx="page" anchory="page"/>
          </v:shape>
        </w:pict>
      </w:r>
      <w:r>
        <w:rPr>
          <w:lang w:eastAsia="en-US"/>
        </w:rPr>
        <w:pict>
          <v:shape id="_x0000_s6659" style="position:absolute;margin-left:795.7pt;margin-top:293.3pt;width:1pt;height:14.4pt;z-index:257388544;mso-position-horizontal-relative:page;mso-position-vertical-relative:page" coordsize="20,289" o:allowincell="f" path="m,289r20,l20,,,,,e" fillcolor="black" stroked="f">
            <v:path arrowok="t"/>
            <w10:wrap anchorx="page" anchory="page"/>
          </v:shape>
        </w:pict>
      </w:r>
      <w:r>
        <w:rPr>
          <w:lang w:eastAsia="en-US"/>
        </w:rPr>
        <w:pict>
          <v:shape id="_x0000_s6662" style="position:absolute;margin-left:720.1pt;margin-top:307.4pt;width:75.8pt;height:1pt;z-index:257391616;mso-position-horizontal-relative:page;mso-position-vertical-relative:page" coordsize="1517,20" o:allowincell="f" path="m,20r1517,l1517,,,,,e" fillcolor="black" stroked="f">
            <v:path arrowok="t"/>
            <w10:wrap anchorx="page" anchory="page"/>
          </v:shape>
        </w:pict>
      </w:r>
      <w:r>
        <w:rPr>
          <w:lang w:eastAsia="en-US"/>
        </w:rPr>
        <w:pict>
          <v:shape id="_x0000_s6667" style="position:absolute;margin-left:720.1pt;margin-top:293.3pt;width:1pt;height:14.4pt;z-index:257396736;mso-position-horizontal-relative:page;mso-position-vertical-relative:page" coordsize="20,289" o:allowincell="f" path="m,289r20,l20,,,,,e" fillcolor="black" stroked="f">
            <v:path arrowok="t"/>
            <w10:wrap anchorx="page" anchory="page"/>
          </v:shape>
        </w:pict>
      </w:r>
      <w:r>
        <w:rPr>
          <w:lang w:eastAsia="en-US"/>
        </w:rPr>
        <w:pict>
          <v:polyline id="_x0000_s6688" style="position:absolute;z-index:257418240;mso-position-horizontal-relative:page;mso-position-vertical-relative:page" points="568.4pt,294.3pt,644.5pt,294.3pt,644.5pt,293.3pt,568.4pt,293.3pt,568.4pt,293.3pt" coordsize="1522,20" o:allowincell="f" fillcolor="black" stroked="f">
            <v:path arrowok="t"/>
            <w10:wrap anchorx="page" anchory="page"/>
          </v:polyline>
        </w:pict>
      </w:r>
      <w:r>
        <w:rPr>
          <w:lang w:eastAsia="en-US"/>
        </w:rPr>
        <w:pict>
          <v:shape id="_x0000_s6694" style="position:absolute;margin-left:644.3pt;margin-top:293.3pt;width:1pt;height:14.4pt;z-index:257424384;mso-position-horizontal-relative:page;mso-position-vertical-relative:page" coordsize="20,289" o:allowincell="f" path="m,289r20,l20,,,,,e" fillcolor="black" stroked="f">
            <v:path arrowok="t"/>
            <w10:wrap anchorx="page" anchory="page"/>
          </v:shape>
        </w:pict>
      </w:r>
      <w:r>
        <w:rPr>
          <w:lang w:eastAsia="en-US"/>
        </w:rPr>
        <w:pict>
          <v:polyline id="_x0000_s6699" style="position:absolute;z-index:257429504;mso-position-horizontal-relative:page;mso-position-vertical-relative:page" points="568.4pt,308.4pt,644.5pt,308.4pt,644.5pt,307.4pt,568.4pt,307.4pt,568.4pt,307.4pt" coordsize="1522,20" o:allowincell="f" fillcolor="black" stroked="f">
            <v:path arrowok="t"/>
            <w10:wrap anchorx="page" anchory="page"/>
          </v:polyline>
        </w:pict>
      </w:r>
      <w:r>
        <w:rPr>
          <w:lang w:eastAsia="en-US"/>
        </w:rPr>
        <w:pict>
          <v:shape id="_x0000_s6705" style="position:absolute;margin-left:568.4pt;margin-top:293.3pt;width:1pt;height:14.4pt;z-index:257435648;mso-position-horizontal-relative:page;mso-position-vertical-relative:page" coordsize="20,289" o:allowincell="f" path="m,289r20,l20,,,,,e" fillcolor="black" stroked="f">
            <v:path arrowok="t"/>
            <w10:wrap anchorx="page" anchory="page"/>
          </v:shape>
        </w:pict>
      </w:r>
      <w:r>
        <w:rPr>
          <w:lang w:eastAsia="en-US"/>
        </w:rPr>
        <w:pict>
          <v:polyline id="_x0000_s6727" style="position:absolute;z-index:257458176;mso-position-horizontal-relative:page;mso-position-vertical-relative:page" points="72.1pt,308.4pt,131.4pt,308.4pt,131.4pt,307.4pt,72.1pt,307.4pt,72.1pt,307.4pt" coordsize="1186,20" o:allowincell="f" fillcolor="black" stroked="f">
            <v:path arrowok="t"/>
            <w10:wrap anchorx="page" anchory="page"/>
          </v:polyline>
        </w:pict>
      </w:r>
      <w:r>
        <w:rPr>
          <w:lang w:eastAsia="en-US"/>
        </w:rPr>
        <w:pict>
          <v:shape id="_x0000_s6731" style="position:absolute;margin-left:131.2pt;margin-top:307.4pt;width:1pt;height:14.4pt;z-index:257462272;mso-position-horizontal-relative:page;mso-position-vertical-relative:page" coordsize="20,289" o:allowincell="f" path="m,289r20,l20,,,,,e" fillcolor="black" stroked="f">
            <v:path arrowok="t"/>
            <w10:wrap anchorx="page" anchory="page"/>
          </v:shape>
        </w:pict>
      </w:r>
      <w:r>
        <w:rPr>
          <w:lang w:eastAsia="en-US"/>
        </w:rPr>
        <w:pict>
          <v:polyline id="_x0000_s6736" style="position:absolute;z-index:257467392;mso-position-horizontal-relative:page;mso-position-vertical-relative:page" points="72.1pt,322.6pt,131.4pt,322.6pt,131.4pt,321.6pt,72.1pt,321.6pt,72.1pt,321.6pt" coordsize="1186,20" o:allowincell="f" fillcolor="black" stroked="f">
            <v:path arrowok="t"/>
            <w10:wrap anchorx="page" anchory="page"/>
          </v:polyline>
        </w:pict>
      </w:r>
      <w:r>
        <w:rPr>
          <w:lang w:eastAsia="en-US"/>
        </w:rPr>
        <w:pict>
          <v:shape id="_x0000_s6743" style="position:absolute;margin-left:72.1pt;margin-top:307.4pt;width:1pt;height:14.4pt;z-index:257474560;mso-position-horizontal-relative:page;mso-position-vertical-relative:page" coordsize="20,289" o:allowincell="f" path="m,289r20,l20,,,,,e" fillcolor="black" stroked="f">
            <v:path arrowok="t"/>
            <w10:wrap anchorx="page" anchory="page"/>
          </v:shape>
        </w:pict>
      </w:r>
      <w:r>
        <w:rPr>
          <w:lang w:eastAsia="en-US"/>
        </w:rPr>
        <w:pict>
          <v:polyline id="_x0000_s6768" style="position:absolute;z-index:257500160;mso-position-horizontal-relative:page;mso-position-vertical-relative:page" points="131.2pt,308.4pt,417.3pt,308.4pt,417.3pt,307.4pt,131.2pt,307.4pt,131.2pt,307.4pt" coordsize="5722,20" o:allowincell="f" fillcolor="black" stroked="f">
            <v:path arrowok="t"/>
            <w10:wrap anchorx="page" anchory="page"/>
          </v:polyline>
        </w:pict>
      </w:r>
      <w:r>
        <w:rPr>
          <w:lang w:eastAsia="en-US"/>
        </w:rPr>
        <w:pict>
          <v:shape id="_x0000_s6772" style="position:absolute;margin-left:416.9pt;margin-top:307.4pt;width:1pt;height:14.4pt;z-index:257504256;mso-position-horizontal-relative:page;mso-position-vertical-relative:page" coordsize="20,289" o:allowincell="f" path="m,289r20,l20,,,,,e" fillcolor="black" stroked="f">
            <v:path arrowok="t"/>
            <w10:wrap anchorx="page" anchory="page"/>
          </v:shape>
        </w:pict>
      </w:r>
      <w:r>
        <w:rPr>
          <w:lang w:eastAsia="en-US"/>
        </w:rPr>
        <w:pict>
          <v:polyline id="_x0000_s6776" style="position:absolute;z-index:257508352;mso-position-horizontal-relative:page;mso-position-vertical-relative:page" points="131.2pt,322.6pt,417.3pt,322.6pt,417.3pt,321.6pt,131.2pt,321.6pt,131.2pt,321.6pt" coordsize="5722,20" o:allowincell="f" fillcolor="black" stroked="f">
            <v:path arrowok="t"/>
            <w10:wrap anchorx="page" anchory="page"/>
          </v:polyline>
        </w:pict>
      </w:r>
      <w:r>
        <w:rPr>
          <w:lang w:eastAsia="en-US"/>
        </w:rPr>
        <w:pict>
          <v:shape id="_x0000_s6783" style="position:absolute;margin-left:131.2pt;margin-top:307.4pt;width:1pt;height:14.4pt;z-index:257515520;mso-position-horizontal-relative:page;mso-position-vertical-relative:page" coordsize="20,289" o:allowincell="f" path="m,289r20,l20,,,,,e" fillcolor="black" stroked="f">
            <v:path arrowok="t"/>
            <w10:wrap anchorx="page" anchory="page"/>
          </v:shape>
        </w:pict>
      </w:r>
      <w:r>
        <w:rPr>
          <w:lang w:eastAsia="en-US"/>
        </w:rPr>
        <w:pict>
          <v:polyline id="_x0000_s6810" style="position:absolute;z-index:257543168;mso-position-horizontal-relative:page;mso-position-vertical-relative:page" points="416.9pt,308.4pt,493pt,308.4pt,493pt,307.4pt,416.9pt,307.4pt,416.9pt,307.4pt" coordsize="1522,20" o:allowincell="f" fillcolor="black" stroked="f">
            <v:path arrowok="t"/>
            <w10:wrap anchorx="page" anchory="page"/>
          </v:polyline>
        </w:pict>
      </w:r>
      <w:r>
        <w:rPr>
          <w:lang w:eastAsia="en-US"/>
        </w:rPr>
        <w:pict>
          <v:shape id="_x0000_s6813" style="position:absolute;margin-left:492.8pt;margin-top:307.4pt;width:1pt;height:14.4pt;z-index:257546240;mso-position-horizontal-relative:page;mso-position-vertical-relative:page" coordsize="20,289" o:allowincell="f" path="m,289r20,l20,,,,,e" fillcolor="black" stroked="f">
            <v:path arrowok="t"/>
            <w10:wrap anchorx="page" anchory="page"/>
          </v:shape>
        </w:pict>
      </w:r>
      <w:r>
        <w:rPr>
          <w:lang w:eastAsia="en-US"/>
        </w:rPr>
        <w:pict>
          <v:polyline id="_x0000_s6818" style="position:absolute;z-index:257551360;mso-position-horizontal-relative:page;mso-position-vertical-relative:page" points="416.9pt,322.6pt,493pt,322.6pt,493pt,321.6pt,416.9pt,321.6pt,416.9pt,321.6pt" coordsize="1522,20" o:allowincell="f" fillcolor="black" stroked="f">
            <v:path arrowok="t"/>
            <w10:wrap anchorx="page" anchory="page"/>
          </v:polyline>
        </w:pict>
      </w:r>
      <w:r>
        <w:rPr>
          <w:lang w:eastAsia="en-US"/>
        </w:rPr>
        <w:pict>
          <v:shape id="_x0000_s6823" style="position:absolute;margin-left:416.9pt;margin-top:307.4pt;width:1pt;height:14.4pt;z-index:257556480;mso-position-horizontal-relative:page;mso-position-vertical-relative:page" coordsize="20,289" o:allowincell="f" path="m,289r20,l20,,,,,e" fillcolor="black" stroked="f">
            <v:path arrowok="t"/>
            <w10:wrap anchorx="page" anchory="page"/>
          </v:shape>
        </w:pict>
      </w:r>
      <w:r>
        <w:rPr>
          <w:lang w:eastAsia="en-US"/>
        </w:rPr>
        <w:pict>
          <v:shape id="_x0000_s6848" style="position:absolute;margin-left:492.8pt;margin-top:307.4pt;width:75.8pt;height:1pt;z-index:257582080;mso-position-horizontal-relative:page;mso-position-vertical-relative:page" coordsize="1517,20" o:allowincell="f" path="m,20r1517,l1517,,,,,e" fillcolor="black" stroked="f">
            <v:path arrowok="t"/>
            <w10:wrap anchorx="page" anchory="page"/>
          </v:shape>
        </w:pict>
      </w:r>
      <w:r>
        <w:rPr>
          <w:lang w:eastAsia="en-US"/>
        </w:rPr>
        <w:pict>
          <v:shape id="_x0000_s6850" style="position:absolute;margin-left:568.4pt;margin-top:307.4pt;width:1pt;height:14.4pt;z-index:257584128;mso-position-horizontal-relative:page;mso-position-vertical-relative:page" coordsize="20,289" o:allowincell="f" path="m,289r20,l20,,,,,e" fillcolor="black" stroked="f">
            <v:path arrowok="t"/>
            <w10:wrap anchorx="page" anchory="page"/>
          </v:shape>
        </w:pict>
      </w:r>
      <w:r>
        <w:rPr>
          <w:lang w:eastAsia="en-US"/>
        </w:rPr>
        <w:pict>
          <v:shape id="_x0000_s6854" style="position:absolute;margin-left:492.8pt;margin-top:321.6pt;width:75.8pt;height:1pt;z-index:257588224;mso-position-horizontal-relative:page;mso-position-vertical-relative:page" coordsize="1517,20" o:allowincell="f" path="m,20r1517,l1517,,,,,e" fillcolor="black" stroked="f">
            <v:path arrowok="t"/>
            <w10:wrap anchorx="page" anchory="page"/>
          </v:shape>
        </w:pict>
      </w:r>
      <w:r>
        <w:rPr>
          <w:lang w:eastAsia="en-US"/>
        </w:rPr>
        <w:pict>
          <v:shape id="_x0000_s6860" style="position:absolute;margin-left:492.8pt;margin-top:307.4pt;width:1pt;height:14.4pt;z-index:257594368;mso-position-horizontal-relative:page;mso-position-vertical-relative:page" coordsize="20,289" o:allowincell="f" path="m,289r20,l20,,,,,e" fillcolor="black" stroked="f">
            <v:path arrowok="t"/>
            <w10:wrap anchorx="page" anchory="page"/>
          </v:shape>
        </w:pict>
      </w:r>
      <w:r>
        <w:rPr>
          <w:lang w:eastAsia="en-US"/>
        </w:rPr>
        <w:pict>
          <v:polyline id="_x0000_s6888" style="position:absolute;z-index:257623040;mso-position-horizontal-relative:page;mso-position-vertical-relative:page" points="644.3pt,308.4pt,720.4pt,308.4pt,720.4pt,307.4pt,644.3pt,307.4pt,644.3pt,307.4pt" coordsize="1522,20" o:allowincell="f" fillcolor="black" stroked="f">
            <v:path arrowok="t"/>
            <w10:wrap anchorx="page" anchory="page"/>
          </v:polyline>
        </w:pict>
      </w:r>
      <w:r>
        <w:rPr>
          <w:lang w:eastAsia="en-US"/>
        </w:rPr>
        <w:pict>
          <v:shape id="_x0000_s6890" style="position:absolute;margin-left:720.1pt;margin-top:307.4pt;width:1pt;height:14.4pt;z-index:257625088;mso-position-horizontal-relative:page;mso-position-vertical-relative:page" coordsize="20,289" o:allowincell="f" path="m,289r20,l20,,,,,e" fillcolor="black" stroked="f">
            <v:path arrowok="t"/>
            <w10:wrap anchorx="page" anchory="page"/>
          </v:shape>
        </w:pict>
      </w:r>
      <w:r>
        <w:rPr>
          <w:lang w:eastAsia="en-US"/>
        </w:rPr>
        <w:pict>
          <v:polyline id="_x0000_s6894" style="position:absolute;z-index:257629184;mso-position-horizontal-relative:page;mso-position-vertical-relative:page" points="644.3pt,322.6pt,720.4pt,322.6pt,720.4pt,321.6pt,644.3pt,321.6pt,644.3pt,321.6pt" coordsize="1522,20" o:allowincell="f" fillcolor="black" stroked="f">
            <v:path arrowok="t"/>
            <w10:wrap anchorx="page" anchory="page"/>
          </v:polyline>
        </w:pict>
      </w:r>
      <w:r>
        <w:rPr>
          <w:lang w:eastAsia="en-US"/>
        </w:rPr>
        <w:pict>
          <v:shape id="_x0000_s6898" style="position:absolute;margin-left:644.3pt;margin-top:307.4pt;width:1pt;height:14.4pt;z-index:257633280;mso-position-horizontal-relative:page;mso-position-vertical-relative:page" coordsize="20,289" o:allowincell="f" path="m,289r20,l20,,,,,e" fillcolor="black" stroked="f">
            <v:path arrowok="t"/>
            <w10:wrap anchorx="page" anchory="page"/>
          </v:shape>
        </w:pict>
      </w:r>
      <w:r>
        <w:rPr>
          <w:lang w:eastAsia="en-US"/>
        </w:rPr>
        <w:pict>
          <v:shape id="_x0000_s6927" style="position:absolute;margin-left:720.1pt;margin-top:307.4pt;width:75.8pt;height:1pt;z-index:257662976;mso-position-horizontal-relative:page;mso-position-vertical-relative:page" coordsize="1517,20" o:allowincell="f" path="m,20r1517,l1517,,,,,e" fillcolor="black" stroked="f">
            <v:path arrowok="t"/>
            <w10:wrap anchorx="page" anchory="page"/>
          </v:shape>
        </w:pict>
      </w:r>
      <w:r>
        <w:rPr>
          <w:lang w:eastAsia="en-US"/>
        </w:rPr>
        <w:pict>
          <v:shape id="_x0000_s6929" style="position:absolute;margin-left:795.7pt;margin-top:307.4pt;width:1pt;height:14.4pt;z-index:257665024;mso-position-horizontal-relative:page;mso-position-vertical-relative:page" coordsize="20,289" o:allowincell="f" path="m,289r20,l20,,,,,e" fillcolor="black" stroked="f">
            <v:path arrowok="t"/>
            <w10:wrap anchorx="page" anchory="page"/>
          </v:shape>
        </w:pict>
      </w:r>
      <w:r>
        <w:rPr>
          <w:lang w:eastAsia="en-US"/>
        </w:rPr>
        <w:pict>
          <v:shape id="_x0000_s6933" style="position:absolute;margin-left:720.1pt;margin-top:321.6pt;width:75.8pt;height:1pt;z-index:257669120;mso-position-horizontal-relative:page;mso-position-vertical-relative:page" coordsize="1517,20" o:allowincell="f" path="m,20r1517,l1517,,,,,e" fillcolor="black" stroked="f">
            <v:path arrowok="t"/>
            <w10:wrap anchorx="page" anchory="page"/>
          </v:shape>
        </w:pict>
      </w:r>
      <w:r>
        <w:rPr>
          <w:lang w:eastAsia="en-US"/>
        </w:rPr>
        <w:pict>
          <v:shape id="_x0000_s6937" style="position:absolute;margin-left:720.1pt;margin-top:307.4pt;width:1pt;height:14.4pt;z-index:257673216;mso-position-horizontal-relative:page;mso-position-vertical-relative:page" coordsize="20,289" o:allowincell="f" path="m,289r20,l20,,,,,e" fillcolor="black" stroked="f">
            <v:path arrowok="t"/>
            <w10:wrap anchorx="page" anchory="page"/>
          </v:shape>
        </w:pict>
      </w:r>
      <w:r>
        <w:rPr>
          <w:lang w:eastAsia="en-US"/>
        </w:rPr>
        <w:pict>
          <v:polyline id="_x0000_s6966" style="position:absolute;z-index:257702912;mso-position-horizontal-relative:page;mso-position-vertical-relative:page" points="568.4pt,308.4pt,644.5pt,308.4pt,644.5pt,307.4pt,568.4pt,307.4pt,568.4pt,307.4pt" coordsize="1522,20" o:allowincell="f" fillcolor="black" stroked="f">
            <v:path arrowok="t"/>
            <w10:wrap anchorx="page" anchory="page"/>
          </v:polyline>
        </w:pict>
      </w:r>
      <w:r>
        <w:rPr>
          <w:lang w:eastAsia="en-US"/>
        </w:rPr>
        <w:pict>
          <v:shape id="_x0000_s6968" style="position:absolute;margin-left:644.3pt;margin-top:307.4pt;width:1pt;height:14.4pt;z-index:257704960;mso-position-horizontal-relative:page;mso-position-vertical-relative:page" coordsize="20,289" o:allowincell="f" path="m,289r20,l20,,,,,e" fillcolor="black" stroked="f">
            <v:path arrowok="t"/>
            <w10:wrap anchorx="page" anchory="page"/>
          </v:shape>
        </w:pict>
      </w:r>
      <w:r>
        <w:rPr>
          <w:lang w:eastAsia="en-US"/>
        </w:rPr>
        <w:pict>
          <v:polyline id="_x0000_s6972" style="position:absolute;z-index:257709056;mso-position-horizontal-relative:page;mso-position-vertical-relative:page" points="568.4pt,322.6pt,644.5pt,322.6pt,644.5pt,321.6pt,568.4pt,321.6pt,568.4pt,321.6pt" coordsize="1522,20" o:allowincell="f" fillcolor="black" stroked="f">
            <v:path arrowok="t"/>
            <w10:wrap anchorx="page" anchory="page"/>
          </v:polyline>
        </w:pict>
      </w:r>
      <w:r>
        <w:rPr>
          <w:lang w:eastAsia="en-US"/>
        </w:rPr>
        <w:pict>
          <v:shape id="_x0000_s6976" style="position:absolute;margin-left:568.4pt;margin-top:307.4pt;width:1pt;height:14.4pt;z-index:257713152;mso-position-horizontal-relative:page;mso-position-vertical-relative:page" coordsize="20,289" o:allowincell="f" path="m,289r20,l20,,,,,e" fillcolor="black" stroked="f">
            <v:path arrowok="t"/>
            <w10:wrap anchorx="page" anchory="page"/>
          </v:shape>
        </w:pict>
      </w:r>
      <w:r>
        <w:rPr>
          <w:lang w:eastAsia="en-US"/>
        </w:rPr>
        <w:pict>
          <v:polyline id="_x0000_s6998" style="position:absolute;z-index:257735680;mso-position-horizontal-relative:page;mso-position-vertical-relative:page" points="72.1pt,322.8pt,131.4pt,322.8pt,131.4pt,321.8pt,72.1pt,321.8pt,72.1pt,321.8pt" coordsize="1186,20" o:allowincell="f" fillcolor="black" stroked="f">
            <v:path arrowok="t"/>
            <w10:wrap anchorx="page" anchory="page"/>
          </v:polyline>
        </w:pict>
      </w:r>
      <w:r>
        <w:rPr>
          <w:lang w:eastAsia="en-US"/>
        </w:rPr>
        <w:pict>
          <v:shape id="_x0000_s7001" style="position:absolute;margin-left:131.2pt;margin-top:321.8pt;width:1pt;height:14.4pt;z-index:257738752;mso-position-horizontal-relative:page;mso-position-vertical-relative:page" coordsize="20,289" o:allowincell="f" path="m,289r20,l20,,,,,e" fillcolor="black" stroked="f">
            <v:path arrowok="t"/>
            <w10:wrap anchorx="page" anchory="page"/>
          </v:shape>
        </w:pict>
      </w:r>
      <w:r>
        <w:rPr>
          <w:lang w:eastAsia="en-US"/>
        </w:rPr>
        <w:pict>
          <v:polyline id="_x0000_s7006" style="position:absolute;z-index:257743872;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shape id="_x0000_s7011" style="position:absolute;margin-left:72.1pt;margin-top:321.8pt;width:1pt;height:14.4pt;z-index:257748992;mso-position-horizontal-relative:page;mso-position-vertical-relative:page" coordsize="20,289" o:allowincell="f" path="m,289r20,l20,,,,,e" fillcolor="black" stroked="f">
            <v:path arrowok="t"/>
            <w10:wrap anchorx="page" anchory="page"/>
          </v:shape>
        </w:pict>
      </w:r>
      <w:r>
        <w:rPr>
          <w:lang w:eastAsia="en-US"/>
        </w:rPr>
        <w:pict>
          <v:polyline id="_x0000_s7034" style="position:absolute;z-index:257772544;mso-position-horizontal-relative:page;mso-position-vertical-relative:page" points="131.2pt,322.8pt,417.3pt,322.8pt,417.3pt,321.8pt,131.2pt,321.8pt,131.2pt,321.8pt" coordsize="5722,20" o:allowincell="f" fillcolor="black" stroked="f">
            <v:path arrowok="t"/>
            <w10:wrap anchorx="page" anchory="page"/>
          </v:polyline>
        </w:pict>
      </w:r>
      <w:r>
        <w:rPr>
          <w:lang w:eastAsia="en-US"/>
        </w:rPr>
        <w:pict>
          <v:shape id="_x0000_s7036" style="position:absolute;margin-left:416.9pt;margin-top:321.8pt;width:1pt;height:14.4pt;z-index:257774592;mso-position-horizontal-relative:page;mso-position-vertical-relative:page" coordsize="20,289" o:allowincell="f" path="m,289r20,l20,,,,,e" fillcolor="black" stroked="f">
            <v:path arrowok="t"/>
            <w10:wrap anchorx="page" anchory="page"/>
          </v:shape>
        </w:pict>
      </w:r>
      <w:r>
        <w:rPr>
          <w:lang w:eastAsia="en-US"/>
        </w:rPr>
        <w:pict>
          <v:polyline id="_x0000_s7040" style="position:absolute;z-index:257778688;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shape id="_x0000_s7044" style="position:absolute;margin-left:131.2pt;margin-top:321.8pt;width:1pt;height:14.4pt;z-index:257782784;mso-position-horizontal-relative:page;mso-position-vertical-relative:page" coordsize="20,289" o:allowincell="f" path="m,289r20,l20,,,,,e" fillcolor="black" stroked="f">
            <v:path arrowok="t"/>
            <w10:wrap anchorx="page" anchory="page"/>
          </v:shape>
        </w:pict>
      </w:r>
      <w:r>
        <w:rPr>
          <w:lang w:eastAsia="en-US"/>
        </w:rPr>
        <w:pict>
          <v:polyline id="_x0000_s7066" style="position:absolute;z-index:257805312;mso-position-horizontal-relative:page;mso-position-vertical-relative:page" points="416.9pt,322.8pt,493pt,322.8pt,493pt,321.8pt,416.9pt,321.8pt,416.9pt,321.8pt" coordsize="1522,20" o:allowincell="f" fillcolor="black" stroked="f">
            <v:path arrowok="t"/>
            <w10:wrap anchorx="page" anchory="page"/>
          </v:polyline>
        </w:pict>
      </w:r>
      <w:r>
        <w:rPr>
          <w:lang w:eastAsia="en-US"/>
        </w:rPr>
        <w:pict>
          <v:shape id="_x0000_s7069" style="position:absolute;margin-left:492.8pt;margin-top:321.8pt;width:1pt;height:14.4pt;z-index:257808384;mso-position-horizontal-relative:page;mso-position-vertical-relative:page" coordsize="20,289" o:allowincell="f" path="m,289r20,l20,,,,,e" fillcolor="black" stroked="f">
            <v:path arrowok="t"/>
            <w10:wrap anchorx="page" anchory="page"/>
          </v:shape>
        </w:pict>
      </w:r>
      <w:r>
        <w:rPr>
          <w:lang w:eastAsia="en-US"/>
        </w:rPr>
        <w:pict>
          <v:polyline id="_x0000_s7073" style="position:absolute;z-index:257812480;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shape id="_x0000_s7078" style="position:absolute;margin-left:416.9pt;margin-top:321.8pt;width:1pt;height:14.4pt;z-index:257817600;mso-position-horizontal-relative:page;mso-position-vertical-relative:page" coordsize="20,289" o:allowincell="f" path="m,289r20,l20,,,,,e" fillcolor="black" stroked="f">
            <v:path arrowok="t"/>
            <w10:wrap anchorx="page" anchory="page"/>
          </v:shape>
        </w:pict>
      </w:r>
      <w:r>
        <w:rPr>
          <w:lang w:eastAsia="en-US"/>
        </w:rPr>
        <w:pict>
          <v:shape id="_x0000_s7099" style="position:absolute;margin-left:492.8pt;margin-top:321.8pt;width:75.8pt;height:1pt;z-index:257839104;mso-position-horizontal-relative:page;mso-position-vertical-relative:page" coordsize="1517,20" o:allowincell="f" path="m,20r1517,l1517,,,,,e" fillcolor="black" stroked="f">
            <v:path arrowok="t"/>
            <w10:wrap anchorx="page" anchory="page"/>
          </v:shape>
        </w:pict>
      </w:r>
      <w:r>
        <w:rPr>
          <w:lang w:eastAsia="en-US"/>
        </w:rPr>
        <w:pict>
          <v:shape id="_x0000_s7103" style="position:absolute;margin-left:568.4pt;margin-top:321.8pt;width:1pt;height:14.4pt;z-index:257843200;mso-position-horizontal-relative:page;mso-position-vertical-relative:page" coordsize="20,289" o:allowincell="f" path="m,289r20,l20,,,,,e" fillcolor="black" stroked="f">
            <v:path arrowok="t"/>
            <w10:wrap anchorx="page" anchory="page"/>
          </v:shape>
        </w:pict>
      </w:r>
      <w:r>
        <w:rPr>
          <w:lang w:eastAsia="en-US"/>
        </w:rPr>
        <w:pict>
          <v:shape id="_x0000_s7108" style="position:absolute;margin-left:492.8pt;margin-top:336pt;width:75.8pt;height:1pt;z-index:257848320;mso-position-horizontal-relative:page;mso-position-vertical-relative:page" coordsize="1517,20" o:allowincell="f" path="m,20r1517,l1517,,,,,e" fillcolor="black" stroked="f">
            <v:path arrowok="t"/>
            <w10:wrap anchorx="page" anchory="page"/>
          </v:shape>
        </w:pict>
      </w:r>
      <w:r>
        <w:rPr>
          <w:lang w:eastAsia="en-US"/>
        </w:rPr>
        <w:pict>
          <v:shape id="_x0000_s7113" style="position:absolute;margin-left:492.8pt;margin-top:321.8pt;width:1pt;height:14.4pt;z-index:257853440;mso-position-horizontal-relative:page;mso-position-vertical-relative:page" coordsize="20,289" o:allowincell="f" path="m,289r20,l20,,,,,e" fillcolor="black" stroked="f">
            <v:path arrowok="t"/>
            <w10:wrap anchorx="page" anchory="page"/>
          </v:shape>
        </w:pict>
      </w:r>
      <w:r>
        <w:rPr>
          <w:lang w:eastAsia="en-US"/>
        </w:rPr>
        <w:pict>
          <v:polyline id="_x0000_s7135" style="position:absolute;z-index:257875968;mso-position-horizontal-relative:page;mso-position-vertical-relative:page" points="644.3pt,322.8pt,720.4pt,322.8pt,720.4pt,321.8pt,644.3pt,321.8pt,644.3pt,321.8pt" coordsize="1522,20" o:allowincell="f" fillcolor="black" stroked="f">
            <v:path arrowok="t"/>
            <w10:wrap anchorx="page" anchory="page"/>
          </v:polyline>
        </w:pict>
      </w:r>
      <w:r>
        <w:rPr>
          <w:lang w:eastAsia="en-US"/>
        </w:rPr>
        <w:pict>
          <v:shape id="_x0000_s7140" style="position:absolute;margin-left:720.1pt;margin-top:321.8pt;width:1pt;height:14.4pt;z-index:257881088;mso-position-horizontal-relative:page;mso-position-vertical-relative:page" coordsize="20,289" o:allowincell="f" path="m,289r20,l20,,,,,e" fillcolor="black" stroked="f">
            <v:path arrowok="t"/>
            <w10:wrap anchorx="page" anchory="page"/>
          </v:shape>
        </w:pict>
      </w:r>
      <w:r>
        <w:rPr>
          <w:lang w:eastAsia="en-US"/>
        </w:rPr>
        <w:pict>
          <v:polyline id="_x0000_s7146" style="position:absolute;z-index:257887232;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shape id="_x0000_s7153" style="position:absolute;margin-left:644.3pt;margin-top:321.8pt;width:1pt;height:14.4pt;z-index:257894400;mso-position-horizontal-relative:page;mso-position-vertical-relative:page" coordsize="20,289" o:allowincell="f" path="m,289r20,l20,,,,,e" fillcolor="black" stroked="f">
            <v:path arrowok="t"/>
            <w10:wrap anchorx="page" anchory="page"/>
          </v:shape>
        </w:pict>
      </w:r>
      <w:r>
        <w:rPr>
          <w:lang w:eastAsia="en-US"/>
        </w:rPr>
        <w:pict>
          <v:shape id="_x0000_s7174" style="position:absolute;margin-left:720.1pt;margin-top:321.8pt;width:75.8pt;height:1pt;z-index:257915904;mso-position-horizontal-relative:page;mso-position-vertical-relative:page" coordsize="1517,20" o:allowincell="f" path="m,20r1517,l1517,,,,,e" fillcolor="black" stroked="f">
            <v:path arrowok="t"/>
            <w10:wrap anchorx="page" anchory="page"/>
          </v:shape>
        </w:pict>
      </w:r>
      <w:r>
        <w:rPr>
          <w:lang w:eastAsia="en-US"/>
        </w:rPr>
        <w:pict>
          <v:shape id="_x0000_s7178" style="position:absolute;margin-left:795.7pt;margin-top:321.8pt;width:1pt;height:14.4pt;z-index:257920000;mso-position-horizontal-relative:page;mso-position-vertical-relative:page" coordsize="20,289" o:allowincell="f" path="m,289r20,l20,,,,,e" fillcolor="black" stroked="f">
            <v:path arrowok="t"/>
            <w10:wrap anchorx="page" anchory="page"/>
          </v:shape>
        </w:pict>
      </w:r>
      <w:r>
        <w:rPr>
          <w:lang w:eastAsia="en-US"/>
        </w:rPr>
        <w:pict>
          <v:shape id="_x0000_s7184" style="position:absolute;margin-left:720.1pt;margin-top:336pt;width:75.8pt;height:1pt;z-index:257926144;mso-position-horizontal-relative:page;mso-position-vertical-relative:page" coordsize="1517,20" o:allowincell="f" path="m,20r1517,l1517,,,,,e" fillcolor="black" stroked="f">
            <v:path arrowok="t"/>
            <w10:wrap anchorx="page" anchory="page"/>
          </v:shape>
        </w:pict>
      </w:r>
      <w:r>
        <w:rPr>
          <w:lang w:eastAsia="en-US"/>
        </w:rPr>
        <w:pict>
          <v:shape id="_x0000_s7191" style="position:absolute;margin-left:720.1pt;margin-top:321.8pt;width:1pt;height:14.4pt;z-index:257933312;mso-position-horizontal-relative:page;mso-position-vertical-relative:page" coordsize="20,289" o:allowincell="f" path="m,289r20,l20,,,,,e" fillcolor="black" stroked="f">
            <v:path arrowok="t"/>
            <w10:wrap anchorx="page" anchory="page"/>
          </v:shape>
        </w:pict>
      </w:r>
      <w:r>
        <w:rPr>
          <w:lang w:eastAsia="en-US"/>
        </w:rPr>
        <w:pict>
          <v:polyline id="_x0000_s7214" style="position:absolute;z-index:257956864;mso-position-horizontal-relative:page;mso-position-vertical-relative:page" points="568.4pt,322.8pt,644.5pt,322.8pt,644.5pt,321.8pt,568.4pt,321.8pt,568.4pt,321.8pt" coordsize="1522,20" o:allowincell="f" fillcolor="black" stroked="f">
            <v:path arrowok="t"/>
            <w10:wrap anchorx="page" anchory="page"/>
          </v:polyline>
        </w:pict>
      </w:r>
      <w:r>
        <w:rPr>
          <w:lang w:eastAsia="en-US"/>
        </w:rPr>
        <w:pict>
          <v:shape id="_x0000_s7217" style="position:absolute;margin-left:644.3pt;margin-top:321.8pt;width:1pt;height:14.4pt;z-index:257959936;mso-position-horizontal-relative:page;mso-position-vertical-relative:page" coordsize="20,289" o:allowincell="f" path="m,289r20,l20,,,,,e" fillcolor="black" stroked="f">
            <v:path arrowok="t"/>
            <w10:wrap anchorx="page" anchory="page"/>
          </v:shape>
        </w:pict>
      </w:r>
      <w:r>
        <w:rPr>
          <w:lang w:eastAsia="en-US"/>
        </w:rPr>
        <w:pict>
          <v:polyline id="_x0000_s7221" style="position:absolute;z-index:257964032;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shape id="_x0000_s7227" style="position:absolute;margin-left:568.4pt;margin-top:321.8pt;width:1pt;height:14.4pt;z-index:257970176;mso-position-horizontal-relative:page;mso-position-vertical-relative:page" coordsize="20,289" o:allowincell="f" path="m,289r20,l20,,,,,e" fillcolor="black" stroked="f">
            <v:path arrowok="t"/>
            <w10:wrap anchorx="page" anchory="page"/>
          </v:shape>
        </w:pict>
      </w:r>
      <w:r>
        <w:rPr>
          <w:lang w:eastAsia="en-US"/>
        </w:rPr>
        <w:pict>
          <v:polyline id="_x0000_s7250" style="position:absolute;z-index:257993728;mso-position-horizontal-relative:page;mso-position-vertical-relative:page" points="72.1pt,337pt,131.4pt,337pt,131.4pt,336pt,72.1pt,336pt,72.1pt,336pt" coordsize="1186,20" o:allowincell="f" fillcolor="black" stroked="f">
            <v:path arrowok="t"/>
            <w10:wrap anchorx="page" anchory="page"/>
          </v:polyline>
        </w:pict>
      </w:r>
      <w:r>
        <w:rPr>
          <w:lang w:eastAsia="en-US"/>
        </w:rPr>
        <w:pict>
          <v:polyline id="_x0000_s7253" style="position:absolute;z-index:257996800;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7257" style="position:absolute;z-index:258000896;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7263" style="position:absolute;z-index:258007040;mso-position-horizontal-relative:page;mso-position-vertical-relative:page" points="72.1pt,350.4pt,73.1pt,350.4pt,73.1pt,336pt,72.1pt,336pt,72.1pt,336pt" coordsize="20,288" o:allowincell="f" fillcolor="black" stroked="f">
            <v:path arrowok="t"/>
            <w10:wrap anchorx="page" anchory="page"/>
          </v:polyline>
        </w:pict>
      </w:r>
      <w:r>
        <w:rPr>
          <w:lang w:eastAsia="en-US"/>
        </w:rPr>
        <w:pict>
          <v:polyline id="_x0000_s7288" style="position:absolute;z-index:258032640;mso-position-horizontal-relative:page;mso-position-vertical-relative:page" points="131.2pt,337pt,417.3pt,337pt,417.3pt,336pt,131.2pt,336pt,131.2pt,336pt" coordsize="5722,20" o:allowincell="f" fillcolor="black" stroked="f">
            <v:path arrowok="t"/>
            <w10:wrap anchorx="page" anchory="page"/>
          </v:polyline>
        </w:pict>
      </w:r>
      <w:r>
        <w:rPr>
          <w:lang w:eastAsia="en-US"/>
        </w:rPr>
        <w:pict>
          <v:polyline id="_x0000_s7291" style="position:absolute;z-index:258035712;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polyline id="_x0000_s7295" style="position:absolute;z-index:258039808;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7300" style="position:absolute;z-index:258044928;mso-position-horizontal-relative:page;mso-position-vertical-relative:page" points="131.2pt,350.4pt,132.2pt,350.4pt,132.2pt,336pt,131.2pt,336pt,131.2pt,336pt" coordsize="20,288" o:allowincell="f" fillcolor="black" stroked="f">
            <v:path arrowok="t"/>
            <w10:wrap anchorx="page" anchory="page"/>
          </v:polyline>
        </w:pict>
      </w:r>
      <w:r>
        <w:rPr>
          <w:lang w:eastAsia="en-US"/>
        </w:rPr>
        <w:pict>
          <v:polyline id="_x0000_s7315" style="position:absolute;z-index:258060288;mso-position-horizontal-relative:page;mso-position-vertical-relative:page" points="416.9pt,337pt,493pt,337pt,493pt,336pt,416.9pt,336pt,416.9pt,336pt" coordsize="1522,20" o:allowincell="f" fillcolor="black" stroked="f">
            <v:path arrowok="t"/>
            <w10:wrap anchorx="page" anchory="page"/>
          </v:polyline>
        </w:pict>
      </w:r>
      <w:r>
        <w:rPr>
          <w:lang w:eastAsia="en-US"/>
        </w:rPr>
        <w:pict>
          <v:polyline id="_x0000_s7317" style="position:absolute;z-index:258062336;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7321" style="position:absolute;z-index:258066432;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7326" style="position:absolute;z-index:258071552;mso-position-horizontal-relative:page;mso-position-vertical-relative:page" points="416.9pt,350.4pt,417.9pt,350.4pt,417.9pt,336pt,416.9pt,336pt,416.9pt,336pt" coordsize="20,288" o:allowincell="f" fillcolor="black" stroked="f">
            <v:path arrowok="t"/>
            <w10:wrap anchorx="page" anchory="page"/>
          </v:polyline>
        </w:pict>
      </w:r>
      <w:r>
        <w:rPr>
          <w:lang w:eastAsia="en-US"/>
        </w:rPr>
        <w:pict>
          <v:shape id="_x0000_s7346" style="position:absolute;margin-left:492.8pt;margin-top:336pt;width:75.8pt;height:1pt;z-index:258092032;mso-position-horizontal-relative:page;mso-position-vertical-relative:page" coordsize="1517,20" o:allowincell="f" path="m,20r1517,l1517,,,,,e" fillcolor="black" stroked="f">
            <v:path arrowok="t"/>
            <w10:wrap anchorx="page" anchory="page"/>
          </v:shape>
        </w:pict>
      </w:r>
      <w:r>
        <w:rPr>
          <w:lang w:eastAsia="en-US"/>
        </w:rPr>
        <w:pict>
          <v:polyline id="_x0000_s7350" style="position:absolute;z-index:258096128;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shape id="_x0000_s7355" style="position:absolute;margin-left:492.8pt;margin-top:350.1pt;width:75.8pt;height:1pt;z-index:258101248;mso-position-horizontal-relative:page;mso-position-vertical-relative:page" coordsize="1517,20" o:allowincell="f" path="m,20r1517,l1517,,,,,e" fillcolor="black" stroked="f">
            <v:path arrowok="t"/>
            <w10:wrap anchorx="page" anchory="page"/>
          </v:shape>
        </w:pict>
      </w:r>
      <w:r>
        <w:rPr>
          <w:lang w:eastAsia="en-US"/>
        </w:rPr>
        <w:pict>
          <v:polyline id="_x0000_s7360" style="position:absolute;z-index:258106368;mso-position-horizontal-relative:page;mso-position-vertical-relative:page" points="492.8pt,350.4pt,493.8pt,350.4pt,493.8pt,336pt,492.8pt,336pt,492.8pt,336pt" coordsize="20,288" o:allowincell="f" fillcolor="black" stroked="f">
            <v:path arrowok="t"/>
            <w10:wrap anchorx="page" anchory="page"/>
          </v:polyline>
        </w:pict>
      </w:r>
      <w:r>
        <w:rPr>
          <w:lang w:eastAsia="en-US"/>
        </w:rPr>
        <w:pict>
          <v:polyline id="_x0000_s7379" style="position:absolute;z-index:258125824;mso-position-horizontal-relative:page;mso-position-vertical-relative:page" points="644.3pt,337pt,720.4pt,337pt,720.4pt,336pt,644.3pt,336pt,644.3pt,336pt" coordsize="1522,20" o:allowincell="f" fillcolor="black" stroked="f">
            <v:path arrowok="t"/>
            <w10:wrap anchorx="page" anchory="page"/>
          </v:polyline>
        </w:pict>
      </w:r>
      <w:r>
        <w:rPr>
          <w:lang w:eastAsia="en-US"/>
        </w:rPr>
        <w:pict>
          <v:polyline id="_x0000_s7382" style="position:absolute;z-index:258128896;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7388" style="position:absolute;z-index:258135040;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7394" style="position:absolute;z-index:258141184;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shape id="_x0000_s7408" style="position:absolute;margin-left:720.1pt;margin-top:336pt;width:75.8pt;height:1pt;z-index:258155520;mso-position-horizontal-relative:page;mso-position-vertical-relative:page" coordsize="1517,20" o:allowincell="f" path="m,20r1517,l1517,,,,,e" fillcolor="black" stroked="f">
            <v:path arrowok="t"/>
            <w10:wrap anchorx="page" anchory="page"/>
          </v:shape>
        </w:pict>
      </w:r>
      <w:r>
        <w:rPr>
          <w:lang w:eastAsia="en-US"/>
        </w:rPr>
        <w:pict>
          <v:polyline id="_x0000_s7414" style="position:absolute;z-index:258161664;mso-position-horizontal-relative:page;mso-position-vertical-relative:page" points="795.7pt,350.4pt,796.7pt,350.4pt,796.7pt,336pt,795.7pt,336pt,795.7pt,336pt" coordsize="20,288" o:allowincell="f" fillcolor="black" stroked="f">
            <v:path arrowok="t"/>
            <w10:wrap anchorx="page" anchory="page"/>
          </v:polyline>
        </w:pict>
      </w:r>
      <w:r>
        <w:rPr>
          <w:lang w:eastAsia="en-US"/>
        </w:rPr>
        <w:pict>
          <v:shape id="_x0000_s7420" style="position:absolute;margin-left:720.1pt;margin-top:350.1pt;width:75.8pt;height:1pt;z-index:258167808;mso-position-horizontal-relative:page;mso-position-vertical-relative:page" coordsize="1517,20" o:allowincell="f" path="m,20r1517,l1517,,,,,e" fillcolor="black" stroked="f">
            <v:path arrowok="t"/>
            <w10:wrap anchorx="page" anchory="page"/>
          </v:shape>
        </w:pict>
      </w:r>
      <w:r>
        <w:rPr>
          <w:lang w:eastAsia="en-US"/>
        </w:rPr>
        <w:pict>
          <v:polyline id="_x0000_s7428" style="position:absolute;z-index:258176000;mso-position-horizontal-relative:page;mso-position-vertical-relative:page" points="720.1pt,350.4pt,721.1pt,350.4pt,721.1pt,336pt,720.1pt,336pt,720.1pt,336pt" coordsize="20,288" o:allowincell="f" fillcolor="black" stroked="f">
            <v:path arrowok="t"/>
            <w10:wrap anchorx="page" anchory="page"/>
          </v:polyline>
        </w:pict>
      </w:r>
      <w:r>
        <w:rPr>
          <w:lang w:eastAsia="en-US"/>
        </w:rPr>
        <w:pict>
          <v:polyline id="_x0000_s7441" style="position:absolute;z-index:258189312;mso-position-horizontal-relative:page;mso-position-vertical-relative:page" points="568.4pt,337pt,644.5pt,337pt,644.5pt,336pt,568.4pt,336pt,568.4pt,336pt" coordsize="1522,20" o:allowincell="f" fillcolor="black" stroked="f">
            <v:path arrowok="t"/>
            <w10:wrap anchorx="page" anchory="page"/>
          </v:polyline>
        </w:pict>
      </w:r>
      <w:r>
        <w:rPr>
          <w:lang w:eastAsia="en-US"/>
        </w:rPr>
        <w:pict>
          <v:polyline id="_x0000_s7445" style="position:absolute;z-index:258193408;mso-position-horizontal-relative:page;mso-position-vertical-relative:page" points="644.3pt,350.4pt,645.3pt,350.4pt,645.3pt,336pt,644.3pt,336pt,644.3pt,336pt" coordsize="20,288" o:allowincell="f" fillcolor="black" stroked="f">
            <v:path arrowok="t"/>
            <w10:wrap anchorx="page" anchory="page"/>
          </v:polyline>
        </w:pict>
      </w:r>
      <w:r>
        <w:rPr>
          <w:lang w:eastAsia="en-US"/>
        </w:rPr>
        <w:pict>
          <v:polyline id="_x0000_s7452" style="position:absolute;z-index:258200576;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7458" style="position:absolute;z-index:258206720;mso-position-horizontal-relative:page;mso-position-vertical-relative:page" points="568.4pt,350.4pt,569.4pt,350.4pt,569.4pt,336pt,568.4pt,336pt,568.4pt,336pt" coordsize="20,288" o:allowincell="f" fillcolor="black" stroked="f">
            <v:path arrowok="t"/>
            <w10:wrap anchorx="page" anchory="page"/>
          </v:polyline>
        </w:pict>
      </w:r>
      <w:r>
        <w:rPr>
          <w:lang w:eastAsia="en-US"/>
        </w:rPr>
        <w:pict>
          <v:polyline id="_x0000_s7471" style="position:absolute;z-index:258220032;mso-position-horizontal-relative:page;mso-position-vertical-relative:page" points="72.1pt,351.1pt,131.4pt,351.1pt,131.4pt,350.1pt,72.1pt,350.1pt,72.1pt,350.1pt" coordsize="1186,20" o:allowincell="f" fillcolor="black" stroked="f">
            <v:path arrowok="t"/>
            <w10:wrap anchorx="page" anchory="page"/>
          </v:polyline>
        </w:pict>
      </w:r>
      <w:r>
        <w:rPr>
          <w:lang w:eastAsia="en-US"/>
        </w:rPr>
        <w:pict>
          <v:polyline id="_x0000_s7475" style="position:absolute;z-index:258224128;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7481" style="position:absolute;z-index:258230272;mso-position-horizontal-relative:page;mso-position-vertical-relative:page" points="72.1pt,365.3pt,131.4pt,365.3pt,131.4pt,364.3pt,72.1pt,364.3pt,72.1pt,364.3pt" coordsize="1186,20" o:allowincell="f" fillcolor="black" stroked="f">
            <v:path arrowok="t"/>
            <w10:wrap anchorx="page" anchory="page"/>
          </v:polyline>
        </w:pict>
      </w:r>
      <w:r>
        <w:rPr>
          <w:lang w:eastAsia="en-US"/>
        </w:rPr>
        <w:pict>
          <v:polyline id="_x0000_s7488" style="position:absolute;z-index:258237440;mso-position-horizontal-relative:page;mso-position-vertical-relative:page" points="72.1pt,364.5pt,73.1pt,364.5pt,73.1pt,350.1pt,72.1pt,350.1pt,72.1pt,350.1pt" coordsize="20,288" o:allowincell="f" fillcolor="black" stroked="f">
            <v:path arrowok="t"/>
            <w10:wrap anchorx="page" anchory="page"/>
          </v:polyline>
        </w:pict>
      </w:r>
      <w:r>
        <w:rPr>
          <w:lang w:eastAsia="en-US"/>
        </w:rPr>
        <w:pict>
          <v:polyline id="_x0000_s7502" style="position:absolute;z-index:258251776;mso-position-horizontal-relative:page;mso-position-vertical-relative:page" points="131.2pt,351.1pt,417.3pt,351.1pt,417.3pt,350.1pt,131.2pt,350.1pt,131.2pt,350.1pt" coordsize="5722,20" o:allowincell="f" fillcolor="black" stroked="f">
            <v:path arrowok="t"/>
            <w10:wrap anchorx="page" anchory="page"/>
          </v:polyline>
        </w:pict>
      </w:r>
      <w:r>
        <w:rPr>
          <w:lang w:eastAsia="en-US"/>
        </w:rPr>
        <w:pict>
          <v:polyline id="_x0000_s7507" style="position:absolute;z-index:258256896;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polyline id="_x0000_s7514" style="position:absolute;z-index:258264064;mso-position-horizontal-relative:page;mso-position-vertical-relative:page" points="131.2pt,365.3pt,417.3pt,365.3pt,417.3pt,364.3pt,131.2pt,364.3pt,131.2pt,364.3pt" coordsize="5722,20" o:allowincell="f" fillcolor="black" stroked="f">
            <v:path arrowok="t"/>
            <w10:wrap anchorx="page" anchory="page"/>
          </v:polyline>
        </w:pict>
      </w:r>
      <w:r>
        <w:rPr>
          <w:lang w:eastAsia="en-US"/>
        </w:rPr>
        <w:pict>
          <v:polyline id="_x0000_s7521" style="position:absolute;z-index:258271232;mso-position-horizontal-relative:page;mso-position-vertical-relative:page" points="131.2pt,364.5pt,132.2pt,364.5pt,132.2pt,350.1pt,131.2pt,350.1pt,131.2pt,350.1pt" coordsize="20,288" o:allowincell="f" fillcolor="black" stroked="f">
            <v:path arrowok="t"/>
            <w10:wrap anchorx="page" anchory="page"/>
          </v:polyline>
        </w:pict>
      </w:r>
      <w:r>
        <w:rPr>
          <w:lang w:eastAsia="en-US"/>
        </w:rPr>
        <w:pict>
          <v:polyline id="_x0000_s7533" style="position:absolute;z-index:258283520;mso-position-horizontal-relative:page;mso-position-vertical-relative:page" points="416.9pt,351.1pt,493pt,351.1pt,493pt,350.1pt,416.9pt,350.1pt,416.9pt,350.1pt" coordsize="1522,20" o:allowincell="f" fillcolor="black" stroked="f">
            <v:path arrowok="t"/>
            <w10:wrap anchorx="page" anchory="page"/>
          </v:polyline>
        </w:pict>
      </w:r>
      <w:r>
        <w:rPr>
          <w:lang w:eastAsia="en-US"/>
        </w:rPr>
        <w:pict>
          <v:polyline id="_x0000_s7538" style="position:absolute;z-index:258288640;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7545" style="position:absolute;z-index:258295808;mso-position-horizontal-relative:page;mso-position-vertical-relative:page" points="416.9pt,365.3pt,493pt,365.3pt,493pt,364.3pt,416.9pt,364.3pt,416.9pt,364.3pt" coordsize="1522,20" o:allowincell="f" fillcolor="black" stroked="f">
            <v:path arrowok="t"/>
            <w10:wrap anchorx="page" anchory="page"/>
          </v:polyline>
        </w:pict>
      </w:r>
      <w:r>
        <w:rPr>
          <w:lang w:eastAsia="en-US"/>
        </w:rPr>
        <w:pict>
          <v:polyline id="_x0000_s7552" style="position:absolute;z-index:258302976;mso-position-horizontal-relative:page;mso-position-vertical-relative:page" points="416.9pt,364.5pt,417.9pt,364.5pt,417.9pt,350.1pt,416.9pt,350.1pt,416.9pt,350.1pt" coordsize="20,288" o:allowincell="f" fillcolor="black" stroked="f">
            <v:path arrowok="t"/>
            <w10:wrap anchorx="page" anchory="page"/>
          </v:polyline>
        </w:pict>
      </w:r>
      <w:r>
        <w:rPr>
          <w:lang w:eastAsia="en-US"/>
        </w:rPr>
        <w:pict>
          <v:shape id="_x0000_s7565" style="position:absolute;margin-left:492.8pt;margin-top:350.1pt;width:75.8pt;height:1pt;z-index:258316288;mso-position-horizontal-relative:page;mso-position-vertical-relative:page" coordsize="1517,20" o:allowincell="f" path="m,20r1517,l1517,,,,,e" fillcolor="black" stroked="f">
            <v:path arrowok="t"/>
            <w10:wrap anchorx="page" anchory="page"/>
          </v:shape>
        </w:pict>
      </w:r>
      <w:r>
        <w:rPr>
          <w:lang w:eastAsia="en-US"/>
        </w:rPr>
        <w:pict>
          <v:polyline id="_x0000_s7569" style="position:absolute;z-index:258320384;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shape id="_x0000_s7573" style="position:absolute;margin-left:492.8pt;margin-top:364.3pt;width:75.8pt;height:1pt;z-index:258324480;mso-position-horizontal-relative:page;mso-position-vertical-relative:page" coordsize="1517,20" o:allowincell="f" path="m,20r1517,l1517,,,,,e" fillcolor="black" stroked="f">
            <v:path arrowok="t"/>
            <w10:wrap anchorx="page" anchory="page"/>
          </v:shape>
        </w:pict>
      </w:r>
      <w:r>
        <w:rPr>
          <w:lang w:eastAsia="en-US"/>
        </w:rPr>
        <w:pict>
          <v:polyline id="_x0000_s7578" style="position:absolute;z-index:258329600;mso-position-horizontal-relative:page;mso-position-vertical-relative:page" points="492.8pt,364.5pt,493.8pt,364.5pt,493.8pt,350.1pt,492.8pt,350.1pt,492.8pt,350.1pt" coordsize="20,288" o:allowincell="f" fillcolor="black" stroked="f">
            <v:path arrowok="t"/>
            <w10:wrap anchorx="page" anchory="page"/>
          </v:polyline>
        </w:pict>
      </w:r>
      <w:r>
        <w:rPr>
          <w:lang w:eastAsia="en-US"/>
        </w:rPr>
        <w:pict>
          <v:polyline id="_x0000_s7587" style="position:absolute;z-index:258338816;mso-position-horizontal-relative:page;mso-position-vertical-relative:page" points="644.3pt,351.1pt,720.4pt,351.1pt,720.4pt,350.1pt,644.3pt,350.1pt,644.3pt,350.1pt" coordsize="1522,20" o:allowincell="f" fillcolor="black" stroked="f">
            <v:path arrowok="t"/>
            <w10:wrap anchorx="page" anchory="page"/>
          </v:polyline>
        </w:pict>
      </w:r>
      <w:r>
        <w:rPr>
          <w:lang w:eastAsia="en-US"/>
        </w:rPr>
        <w:pict>
          <v:polyline id="_x0000_s7590" style="position:absolute;z-index:258341888;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7594" style="position:absolute;z-index:258345984;mso-position-horizontal-relative:page;mso-position-vertical-relative:page" points="644.3pt,365.3pt,720.4pt,365.3pt,720.4pt,364.3pt,644.3pt,364.3pt,644.3pt,364.3pt" coordsize="1522,20" o:allowincell="f" fillcolor="black" stroked="f">
            <v:path arrowok="t"/>
            <w10:wrap anchorx="page" anchory="page"/>
          </v:polyline>
        </w:pict>
      </w:r>
      <w:r>
        <w:rPr>
          <w:lang w:eastAsia="en-US"/>
        </w:rPr>
        <w:pict>
          <v:polyline id="_x0000_s7598" style="position:absolute;z-index:258350080;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shape id="_x0000_s7609" style="position:absolute;margin-left:720.1pt;margin-top:350.1pt;width:75.8pt;height:1pt;z-index:258361344;mso-position-horizontal-relative:page;mso-position-vertical-relative:page" coordsize="1517,20" o:allowincell="f" path="m,20r1517,l1517,,,,,e" fillcolor="black" stroked="f">
            <v:path arrowok="t"/>
            <w10:wrap anchorx="page" anchory="page"/>
          </v:shape>
        </w:pict>
      </w:r>
      <w:r>
        <w:rPr>
          <w:lang w:eastAsia="en-US"/>
        </w:rPr>
        <w:pict>
          <v:polyline id="_x0000_s7613" style="position:absolute;z-index:258365440;mso-position-horizontal-relative:page;mso-position-vertical-relative:page" points="795.7pt,364.5pt,796.7pt,364.5pt,796.7pt,350.1pt,795.7pt,350.1pt,795.7pt,350.1pt" coordsize="20,288" o:allowincell="f" fillcolor="black" stroked="f">
            <v:path arrowok="t"/>
            <w10:wrap anchorx="page" anchory="page"/>
          </v:polyline>
        </w:pict>
      </w:r>
      <w:r>
        <w:rPr>
          <w:lang w:eastAsia="en-US"/>
        </w:rPr>
        <w:pict>
          <v:shape id="_x0000_s7617" style="position:absolute;margin-left:720.1pt;margin-top:364.3pt;width:75.8pt;height:1pt;z-index:258369536;mso-position-horizontal-relative:page;mso-position-vertical-relative:page" coordsize="1517,20" o:allowincell="f" path="m,20r1517,l1517,,,,,e" fillcolor="black" stroked="f">
            <v:path arrowok="t"/>
            <w10:wrap anchorx="page" anchory="page"/>
          </v:shape>
        </w:pict>
      </w:r>
      <w:r>
        <w:rPr>
          <w:lang w:eastAsia="en-US"/>
        </w:rPr>
        <w:pict>
          <v:polyline id="_x0000_s7620" style="position:absolute;z-index:258372608;mso-position-horizontal-relative:page;mso-position-vertical-relative:page" points="720.1pt,364.5pt,721.1pt,364.5pt,721.1pt,350.1pt,720.1pt,350.1pt,720.1pt,350.1pt" coordsize="20,288" o:allowincell="f" fillcolor="black" stroked="f">
            <v:path arrowok="t"/>
            <w10:wrap anchorx="page" anchory="page"/>
          </v:polyline>
        </w:pict>
      </w:r>
      <w:r>
        <w:rPr>
          <w:lang w:eastAsia="en-US"/>
        </w:rPr>
        <w:pict>
          <v:polyline id="_x0000_s7630" style="position:absolute;z-index:258382848;mso-position-horizontal-relative:page;mso-position-vertical-relative:page" points="568.4pt,351.1pt,644.5pt,351.1pt,644.5pt,350.1pt,568.4pt,350.1pt,568.4pt,350.1pt" coordsize="1522,20" o:allowincell="f" fillcolor="black" stroked="f">
            <v:path arrowok="t"/>
            <w10:wrap anchorx="page" anchory="page"/>
          </v:polyline>
        </w:pict>
      </w:r>
      <w:r>
        <w:rPr>
          <w:lang w:eastAsia="en-US"/>
        </w:rPr>
        <w:pict>
          <v:polyline id="_x0000_s7636" style="position:absolute;z-index:258388992;mso-position-horizontal-relative:page;mso-position-vertical-relative:page" points="644.3pt,364.5pt,645.3pt,364.5pt,645.3pt,350.1pt,644.3pt,350.1pt,644.3pt,350.1pt" coordsize="20,288" o:allowincell="f" fillcolor="black" stroked="f">
            <v:path arrowok="t"/>
            <w10:wrap anchorx="page" anchory="page"/>
          </v:polyline>
        </w:pict>
      </w:r>
      <w:r>
        <w:rPr>
          <w:lang w:eastAsia="en-US"/>
        </w:rPr>
        <w:pict>
          <v:polyline id="_x0000_s7640" style="position:absolute;z-index:258393088;mso-position-horizontal-relative:page;mso-position-vertical-relative:page" points="568.4pt,365.3pt,644.5pt,365.3pt,644.5pt,364.3pt,568.4pt,364.3pt,568.4pt,364.3pt" coordsize="1522,20" o:allowincell="f" fillcolor="black" stroked="f">
            <v:path arrowok="t"/>
            <w10:wrap anchorx="page" anchory="page"/>
          </v:polyline>
        </w:pict>
      </w:r>
      <w:r>
        <w:rPr>
          <w:lang w:eastAsia="en-US"/>
        </w:rPr>
        <w:pict>
          <v:polyline id="_x0000_s7644" style="position:absolute;z-index:258397184;mso-position-horizontal-relative:page;mso-position-vertical-relative:page" points="568.4pt,364.5pt,569.4pt,364.5pt,569.4pt,350.1pt,568.4pt,350.1pt,568.4pt,350.1pt" coordsize="20,288" o:allowincell="f" fillcolor="black" stroked="f">
            <v:path arrowok="t"/>
            <w10:wrap anchorx="page" anchory="page"/>
          </v:polyline>
        </w:pict>
      </w:r>
      <w:r>
        <w:rPr>
          <w:lang w:eastAsia="en-US"/>
        </w:rPr>
        <w:pict>
          <v:polyline id="_x0000_s7678" style="position:absolute;z-index:258432000;mso-position-horizontal-relative:page;mso-position-vertical-relative:page" points="72.1pt,408.3pt,131.4pt,408.3pt,131.4pt,407.3pt,72.1pt,407.3pt,72.1pt,407.3pt" coordsize="1186,20" o:allowincell="f" fillcolor="black" stroked="f">
            <v:path arrowok="t"/>
            <w10:wrap anchorx="page" anchory="page"/>
          </v:polyline>
        </w:pict>
      </w:r>
      <w:r>
        <w:rPr>
          <w:lang w:eastAsia="en-US"/>
        </w:rPr>
        <w:pict>
          <v:shape id="_x0000_s7679" style="position:absolute;margin-left:131.2pt;margin-top:407.3pt;width:1pt;height:14.4pt;z-index:258433024;mso-position-horizontal-relative:page;mso-position-vertical-relative:page" coordsize="20,289" o:allowincell="f" path="m,289r20,l20,,,,,e" fillcolor="black" stroked="f">
            <v:path arrowok="t"/>
            <w10:wrap anchorx="page" anchory="page"/>
          </v:shape>
        </w:pict>
      </w:r>
      <w:r>
        <w:rPr>
          <w:lang w:eastAsia="en-US"/>
        </w:rPr>
        <w:pict>
          <v:polyline id="_x0000_s7681" style="position:absolute;z-index:258435072;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7683" style="position:absolute;margin-left:72.1pt;margin-top:407.3pt;width:1pt;height:14.4pt;z-index:258437120;mso-position-horizontal-relative:page;mso-position-vertical-relative:page" coordsize="20,289" o:allowincell="f" path="m,289r20,l20,,,,,e" fillcolor="black" stroked="f">
            <v:path arrowok="t"/>
            <w10:wrap anchorx="page" anchory="page"/>
          </v:shape>
        </w:pict>
      </w:r>
      <w:r>
        <w:rPr>
          <w:lang w:eastAsia="en-US"/>
        </w:rPr>
        <w:pict>
          <v:polyline id="_x0000_s7702" style="position:absolute;z-index:258456576;mso-position-horizontal-relative:page;mso-position-vertical-relative:page" points="72.1pt,422.4pt,131.4pt,422.4pt,131.4pt,421.4pt,72.1pt,421.4pt,72.1pt,421.4pt" coordsize="1186,20" o:allowincell="f" fillcolor="black" stroked="f">
            <v:path arrowok="t"/>
            <w10:wrap anchorx="page" anchory="page"/>
          </v:polyline>
        </w:pict>
      </w:r>
      <w:r>
        <w:rPr>
          <w:lang w:eastAsia="en-US"/>
        </w:rPr>
        <w:pict>
          <v:shape id="_x0000_s7704" style="position:absolute;margin-left:131.2pt;margin-top:421.4pt;width:1pt;height:14.4pt;z-index:258458624;mso-position-horizontal-relative:page;mso-position-vertical-relative:page" coordsize="20,289" o:allowincell="f" path="m,289r20,l20,,,,,e" fillcolor="black" stroked="f">
            <v:path arrowok="t"/>
            <w10:wrap anchorx="page" anchory="page"/>
          </v:shape>
        </w:pict>
      </w:r>
      <w:r>
        <w:rPr>
          <w:lang w:eastAsia="en-US"/>
        </w:rPr>
        <w:pict>
          <v:polyline id="_x0000_s7709" style="position:absolute;z-index:258463744;mso-position-horizontal-relative:page;mso-position-vertical-relative:page" points="72.1pt,436.6pt,131.4pt,436.6pt,131.4pt,435.6pt,72.1pt,435.6pt,72.1pt,435.6pt" coordsize="1186,20" o:allowincell="f" fillcolor="black" stroked="f">
            <v:path arrowok="t"/>
            <w10:wrap anchorx="page" anchory="page"/>
          </v:polyline>
        </w:pict>
      </w:r>
      <w:r>
        <w:rPr>
          <w:lang w:eastAsia="en-US"/>
        </w:rPr>
        <w:pict>
          <v:shape id="_x0000_s7714" style="position:absolute;margin-left:72.1pt;margin-top:421.4pt;width:1pt;height:14.4pt;z-index:258468864;mso-position-horizontal-relative:page;mso-position-vertical-relative:page" coordsize="20,289" o:allowincell="f" path="m,289r20,l20,,,,,e" fillcolor="black" stroked="f">
            <v:path arrowok="t"/>
            <w10:wrap anchorx="page" anchory="page"/>
          </v:shape>
        </w:pict>
      </w:r>
      <w:r>
        <w:rPr>
          <w:lang w:eastAsia="en-US"/>
        </w:rPr>
        <w:pict>
          <v:polyline id="_x0000_s7727" style="position:absolute;z-index:258482176;mso-position-horizontal-relative:page;mso-position-vertical-relative:page" points="72.1pt,436.8pt,131.4pt,436.8pt,131.4pt,435.8pt,72.1pt,435.8pt,72.1pt,435.8pt" coordsize="1186,20" o:allowincell="f" fillcolor="black" stroked="f">
            <v:path arrowok="t"/>
            <w10:wrap anchorx="page" anchory="page"/>
          </v:polyline>
        </w:pict>
      </w:r>
      <w:r>
        <w:rPr>
          <w:lang w:eastAsia="en-US"/>
        </w:rPr>
        <w:pict>
          <v:shape id="_x0000_s7732" style="position:absolute;margin-left:131.2pt;margin-top:435.8pt;width:1pt;height:14.4pt;z-index:258487296;mso-position-horizontal-relative:page;mso-position-vertical-relative:page" coordsize="20,289" o:allowincell="f" path="m,289r20,l20,,,,,e" fillcolor="black" stroked="f">
            <v:path arrowok="t"/>
            <w10:wrap anchorx="page" anchory="page"/>
          </v:shape>
        </w:pict>
      </w:r>
      <w:r>
        <w:rPr>
          <w:lang w:eastAsia="en-US"/>
        </w:rPr>
        <w:pict>
          <v:polyline id="_x0000_s7737" style="position:absolute;z-index:258492416;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shape id="_x0000_s7741" style="position:absolute;margin-left:72.1pt;margin-top:435.8pt;width:1pt;height:14.4pt;z-index:258496512;mso-position-horizontal-relative:page;mso-position-vertical-relative:page" coordsize="20,289" o:allowincell="f" path="m,289r20,l20,,,,,e" fillcolor="black" stroked="f">
            <v:path arrowok="t"/>
            <w10:wrap anchorx="page" anchory="page"/>
          </v:shape>
        </w:pict>
      </w:r>
      <w:r>
        <w:rPr>
          <w:lang w:eastAsia="en-US"/>
        </w:rPr>
        <w:pict>
          <v:polyline id="_x0000_s7758" style="position:absolute;z-index:258513920;mso-position-horizontal-relative:page;mso-position-vertical-relative:page" points="72.1pt,451pt,131.4pt,451pt,131.4pt,450pt,72.1pt,450pt,72.1pt,450pt" coordsize="1186,20" o:allowincell="f" fillcolor="black" stroked="f">
            <v:path arrowok="t"/>
            <w10:wrap anchorx="page" anchory="page"/>
          </v:polyline>
        </w:pict>
      </w:r>
      <w:r>
        <w:rPr>
          <w:lang w:eastAsia="en-US"/>
        </w:rPr>
        <w:pict>
          <v:polyline id="_x0000_s7762" style="position:absolute;z-index:258518016;mso-position-horizontal-relative:page;mso-position-vertical-relative:page" points="131.2pt,464.4pt,132.2pt,464.4pt,132.2pt,450pt,131.2pt,450pt,131.2pt,450pt" coordsize="20,288" o:allowincell="f" fillcolor="black" stroked="f">
            <v:path arrowok="t"/>
            <w10:wrap anchorx="page" anchory="page"/>
          </v:polyline>
        </w:pict>
      </w:r>
      <w:r>
        <w:rPr>
          <w:lang w:eastAsia="en-US"/>
        </w:rPr>
        <w:pict>
          <v:polyline id="_x0000_s7766" style="position:absolute;z-index:258522112;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7767" style="position:absolute;z-index:258523136;mso-position-horizontal-relative:page;mso-position-vertical-relative:page" points="72.1pt,464.4pt,73.1pt,464.4pt,73.1pt,450pt,72.1pt,450pt,72.1pt,450pt" coordsize="20,288" o:allowincell="f" fillcolor="black" stroked="f">
            <v:path arrowok="t"/>
            <w10:wrap anchorx="page" anchory="page"/>
          </v:polyline>
        </w:pict>
      </w:r>
      <w:r>
        <w:rPr>
          <w:lang w:eastAsia="en-US"/>
        </w:rPr>
        <w:pict>
          <v:polyline id="_x0000_s7774" style="position:absolute;z-index:258530304;mso-position-horizontal-relative:page;mso-position-vertical-relative:page" points="131.2pt,451pt,417.3pt,451pt,417.3pt,450pt,131.2pt,450pt,131.2pt,450pt" coordsize="5722,20" o:allowincell="f" fillcolor="black" stroked="f">
            <v:path arrowok="t"/>
            <w10:wrap anchorx="page" anchory="page"/>
          </v:polyline>
        </w:pict>
      </w:r>
      <w:r>
        <w:rPr>
          <w:lang w:eastAsia="en-US"/>
        </w:rPr>
        <w:pict>
          <v:polyline id="_x0000_s7778" style="position:absolute;z-index:258534400;mso-position-horizontal-relative:page;mso-position-vertical-relative:page" points="416.9pt,464.4pt,417.9pt,464.4pt,417.9pt,450pt,416.9pt,450pt,416.9pt,450pt" coordsize="20,288" o:allowincell="f" fillcolor="black" stroked="f">
            <v:path arrowok="t"/>
            <w10:wrap anchorx="page" anchory="page"/>
          </v:polyline>
        </w:pict>
      </w:r>
      <w:r>
        <w:rPr>
          <w:lang w:eastAsia="en-US"/>
        </w:rPr>
        <w:pict>
          <v:polyline id="_x0000_s7782" style="position:absolute;z-index:258538496;mso-position-horizontal-relative:page;mso-position-vertical-relative:page" points="131.2pt,465.1pt,417.3pt,465.1pt,417.3pt,464.1pt,131.2pt,464.1pt,131.2pt,464.1pt" coordsize="5722,20" o:allowincell="f" fillcolor="black" stroked="f">
            <v:path arrowok="t"/>
            <w10:wrap anchorx="page" anchory="page"/>
          </v:polyline>
        </w:pict>
      </w:r>
      <w:r>
        <w:rPr>
          <w:lang w:eastAsia="en-US"/>
        </w:rPr>
        <w:pict>
          <v:polyline id="_x0000_s7784" style="position:absolute;z-index:258540544;mso-position-horizontal-relative:page;mso-position-vertical-relative:page" points="131.2pt,464.4pt,132.2pt,464.4pt,132.2pt,450pt,131.2pt,450pt,131.2pt,450pt" coordsize="20,288" o:allowincell="f" fillcolor="black" stroked="f">
            <v:path arrowok="t"/>
            <w10:wrap anchorx="page" anchory="page"/>
          </v:polyline>
        </w:pict>
      </w:r>
      <w:r>
        <w:rPr>
          <w:lang w:eastAsia="en-US"/>
        </w:rPr>
        <w:pict>
          <v:polyline id="_x0000_s7796" style="position:absolute;z-index:258552832;mso-position-horizontal-relative:page;mso-position-vertical-relative:page" points="416.9pt,451pt,493pt,451pt,493pt,450pt,416.9pt,450pt,416.9pt,450pt" coordsize="1522,20" o:allowincell="f" fillcolor="black" stroked="f">
            <v:path arrowok="t"/>
            <w10:wrap anchorx="page" anchory="page"/>
          </v:polyline>
        </w:pict>
      </w:r>
      <w:r>
        <w:rPr>
          <w:lang w:eastAsia="en-US"/>
        </w:rPr>
        <w:pict>
          <v:polyline id="_x0000_s7800" style="position:absolute;z-index:258556928;mso-position-horizontal-relative:page;mso-position-vertical-relative:page" points="492.8pt,464.4pt,493.8pt,464.4pt,493.8pt,450pt,492.8pt,450pt,492.8pt,450pt" coordsize="20,288" o:allowincell="f" fillcolor="black" stroked="f">
            <v:path arrowok="t"/>
            <w10:wrap anchorx="page" anchory="page"/>
          </v:polyline>
        </w:pict>
      </w:r>
      <w:r>
        <w:rPr>
          <w:lang w:eastAsia="en-US"/>
        </w:rPr>
        <w:pict>
          <v:polyline id="_x0000_s7804" style="position:absolute;z-index:258561024;mso-position-horizontal-relative:page;mso-position-vertical-relative:page" points="416.9pt,465.1pt,493pt,465.1pt,493pt,464.1pt,416.9pt,464.1pt,416.9pt,464.1pt" coordsize="1522,20" o:allowincell="f" fillcolor="black" stroked="f">
            <v:path arrowok="t"/>
            <w10:wrap anchorx="page" anchory="page"/>
          </v:polyline>
        </w:pict>
      </w:r>
      <w:r>
        <w:rPr>
          <w:lang w:eastAsia="en-US"/>
        </w:rPr>
        <w:pict>
          <v:polyline id="_x0000_s7806" style="position:absolute;z-index:258563072;mso-position-horizontal-relative:page;mso-position-vertical-relative:page" points="416.9pt,464.4pt,417.9pt,464.4pt,417.9pt,450pt,416.9pt,450pt,416.9pt,450pt" coordsize="20,288" o:allowincell="f" fillcolor="black" stroked="f">
            <v:path arrowok="t"/>
            <w10:wrap anchorx="page" anchory="page"/>
          </v:polyline>
        </w:pict>
      </w:r>
      <w:r>
        <w:rPr>
          <w:lang w:eastAsia="en-US"/>
        </w:rPr>
        <w:pict>
          <v:shape id="_x0000_s7821" style="position:absolute;margin-left:492.8pt;margin-top:450pt;width:75.8pt;height:1pt;z-index:258578432;mso-position-horizontal-relative:page;mso-position-vertical-relative:page" coordsize="1517,20" o:allowincell="f" path="m,20r1517,l1517,,,,,e" fillcolor="black" stroked="f">
            <v:path arrowok="t"/>
            <w10:wrap anchorx="page" anchory="page"/>
          </v:shape>
        </w:pict>
      </w:r>
      <w:r>
        <w:rPr>
          <w:lang w:eastAsia="en-US"/>
        </w:rPr>
        <w:pict>
          <v:polyline id="_x0000_s7826" style="position:absolute;z-index:258583552;mso-position-horizontal-relative:page;mso-position-vertical-relative:page" points="568.4pt,464.4pt,569.4pt,464.4pt,569.4pt,450pt,568.4pt,450pt,568.4pt,450pt" coordsize="20,288" o:allowincell="f" fillcolor="black" stroked="f">
            <v:path arrowok="t"/>
            <w10:wrap anchorx="page" anchory="page"/>
          </v:polyline>
        </w:pict>
      </w:r>
      <w:r>
        <w:rPr>
          <w:lang w:eastAsia="en-US"/>
        </w:rPr>
        <w:pict>
          <v:shape id="_x0000_s7830" style="position:absolute;margin-left:492.8pt;margin-top:464.1pt;width:75.8pt;height:1pt;z-index:258587648;mso-position-horizontal-relative:page;mso-position-vertical-relative:page" coordsize="1517,20" o:allowincell="f" path="m,20r1517,l1517,,,,,e" fillcolor="black" stroked="f">
            <v:path arrowok="t"/>
            <w10:wrap anchorx="page" anchory="page"/>
          </v:shape>
        </w:pict>
      </w:r>
      <w:r>
        <w:rPr>
          <w:lang w:eastAsia="en-US"/>
        </w:rPr>
        <w:pict>
          <v:polyline id="_x0000_s7832" style="position:absolute;z-index:258589696;mso-position-horizontal-relative:page;mso-position-vertical-relative:page" points="492.8pt,464.4pt,493.8pt,464.4pt,493.8pt,450pt,492.8pt,450pt,492.8pt,450pt" coordsize="20,288" o:allowincell="f" fillcolor="black" stroked="f">
            <v:path arrowok="t"/>
            <w10:wrap anchorx="page" anchory="page"/>
          </v:polyline>
        </w:pict>
      </w:r>
      <w:r>
        <w:rPr>
          <w:lang w:eastAsia="en-US"/>
        </w:rPr>
        <w:pict>
          <v:polyline id="_x0000_s7843" style="position:absolute;z-index:258600960;mso-position-horizontal-relative:page;mso-position-vertical-relative:page" points="644.3pt,451pt,720.4pt,451pt,720.4pt,450pt,644.3pt,450pt,644.3pt,450pt" coordsize="1522,20" o:allowincell="f" fillcolor="black" stroked="f">
            <v:path arrowok="t"/>
            <w10:wrap anchorx="page" anchory="page"/>
          </v:polyline>
        </w:pict>
      </w:r>
      <w:r>
        <w:rPr>
          <w:lang w:eastAsia="en-US"/>
        </w:rPr>
        <w:pict>
          <v:polyline id="_x0000_s7847" style="position:absolute;z-index:258605056;mso-position-horizontal-relative:page;mso-position-vertical-relative:page" points="720.1pt,464.4pt,721.1pt,464.4pt,721.1pt,450pt,720.1pt,450pt,720.1pt,450pt" coordsize="20,288" o:allowincell="f" fillcolor="black" stroked="f">
            <v:path arrowok="t"/>
            <w10:wrap anchorx="page" anchory="page"/>
          </v:polyline>
        </w:pict>
      </w:r>
      <w:r>
        <w:rPr>
          <w:lang w:eastAsia="en-US"/>
        </w:rPr>
        <w:pict>
          <v:polyline id="_x0000_s7852" style="position:absolute;z-index:258610176;mso-position-horizontal-relative:page;mso-position-vertical-relative:page" points="644.3pt,465.1pt,720.4pt,465.1pt,720.4pt,464.1pt,644.3pt,464.1pt,644.3pt,464.1pt" coordsize="1522,20" o:allowincell="f" fillcolor="black" stroked="f">
            <v:path arrowok="t"/>
            <w10:wrap anchorx="page" anchory="page"/>
          </v:polyline>
        </w:pict>
      </w:r>
      <w:r>
        <w:rPr>
          <w:lang w:eastAsia="en-US"/>
        </w:rPr>
        <w:pict>
          <v:polyline id="_x0000_s7855" style="position:absolute;z-index:258613248;mso-position-horizontal-relative:page;mso-position-vertical-relative:page" points="644.3pt,464.4pt,645.3pt,464.4pt,645.3pt,450pt,644.3pt,450pt,644.3pt,450pt" coordsize="20,288" o:allowincell="f" fillcolor="black" stroked="f">
            <v:path arrowok="t"/>
            <w10:wrap anchorx="page" anchory="page"/>
          </v:polyline>
        </w:pict>
      </w:r>
      <w:r>
        <w:rPr>
          <w:lang w:eastAsia="en-US"/>
        </w:rPr>
        <w:pict>
          <v:shape id="_x0000_s7863" style="position:absolute;margin-left:720.1pt;margin-top:450pt;width:75.8pt;height:1pt;z-index:258621440;mso-position-horizontal-relative:page;mso-position-vertical-relative:page" coordsize="1517,20" o:allowincell="f" path="m,20r1517,l1517,,,,,e" fillcolor="black" stroked="f">
            <v:path arrowok="t"/>
            <w10:wrap anchorx="page" anchory="page"/>
          </v:shape>
        </w:pict>
      </w:r>
      <w:r>
        <w:rPr>
          <w:lang w:eastAsia="en-US"/>
        </w:rPr>
        <w:pict>
          <v:polyline id="_x0000_s7866" style="position:absolute;z-index:258624512;mso-position-horizontal-relative:page;mso-position-vertical-relative:page" points="795.7pt,464.4pt,796.7pt,464.4pt,796.7pt,450pt,795.7pt,450pt,795.7pt,450pt" coordsize="20,288" o:allowincell="f" fillcolor="black" stroked="f">
            <v:path arrowok="t"/>
            <w10:wrap anchorx="page" anchory="page"/>
          </v:polyline>
        </w:pict>
      </w:r>
      <w:r>
        <w:rPr>
          <w:lang w:eastAsia="en-US"/>
        </w:rPr>
        <w:pict>
          <v:shape id="_x0000_s7870" style="position:absolute;margin-left:720.1pt;margin-top:464.1pt;width:75.8pt;height:1pt;z-index:258628608;mso-position-horizontal-relative:page;mso-position-vertical-relative:page" coordsize="1517,20" o:allowincell="f" path="m,20r1517,l1517,,,,,e" fillcolor="black" stroked="f">
            <v:path arrowok="t"/>
            <w10:wrap anchorx="page" anchory="page"/>
          </v:shape>
        </w:pict>
      </w:r>
      <w:r>
        <w:rPr>
          <w:lang w:eastAsia="en-US"/>
        </w:rPr>
        <w:pict>
          <v:polyline id="_x0000_s7873" style="position:absolute;z-index:258631680;mso-position-horizontal-relative:page;mso-position-vertical-relative:page" points="720.1pt,464.4pt,721.1pt,464.4pt,721.1pt,450pt,720.1pt,450pt,720.1pt,450pt" coordsize="20,288" o:allowincell="f" fillcolor="black" stroked="f">
            <v:path arrowok="t"/>
            <w10:wrap anchorx="page" anchory="page"/>
          </v:polyline>
        </w:pict>
      </w:r>
      <w:r>
        <w:rPr>
          <w:lang w:eastAsia="en-US"/>
        </w:rPr>
        <w:pict>
          <v:polyline id="_x0000_s7885" style="position:absolute;z-index:258643968;mso-position-horizontal-relative:page;mso-position-vertical-relative:page" points="568.4pt,451pt,644.5pt,451pt,644.5pt,450pt,568.4pt,450pt,568.4pt,450pt" coordsize="1522,20" o:allowincell="f" fillcolor="black" stroked="f">
            <v:path arrowok="t"/>
            <w10:wrap anchorx="page" anchory="page"/>
          </v:polyline>
        </w:pict>
      </w:r>
      <w:r>
        <w:rPr>
          <w:lang w:eastAsia="en-US"/>
        </w:rPr>
        <w:pict>
          <v:polyline id="_x0000_s7889" style="position:absolute;z-index:258648064;mso-position-horizontal-relative:page;mso-position-vertical-relative:page" points="644.3pt,464.4pt,645.3pt,464.4pt,645.3pt,450pt,644.3pt,450pt,644.3pt,450pt" coordsize="20,288" o:allowincell="f" fillcolor="black" stroked="f">
            <v:path arrowok="t"/>
            <w10:wrap anchorx="page" anchory="page"/>
          </v:polyline>
        </w:pict>
      </w:r>
      <w:r>
        <w:rPr>
          <w:lang w:eastAsia="en-US"/>
        </w:rPr>
        <w:pict>
          <v:polyline id="_x0000_s7893" style="position:absolute;z-index:258652160;mso-position-horizontal-relative:page;mso-position-vertical-relative:page" points="568.4pt,465.1pt,644.5pt,465.1pt,644.5pt,464.1pt,568.4pt,464.1pt,568.4pt,464.1pt" coordsize="1522,20" o:allowincell="f" fillcolor="black" stroked="f">
            <v:path arrowok="t"/>
            <w10:wrap anchorx="page" anchory="page"/>
          </v:polyline>
        </w:pict>
      </w:r>
      <w:r>
        <w:rPr>
          <w:lang w:eastAsia="en-US"/>
        </w:rPr>
        <w:pict>
          <v:polyline id="_x0000_s7895" style="position:absolute;z-index:258654208;mso-position-horizontal-relative:page;mso-position-vertical-relative:page" points="568.4pt,464.4pt,569.4pt,464.4pt,569.4pt,450pt,568.4pt,450pt,568.4pt,450pt" coordsize="20,288" o:allowincell="f" fillcolor="black" stroked="f">
            <v:path arrowok="t"/>
            <w10:wrap anchorx="page" anchory="page"/>
          </v:polyline>
        </w:pict>
      </w:r>
      <w:r>
        <w:rPr>
          <w:lang w:eastAsia="en-US"/>
        </w:rPr>
        <w:pict>
          <v:polyline id="_x0000_s7906" style="position:absolute;z-index:258665472;mso-position-horizontal-relative:page;mso-position-vertical-relative:page" points="72.1pt,465.1pt,131.4pt,465.1pt,131.4pt,464.1pt,72.1pt,464.1pt,72.1pt,464.1pt" coordsize="1186,20" o:allowincell="f" fillcolor="black" stroked="f">
            <v:path arrowok="t"/>
            <w10:wrap anchorx="page" anchory="page"/>
          </v:polyline>
        </w:pict>
      </w:r>
      <w:r>
        <w:rPr>
          <w:lang w:eastAsia="en-US"/>
        </w:rPr>
        <w:pict>
          <v:polyline id="_x0000_s7909" style="position:absolute;z-index:258668544;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7912" style="position:absolute;z-index:258671616;mso-position-horizontal-relative:page;mso-position-vertical-relative:page" points="72.1pt,479.3pt,131.4pt,479.3pt,131.4pt,478.3pt,72.1pt,478.3pt,72.1pt,478.3pt" coordsize="1186,20" o:allowincell="f" fillcolor="black" stroked="f">
            <v:path arrowok="t"/>
            <w10:wrap anchorx="page" anchory="page"/>
          </v:polyline>
        </w:pict>
      </w:r>
      <w:r>
        <w:rPr>
          <w:lang w:eastAsia="en-US"/>
        </w:rPr>
        <w:pict>
          <v:polyline id="_x0000_s7915" style="position:absolute;z-index:258674688;mso-position-horizontal-relative:page;mso-position-vertical-relative:page" points="72.1pt,478.5pt,73.1pt,478.5pt,73.1pt,464.1pt,72.1pt,464.1pt,72.1pt,464.1pt" coordsize="20,288" o:allowincell="f" fillcolor="black" stroked="f">
            <v:path arrowok="t"/>
            <w10:wrap anchorx="page" anchory="page"/>
          </v:polyline>
        </w:pict>
      </w:r>
      <w:r>
        <w:rPr>
          <w:lang w:eastAsia="en-US"/>
        </w:rPr>
        <w:pict>
          <v:polyline id="_x0000_s7925" style="position:absolute;z-index:258684928;mso-position-horizontal-relative:page;mso-position-vertical-relative:page" points="131.2pt,465.1pt,417.3pt,465.1pt,417.3pt,464.1pt,131.2pt,464.1pt,131.2pt,464.1pt" coordsize="5722,20" o:allowincell="f" fillcolor="black" stroked="f">
            <v:path arrowok="t"/>
            <w10:wrap anchorx="page" anchory="page"/>
          </v:polyline>
        </w:pict>
      </w:r>
      <w:r>
        <w:rPr>
          <w:lang w:eastAsia="en-US"/>
        </w:rPr>
        <w:pict>
          <v:polyline id="_x0000_s7929" style="position:absolute;z-index:258689024;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polyline id="_x0000_s7933" style="position:absolute;z-index:258693120;mso-position-horizontal-relative:page;mso-position-vertical-relative:page" points="131.2pt,479.3pt,417.3pt,479.3pt,417.3pt,478.3pt,131.2pt,478.3pt,131.2pt,478.3pt" coordsize="5722,20" o:allowincell="f" fillcolor="black" stroked="f">
            <v:path arrowok="t"/>
            <w10:wrap anchorx="page" anchory="page"/>
          </v:polyline>
        </w:pict>
      </w:r>
      <w:r>
        <w:rPr>
          <w:lang w:eastAsia="en-US"/>
        </w:rPr>
        <w:pict>
          <v:polyline id="_x0000_s7937" style="position:absolute;z-index:258697216;mso-position-horizontal-relative:page;mso-position-vertical-relative:page" points="131.2pt,478.5pt,132.2pt,478.5pt,132.2pt,464.1pt,131.2pt,464.1pt,131.2pt,464.1pt" coordsize="20,288" o:allowincell="f" fillcolor="black" stroked="f">
            <v:path arrowok="t"/>
            <w10:wrap anchorx="page" anchory="page"/>
          </v:polyline>
        </w:pict>
      </w:r>
      <w:r>
        <w:rPr>
          <w:lang w:eastAsia="en-US"/>
        </w:rPr>
        <w:pict>
          <v:polyline id="_x0000_s7947" style="position:absolute;z-index:258707456;mso-position-horizontal-relative:page;mso-position-vertical-relative:page" points="416.9pt,465.1pt,493pt,465.1pt,493pt,464.1pt,416.9pt,464.1pt,416.9pt,464.1pt" coordsize="1522,20" o:allowincell="f" fillcolor="black" stroked="f">
            <v:path arrowok="t"/>
            <w10:wrap anchorx="page" anchory="page"/>
          </v:polyline>
        </w:pict>
      </w:r>
      <w:r>
        <w:rPr>
          <w:lang w:eastAsia="en-US"/>
        </w:rPr>
        <w:pict>
          <v:polyline id="_x0000_s7951" style="position:absolute;z-index:258711552;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7956" style="position:absolute;z-index:258716672;mso-position-horizontal-relative:page;mso-position-vertical-relative:page" points="416.9pt,479.3pt,493pt,479.3pt,493pt,478.3pt,416.9pt,478.3pt,416.9pt,478.3pt" coordsize="1522,20" o:allowincell="f" fillcolor="black" stroked="f">
            <v:path arrowok="t"/>
            <w10:wrap anchorx="page" anchory="page"/>
          </v:polyline>
        </w:pict>
      </w:r>
      <w:r>
        <w:rPr>
          <w:lang w:eastAsia="en-US"/>
        </w:rPr>
        <w:pict>
          <v:polyline id="_x0000_s7960" style="position:absolute;z-index:258720768;mso-position-horizontal-relative:page;mso-position-vertical-relative:page" points="416.9pt,478.5pt,417.9pt,478.5pt,417.9pt,464.1pt,416.9pt,464.1pt,416.9pt,464.1pt" coordsize="20,288" o:allowincell="f" fillcolor="black" stroked="f">
            <v:path arrowok="t"/>
            <w10:wrap anchorx="page" anchory="page"/>
          </v:polyline>
        </w:pict>
      </w:r>
      <w:r>
        <w:rPr>
          <w:lang w:eastAsia="en-US"/>
        </w:rPr>
        <w:pict>
          <v:shape id="_x0000_s7970" style="position:absolute;margin-left:492.8pt;margin-top:464.1pt;width:75.8pt;height:1pt;z-index:258731008;mso-position-horizontal-relative:page;mso-position-vertical-relative:page" coordsize="1517,20" o:allowincell="f" path="m,20r1517,l1517,,,,,e" fillcolor="black" stroked="f">
            <v:path arrowok="t"/>
            <w10:wrap anchorx="page" anchory="page"/>
          </v:shape>
        </w:pict>
      </w:r>
      <w:r>
        <w:rPr>
          <w:lang w:eastAsia="en-US"/>
        </w:rPr>
        <w:pict>
          <v:polyline id="_x0000_s7973" style="position:absolute;z-index:258734080;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shape id="_x0000_s7977" style="position:absolute;margin-left:492.8pt;margin-top:478.3pt;width:75.8pt;height:1pt;z-index:258738176;mso-position-horizontal-relative:page;mso-position-vertical-relative:page" coordsize="1517,20" o:allowincell="f" path="m,20r1517,l1517,,,,,e" fillcolor="black" stroked="f">
            <v:path arrowok="t"/>
            <w10:wrap anchorx="page" anchory="page"/>
          </v:shape>
        </w:pict>
      </w:r>
      <w:r>
        <w:rPr>
          <w:lang w:eastAsia="en-US"/>
        </w:rPr>
        <w:pict>
          <v:polyline id="_x0000_s7982" style="position:absolute;z-index:258743296;mso-position-horizontal-relative:page;mso-position-vertical-relative:page" points="492.8pt,478.5pt,493.8pt,478.5pt,493.8pt,464.1pt,492.8pt,464.1pt,492.8pt,464.1pt" coordsize="20,288" o:allowincell="f" fillcolor="black" stroked="f">
            <v:path arrowok="t"/>
            <w10:wrap anchorx="page" anchory="page"/>
          </v:polyline>
        </w:pict>
      </w:r>
      <w:r>
        <w:rPr>
          <w:lang w:eastAsia="en-US"/>
        </w:rPr>
        <w:pict>
          <v:polyline id="_x0000_s7990" style="position:absolute;z-index:258751488;mso-position-horizontal-relative:page;mso-position-vertical-relative:page" points="644.3pt,465.1pt,720.4pt,465.1pt,720.4pt,464.1pt,644.3pt,464.1pt,644.3pt,464.1pt" coordsize="1522,20" o:allowincell="f" fillcolor="black" stroked="f">
            <v:path arrowok="t"/>
            <w10:wrap anchorx="page" anchory="page"/>
          </v:polyline>
        </w:pict>
      </w:r>
      <w:r>
        <w:rPr>
          <w:lang w:eastAsia="en-US"/>
        </w:rPr>
        <w:pict>
          <v:polyline id="_x0000_s7993" style="position:absolute;z-index:258754560;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7997" style="position:absolute;z-index:258758656;mso-position-horizontal-relative:page;mso-position-vertical-relative:page" points="644.3pt,479.3pt,720.4pt,479.3pt,720.4pt,478.3pt,644.3pt,478.3pt,644.3pt,478.3pt" coordsize="1522,20" o:allowincell="f" fillcolor="black" stroked="f">
            <v:path arrowok="t"/>
            <w10:wrap anchorx="page" anchory="page"/>
          </v:polyline>
        </w:pict>
      </w:r>
      <w:r>
        <w:rPr>
          <w:lang w:eastAsia="en-US"/>
        </w:rPr>
        <w:pict>
          <v:polyline id="_x0000_s8002" style="position:absolute;z-index:258763776;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shape id="_x0000_s8010" style="position:absolute;margin-left:720.1pt;margin-top:464.1pt;width:75.8pt;height:1pt;z-index:258771968;mso-position-horizontal-relative:page;mso-position-vertical-relative:page" coordsize="1517,20" o:allowincell="f" path="m,20r1517,l1517,,,,,e" fillcolor="black" stroked="f">
            <v:path arrowok="t"/>
            <w10:wrap anchorx="page" anchory="page"/>
          </v:shape>
        </w:pict>
      </w:r>
      <w:r>
        <w:rPr>
          <w:lang w:eastAsia="en-US"/>
        </w:rPr>
        <w:pict>
          <v:polyline id="_x0000_s8012" style="position:absolute;z-index:258774016;mso-position-horizontal-relative:page;mso-position-vertical-relative:page" points="795.7pt,478.5pt,796.7pt,478.5pt,796.7pt,464.1pt,795.7pt,464.1pt,795.7pt,464.1pt" coordsize="20,288" o:allowincell="f" fillcolor="black" stroked="f">
            <v:path arrowok="t"/>
            <w10:wrap anchorx="page" anchory="page"/>
          </v:polyline>
        </w:pict>
      </w:r>
      <w:r>
        <w:rPr>
          <w:lang w:eastAsia="en-US"/>
        </w:rPr>
        <w:pict>
          <v:shape id="_x0000_s8016" style="position:absolute;margin-left:720.1pt;margin-top:478.3pt;width:75.8pt;height:1pt;z-index:258778112;mso-position-horizontal-relative:page;mso-position-vertical-relative:page" coordsize="1517,20" o:allowincell="f" path="m,20r1517,l1517,,,,,e" fillcolor="black" stroked="f">
            <v:path arrowok="t"/>
            <w10:wrap anchorx="page" anchory="page"/>
          </v:shape>
        </w:pict>
      </w:r>
      <w:r>
        <w:rPr>
          <w:lang w:eastAsia="en-US"/>
        </w:rPr>
        <w:pict>
          <v:polyline id="_x0000_s8021" style="position:absolute;z-index:258783232;mso-position-horizontal-relative:page;mso-position-vertical-relative:page" points="720.1pt,478.5pt,721.1pt,478.5pt,721.1pt,464.1pt,720.1pt,464.1pt,720.1pt,464.1pt" coordsize="20,288" o:allowincell="f" fillcolor="black" stroked="f">
            <v:path arrowok="t"/>
            <w10:wrap anchorx="page" anchory="page"/>
          </v:polyline>
        </w:pict>
      </w:r>
      <w:r>
        <w:rPr>
          <w:lang w:eastAsia="en-US"/>
        </w:rPr>
        <w:pict>
          <v:polyline id="_x0000_s8030" style="position:absolute;z-index:258792448;mso-position-horizontal-relative:page;mso-position-vertical-relative:page" points="568.4pt,465.1pt,644.5pt,465.1pt,644.5pt,464.1pt,568.4pt,464.1pt,568.4pt,464.1pt" coordsize="1522,20" o:allowincell="f" fillcolor="black" stroked="f">
            <v:path arrowok="t"/>
            <w10:wrap anchorx="page" anchory="page"/>
          </v:polyline>
        </w:pict>
      </w:r>
      <w:r>
        <w:rPr>
          <w:lang w:eastAsia="en-US"/>
        </w:rPr>
        <w:pict>
          <v:polyline id="_x0000_s8032" style="position:absolute;z-index:258794496;mso-position-horizontal-relative:page;mso-position-vertical-relative:page" points="644.3pt,478.5pt,645.3pt,478.5pt,645.3pt,464.1pt,644.3pt,464.1pt,644.3pt,464.1pt" coordsize="20,288" o:allowincell="f" fillcolor="black" stroked="f">
            <v:path arrowok="t"/>
            <w10:wrap anchorx="page" anchory="page"/>
          </v:polyline>
        </w:pict>
      </w:r>
      <w:r>
        <w:rPr>
          <w:lang w:eastAsia="en-US"/>
        </w:rPr>
        <w:pict>
          <v:polyline id="_x0000_s8035" style="position:absolute;z-index:258797568;mso-position-horizontal-relative:page;mso-position-vertical-relative:page" points="568.4pt,479.3pt,644.5pt,479.3pt,644.5pt,478.3pt,568.4pt,478.3pt,568.4pt,478.3pt" coordsize="1522,20" o:allowincell="f" fillcolor="black" stroked="f">
            <v:path arrowok="t"/>
            <w10:wrap anchorx="page" anchory="page"/>
          </v:polyline>
        </w:pict>
      </w:r>
      <w:r>
        <w:rPr>
          <w:lang w:eastAsia="en-US"/>
        </w:rPr>
        <w:pict>
          <v:polyline id="_x0000_s8040" style="position:absolute;z-index:258802688;mso-position-horizontal-relative:page;mso-position-vertical-relative:page" points="568.4pt,478.5pt,569.4pt,478.5pt,569.4pt,464.1pt,568.4pt,464.1pt,568.4pt,464.1pt" coordsize="20,288" o:allowincell="f" fillcolor="black" stroked="f">
            <v:path arrowok="t"/>
            <w10:wrap anchorx="page" anchory="page"/>
          </v:polyline>
        </w:pict>
      </w:r>
      <w:r>
        <w:rPr>
          <w:lang w:eastAsia="en-US"/>
        </w:rPr>
        <w:pict>
          <v:polyline id="_x0000_s8050" style="position:absolute;z-index:258812928;mso-position-horizontal-relative:page;mso-position-vertical-relative:page" points="72.1pt,479.6pt,131.4pt,479.6pt,131.4pt,478.6pt,72.1pt,478.6pt,72.1pt,478.6pt" coordsize="1186,20" o:allowincell="f" fillcolor="black" stroked="f">
            <v:path arrowok="t"/>
            <w10:wrap anchorx="page" anchory="page"/>
          </v:polyline>
        </w:pict>
      </w:r>
      <w:r>
        <w:rPr>
          <w:lang w:eastAsia="en-US"/>
        </w:rPr>
        <w:pict>
          <v:polyline id="_x0000_s8052" style="position:absolute;z-index:258814976;mso-position-horizontal-relative:page;mso-position-vertical-relative:page" points="131.2pt,493pt,132.2pt,493pt,132.2pt,478.6pt,131.2pt,478.6pt,131.2pt,478.6pt" coordsize="20,288" o:allowincell="f" fillcolor="black" stroked="f">
            <v:path arrowok="t"/>
            <w10:wrap anchorx="page" anchory="page"/>
          </v:polyline>
        </w:pict>
      </w:r>
      <w:r>
        <w:rPr>
          <w:lang w:eastAsia="en-US"/>
        </w:rPr>
        <w:pict>
          <v:polyline id="_x0000_s8055" style="position:absolute;z-index:258818048;mso-position-horizontal-relative:page;mso-position-vertical-relative:page" points="72.1pt,493.7pt,131.4pt,493.7pt,131.4pt,492.7pt,72.1pt,492.7pt,72.1pt,492.7pt" coordsize="1186,20" o:allowincell="f" fillcolor="black" stroked="f">
            <v:path arrowok="t"/>
            <w10:wrap anchorx="page" anchory="page"/>
          </v:polyline>
        </w:pict>
      </w:r>
      <w:r>
        <w:rPr>
          <w:lang w:eastAsia="en-US"/>
        </w:rPr>
        <w:pict>
          <v:polyline id="_x0000_s8059" style="position:absolute;z-index:258822144;mso-position-horizontal-relative:page;mso-position-vertical-relative:page" points="72.1pt,493pt,73.1pt,493pt,73.1pt,478.6pt,72.1pt,478.6pt,72.1pt,478.6pt" coordsize="20,288" o:allowincell="f" fillcolor="black" stroked="f">
            <v:path arrowok="t"/>
            <w10:wrap anchorx="page" anchory="page"/>
          </v:polyline>
        </w:pict>
      </w:r>
      <w:r>
        <w:rPr>
          <w:lang w:eastAsia="en-US"/>
        </w:rPr>
        <w:pict>
          <v:polyline id="_x0000_s8069" style="position:absolute;z-index:258832384;mso-position-horizontal-relative:page;mso-position-vertical-relative:page" points="131.2pt,479.6pt,417.3pt,479.6pt,417.3pt,478.6pt,131.2pt,478.6pt,131.2pt,478.6pt" coordsize="5722,20" o:allowincell="f" fillcolor="black" stroked="f">
            <v:path arrowok="t"/>
            <w10:wrap anchorx="page" anchory="page"/>
          </v:polyline>
        </w:pict>
      </w:r>
      <w:r>
        <w:rPr>
          <w:lang w:eastAsia="en-US"/>
        </w:rPr>
        <w:pict>
          <v:polyline id="_x0000_s8072" style="position:absolute;z-index:258835456;mso-position-horizontal-relative:page;mso-position-vertical-relative:page" points="416.9pt,493pt,417.9pt,493pt,417.9pt,478.6pt,416.9pt,478.6pt,416.9pt,478.6pt" coordsize="20,288" o:allowincell="f" fillcolor="black" stroked="f">
            <v:path arrowok="t"/>
            <w10:wrap anchorx="page" anchory="page"/>
          </v:polyline>
        </w:pict>
      </w:r>
      <w:r>
        <w:rPr>
          <w:lang w:eastAsia="en-US"/>
        </w:rPr>
        <w:pict>
          <v:polyline id="_x0000_s8074" style="position:absolute;z-index:258837504;mso-position-horizontal-relative:page;mso-position-vertical-relative:page" points="131.2pt,493.7pt,417.3pt,493.7pt,417.3pt,492.7pt,131.2pt,492.7pt,131.2pt,492.7pt" coordsize="5722,20" o:allowincell="f" fillcolor="black" stroked="f">
            <v:path arrowok="t"/>
            <w10:wrap anchorx="page" anchory="page"/>
          </v:polyline>
        </w:pict>
      </w:r>
      <w:r>
        <w:rPr>
          <w:lang w:eastAsia="en-US"/>
        </w:rPr>
        <w:pict>
          <v:polyline id="_x0000_s8077" style="position:absolute;z-index:258840576;mso-position-horizontal-relative:page;mso-position-vertical-relative:page" points="131.2pt,493pt,132.2pt,493pt,132.2pt,478.6pt,131.2pt,478.6pt,131.2pt,478.6pt" coordsize="20,288" o:allowincell="f" fillcolor="black" stroked="f">
            <v:path arrowok="t"/>
            <w10:wrap anchorx="page" anchory="page"/>
          </v:polyline>
        </w:pict>
      </w:r>
      <w:r>
        <w:rPr>
          <w:lang w:eastAsia="en-US"/>
        </w:rPr>
        <w:pict>
          <v:polyline id="_x0000_s8084" style="position:absolute;z-index:258847744;mso-position-horizontal-relative:page;mso-position-vertical-relative:page" points="416.9pt,479.6pt,493pt,479.6pt,493pt,478.6pt,416.9pt,478.6pt,416.9pt,478.6pt" coordsize="1522,20" o:allowincell="f" fillcolor="black" stroked="f">
            <v:path arrowok="t"/>
            <w10:wrap anchorx="page" anchory="page"/>
          </v:polyline>
        </w:pict>
      </w:r>
      <w:r>
        <w:rPr>
          <w:lang w:eastAsia="en-US"/>
        </w:rPr>
        <w:pict>
          <v:polyline id="_x0000_s8088" style="position:absolute;z-index:258851840;mso-position-horizontal-relative:page;mso-position-vertical-relative:page" points="492.8pt,493pt,493.8pt,493pt,493.8pt,478.6pt,492.8pt,478.6pt,492.8pt,478.6pt" coordsize="20,288" o:allowincell="f" fillcolor="black" stroked="f">
            <v:path arrowok="t"/>
            <w10:wrap anchorx="page" anchory="page"/>
          </v:polyline>
        </w:pict>
      </w:r>
      <w:r>
        <w:rPr>
          <w:lang w:eastAsia="en-US"/>
        </w:rPr>
        <w:pict>
          <v:polyline id="_x0000_s8091" style="position:absolute;z-index:258854912;mso-position-horizontal-relative:page;mso-position-vertical-relative:page" points="416.9pt,493.7pt,493pt,493.7pt,493pt,492.7pt,416.9pt,492.7pt,416.9pt,492.7pt" coordsize="1522,20" o:allowincell="f" fillcolor="black" stroked="f">
            <v:path arrowok="t"/>
            <w10:wrap anchorx="page" anchory="page"/>
          </v:polyline>
        </w:pict>
      </w:r>
      <w:r>
        <w:rPr>
          <w:lang w:eastAsia="en-US"/>
        </w:rPr>
        <w:pict>
          <v:polyline id="_x0000_s8094" style="position:absolute;z-index:258857984;mso-position-horizontal-relative:page;mso-position-vertical-relative:page" points="416.9pt,493pt,417.9pt,493pt,417.9pt,478.6pt,416.9pt,478.6pt,416.9pt,478.6pt" coordsize="20,288" o:allowincell="f" fillcolor="black" stroked="f">
            <v:path arrowok="t"/>
            <w10:wrap anchorx="page" anchory="page"/>
          </v:polyline>
        </w:pict>
      </w:r>
      <w:r>
        <w:rPr>
          <w:lang w:eastAsia="en-US"/>
        </w:rPr>
        <w:pict>
          <v:shape id="_x0000_s8100" style="position:absolute;margin-left:492.8pt;margin-top:478.6pt;width:75.8pt;height:1pt;z-index:258864128;mso-position-horizontal-relative:page;mso-position-vertical-relative:page" coordsize="1517,20" o:allowincell="f" path="m,20r1517,l1517,,,,,e" fillcolor="black" stroked="f">
            <v:path arrowok="t"/>
            <w10:wrap anchorx="page" anchory="page"/>
          </v:shape>
        </w:pict>
      </w:r>
      <w:r>
        <w:rPr>
          <w:lang w:eastAsia="en-US"/>
        </w:rPr>
        <w:pict>
          <v:polyline id="_x0000_s8103" style="position:absolute;z-index:258867200;mso-position-horizontal-relative:page;mso-position-vertical-relative:page" points="568.4pt,493pt,569.4pt,493pt,569.4pt,478.6pt,568.4pt,478.6pt,568.4pt,478.6pt" coordsize="20,288" o:allowincell="f" fillcolor="black" stroked="f">
            <v:path arrowok="t"/>
            <w10:wrap anchorx="page" anchory="page"/>
          </v:polyline>
        </w:pict>
      </w:r>
      <w:r>
        <w:rPr>
          <w:lang w:eastAsia="en-US"/>
        </w:rPr>
        <w:pict>
          <v:shape id="_x0000_s8106" style="position:absolute;margin-left:492.8pt;margin-top:492.7pt;width:75.8pt;height:1pt;z-index:258870272;mso-position-horizontal-relative:page;mso-position-vertical-relative:page" coordsize="1517,20" o:allowincell="f" path="m,20r1517,l1517,,,,,e" fillcolor="black" stroked="f">
            <v:path arrowok="t"/>
            <w10:wrap anchorx="page" anchory="page"/>
          </v:shape>
        </w:pict>
      </w:r>
      <w:r>
        <w:rPr>
          <w:lang w:eastAsia="en-US"/>
        </w:rPr>
        <w:pict>
          <v:polyline id="_x0000_s8110" style="position:absolute;z-index:258874368;mso-position-horizontal-relative:page;mso-position-vertical-relative:page" points="492.8pt,493pt,493.8pt,493pt,493.8pt,478.6pt,492.8pt,478.6pt,492.8pt,478.6pt" coordsize="20,288" o:allowincell="f" fillcolor="black" stroked="f">
            <v:path arrowok="t"/>
            <w10:wrap anchorx="page" anchory="page"/>
          </v:polyline>
        </w:pict>
      </w:r>
      <w:r>
        <w:rPr>
          <w:lang w:eastAsia="en-US"/>
        </w:rPr>
        <w:pict>
          <v:polyline id="_x0000_s8116" style="position:absolute;z-index:258880512;mso-position-horizontal-relative:page;mso-position-vertical-relative:page" points="644.3pt,479.6pt,720.4pt,479.6pt,720.4pt,478.6pt,644.3pt,478.6pt,644.3pt,478.6pt" coordsize="1522,20" o:allowincell="f" fillcolor="black" stroked="f">
            <v:path arrowok="t"/>
            <w10:wrap anchorx="page" anchory="page"/>
          </v:polyline>
        </w:pict>
      </w:r>
      <w:r>
        <w:rPr>
          <w:lang w:eastAsia="en-US"/>
        </w:rPr>
        <w:pict>
          <v:polyline id="_x0000_s8119" style="position:absolute;z-index:258883584;mso-position-horizontal-relative:page;mso-position-vertical-relative:page" points="720.1pt,493pt,721.1pt,493pt,721.1pt,478.6pt,720.1pt,478.6pt,720.1pt,478.6pt" coordsize="20,288" o:allowincell="f" fillcolor="black" stroked="f">
            <v:path arrowok="t"/>
            <w10:wrap anchorx="page" anchory="page"/>
          </v:polyline>
        </w:pict>
      </w:r>
      <w:r>
        <w:rPr>
          <w:lang w:eastAsia="en-US"/>
        </w:rPr>
        <w:pict>
          <v:polyline id="_x0000_s8122" style="position:absolute;z-index:258886656;mso-position-horizontal-relative:page;mso-position-vertical-relative:page" points="644.3pt,493.7pt,720.4pt,493.7pt,720.4pt,492.7pt,644.3pt,492.7pt,644.3pt,492.7pt" coordsize="1522,20" o:allowincell="f" fillcolor="black" stroked="f">
            <v:path arrowok="t"/>
            <w10:wrap anchorx="page" anchory="page"/>
          </v:polyline>
        </w:pict>
      </w:r>
      <w:r>
        <w:rPr>
          <w:lang w:eastAsia="en-US"/>
        </w:rPr>
        <w:pict>
          <v:polyline id="_x0000_s8126" style="position:absolute;z-index:258890752;mso-position-horizontal-relative:page;mso-position-vertical-relative:page" points="644.3pt,493pt,645.3pt,493pt,645.3pt,478.6pt,644.3pt,478.6pt,644.3pt,478.6pt" coordsize="20,288" o:allowincell="f" fillcolor="black" stroked="f">
            <v:path arrowok="t"/>
            <w10:wrap anchorx="page" anchory="page"/>
          </v:polyline>
        </w:pict>
      </w:r>
      <w:r>
        <w:rPr>
          <w:lang w:eastAsia="en-US"/>
        </w:rPr>
        <w:pict>
          <v:shape id="_x0000_s8132" style="position:absolute;margin-left:720.1pt;margin-top:478.6pt;width:75.8pt;height:1pt;z-index:258896896;mso-position-horizontal-relative:page;mso-position-vertical-relative:page" coordsize="1517,20" o:allowincell="f" path="m,20r1517,l1517,,,,,e" fillcolor="black" stroked="f">
            <v:path arrowok="t"/>
            <w10:wrap anchorx="page" anchory="page"/>
          </v:shape>
        </w:pict>
      </w:r>
      <w:r>
        <w:rPr>
          <w:lang w:eastAsia="en-US"/>
        </w:rPr>
        <w:pict>
          <v:polyline id="_x0000_s8134" style="position:absolute;z-index:258898944;mso-position-horizontal-relative:page;mso-position-vertical-relative:page" points="795.7pt,493pt,796.7pt,493pt,796.7pt,478.6pt,795.7pt,478.6pt,795.7pt,478.6pt" coordsize="20,288" o:allowincell="f" fillcolor="black" stroked="f">
            <v:path arrowok="t"/>
            <w10:wrap anchorx="page" anchory="page"/>
          </v:polyline>
        </w:pict>
      </w:r>
      <w:r>
        <w:rPr>
          <w:lang w:eastAsia="en-US"/>
        </w:rPr>
        <w:pict>
          <v:shape id="_x0000_s8137" style="position:absolute;margin-left:720.1pt;margin-top:492.7pt;width:75.8pt;height:1pt;z-index:258902016;mso-position-horizontal-relative:page;mso-position-vertical-relative:page" coordsize="1517,20" o:allowincell="f" path="m,20r1517,l1517,,,,,e" fillcolor="black" stroked="f">
            <v:path arrowok="t"/>
            <w10:wrap anchorx="page" anchory="page"/>
          </v:shape>
        </w:pict>
      </w:r>
      <w:r>
        <w:rPr>
          <w:lang w:eastAsia="en-US"/>
        </w:rPr>
        <w:pict>
          <v:polyline id="_x0000_s8141" style="position:absolute;z-index:258906112;mso-position-horizontal-relative:page;mso-position-vertical-relative:page" points="720.1pt,493pt,721.1pt,493pt,721.1pt,478.6pt,720.1pt,478.6pt,720.1pt,478.6pt" coordsize="20,288" o:allowincell="f" fillcolor="black" stroked="f">
            <v:path arrowok="t"/>
            <w10:wrap anchorx="page" anchory="page"/>
          </v:polyline>
        </w:pict>
      </w:r>
      <w:r>
        <w:rPr>
          <w:lang w:eastAsia="en-US"/>
        </w:rPr>
        <w:pict>
          <v:polyline id="_x0000_s8148" style="position:absolute;z-index:258913280;mso-position-horizontal-relative:page;mso-position-vertical-relative:page" points="568.4pt,479.6pt,644.5pt,479.6pt,644.5pt,478.6pt,568.4pt,478.6pt,568.4pt,478.6pt" coordsize="1522,20" o:allowincell="f" fillcolor="black" stroked="f">
            <v:path arrowok="t"/>
            <w10:wrap anchorx="page" anchory="page"/>
          </v:polyline>
        </w:pict>
      </w:r>
      <w:r>
        <w:rPr>
          <w:lang w:eastAsia="en-US"/>
        </w:rPr>
        <w:pict>
          <v:polyline id="_x0000_s8150" style="position:absolute;z-index:258915328;mso-position-horizontal-relative:page;mso-position-vertical-relative:page" points="644.3pt,493pt,645.3pt,493pt,645.3pt,478.6pt,644.3pt,478.6pt,644.3pt,478.6pt" coordsize="20,288" o:allowincell="f" fillcolor="black" stroked="f">
            <v:path arrowok="t"/>
            <w10:wrap anchorx="page" anchory="page"/>
          </v:polyline>
        </w:pict>
      </w:r>
      <w:r>
        <w:rPr>
          <w:lang w:eastAsia="en-US"/>
        </w:rPr>
        <w:pict>
          <v:polyline id="_x0000_s8152" style="position:absolute;z-index:258917376;mso-position-horizontal-relative:page;mso-position-vertical-relative:page" points="568.4pt,493.7pt,644.5pt,493.7pt,644.5pt,492.7pt,568.4pt,492.7pt,568.4pt,492.7pt" coordsize="1522,20" o:allowincell="f" fillcolor="black" stroked="f">
            <v:path arrowok="t"/>
            <w10:wrap anchorx="page" anchory="page"/>
          </v:polyline>
        </w:pict>
      </w:r>
      <w:r>
        <w:rPr>
          <w:lang w:eastAsia="en-US"/>
        </w:rPr>
        <w:pict>
          <v:polyline id="_x0000_s8156" style="position:absolute;z-index:258921472;mso-position-horizontal-relative:page;mso-position-vertical-relative:page" points="568.4pt,493pt,569.4pt,493pt,569.4pt,478.6pt,568.4pt,478.6pt,568.4pt,478.6pt" coordsize="20,288" o:allowincell="f" fillcolor="black" stroked="f">
            <v:path arrowok="t"/>
            <w10:wrap anchorx="page" anchory="page"/>
          </v:polyline>
        </w:pict>
      </w:r>
      <w:r>
        <w:rPr>
          <w:lang w:eastAsia="en-US"/>
        </w:rPr>
        <w:pict>
          <v:polyline id="_x0000_s8173" style="position:absolute;z-index:258938880;mso-position-horizontal-relative:page;mso-position-vertical-relative:page" points="72.1pt,508.1pt,131.4pt,508.1pt,131.4pt,507.1pt,72.1pt,507.1pt,72.1pt,507.1pt" coordsize="1186,20" o:allowincell="f" fillcolor="black" stroked="f">
            <v:path arrowok="t"/>
            <w10:wrap anchorx="page" anchory="page"/>
          </v:polyline>
        </w:pict>
      </w:r>
      <w:r>
        <w:rPr>
          <w:lang w:eastAsia="en-US"/>
        </w:rPr>
        <w:pict>
          <v:polyline id="_x0000_s8176" style="position:absolute;z-index:258941952;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8178" style="position:absolute;z-index:258944000;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polyline id="_x0000_s8179" style="position:absolute;z-index:258945024;mso-position-horizontal-relative:page;mso-position-vertical-relative:page" points="72.1pt,521.5pt,73.1pt,521.5pt,73.1pt,507.1pt,72.1pt,507.1pt,72.1pt,507.1pt" coordsize="20,288" o:allowincell="f" fillcolor="black" stroked="f">
            <v:path arrowok="t"/>
            <w10:wrap anchorx="page" anchory="page"/>
          </v:polyline>
        </w:pict>
      </w:r>
      <w:r>
        <w:rPr>
          <w:lang w:eastAsia="en-US"/>
        </w:rPr>
        <w:pict>
          <v:polyline id="_x0000_s8187" style="position:absolute;z-index:258953216;mso-position-horizontal-relative:page;mso-position-vertical-relative:page" points="131.2pt,508.1pt,417.3pt,508.1pt,417.3pt,507.1pt,131.2pt,507.1pt,131.2pt,507.1pt" coordsize="5722,20" o:allowincell="f" fillcolor="black" stroked="f">
            <v:path arrowok="t"/>
            <w10:wrap anchorx="page" anchory="page"/>
          </v:polyline>
        </w:pict>
      </w:r>
      <w:r>
        <w:rPr>
          <w:lang w:eastAsia="en-US"/>
        </w:rPr>
        <w:pict>
          <v:polyline id="_x0000_s8189" style="position:absolute;z-index:258955264;mso-position-horizontal-relative:page;mso-position-vertical-relative:page" points="416.9pt,521.5pt,417.9pt,521.5pt,417.9pt,507.1pt,416.9pt,507.1pt,416.9pt,507.1pt" coordsize="20,288" o:allowincell="f" fillcolor="black" stroked="f">
            <v:path arrowok="t"/>
            <w10:wrap anchorx="page" anchory="page"/>
          </v:polyline>
        </w:pict>
      </w:r>
      <w:r>
        <w:rPr>
          <w:lang w:eastAsia="en-US"/>
        </w:rPr>
        <w:pict>
          <v:polyline id="_x0000_s8191" style="position:absolute;z-index:258957312;mso-position-horizontal-relative:page;mso-position-vertical-relative:page" points="131.2pt,522.3pt,417.3pt,522.3pt,417.3pt,521.3pt,131.2pt,521.3pt,131.2pt,521.3pt" coordsize="5722,20" o:allowincell="f" fillcolor="black" stroked="f">
            <v:path arrowok="t"/>
            <w10:wrap anchorx="page" anchory="page"/>
          </v:polyline>
        </w:pict>
      </w:r>
      <w:r>
        <w:rPr>
          <w:lang w:eastAsia="en-US"/>
        </w:rPr>
        <w:pict>
          <v:polyline id="_x0000_s8193" style="position:absolute;z-index:258959360;mso-position-horizontal-relative:page;mso-position-vertical-relative:page" points="131.2pt,521.5pt,132.2pt,521.5pt,132.2pt,507.1pt,131.2pt,507.1pt,131.2pt,507.1pt" coordsize="20,288" o:allowincell="f" fillcolor="black" stroked="f">
            <v:path arrowok="t"/>
            <w10:wrap anchorx="page" anchory="page"/>
          </v:polyline>
        </w:pict>
      </w:r>
      <w:r>
        <w:rPr>
          <w:lang w:eastAsia="en-US"/>
        </w:rPr>
        <w:pict>
          <v:polyline id="_x0000_s8203" style="position:absolute;z-index:258969600;mso-position-horizontal-relative:page;mso-position-vertical-relative:page" points="416.9pt,508.1pt,493pt,508.1pt,493pt,507.1pt,416.9pt,507.1pt,416.9pt,507.1pt" coordsize="1522,20" o:allowincell="f" fillcolor="black" stroked="f">
            <v:path arrowok="t"/>
            <w10:wrap anchorx="page" anchory="page"/>
          </v:polyline>
        </w:pict>
      </w:r>
      <w:r>
        <w:rPr>
          <w:lang w:eastAsia="en-US"/>
        </w:rPr>
        <w:pict>
          <v:polyline id="_x0000_s8205" style="position:absolute;z-index:258971648;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8207" style="position:absolute;z-index:258973696;mso-position-horizontal-relative:page;mso-position-vertical-relative:page" points="416.9pt,522.3pt,493pt,522.3pt,493pt,521.3pt,416.9pt,521.3pt,416.9pt,521.3pt" coordsize="1522,20" o:allowincell="f" fillcolor="black" stroked="f">
            <v:path arrowok="t"/>
            <w10:wrap anchorx="page" anchory="page"/>
          </v:polyline>
        </w:pict>
      </w:r>
      <w:r>
        <w:rPr>
          <w:lang w:eastAsia="en-US"/>
        </w:rPr>
        <w:pict>
          <v:polyline id="_x0000_s8209" style="position:absolute;z-index:258975744;mso-position-horizontal-relative:page;mso-position-vertical-relative:page" points="416.9pt,521.5pt,417.9pt,521.5pt,417.9pt,507.1pt,416.9pt,507.1pt,416.9pt,507.1pt" coordsize="20,288" o:allowincell="f" fillcolor="black" stroked="f">
            <v:path arrowok="t"/>
            <w10:wrap anchorx="page" anchory="page"/>
          </v:polyline>
        </w:pict>
      </w:r>
      <w:r>
        <w:rPr>
          <w:lang w:eastAsia="en-US"/>
        </w:rPr>
        <w:pict>
          <v:shape id="_x0000_s8217" style="position:absolute;margin-left:492.8pt;margin-top:507.1pt;width:75.8pt;height:1pt;z-index:258983936;mso-position-horizontal-relative:page;mso-position-vertical-relative:page" coordsize="1517,20" o:allowincell="f" path="m,20r1517,l1517,,,,,e" fillcolor="black" stroked="f">
            <v:path arrowok="t"/>
            <w10:wrap anchorx="page" anchory="page"/>
          </v:shape>
        </w:pict>
      </w:r>
      <w:r>
        <w:rPr>
          <w:lang w:eastAsia="en-US"/>
        </w:rPr>
        <w:pict>
          <v:polyline id="_x0000_s8218" style="position:absolute;z-index:258984960;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shape id="_x0000_s8219" style="position:absolute;margin-left:492.8pt;margin-top:521.3pt;width:75.8pt;height:1pt;z-index:258985984;mso-position-horizontal-relative:page;mso-position-vertical-relative:page" coordsize="1517,20" o:allowincell="f" path="m,20r1517,l1517,,,,,e" fillcolor="black" stroked="f">
            <v:path arrowok="t"/>
            <w10:wrap anchorx="page" anchory="page"/>
          </v:shape>
        </w:pict>
      </w:r>
      <w:r>
        <w:rPr>
          <w:lang w:eastAsia="en-US"/>
        </w:rPr>
        <w:pict>
          <v:polyline id="_x0000_s8220" style="position:absolute;z-index:258987008;mso-position-horizontal-relative:page;mso-position-vertical-relative:page" points="492.8pt,521.5pt,493.8pt,521.5pt,493.8pt,507.1pt,492.8pt,507.1pt,492.8pt,507.1pt" coordsize="20,288" o:allowincell="f" fillcolor="black" stroked="f">
            <v:path arrowok="t"/>
            <w10:wrap anchorx="page" anchory="page"/>
          </v:polyline>
        </w:pict>
      </w:r>
      <w:r>
        <w:rPr>
          <w:lang w:eastAsia="en-US"/>
        </w:rPr>
        <w:pict>
          <v:polyline id="_x0000_s8229" style="position:absolute;z-index:258996224;mso-position-horizontal-relative:page;mso-position-vertical-relative:page" points="644.3pt,508.1pt,720.4pt,508.1pt,720.4pt,507.1pt,644.3pt,507.1pt,644.3pt,507.1pt" coordsize="1522,20" o:allowincell="f" fillcolor="black" stroked="f">
            <v:path arrowok="t"/>
            <w10:wrap anchorx="page" anchory="page"/>
          </v:polyline>
        </w:pict>
      </w:r>
      <w:r>
        <w:rPr>
          <w:lang w:eastAsia="en-US"/>
        </w:rPr>
        <w:pict>
          <v:polyline id="_x0000_s8230" style="position:absolute;z-index:258997248;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8231" style="position:absolute;z-index:258998272;mso-position-horizontal-relative:page;mso-position-vertical-relative:page" points="644.3pt,522.3pt,720.4pt,522.3pt,720.4pt,521.3pt,644.3pt,521.3pt,644.3pt,521.3pt" coordsize="1522,20" o:allowincell="f" fillcolor="black" stroked="f">
            <v:path arrowok="t"/>
            <w10:wrap anchorx="page" anchory="page"/>
          </v:polyline>
        </w:pict>
      </w:r>
      <w:r>
        <w:rPr>
          <w:lang w:eastAsia="en-US"/>
        </w:rPr>
        <w:pict>
          <v:polyline id="_x0000_s8232" style="position:absolute;z-index:258999296;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shape id="_x0000_s8241" style="position:absolute;margin-left:720.1pt;margin-top:507.1pt;width:75.8pt;height:1pt;z-index:259008512;mso-position-horizontal-relative:page;mso-position-vertical-relative:page" coordsize="1517,20" o:allowincell="f" path="m,20r1517,l1517,,,,,e" fillcolor="black" stroked="f">
            <v:path arrowok="t"/>
            <w10:wrap anchorx="page" anchory="page"/>
          </v:shape>
        </w:pict>
      </w:r>
      <w:r>
        <w:rPr>
          <w:lang w:eastAsia="en-US"/>
        </w:rPr>
        <w:pict>
          <v:polyline id="_x0000_s8242" style="position:absolute;z-index:259009536;mso-position-horizontal-relative:page;mso-position-vertical-relative:page" points="795.7pt,521.5pt,796.7pt,521.5pt,796.7pt,507.1pt,795.7pt,507.1pt,795.7pt,507.1pt" coordsize="20,288" o:allowincell="f" fillcolor="black" stroked="f">
            <v:path arrowok="t"/>
            <w10:wrap anchorx="page" anchory="page"/>
          </v:polyline>
        </w:pict>
      </w:r>
      <w:r>
        <w:rPr>
          <w:lang w:eastAsia="en-US"/>
        </w:rPr>
        <w:pict>
          <v:shape id="_x0000_s8243" style="position:absolute;margin-left:720.1pt;margin-top:521.3pt;width:75.8pt;height:1pt;z-index:259010560;mso-position-horizontal-relative:page;mso-position-vertical-relative:page" coordsize="1517,20" o:allowincell="f" path="m,20r1517,l1517,,,,,e" fillcolor="black" stroked="f">
            <v:path arrowok="t"/>
            <w10:wrap anchorx="page" anchory="page"/>
          </v:shape>
        </w:pict>
      </w:r>
      <w:r>
        <w:rPr>
          <w:lang w:eastAsia="en-US"/>
        </w:rPr>
        <w:pict>
          <v:polyline id="_x0000_s8244" style="position:absolute;z-index:259011584;mso-position-horizontal-relative:page;mso-position-vertical-relative:page" points="720.1pt,521.5pt,721.1pt,521.5pt,721.1pt,507.1pt,720.1pt,507.1pt,720.1pt,507.1pt" coordsize="20,288" o:allowincell="f" fillcolor="black" stroked="f">
            <v:path arrowok="t"/>
            <w10:wrap anchorx="page" anchory="page"/>
          </v:polyline>
        </w:pict>
      </w:r>
      <w:r>
        <w:rPr>
          <w:lang w:eastAsia="en-US"/>
        </w:rPr>
        <w:pict>
          <v:polyline id="_x0000_s8252" style="position:absolute;z-index:259019776;mso-position-horizontal-relative:page;mso-position-vertical-relative:page" points="568.4pt,508.1pt,644.5pt,508.1pt,644.5pt,507.1pt,568.4pt,507.1pt,568.4pt,507.1pt" coordsize="1522,20" o:allowincell="f" fillcolor="black" stroked="f">
            <v:path arrowok="t"/>
            <w10:wrap anchorx="page" anchory="page"/>
          </v:polyline>
        </w:pict>
      </w:r>
      <w:r>
        <w:rPr>
          <w:lang w:eastAsia="en-US"/>
        </w:rPr>
        <w:pict>
          <v:polyline id="_x0000_s8254" style="position:absolute;z-index:259021824;mso-position-horizontal-relative:page;mso-position-vertical-relative:page" points="644.3pt,521.5pt,645.3pt,521.5pt,645.3pt,507.1pt,644.3pt,507.1pt,644.3pt,507.1pt" coordsize="20,288" o:allowincell="f" fillcolor="black" stroked="f">
            <v:path arrowok="t"/>
            <w10:wrap anchorx="page" anchory="page"/>
          </v:polyline>
        </w:pict>
      </w:r>
      <w:r>
        <w:rPr>
          <w:lang w:eastAsia="en-US"/>
        </w:rPr>
        <w:pict>
          <v:polyline id="_x0000_s8255" style="position:absolute;z-index:259022848;mso-position-horizontal-relative:page;mso-position-vertical-relative:page" points="568.4pt,522.3pt,644.5pt,522.3pt,644.5pt,521.3pt,568.4pt,521.3pt,568.4pt,521.3pt" coordsize="1522,20" o:allowincell="f" fillcolor="black" stroked="f">
            <v:path arrowok="t"/>
            <w10:wrap anchorx="page" anchory="page"/>
          </v:polyline>
        </w:pict>
      </w:r>
      <w:r>
        <w:rPr>
          <w:lang w:eastAsia="en-US"/>
        </w:rPr>
        <w:pict>
          <v:polyline id="_x0000_s8256" style="position:absolute;z-index:259023872;mso-position-horizontal-relative:page;mso-position-vertical-relative:page" points="568.4pt,521.5pt,569.4pt,521.5pt,569.4pt,507.1pt,568.4pt,507.1pt,568.4pt,507.1pt" coordsize="20,288" o:allowincell="f" fillcolor="black" stroked="f">
            <v:path arrowok="t"/>
            <w10:wrap anchorx="page" anchory="page"/>
          </v:polyline>
        </w:pict>
      </w:r>
      <w:r>
        <w:rPr>
          <w:lang w:eastAsia="en-US"/>
        </w:rPr>
        <w:pict>
          <v:polyline id="_x0000_s8263" style="position:absolute;z-index:259031040;mso-position-horizontal-relative:page;mso-position-vertical-relative:page" points="72.1pt,522.3pt,131.4pt,522.3pt,131.4pt,521.3pt,72.1pt,521.3pt,72.1pt,521.3pt" coordsize="1186,20" o:allowincell="f" fillcolor="black" stroked="f">
            <v:path arrowok="t"/>
            <w10:wrap anchorx="page" anchory="page"/>
          </v:polyline>
        </w:pict>
      </w:r>
      <w:r>
        <w:rPr>
          <w:lang w:eastAsia="en-US"/>
        </w:rPr>
        <w:pict>
          <v:shape id="_x0000_s8265" style="position:absolute;margin-left:131.2pt;margin-top:521.3pt;width:1pt;height:14.4pt;z-index:259033088;mso-position-horizontal-relative:page;mso-position-vertical-relative:page" coordsize="20,289" o:allowincell="f" path="m,289r20,l20,,,,,e" fillcolor="black" stroked="f">
            <v:path arrowok="t"/>
            <w10:wrap anchorx="page" anchory="page"/>
          </v:shape>
        </w:pict>
      </w:r>
      <w:r>
        <w:rPr>
          <w:lang w:eastAsia="en-US"/>
        </w:rPr>
        <w:pict>
          <v:polyline id="_x0000_s8267" style="position:absolute;z-index:259035136;mso-position-horizontal-relative:page;mso-position-vertical-relative:page" points="72.1pt,536.4pt,131.4pt,536.4pt,131.4pt,535.4pt,72.1pt,535.4pt,72.1pt,535.4pt" coordsize="1186,20" o:allowincell="f" fillcolor="black" stroked="f">
            <v:path arrowok="t"/>
            <w10:wrap anchorx="page" anchory="page"/>
          </v:polyline>
        </w:pict>
      </w:r>
      <w:r>
        <w:rPr>
          <w:lang w:eastAsia="en-US"/>
        </w:rPr>
        <w:pict>
          <v:shape id="_x0000_s8268" style="position:absolute;margin-left:72.1pt;margin-top:521.3pt;width:1pt;height:14.4pt;z-index:259036160;mso-position-horizontal-relative:page;mso-position-vertical-relative:page" coordsize="20,289" o:allowincell="f" path="m,289r20,l20,,,,,e" fillcolor="black" stroked="f">
            <v:path arrowok="t"/>
            <w10:wrap anchorx="page" anchory="page"/>
          </v:shape>
        </w:pict>
      </w:r>
      <w:r>
        <w:rPr>
          <w:lang w:eastAsia="en-US"/>
        </w:rPr>
        <w:pict>
          <v:polyline id="_x0000_s8275" style="position:absolute;z-index:259043328;mso-position-horizontal-relative:page;mso-position-vertical-relative:page" points="72.1pt,536.4pt,131.4pt,536.4pt,131.4pt,535.4pt,72.1pt,535.4pt,72.1pt,535.4pt" coordsize="1186,20" o:allowincell="f" fillcolor="black" stroked="f">
            <v:path arrowok="t"/>
            <w10:wrap anchorx="page" anchory="page"/>
          </v:polyline>
        </w:pict>
      </w:r>
      <w:r>
        <w:rPr>
          <w:lang w:eastAsia="en-US"/>
        </w:rPr>
        <w:pict>
          <v:shape id="_x0000_s8277" style="position:absolute;margin-left:131.2pt;margin-top:535.4pt;width:1pt;height:14.4pt;z-index:259045376;mso-position-horizontal-relative:page;mso-position-vertical-relative:page" coordsize="20,289" o:allowincell="f" path="m,289r20,l20,,,,,e" fillcolor="black" stroked="f">
            <v:path arrowok="t"/>
            <w10:wrap anchorx="page" anchory="page"/>
          </v:shape>
        </w:pict>
      </w:r>
      <w:r>
        <w:rPr>
          <w:lang w:eastAsia="en-US"/>
        </w:rPr>
        <w:pict>
          <v:polyline id="_x0000_s8279" style="position:absolute;z-index:259047424;mso-position-horizontal-relative:page;mso-position-vertical-relative:page" points="72.1pt,550.6pt,131.4pt,550.6pt,131.4pt,549.6pt,72.1pt,549.6pt,72.1pt,549.6pt" coordsize="1186,20" o:allowincell="f" fillcolor="black" stroked="f">
            <v:path arrowok="t"/>
            <w10:wrap anchorx="page" anchory="page"/>
          </v:polyline>
        </w:pict>
      </w:r>
      <w:r>
        <w:rPr>
          <w:lang w:eastAsia="en-US"/>
        </w:rPr>
        <w:pict>
          <v:shape id="_x0000_s8281" style="position:absolute;margin-left:72.1pt;margin-top:535.4pt;width:1pt;height:14.4pt;z-index:259049472;mso-position-horizontal-relative:page;mso-position-vertical-relative:page" coordsize="20,289" o:allowincell="f" path="m,289r20,l20,,,,,e" fillcolor="black" stroked="f">
            <v:path arrowok="t"/>
            <w10:wrap anchorx="page" anchory="page"/>
          </v:shape>
        </w:pict>
      </w:r>
      <w:r>
        <w:rPr>
          <w:lang w:eastAsia="en-US"/>
        </w:rPr>
        <w:pict>
          <v:polyline id="_x0000_s8285" style="position:absolute;z-index:259053568;mso-position-horizontal-relative:page;mso-position-vertical-relative:page" points="131.2pt,536.4pt,417.3pt,536.4pt,417.3pt,535.4pt,131.2pt,535.4pt,131.2pt,535.4pt" coordsize="5722,20" o:allowincell="f" fillcolor="black" stroked="f">
            <v:path arrowok="t"/>
            <w10:wrap anchorx="page" anchory="page"/>
          </v:polyline>
        </w:pict>
      </w:r>
      <w:r>
        <w:rPr>
          <w:lang w:eastAsia="en-US"/>
        </w:rPr>
        <w:pict>
          <v:shape id="_x0000_s8287" style="position:absolute;margin-left:416.9pt;margin-top:535.4pt;width:1pt;height:14.4pt;z-index:259055616;mso-position-horizontal-relative:page;mso-position-vertical-relative:page" coordsize="20,289" o:allowincell="f" path="m,289r20,l20,,,,,e" fillcolor="black" stroked="f">
            <v:path arrowok="t"/>
            <w10:wrap anchorx="page" anchory="page"/>
          </v:shape>
        </w:pict>
      </w:r>
      <w:r>
        <w:rPr>
          <w:lang w:eastAsia="en-US"/>
        </w:rPr>
        <w:pict>
          <v:polyline id="_x0000_s8289" style="position:absolute;z-index:259057664;mso-position-horizontal-relative:page;mso-position-vertical-relative:page" points="131.2pt,550.6pt,417.3pt,550.6pt,417.3pt,549.6pt,131.2pt,549.6pt,131.2pt,549.6pt" coordsize="5722,20" o:allowincell="f" fillcolor="black" stroked="f">
            <v:path arrowok="t"/>
            <w10:wrap anchorx="page" anchory="page"/>
          </v:polyline>
        </w:pict>
      </w:r>
      <w:r>
        <w:rPr>
          <w:lang w:eastAsia="en-US"/>
        </w:rPr>
        <w:pict>
          <v:shape id="_x0000_s8292" style="position:absolute;margin-left:131.2pt;margin-top:535.4pt;width:1pt;height:14.4pt;z-index:259060736;mso-position-horizontal-relative:page;mso-position-vertical-relative:page" coordsize="20,289" o:allowincell="f" path="m,289r20,l20,,,,,e" fillcolor="black" stroked="f">
            <v:path arrowok="t"/>
            <w10:wrap anchorx="page" anchory="page"/>
          </v:shape>
        </w:pict>
      </w:r>
      <w:r>
        <w:rPr>
          <w:lang w:eastAsia="en-US"/>
        </w:rPr>
        <w:pict>
          <v:polyline id="_x0000_s8297" style="position:absolute;z-index:259065856;mso-position-horizontal-relative:page;mso-position-vertical-relative:page" points="416.9pt,536.4pt,493pt,536.4pt,493pt,535.4pt,416.9pt,535.4pt,416.9pt,535.4pt" coordsize="1522,20" o:allowincell="f" fillcolor="black" stroked="f">
            <v:path arrowok="t"/>
            <w10:wrap anchorx="page" anchory="page"/>
          </v:polyline>
        </w:pict>
      </w:r>
      <w:r>
        <w:rPr>
          <w:lang w:eastAsia="en-US"/>
        </w:rPr>
        <w:pict>
          <v:shape id="_x0000_s8298" style="position:absolute;margin-left:492.8pt;margin-top:535.4pt;width:1pt;height:14.4pt;z-index:259066880;mso-position-horizontal-relative:page;mso-position-vertical-relative:page" coordsize="20,289" o:allowincell="f" path="m,289r20,l20,,,,,e" fillcolor="black" stroked="f">
            <v:path arrowok="t"/>
            <w10:wrap anchorx="page" anchory="page"/>
          </v:shape>
        </w:pict>
      </w:r>
      <w:r>
        <w:rPr>
          <w:lang w:eastAsia="en-US"/>
        </w:rPr>
        <w:pict>
          <v:polyline id="_x0000_s8300" style="position:absolute;z-index:259068928;mso-position-horizontal-relative:page;mso-position-vertical-relative:page" points="416.9pt,550.6pt,493pt,550.6pt,493pt,549.6pt,416.9pt,549.6pt,416.9pt,549.6pt" coordsize="1522,20" o:allowincell="f" fillcolor="black" stroked="f">
            <v:path arrowok="t"/>
            <w10:wrap anchorx="page" anchory="page"/>
          </v:polyline>
        </w:pict>
      </w:r>
      <w:r>
        <w:rPr>
          <w:lang w:eastAsia="en-US"/>
        </w:rPr>
        <w:pict>
          <v:shape id="_x0000_s8303" style="position:absolute;margin-left:416.9pt;margin-top:535.4pt;width:1pt;height:14.4pt;z-index:259072000;mso-position-horizontal-relative:page;mso-position-vertical-relative:page" coordsize="20,289" o:allowincell="f" path="m,289r20,l20,,,,,e" fillcolor="black" stroked="f">
            <v:path arrowok="t"/>
            <w10:wrap anchorx="page" anchory="page"/>
          </v:shape>
        </w:pict>
      </w:r>
      <w:r>
        <w:rPr>
          <w:lang w:eastAsia="en-US"/>
        </w:rPr>
        <w:pict>
          <v:shape id="_x0000_s8309" style="position:absolute;margin-left:492.8pt;margin-top:535.4pt;width:75.8pt;height:1pt;z-index:259078144;mso-position-horizontal-relative:page;mso-position-vertical-relative:page" coordsize="1517,20" o:allowincell="f" path="m,20r1517,l1517,,,,,e" fillcolor="black" stroked="f">
            <v:path arrowok="t"/>
            <w10:wrap anchorx="page" anchory="page"/>
          </v:shape>
        </w:pict>
      </w:r>
      <w:r>
        <w:rPr>
          <w:lang w:eastAsia="en-US"/>
        </w:rPr>
        <w:pict>
          <v:shape id="_x0000_s8310" style="position:absolute;margin-left:568.4pt;margin-top:535.4pt;width:1pt;height:14.4pt;z-index:259079168;mso-position-horizontal-relative:page;mso-position-vertical-relative:page" coordsize="20,289" o:allowincell="f" path="m,289r20,l20,,,,,e" fillcolor="black" stroked="f">
            <v:path arrowok="t"/>
            <w10:wrap anchorx="page" anchory="page"/>
          </v:shape>
        </w:pict>
      </w:r>
      <w:r>
        <w:rPr>
          <w:lang w:eastAsia="en-US"/>
        </w:rPr>
        <w:pict>
          <v:shape id="_x0000_s8311" style="position:absolute;margin-left:492.8pt;margin-top:549.6pt;width:75.8pt;height:1pt;z-index:259080192;mso-position-horizontal-relative:page;mso-position-vertical-relative:page" coordsize="1517,20" o:allowincell="f" path="m,20r1517,l1517,,,,,e" fillcolor="black" stroked="f">
            <v:path arrowok="t"/>
            <w10:wrap anchorx="page" anchory="page"/>
          </v:shape>
        </w:pict>
      </w:r>
      <w:r>
        <w:rPr>
          <w:lang w:eastAsia="en-US"/>
        </w:rPr>
        <w:pict>
          <v:shape id="_x0000_s8313" style="position:absolute;margin-left:492.8pt;margin-top:535.4pt;width:1pt;height:14.4pt;z-index:259082240;mso-position-horizontal-relative:page;mso-position-vertical-relative:page" coordsize="20,289" o:allowincell="f" path="m,289r20,l20,,,,,e" fillcolor="black" stroked="f">
            <v:path arrowok="t"/>
            <w10:wrap anchorx="page" anchory="page"/>
          </v:shape>
        </w:pict>
      </w:r>
      <w:r>
        <w:rPr>
          <w:lang w:eastAsia="en-US"/>
        </w:rPr>
        <w:pict>
          <v:polyline id="_x0000_s8318" style="position:absolute;z-index:259087360;mso-position-horizontal-relative:page;mso-position-vertical-relative:page" points="644.3pt,536.4pt,720.4pt,536.4pt,720.4pt,535.4pt,644.3pt,535.4pt,644.3pt,535.4pt" coordsize="1522,20" o:allowincell="f" fillcolor="black" stroked="f">
            <v:path arrowok="t"/>
            <w10:wrap anchorx="page" anchory="page"/>
          </v:polyline>
        </w:pict>
      </w:r>
      <w:r>
        <w:rPr>
          <w:lang w:eastAsia="en-US"/>
        </w:rPr>
        <w:pict>
          <v:shape id="_x0000_s8320" style="position:absolute;margin-left:720.1pt;margin-top:535.4pt;width:1pt;height:14.4pt;z-index:259089408;mso-position-horizontal-relative:page;mso-position-vertical-relative:page" coordsize="20,289" o:allowincell="f" path="m,289r20,l20,,,,,e" fillcolor="black" stroked="f">
            <v:path arrowok="t"/>
            <w10:wrap anchorx="page" anchory="page"/>
          </v:shape>
        </w:pict>
      </w:r>
      <w:r>
        <w:rPr>
          <w:lang w:eastAsia="en-US"/>
        </w:rPr>
        <w:pict>
          <v:polyline id="_x0000_s8322" style="position:absolute;z-index:259091456;mso-position-horizontal-relative:page;mso-position-vertical-relative:page" points="644.3pt,550.6pt,720.4pt,550.6pt,720.4pt,549.6pt,644.3pt,549.6pt,644.3pt,549.6pt" coordsize="1522,20" o:allowincell="f" fillcolor="black" stroked="f">
            <v:path arrowok="t"/>
            <w10:wrap anchorx="page" anchory="page"/>
          </v:polyline>
        </w:pict>
      </w:r>
      <w:r>
        <w:rPr>
          <w:lang w:eastAsia="en-US"/>
        </w:rPr>
        <w:pict>
          <v:shape id="_x0000_s8324" style="position:absolute;margin-left:644.3pt;margin-top:535.4pt;width:1pt;height:14.4pt;z-index:259093504;mso-position-horizontal-relative:page;mso-position-vertical-relative:page" coordsize="20,289" o:allowincell="f" path="m,289r20,l20,,,,,e" fillcolor="black" stroked="f">
            <v:path arrowok="t"/>
            <w10:wrap anchorx="page" anchory="page"/>
          </v:shape>
        </w:pict>
      </w:r>
      <w:r>
        <w:rPr>
          <w:lang w:eastAsia="en-US"/>
        </w:rPr>
        <w:pict>
          <v:shape id="_x0000_s8329" style="position:absolute;margin-left:720.1pt;margin-top:535.4pt;width:75.8pt;height:1pt;z-index:259098624;mso-position-horizontal-relative:page;mso-position-vertical-relative:page" coordsize="1517,20" o:allowincell="f" path="m,20r1517,l1517,,,,,e" fillcolor="black" stroked="f">
            <v:path arrowok="t"/>
            <w10:wrap anchorx="page" anchory="page"/>
          </v:shape>
        </w:pict>
      </w:r>
      <w:r>
        <w:rPr>
          <w:lang w:eastAsia="en-US"/>
        </w:rPr>
        <w:pict>
          <v:shape id="_x0000_s8331" style="position:absolute;margin-left:795.7pt;margin-top:535.4pt;width:1pt;height:14.4pt;z-index:259100672;mso-position-horizontal-relative:page;mso-position-vertical-relative:page" coordsize="20,289" o:allowincell="f" path="m,289r20,l20,,,,,e" fillcolor="black" stroked="f">
            <v:path arrowok="t"/>
            <w10:wrap anchorx="page" anchory="page"/>
          </v:shape>
        </w:pict>
      </w:r>
      <w:r>
        <w:rPr>
          <w:lang w:eastAsia="en-US"/>
        </w:rPr>
        <w:pict>
          <v:shape id="_x0000_s8333" style="position:absolute;margin-left:720.1pt;margin-top:549.6pt;width:75.8pt;height:1pt;z-index:259102720;mso-position-horizontal-relative:page;mso-position-vertical-relative:page" coordsize="1517,20" o:allowincell="f" path="m,20r1517,l1517,,,,,e" fillcolor="black" stroked="f">
            <v:path arrowok="t"/>
            <w10:wrap anchorx="page" anchory="page"/>
          </v:shape>
        </w:pict>
      </w:r>
      <w:r>
        <w:rPr>
          <w:lang w:eastAsia="en-US"/>
        </w:rPr>
        <w:pict>
          <v:shape id="_x0000_s8335" style="position:absolute;margin-left:720.1pt;margin-top:535.4pt;width:1pt;height:14.4pt;z-index:259104768;mso-position-horizontal-relative:page;mso-position-vertical-relative:page" coordsize="20,289" o:allowincell="f" path="m,289r20,l20,,,,,e" fillcolor="black" stroked="f">
            <v:path arrowok="t"/>
            <w10:wrap anchorx="page" anchory="page"/>
          </v:shape>
        </w:pict>
      </w:r>
      <w:r>
        <w:rPr>
          <w:lang w:eastAsia="en-US"/>
        </w:rPr>
        <w:pict>
          <v:polyline id="_x0000_s8341" style="position:absolute;z-index:259110912;mso-position-horizontal-relative:page;mso-position-vertical-relative:page" points="568.4pt,536.4pt,644.5pt,536.4pt,644.5pt,535.4pt,568.4pt,535.4pt,568.4pt,535.4pt" coordsize="1522,20" o:allowincell="f" fillcolor="black" stroked="f">
            <v:path arrowok="t"/>
            <w10:wrap anchorx="page" anchory="page"/>
          </v:polyline>
        </w:pict>
      </w:r>
      <w:r>
        <w:rPr>
          <w:lang w:eastAsia="en-US"/>
        </w:rPr>
        <w:pict>
          <v:shape id="_x0000_s8343" style="position:absolute;margin-left:644.3pt;margin-top:535.4pt;width:1pt;height:14.4pt;z-index:259112960;mso-position-horizontal-relative:page;mso-position-vertical-relative:page" coordsize="20,289" o:allowincell="f" path="m,289r20,l20,,,,,e" fillcolor="black" stroked="f">
            <v:path arrowok="t"/>
            <w10:wrap anchorx="page" anchory="page"/>
          </v:shape>
        </w:pict>
      </w:r>
      <w:r>
        <w:rPr>
          <w:lang w:eastAsia="en-US"/>
        </w:rPr>
        <w:pict>
          <v:polyline id="_x0000_s8345" style="position:absolute;z-index:259115008;mso-position-horizontal-relative:page;mso-position-vertical-relative:page" points="568.4pt,550.6pt,644.5pt,550.6pt,644.5pt,549.6pt,568.4pt,549.6pt,568.4pt,549.6pt" coordsize="1522,20" o:allowincell="f" fillcolor="black" stroked="f">
            <v:path arrowok="t"/>
            <w10:wrap anchorx="page" anchory="page"/>
          </v:polyline>
        </w:pict>
      </w:r>
      <w:r>
        <w:rPr>
          <w:lang w:eastAsia="en-US"/>
        </w:rPr>
        <w:pict>
          <v:shape id="_x0000_s8347" style="position:absolute;margin-left:568.4pt;margin-top:535.4pt;width:1pt;height:14.4pt;z-index:259117056;mso-position-horizontal-relative:page;mso-position-vertical-relative:page" coordsize="20,289" o:allowincell="f" path="m,289r20,l20,,,,,e" fillcolor="black" stroked="f">
            <v:path arrowok="t"/>
            <w10:wrap anchorx="page" anchory="page"/>
          </v:shape>
        </w:pict>
      </w:r>
      <w:r>
        <w:rPr>
          <w:lang w:eastAsia="en-US"/>
        </w:rPr>
        <w:pict>
          <v:polyline id="_x0000_s8349" style="position:absolute;z-index:25911910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21" style="position:absolute;margin-left:19.6pt;margin-top:24.2pt;width:48.7pt;height:48.8pt;z-index:25591603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8" type="#_x0000_t75" style="position:absolute;margin-left:19.6pt;margin-top:24.4pt;width:48.7pt;height:48.2pt;z-index:255933440;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12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9122"/>
          <w:tab w:val="left" w:pos="10994"/>
          <w:tab w:val="left" w:pos="12511"/>
          <w:tab w:val="left" w:pos="13667"/>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15-6615.</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639"/>
          <w:tab w:val="left" w:pos="12151"/>
          <w:tab w:val="left" w:pos="135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15-661</w:t>
      </w:r>
      <w:r>
        <w:rPr>
          <w:rFonts w:ascii="Arial Bold" w:hAnsi="Arial Bold" w:cs="Arial Bold"/>
          <w:color w:val="000000"/>
          <w:sz w:val="18"/>
          <w:szCs w:val="18"/>
        </w:rPr>
        <w:tab/>
      </w:r>
      <w:r>
        <w:rPr>
          <w:rFonts w:ascii="Arial Bold" w:hAnsi="Arial Bold" w:cs="Arial Bold"/>
          <w:color w:val="000000"/>
          <w:spacing w:val="1"/>
          <w:sz w:val="18"/>
          <w:szCs w:val="18"/>
        </w:rPr>
        <w:t>18.500,00</w:t>
      </w:r>
      <w:r>
        <w:rPr>
          <w:rFonts w:ascii="Arial Bold" w:hAnsi="Arial Bold" w:cs="Arial Bold"/>
          <w:color w:val="000000"/>
          <w:sz w:val="18"/>
          <w:szCs w:val="18"/>
        </w:rPr>
        <w:tab/>
      </w:r>
      <w:r>
        <w:rPr>
          <w:rFonts w:ascii="Arial Bold" w:hAnsi="Arial Bold" w:cs="Arial Bold"/>
          <w:color w:val="000000"/>
          <w:spacing w:val="1"/>
          <w:sz w:val="18"/>
          <w:szCs w:val="18"/>
        </w:rPr>
        <w:t>2.018,59</w:t>
      </w:r>
      <w:r>
        <w:rPr>
          <w:rFonts w:ascii="Arial Bold" w:hAnsi="Arial Bold" w:cs="Arial Bold"/>
          <w:color w:val="000000"/>
          <w:sz w:val="18"/>
          <w:szCs w:val="18"/>
        </w:rPr>
        <w:tab/>
      </w:r>
      <w:r>
        <w:rPr>
          <w:rFonts w:ascii="Arial Bold" w:hAnsi="Arial Bold" w:cs="Arial Bold"/>
          <w:color w:val="000000"/>
          <w:spacing w:val="2"/>
          <w:sz w:val="18"/>
          <w:szCs w:val="18"/>
        </w:rPr>
        <w:t>2.018,59</w:t>
      </w:r>
      <w:r>
        <w:rPr>
          <w:rFonts w:ascii="Arial Bold" w:hAnsi="Arial Bold" w:cs="Arial Bold"/>
          <w:color w:val="000000"/>
          <w:sz w:val="18"/>
          <w:szCs w:val="18"/>
        </w:rPr>
        <w:tab/>
      </w:r>
      <w:r>
        <w:rPr>
          <w:rFonts w:ascii="Arial Bold" w:hAnsi="Arial Bold" w:cs="Arial Bold"/>
          <w:color w:val="000000"/>
          <w:spacing w:val="1"/>
          <w:sz w:val="18"/>
          <w:szCs w:val="18"/>
        </w:rPr>
        <w:t>16.500,00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15-663 .</w:t>
      </w:r>
      <w:r>
        <w:rPr>
          <w:rFonts w:ascii="Arial Bold" w:hAnsi="Arial Bold" w:cs="Arial Bold"/>
          <w:color w:val="000000"/>
          <w:sz w:val="16"/>
          <w:szCs w:val="16"/>
        </w:rPr>
        <w:tab/>
      </w:r>
      <w:r>
        <w:rPr>
          <w:rFonts w:ascii="Arial Bold" w:hAnsi="Arial Bold" w:cs="Arial Bold"/>
          <w:color w:val="000000"/>
          <w:spacing w:val="-1"/>
          <w:sz w:val="16"/>
          <w:szCs w:val="16"/>
        </w:rPr>
        <w:t>ΕΙ∆Η ΥΓΙΕΙΝΗΣ ΚΑΙ ΚΑΘΑΡΙΟΤΗΤΑΣ</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15-6634.</w:t>
      </w:r>
      <w:r>
        <w:rPr>
          <w:rFonts w:ascii="Arial" w:hAnsi="Arial" w:cs="Arial"/>
          <w:color w:val="000000"/>
          <w:sz w:val="16"/>
          <w:szCs w:val="16"/>
        </w:rPr>
        <w:tab/>
      </w:r>
      <w:r>
        <w:rPr>
          <w:rFonts w:ascii="Arial" w:hAnsi="Arial" w:cs="Arial"/>
          <w:color w:val="000000"/>
          <w:spacing w:val="-3"/>
          <w:sz w:val="16"/>
          <w:szCs w:val="16"/>
        </w:rPr>
        <w:t>Προµήθεια ειδών καθαριότητας και ευπρεπισµού</w:t>
      </w:r>
      <w:r>
        <w:rPr>
          <w:rFonts w:ascii="Arial" w:hAnsi="Arial" w:cs="Arial"/>
          <w:color w:val="000000"/>
          <w:sz w:val="16"/>
          <w:szCs w:val="16"/>
        </w:rPr>
        <w:tab/>
      </w:r>
      <w:r>
        <w:rPr>
          <w:rFonts w:ascii="Arial" w:hAnsi="Arial" w:cs="Arial"/>
          <w:color w:val="000000"/>
          <w:spacing w:val="-3"/>
          <w:sz w:val="16"/>
          <w:szCs w:val="16"/>
        </w:rPr>
        <w:t>20.000,00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21.000,00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15-663</w:t>
      </w:r>
      <w:r>
        <w:rPr>
          <w:rFonts w:ascii="Arial Bold" w:hAnsi="Arial Bold" w:cs="Arial Bold"/>
          <w:color w:val="000000"/>
          <w:sz w:val="18"/>
          <w:szCs w:val="18"/>
        </w:rPr>
        <w:tab/>
      </w:r>
      <w:r>
        <w:rPr>
          <w:rFonts w:ascii="Arial Bold" w:hAnsi="Arial Bold" w:cs="Arial Bold"/>
          <w:color w:val="000000"/>
          <w:spacing w:val="1"/>
          <w:sz w:val="18"/>
          <w:szCs w:val="18"/>
        </w:rPr>
        <w:t>20.000,00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21.000,00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15-664 .</w:t>
      </w:r>
      <w:r>
        <w:rPr>
          <w:rFonts w:ascii="Arial Bold" w:hAnsi="Arial Bold" w:cs="Arial Bold"/>
          <w:color w:val="000000"/>
          <w:sz w:val="16"/>
          <w:szCs w:val="16"/>
        </w:rPr>
        <w:tab/>
      </w:r>
      <w:r>
        <w:rPr>
          <w:rFonts w:ascii="Arial Bold" w:hAnsi="Arial Bold" w:cs="Arial Bold"/>
          <w:color w:val="000000"/>
          <w:spacing w:val="-1"/>
          <w:sz w:val="16"/>
          <w:szCs w:val="16"/>
        </w:rPr>
        <w:t>ΚΑΥΣΙΜΑ ΚΑΙ ΛΙΠΑΝΤΙΚΑ</w:t>
      </w:r>
    </w:p>
    <w:p w:rsidR="008067B9" w:rsidRDefault="008067B9" w:rsidP="008067B9">
      <w:pPr>
        <w:tabs>
          <w:tab w:val="left" w:pos="2651"/>
          <w:tab w:val="left" w:pos="9146"/>
          <w:tab w:val="left" w:pos="11047"/>
          <w:tab w:val="left" w:pos="12563"/>
          <w:tab w:val="left" w:pos="13691"/>
          <w:tab w:val="left" w:pos="15592"/>
        </w:tabs>
        <w:spacing w:before="104" w:line="184" w:lineRule="exact"/>
        <w:ind w:left="1466"/>
      </w:pPr>
      <w:r>
        <w:rPr>
          <w:rFonts w:ascii="Arial" w:hAnsi="Arial" w:cs="Arial"/>
          <w:color w:val="000000"/>
          <w:spacing w:val="-2"/>
          <w:sz w:val="16"/>
          <w:szCs w:val="16"/>
        </w:rPr>
        <w:t>15-6643.</w:t>
      </w:r>
      <w:r>
        <w:rPr>
          <w:rFonts w:ascii="Arial" w:hAnsi="Arial" w:cs="Arial"/>
          <w:color w:val="000000"/>
          <w:sz w:val="16"/>
          <w:szCs w:val="16"/>
        </w:rPr>
        <w:tab/>
      </w:r>
      <w:r>
        <w:rPr>
          <w:rFonts w:ascii="Arial" w:hAnsi="Arial" w:cs="Arial"/>
          <w:color w:val="000000"/>
          <w:spacing w:val="-2"/>
          <w:sz w:val="16"/>
          <w:szCs w:val="16"/>
        </w:rPr>
        <w:t>Προµήθεια καυσίµων για θέρµανση και φωτισµό</w:t>
      </w:r>
      <w:r>
        <w:rPr>
          <w:rFonts w:ascii="Arial" w:hAnsi="Arial" w:cs="Arial"/>
          <w:color w:val="000000"/>
          <w:sz w:val="16"/>
          <w:szCs w:val="16"/>
        </w:rPr>
        <w:tab/>
      </w:r>
      <w:r>
        <w:rPr>
          <w:rFonts w:ascii="Arial" w:hAnsi="Arial" w:cs="Arial"/>
          <w:color w:val="000000"/>
          <w:spacing w:val="-3"/>
          <w:sz w:val="16"/>
          <w:szCs w:val="16"/>
        </w:rPr>
        <w:t>40.000,00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30.000,00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5"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15-664</w:t>
      </w:r>
      <w:r>
        <w:rPr>
          <w:rFonts w:ascii="Arial Bold" w:hAnsi="Arial Bold" w:cs="Arial Bold"/>
          <w:color w:val="000000"/>
          <w:sz w:val="18"/>
          <w:szCs w:val="18"/>
        </w:rPr>
        <w:tab/>
      </w:r>
      <w:r>
        <w:rPr>
          <w:rFonts w:ascii="Arial Bold" w:hAnsi="Arial Bold" w:cs="Arial Bold"/>
          <w:color w:val="000000"/>
          <w:spacing w:val="1"/>
          <w:sz w:val="18"/>
          <w:szCs w:val="18"/>
        </w:rPr>
        <w:t>40.000,00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30.000,00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15-666 .</w:t>
      </w:r>
      <w:r>
        <w:rPr>
          <w:rFonts w:ascii="Arial Bold" w:hAnsi="Arial Bold" w:cs="Arial Bold"/>
          <w:color w:val="000000"/>
          <w:sz w:val="16"/>
          <w:szCs w:val="16"/>
        </w:rPr>
        <w:tab/>
      </w:r>
      <w:r>
        <w:rPr>
          <w:rFonts w:ascii="Arial Bold" w:hAnsi="Arial Bold" w:cs="Arial Bold"/>
          <w:color w:val="000000"/>
          <w:spacing w:val="-1"/>
          <w:sz w:val="16"/>
          <w:szCs w:val="16"/>
        </w:rPr>
        <w:t>ΥΛΙΚΑ ΣΥΝΤΗΡΗΣΗΣ ΚΤΙΡΙΩΝ ΚΑΙ ΕΡΓΩΝ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15-6661.</w:t>
      </w:r>
      <w:r>
        <w:rPr>
          <w:rFonts w:ascii="Arial Bold" w:hAnsi="Arial Bold" w:cs="Arial Bold"/>
          <w:color w:val="000000"/>
          <w:sz w:val="16"/>
          <w:szCs w:val="16"/>
        </w:rPr>
        <w:tab/>
      </w:r>
      <w:r>
        <w:rPr>
          <w:rFonts w:ascii="Arial Bold" w:hAnsi="Arial Bold" w:cs="Arial Bold"/>
          <w:color w:val="000000"/>
          <w:spacing w:val="-1"/>
          <w:sz w:val="16"/>
          <w:szCs w:val="16"/>
        </w:rPr>
        <w:t>Υλικά συντήρησης και επισκευής κτιρίων</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15-6661.001</w:t>
      </w:r>
      <w:r>
        <w:rPr>
          <w:rFonts w:ascii="Arial" w:hAnsi="Arial" w:cs="Arial"/>
          <w:color w:val="000000"/>
          <w:sz w:val="16"/>
          <w:szCs w:val="16"/>
        </w:rPr>
        <w:tab/>
      </w:r>
      <w:r>
        <w:rPr>
          <w:rFonts w:ascii="Arial" w:hAnsi="Arial" w:cs="Arial"/>
          <w:color w:val="000000"/>
          <w:spacing w:val="-2"/>
          <w:sz w:val="16"/>
          <w:szCs w:val="16"/>
        </w:rPr>
        <w:t>Προµήθεια οικοδοµικών και ξυλουργικών υλικών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15-6661.002</w:t>
      </w:r>
      <w:r>
        <w:rPr>
          <w:rFonts w:ascii="Arial" w:hAnsi="Arial" w:cs="Arial"/>
          <w:color w:val="000000"/>
          <w:sz w:val="16"/>
          <w:szCs w:val="16"/>
        </w:rPr>
        <w:tab/>
      </w:r>
      <w:r>
        <w:rPr>
          <w:rFonts w:ascii="Arial" w:hAnsi="Arial" w:cs="Arial"/>
          <w:color w:val="000000"/>
          <w:spacing w:val="-2"/>
          <w:sz w:val="16"/>
          <w:szCs w:val="16"/>
        </w:rPr>
        <w:t>Προµήθεια ειδών σιδηροπωλείου - κιγκαλερίας και χρωµατοπωλείου</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15-6661.004</w:t>
      </w:r>
      <w:r>
        <w:rPr>
          <w:rFonts w:ascii="Arial" w:hAnsi="Arial" w:cs="Arial"/>
          <w:color w:val="000000"/>
          <w:sz w:val="16"/>
          <w:szCs w:val="16"/>
        </w:rPr>
        <w:tab/>
      </w:r>
      <w:r>
        <w:rPr>
          <w:rFonts w:ascii="Arial" w:hAnsi="Arial" w:cs="Arial"/>
          <w:color w:val="000000"/>
          <w:spacing w:val="-3"/>
          <w:sz w:val="16"/>
          <w:szCs w:val="16"/>
        </w:rPr>
        <w:t>Προµήθεια λοιπών ειδών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15-6661.</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2"/>
          <w:sz w:val="16"/>
          <w:szCs w:val="16"/>
        </w:rPr>
        <w:t>15-6662.</w:t>
      </w:r>
      <w:r>
        <w:rPr>
          <w:rFonts w:ascii="Arial Bold" w:hAnsi="Arial Bold" w:cs="Arial Bold"/>
          <w:color w:val="000000"/>
          <w:sz w:val="16"/>
          <w:szCs w:val="16"/>
        </w:rPr>
        <w:tab/>
        <w:t>Υλικά συντήρησης και επισκευής λοιπών εγκαταστάσεων</w:t>
      </w:r>
    </w:p>
    <w:p w:rsidR="008067B9" w:rsidRDefault="008067B9" w:rsidP="008067B9">
      <w:pPr>
        <w:tabs>
          <w:tab w:val="left" w:pos="2651"/>
          <w:tab w:val="left" w:pos="9232"/>
          <w:tab w:val="left" w:pos="11047"/>
          <w:tab w:val="left" w:pos="12563"/>
          <w:tab w:val="left" w:pos="13778"/>
          <w:tab w:val="left" w:pos="15592"/>
        </w:tabs>
        <w:spacing w:before="100" w:line="184" w:lineRule="exact"/>
        <w:ind w:left="1466"/>
      </w:pPr>
      <w:r>
        <w:rPr>
          <w:rFonts w:ascii="Arial" w:hAnsi="Arial" w:cs="Arial"/>
          <w:color w:val="000000"/>
          <w:spacing w:val="-2"/>
          <w:sz w:val="16"/>
          <w:szCs w:val="16"/>
        </w:rPr>
        <w:t>15-6662.000</w:t>
      </w:r>
      <w:r>
        <w:rPr>
          <w:rFonts w:ascii="Arial" w:hAnsi="Arial" w:cs="Arial"/>
          <w:color w:val="000000"/>
          <w:sz w:val="16"/>
          <w:szCs w:val="16"/>
        </w:rPr>
        <w:tab/>
      </w:r>
      <w:r>
        <w:rPr>
          <w:rFonts w:ascii="Arial" w:hAnsi="Arial" w:cs="Arial"/>
          <w:color w:val="000000"/>
          <w:spacing w:val="-2"/>
          <w:sz w:val="16"/>
          <w:szCs w:val="16"/>
        </w:rPr>
        <w:t>Υλικά συντήρησης και επισκευής λοιπών εγκαταστάσεων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15-6662.001</w:t>
      </w:r>
      <w:r>
        <w:rPr>
          <w:rFonts w:ascii="Arial" w:hAnsi="Arial" w:cs="Arial"/>
          <w:color w:val="000000"/>
          <w:sz w:val="16"/>
          <w:szCs w:val="16"/>
        </w:rPr>
        <w:tab/>
      </w:r>
      <w:r>
        <w:rPr>
          <w:rFonts w:ascii="Arial" w:hAnsi="Arial" w:cs="Arial"/>
          <w:color w:val="000000"/>
          <w:spacing w:val="-2"/>
          <w:sz w:val="16"/>
          <w:szCs w:val="16"/>
        </w:rPr>
        <w:t>Υλικά συντήρησης και επισκευής ηλεκτρολογικών εγκαταστάσεων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0879"/>
          <w:tab w:val="left" w:pos="12563"/>
          <w:tab w:val="left" w:pos="13778"/>
          <w:tab w:val="left" w:pos="15592"/>
        </w:tabs>
        <w:spacing w:before="99" w:line="184" w:lineRule="exact"/>
        <w:ind w:left="1466"/>
      </w:pPr>
      <w:r>
        <w:rPr>
          <w:rFonts w:ascii="Arial" w:hAnsi="Arial" w:cs="Arial"/>
          <w:color w:val="000000"/>
          <w:spacing w:val="-2"/>
          <w:sz w:val="16"/>
          <w:szCs w:val="16"/>
        </w:rPr>
        <w:t>15-6662.002</w:t>
      </w:r>
      <w:r>
        <w:rPr>
          <w:rFonts w:ascii="Arial" w:hAnsi="Arial" w:cs="Arial"/>
          <w:color w:val="000000"/>
          <w:sz w:val="16"/>
          <w:szCs w:val="16"/>
        </w:rPr>
        <w:tab/>
      </w:r>
      <w:r>
        <w:rPr>
          <w:rFonts w:ascii="Arial" w:hAnsi="Arial" w:cs="Arial"/>
          <w:color w:val="000000"/>
          <w:spacing w:val="-2"/>
          <w:sz w:val="16"/>
          <w:szCs w:val="16"/>
        </w:rPr>
        <w:t>Υλικά συντήρησης και επισκευής υδραυλικών  εγκαταστάσεων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577,96</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792"/>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15-6662.</w:t>
      </w:r>
      <w:r>
        <w:rPr>
          <w:rFonts w:ascii="Arial Bold" w:hAnsi="Arial Bold" w:cs="Arial Bold"/>
          <w:color w:val="000000"/>
          <w:sz w:val="18"/>
          <w:szCs w:val="18"/>
        </w:rPr>
        <w:tab/>
      </w:r>
      <w:r>
        <w:rPr>
          <w:rFonts w:ascii="Arial Bold" w:hAnsi="Arial Bold" w:cs="Arial Bold"/>
          <w:color w:val="000000"/>
          <w:spacing w:val="1"/>
          <w:sz w:val="18"/>
          <w:szCs w:val="18"/>
        </w:rPr>
        <w:t>12.000,00</w:t>
      </w:r>
      <w:r>
        <w:rPr>
          <w:rFonts w:ascii="Arial Bold" w:hAnsi="Arial Bold" w:cs="Arial Bold"/>
          <w:color w:val="000000"/>
          <w:sz w:val="18"/>
          <w:szCs w:val="18"/>
        </w:rPr>
        <w:tab/>
      </w:r>
      <w:r>
        <w:rPr>
          <w:rFonts w:ascii="Arial Bold" w:hAnsi="Arial Bold" w:cs="Arial Bold"/>
          <w:color w:val="000000"/>
          <w:spacing w:val="1"/>
          <w:sz w:val="18"/>
          <w:szCs w:val="18"/>
        </w:rPr>
        <w:t>577,96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9.000,00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792"/>
          <w:tab w:val="left" w:pos="12511"/>
          <w:tab w:val="left" w:pos="135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15-666</w:t>
      </w:r>
      <w:r>
        <w:rPr>
          <w:rFonts w:ascii="Arial Bold" w:hAnsi="Arial Bold" w:cs="Arial Bold"/>
          <w:color w:val="000000"/>
          <w:sz w:val="18"/>
          <w:szCs w:val="18"/>
        </w:rPr>
        <w:tab/>
      </w:r>
      <w:r>
        <w:rPr>
          <w:rFonts w:ascii="Arial Bold" w:hAnsi="Arial Bold" w:cs="Arial Bold"/>
          <w:color w:val="000000"/>
          <w:spacing w:val="1"/>
          <w:sz w:val="18"/>
          <w:szCs w:val="18"/>
        </w:rPr>
        <w:t>24.000,00</w:t>
      </w:r>
      <w:r>
        <w:rPr>
          <w:rFonts w:ascii="Arial Bold" w:hAnsi="Arial Bold" w:cs="Arial Bold"/>
          <w:color w:val="000000"/>
          <w:sz w:val="18"/>
          <w:szCs w:val="18"/>
        </w:rPr>
        <w:tab/>
      </w:r>
      <w:r>
        <w:rPr>
          <w:rFonts w:ascii="Arial Bold" w:hAnsi="Arial Bold" w:cs="Arial Bold"/>
          <w:color w:val="000000"/>
          <w:spacing w:val="1"/>
          <w:sz w:val="18"/>
          <w:szCs w:val="18"/>
        </w:rPr>
        <w:t>577,96</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21.000,00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15-667 .</w:t>
      </w:r>
      <w:r>
        <w:rPr>
          <w:rFonts w:ascii="Arial Bold" w:hAnsi="Arial Bold" w:cs="Arial Bold"/>
          <w:color w:val="000000"/>
          <w:sz w:val="16"/>
          <w:szCs w:val="16"/>
        </w:rPr>
        <w:tab/>
      </w:r>
      <w:r>
        <w:rPr>
          <w:rFonts w:ascii="Arial Bold" w:hAnsi="Arial Bold" w:cs="Arial Bold"/>
          <w:color w:val="000000"/>
          <w:spacing w:val="-1"/>
          <w:sz w:val="16"/>
          <w:szCs w:val="16"/>
        </w:rPr>
        <w:t>ΑΝΤΑΛΛΑΚΤΙΚΑ ΜΗΧΑΝΙΚΟΥ ΚΑΙ ΛΟΙΠΟΥ ΕΞΟΠΛΙΣΜΟΥ</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15-6671.</w:t>
      </w:r>
      <w:r>
        <w:rPr>
          <w:rFonts w:ascii="Arial" w:hAnsi="Arial" w:cs="Arial"/>
          <w:color w:val="000000"/>
          <w:sz w:val="16"/>
          <w:szCs w:val="16"/>
        </w:rPr>
        <w:tab/>
      </w:r>
      <w:r>
        <w:rPr>
          <w:rFonts w:ascii="Arial" w:hAnsi="Arial" w:cs="Arial"/>
          <w:color w:val="000000"/>
          <w:spacing w:val="-2"/>
          <w:sz w:val="16"/>
          <w:szCs w:val="16"/>
        </w:rPr>
        <w:t>Ανταλλακτικά µεταφορικών µέσων</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2.000,00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9"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15-667</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2.000,00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2" w:line="184" w:lineRule="exact"/>
        <w:ind w:left="1466"/>
      </w:pPr>
      <w:r>
        <w:rPr>
          <w:rFonts w:ascii="Arial" w:hAnsi="Arial" w:cs="Arial"/>
          <w:color w:val="000000"/>
          <w:spacing w:val="-2"/>
          <w:sz w:val="16"/>
          <w:szCs w:val="16"/>
        </w:rPr>
        <w:t>15-668 .</w:t>
      </w:r>
      <w:r>
        <w:rPr>
          <w:rFonts w:ascii="Arial Bold" w:hAnsi="Arial Bold" w:cs="Arial Bold"/>
          <w:color w:val="000000"/>
          <w:sz w:val="16"/>
          <w:szCs w:val="16"/>
        </w:rPr>
        <w:tab/>
      </w:r>
      <w:r>
        <w:rPr>
          <w:rFonts w:ascii="Arial Bold" w:hAnsi="Arial Bold" w:cs="Arial Bold"/>
          <w:color w:val="000000"/>
          <w:spacing w:val="-1"/>
          <w:sz w:val="16"/>
          <w:szCs w:val="16"/>
        </w:rPr>
        <w:t>ΥΛΙΚΑ ΦΑΡΜΑΚΕΙΟΥ</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15-6681.</w:t>
      </w:r>
      <w:r>
        <w:rPr>
          <w:rFonts w:ascii="Arial" w:hAnsi="Arial" w:cs="Arial"/>
          <w:color w:val="000000"/>
          <w:sz w:val="16"/>
          <w:szCs w:val="16"/>
        </w:rPr>
        <w:tab/>
      </w:r>
      <w:r>
        <w:rPr>
          <w:rFonts w:ascii="Arial" w:hAnsi="Arial" w:cs="Arial"/>
          <w:color w:val="000000"/>
          <w:spacing w:val="-2"/>
          <w:sz w:val="16"/>
          <w:szCs w:val="16"/>
        </w:rPr>
        <w:t>Υλικά φαρµακείου</w:t>
      </w:r>
      <w:r>
        <w:rPr>
          <w:rFonts w:ascii="Arial" w:hAnsi="Arial" w:cs="Arial"/>
          <w:color w:val="000000"/>
          <w:sz w:val="16"/>
          <w:szCs w:val="16"/>
        </w:rPr>
        <w:tab/>
      </w:r>
      <w:r>
        <w:rPr>
          <w:rFonts w:ascii="Arial" w:hAnsi="Arial" w:cs="Arial"/>
          <w:color w:val="000000"/>
          <w:spacing w:val="-3"/>
          <w:sz w:val="16"/>
          <w:szCs w:val="16"/>
        </w:rPr>
        <w:t>8.000,00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15-668</w:t>
      </w:r>
      <w:r>
        <w:rPr>
          <w:rFonts w:ascii="Arial Bold" w:hAnsi="Arial Bold" w:cs="Arial Bold"/>
          <w:color w:val="000000"/>
          <w:sz w:val="18"/>
          <w:szCs w:val="18"/>
        </w:rPr>
        <w:tab/>
      </w:r>
      <w:r>
        <w:rPr>
          <w:rFonts w:ascii="Arial Bold" w:hAnsi="Arial Bold" w:cs="Arial Bold"/>
          <w:color w:val="000000"/>
          <w:spacing w:val="1"/>
          <w:sz w:val="18"/>
          <w:szCs w:val="18"/>
        </w:rPr>
        <w:t>8.000,00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15-669 .</w:t>
      </w:r>
      <w:r>
        <w:rPr>
          <w:rFonts w:ascii="Arial Bold" w:hAnsi="Arial Bold" w:cs="Arial Bold"/>
          <w:color w:val="000000"/>
          <w:sz w:val="16"/>
          <w:szCs w:val="16"/>
        </w:rPr>
        <w:tab/>
      </w:r>
      <w:r>
        <w:rPr>
          <w:rFonts w:ascii="Arial Bold" w:hAnsi="Arial Bold" w:cs="Arial Bold"/>
          <w:color w:val="000000"/>
          <w:spacing w:val="-1"/>
          <w:sz w:val="16"/>
          <w:szCs w:val="16"/>
        </w:rPr>
        <w:t>ΛΟΙΠΕΣ ΠΡΟΜΗΘΕΙΕΣ</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15-6699.</w:t>
      </w:r>
      <w:r>
        <w:rPr>
          <w:rFonts w:ascii="Arial Bold" w:hAnsi="Arial Bold" w:cs="Arial Bold"/>
          <w:color w:val="000000"/>
          <w:sz w:val="16"/>
          <w:szCs w:val="16"/>
        </w:rPr>
        <w:tab/>
        <w:t>Λοιπές προµήθειες αναλωσίµων</w:t>
      </w:r>
    </w:p>
    <w:p w:rsidR="008067B9" w:rsidRDefault="008067B9" w:rsidP="008067B9">
      <w:pPr>
        <w:tabs>
          <w:tab w:val="left" w:pos="2651"/>
          <w:tab w:val="left" w:pos="9232"/>
          <w:tab w:val="left" w:pos="10749"/>
          <w:tab w:val="left" w:pos="12261"/>
          <w:tab w:val="left" w:pos="13778"/>
          <w:tab w:val="left" w:pos="15592"/>
        </w:tabs>
        <w:spacing w:before="99" w:line="184" w:lineRule="exact"/>
        <w:ind w:left="1466"/>
      </w:pPr>
      <w:r>
        <w:rPr>
          <w:rFonts w:ascii="Arial" w:hAnsi="Arial" w:cs="Arial"/>
          <w:color w:val="000000"/>
          <w:spacing w:val="-2"/>
          <w:sz w:val="16"/>
          <w:szCs w:val="16"/>
        </w:rPr>
        <w:t>15-6699.003</w:t>
      </w:r>
      <w:r>
        <w:rPr>
          <w:rFonts w:ascii="Arial" w:hAnsi="Arial" w:cs="Arial"/>
          <w:color w:val="000000"/>
          <w:sz w:val="16"/>
          <w:szCs w:val="16"/>
        </w:rPr>
        <w:tab/>
      </w:r>
      <w:r>
        <w:rPr>
          <w:rFonts w:ascii="Arial" w:hAnsi="Arial" w:cs="Arial"/>
          <w:color w:val="000000"/>
          <w:spacing w:val="-3"/>
          <w:sz w:val="16"/>
          <w:szCs w:val="16"/>
        </w:rPr>
        <w:t>Προµήθεια λοιπών αναλωσίµων</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2.015,56</w:t>
      </w:r>
      <w:r>
        <w:rPr>
          <w:rFonts w:ascii="Arial" w:hAnsi="Arial" w:cs="Arial"/>
          <w:color w:val="000000"/>
          <w:sz w:val="16"/>
          <w:szCs w:val="16"/>
        </w:rPr>
        <w:tab/>
      </w:r>
      <w:r>
        <w:rPr>
          <w:rFonts w:ascii="Arial" w:hAnsi="Arial" w:cs="Arial"/>
          <w:color w:val="000000"/>
          <w:spacing w:val="-3"/>
          <w:sz w:val="16"/>
          <w:szCs w:val="16"/>
        </w:rPr>
        <w:t>2.015,56</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639"/>
          <w:tab w:val="left" w:pos="12150"/>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15-6699.</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2.015,56</w:t>
      </w:r>
      <w:r>
        <w:rPr>
          <w:rFonts w:ascii="Arial Bold" w:hAnsi="Arial Bold" w:cs="Arial Bold"/>
          <w:color w:val="000000"/>
          <w:sz w:val="18"/>
          <w:szCs w:val="18"/>
        </w:rPr>
        <w:tab/>
      </w:r>
      <w:r>
        <w:rPr>
          <w:rFonts w:ascii="Arial Bold" w:hAnsi="Arial Bold" w:cs="Arial Bold"/>
          <w:color w:val="000000"/>
          <w:spacing w:val="2"/>
          <w:sz w:val="18"/>
          <w:szCs w:val="18"/>
        </w:rPr>
        <w:t>2.015,56</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84"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302" style="position:absolute;z-index:255998976;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shape id="_x0000_s5305" style="position:absolute;margin-left:131.2pt;margin-top:144.4pt;width:1pt;height:14.4pt;z-index:256002048;mso-position-horizontal-relative:page;mso-position-vertical-relative:page" coordsize="20,289" o:allowincell="f" path="m,289r20,l20,,,,,e" fillcolor="black" stroked="f">
            <v:path arrowok="t"/>
            <w10:wrap anchorx="page" anchory="page"/>
          </v:shape>
        </w:pict>
      </w:r>
      <w:r>
        <w:rPr>
          <w:lang w:eastAsia="en-US"/>
        </w:rPr>
        <w:pict>
          <v:polyline id="_x0000_s5309" style="position:absolute;z-index:256006144;mso-position-horizontal-relative:page;mso-position-vertical-relative:page" points="72.1pt,159.6pt,131.4pt,159.6pt,131.4pt,158.6pt,72.1pt,158.6pt,72.1pt,158.6pt" coordsize="1186,20" o:allowincell="f" fillcolor="black" stroked="f">
            <v:path arrowok="t"/>
            <w10:wrap anchorx="page" anchory="page"/>
          </v:polyline>
        </w:pict>
      </w:r>
      <w:r>
        <w:rPr>
          <w:lang w:eastAsia="en-US"/>
        </w:rPr>
        <w:pict>
          <v:shape id="_x0000_s5313" style="position:absolute;margin-left:72.1pt;margin-top:144.4pt;width:1pt;height:14.4pt;z-index:256010240;mso-position-horizontal-relative:page;mso-position-vertical-relative:page" coordsize="20,289" o:allowincell="f" path="m,289r20,l20,,,,,e" fillcolor="black" stroked="f">
            <v:path arrowok="t"/>
            <w10:wrap anchorx="page" anchory="page"/>
          </v:shape>
        </w:pict>
      </w:r>
      <w:r>
        <w:rPr>
          <w:lang w:eastAsia="en-US"/>
        </w:rPr>
        <w:pict>
          <v:polyline id="_x0000_s5330" style="position:absolute;z-index:256027648;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5333" style="position:absolute;margin-left:131.2pt;margin-top:158.8pt;width:1pt;height:14.4pt;z-index:256030720;mso-position-horizontal-relative:page;mso-position-vertical-relative:page" coordsize="20,289" o:allowincell="f" path="m,289r20,l20,,,,,e" fillcolor="black" stroked="f">
            <v:path arrowok="t"/>
            <w10:wrap anchorx="page" anchory="page"/>
          </v:shape>
        </w:pict>
      </w:r>
      <w:r>
        <w:rPr>
          <w:lang w:eastAsia="en-US"/>
        </w:rPr>
        <w:pict>
          <v:polyline id="_x0000_s5336" style="position:absolute;z-index:256033792;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340" style="position:absolute;margin-left:72.1pt;margin-top:158.8pt;width:1pt;height:14.4pt;z-index:256037888;mso-position-horizontal-relative:page;mso-position-vertical-relative:page" coordsize="20,289" o:allowincell="f" path="m,289r20,l20,,,,,e" fillcolor="black" stroked="f">
            <v:path arrowok="t"/>
            <w10:wrap anchorx="page" anchory="page"/>
          </v:shape>
        </w:pict>
      </w:r>
      <w:r>
        <w:rPr>
          <w:lang w:eastAsia="en-US"/>
        </w:rPr>
        <w:pict>
          <v:polyline id="_x0000_s5358" style="position:absolute;z-index:256056320;mso-position-horizontal-relative:page;mso-position-vertical-relative:page" points="131.2pt,159.8pt,417.3pt,159.8pt,417.3pt,158.8pt,131.2pt,158.8pt,131.2pt,158.8pt" coordsize="5722,20" o:allowincell="f" fillcolor="black" stroked="f">
            <v:path arrowok="t"/>
            <w10:wrap anchorx="page" anchory="page"/>
          </v:polyline>
        </w:pict>
      </w:r>
      <w:r>
        <w:rPr>
          <w:lang w:eastAsia="en-US"/>
        </w:rPr>
        <w:pict>
          <v:shape id="_x0000_s5359" style="position:absolute;margin-left:416.9pt;margin-top:158.8pt;width:1pt;height:14.4pt;z-index:256057344;mso-position-horizontal-relative:page;mso-position-vertical-relative:page" coordsize="20,289" o:allowincell="f" path="m,289r20,l20,,,,,e" fillcolor="black" stroked="f">
            <v:path arrowok="t"/>
            <w10:wrap anchorx="page" anchory="page"/>
          </v:shape>
        </w:pict>
      </w:r>
      <w:r>
        <w:rPr>
          <w:lang w:eastAsia="en-US"/>
        </w:rPr>
        <w:pict>
          <v:polyline id="_x0000_s5361" style="position:absolute;z-index:256059392;mso-position-horizontal-relative:page;mso-position-vertical-relative:page" points="131.2pt,174pt,417.3pt,174pt,417.3pt,173pt,131.2pt,173pt,131.2pt,173pt" coordsize="5722,20" o:allowincell="f" fillcolor="black" stroked="f">
            <v:path arrowok="t"/>
            <w10:wrap anchorx="page" anchory="page"/>
          </v:polyline>
        </w:pict>
      </w:r>
      <w:r>
        <w:rPr>
          <w:lang w:eastAsia="en-US"/>
        </w:rPr>
        <w:pict>
          <v:shape id="_x0000_s5365" style="position:absolute;margin-left:131.2pt;margin-top:158.8pt;width:1pt;height:14.4pt;z-index:256063488;mso-position-horizontal-relative:page;mso-position-vertical-relative:page" coordsize="20,289" o:allowincell="f" path="m,289r20,l20,,,,,e" fillcolor="black" stroked="f">
            <v:path arrowok="t"/>
            <w10:wrap anchorx="page" anchory="page"/>
          </v:shape>
        </w:pict>
      </w:r>
      <w:r>
        <w:rPr>
          <w:lang w:eastAsia="en-US"/>
        </w:rPr>
        <w:pict>
          <v:polyline id="_x0000_s5384" style="position:absolute;z-index:256082944;mso-position-horizontal-relative:page;mso-position-vertical-relative:page" points="416.9pt,159.8pt,493pt,159.8pt,493pt,158.8pt,416.9pt,158.8pt,416.9pt,158.8pt" coordsize="1522,20" o:allowincell="f" fillcolor="black" stroked="f">
            <v:path arrowok="t"/>
            <w10:wrap anchorx="page" anchory="page"/>
          </v:polyline>
        </w:pict>
      </w:r>
      <w:r>
        <w:rPr>
          <w:lang w:eastAsia="en-US"/>
        </w:rPr>
        <w:pict>
          <v:shape id="_x0000_s5387" style="position:absolute;margin-left:492.8pt;margin-top:158.8pt;width:1pt;height:14.4pt;z-index:256086016;mso-position-horizontal-relative:page;mso-position-vertical-relative:page" coordsize="20,289" o:allowincell="f" path="m,289r20,l20,,,,,e" fillcolor="black" stroked="f">
            <v:path arrowok="t"/>
            <w10:wrap anchorx="page" anchory="page"/>
          </v:shape>
        </w:pict>
      </w:r>
      <w:r>
        <w:rPr>
          <w:lang w:eastAsia="en-US"/>
        </w:rPr>
        <w:pict>
          <v:polyline id="_x0000_s5389" style="position:absolute;z-index:256088064;mso-position-horizontal-relative:page;mso-position-vertical-relative:page" points="416.9pt,174pt,493pt,174pt,493pt,173pt,416.9pt,173pt,416.9pt,173pt" coordsize="1522,20" o:allowincell="f" fillcolor="black" stroked="f">
            <v:path arrowok="t"/>
            <w10:wrap anchorx="page" anchory="page"/>
          </v:polyline>
        </w:pict>
      </w:r>
      <w:r>
        <w:rPr>
          <w:lang w:eastAsia="en-US"/>
        </w:rPr>
        <w:pict>
          <v:shape id="_x0000_s5392" style="position:absolute;margin-left:416.9pt;margin-top:158.8pt;width:1pt;height:14.4pt;z-index:256091136;mso-position-horizontal-relative:page;mso-position-vertical-relative:page" coordsize="20,289" o:allowincell="f" path="m,289r20,l20,,,,,e" fillcolor="black" stroked="f">
            <v:path arrowok="t"/>
            <w10:wrap anchorx="page" anchory="page"/>
          </v:shape>
        </w:pict>
      </w:r>
      <w:r>
        <w:rPr>
          <w:lang w:eastAsia="en-US"/>
        </w:rPr>
        <w:pict>
          <v:shape id="_x0000_s5410" style="position:absolute;margin-left:492.8pt;margin-top:158.8pt;width:75.8pt;height:1pt;z-index:256109568;mso-position-horizontal-relative:page;mso-position-vertical-relative:page" coordsize="1517,20" o:allowincell="f" path="m,20r1517,l1517,,,,,e" fillcolor="black" stroked="f">
            <v:path arrowok="t"/>
            <w10:wrap anchorx="page" anchory="page"/>
          </v:shape>
        </w:pict>
      </w:r>
      <w:r>
        <w:rPr>
          <w:lang w:eastAsia="en-US"/>
        </w:rPr>
        <w:pict>
          <v:shape id="_x0000_s5413" style="position:absolute;margin-left:568.4pt;margin-top:158.8pt;width:1pt;height:14.4pt;z-index:256112640;mso-position-horizontal-relative:page;mso-position-vertical-relative:page" coordsize="20,289" o:allowincell="f" path="m,289r20,l20,,,,,e" fillcolor="black" stroked="f">
            <v:path arrowok="t"/>
            <w10:wrap anchorx="page" anchory="page"/>
          </v:shape>
        </w:pict>
      </w:r>
      <w:r>
        <w:rPr>
          <w:lang w:eastAsia="en-US"/>
        </w:rPr>
        <w:pict>
          <v:shape id="_x0000_s5416" style="position:absolute;margin-left:492.8pt;margin-top:173pt;width:75.8pt;height:1pt;z-index:256115712;mso-position-horizontal-relative:page;mso-position-vertical-relative:page" coordsize="1517,20" o:allowincell="f" path="m,20r1517,l1517,,,,,e" fillcolor="black" stroked="f">
            <v:path arrowok="t"/>
            <w10:wrap anchorx="page" anchory="page"/>
          </v:shape>
        </w:pict>
      </w:r>
      <w:r>
        <w:rPr>
          <w:lang w:eastAsia="en-US"/>
        </w:rPr>
        <w:pict>
          <v:shape id="_x0000_s5420" style="position:absolute;margin-left:492.8pt;margin-top:158.8pt;width:1pt;height:14.4pt;z-index:256119808;mso-position-horizontal-relative:page;mso-position-vertical-relative:page" coordsize="20,289" o:allowincell="f" path="m,289r20,l20,,,,,e" fillcolor="black" stroked="f">
            <v:path arrowok="t"/>
            <w10:wrap anchorx="page" anchory="page"/>
          </v:shape>
        </w:pict>
      </w:r>
      <w:r>
        <w:rPr>
          <w:lang w:eastAsia="en-US"/>
        </w:rPr>
        <w:pict>
          <v:polyline id="_x0000_s5436" style="position:absolute;z-index:256136192;mso-position-horizontal-relative:page;mso-position-vertical-relative:page" points="644.3pt,159.8pt,720.4pt,159.8pt,720.4pt,158.8pt,644.3pt,158.8pt,644.3pt,158.8pt" coordsize="1522,20" o:allowincell="f" fillcolor="black" stroked="f">
            <v:path arrowok="t"/>
            <w10:wrap anchorx="page" anchory="page"/>
          </v:polyline>
        </w:pict>
      </w:r>
      <w:r>
        <w:rPr>
          <w:lang w:eastAsia="en-US"/>
        </w:rPr>
        <w:pict>
          <v:shape id="_x0000_s5440" style="position:absolute;margin-left:720.1pt;margin-top:158.8pt;width:1pt;height:14.4pt;z-index:256140288;mso-position-horizontal-relative:page;mso-position-vertical-relative:page" coordsize="20,289" o:allowincell="f" path="m,289r20,l20,,,,,e" fillcolor="black" stroked="f">
            <v:path arrowok="t"/>
            <w10:wrap anchorx="page" anchory="page"/>
          </v:shape>
        </w:pict>
      </w:r>
      <w:r>
        <w:rPr>
          <w:lang w:eastAsia="en-US"/>
        </w:rPr>
        <w:pict>
          <v:polyline id="_x0000_s5443" style="position:absolute;z-index:256143360;mso-position-horizontal-relative:page;mso-position-vertical-relative:page" points="644.3pt,174pt,720.4pt,174pt,720.4pt,173pt,644.3pt,173pt,644.3pt,173pt" coordsize="1522,20" o:allowincell="f" fillcolor="black" stroked="f">
            <v:path arrowok="t"/>
            <w10:wrap anchorx="page" anchory="page"/>
          </v:polyline>
        </w:pict>
      </w:r>
      <w:r>
        <w:rPr>
          <w:lang w:eastAsia="en-US"/>
        </w:rPr>
        <w:pict>
          <v:shape id="_x0000_s5447" style="position:absolute;margin-left:644.3pt;margin-top:158.8pt;width:1pt;height:14.4pt;z-index:256147456;mso-position-horizontal-relative:page;mso-position-vertical-relative:page" coordsize="20,289" o:allowincell="f" path="m,289r20,l20,,,,,e" fillcolor="black" stroked="f">
            <v:path arrowok="t"/>
            <w10:wrap anchorx="page" anchory="page"/>
          </v:shape>
        </w:pict>
      </w:r>
      <w:r>
        <w:rPr>
          <w:lang w:eastAsia="en-US"/>
        </w:rPr>
        <w:pict>
          <v:shape id="_x0000_s5464" style="position:absolute;margin-left:720.1pt;margin-top:158.8pt;width:75.8pt;height:1pt;z-index:256164864;mso-position-horizontal-relative:page;mso-position-vertical-relative:page" coordsize="1517,20" o:allowincell="f" path="m,20r1517,l1517,,,,,e" fillcolor="black" stroked="f">
            <v:path arrowok="t"/>
            <w10:wrap anchorx="page" anchory="page"/>
          </v:shape>
        </w:pict>
      </w:r>
      <w:r>
        <w:rPr>
          <w:lang w:eastAsia="en-US"/>
        </w:rPr>
        <w:pict>
          <v:shape id="_x0000_s5467" style="position:absolute;margin-left:795.7pt;margin-top:158.8pt;width:1pt;height:14.4pt;z-index:256167936;mso-position-horizontal-relative:page;mso-position-vertical-relative:page" coordsize="20,289" o:allowincell="f" path="m,289r20,l20,,,,,e" fillcolor="black" stroked="f">
            <v:path arrowok="t"/>
            <w10:wrap anchorx="page" anchory="page"/>
          </v:shape>
        </w:pict>
      </w:r>
      <w:r>
        <w:rPr>
          <w:lang w:eastAsia="en-US"/>
        </w:rPr>
        <w:pict>
          <v:shape id="_x0000_s5470" style="position:absolute;margin-left:720.1pt;margin-top:173pt;width:75.8pt;height:1pt;z-index:256171008;mso-position-horizontal-relative:page;mso-position-vertical-relative:page" coordsize="1517,20" o:allowincell="f" path="m,20r1517,l1517,,,,,e" fillcolor="black" stroked="f">
            <v:path arrowok="t"/>
            <w10:wrap anchorx="page" anchory="page"/>
          </v:shape>
        </w:pict>
      </w:r>
      <w:r>
        <w:rPr>
          <w:lang w:eastAsia="en-US"/>
        </w:rPr>
        <w:pict>
          <v:shape id="_x0000_s5474" style="position:absolute;margin-left:720.1pt;margin-top:158.8pt;width:1pt;height:14.4pt;z-index:256175104;mso-position-horizontal-relative:page;mso-position-vertical-relative:page" coordsize="20,289" o:allowincell="f" path="m,289r20,l20,,,,,e" fillcolor="black" stroked="f">
            <v:path arrowok="t"/>
            <w10:wrap anchorx="page" anchory="page"/>
          </v:shape>
        </w:pict>
      </w:r>
      <w:r>
        <w:rPr>
          <w:lang w:eastAsia="en-US"/>
        </w:rPr>
        <w:pict>
          <v:polyline id="_x0000_s5496" style="position:absolute;z-index:256197632;mso-position-horizontal-relative:page;mso-position-vertical-relative:page" points="568.4pt,159.8pt,644.5pt,159.8pt,644.5pt,158.8pt,568.4pt,158.8pt,568.4pt,158.8pt" coordsize="1522,20" o:allowincell="f" fillcolor="black" stroked="f">
            <v:path arrowok="t"/>
            <w10:wrap anchorx="page" anchory="page"/>
          </v:polyline>
        </w:pict>
      </w:r>
      <w:r>
        <w:rPr>
          <w:lang w:eastAsia="en-US"/>
        </w:rPr>
        <w:pict>
          <v:shape id="_x0000_s5499" style="position:absolute;margin-left:644.3pt;margin-top:158.8pt;width:1pt;height:14.4pt;z-index:256200704;mso-position-horizontal-relative:page;mso-position-vertical-relative:page" coordsize="20,289" o:allowincell="f" path="m,289r20,l20,,,,,e" fillcolor="black" stroked="f">
            <v:path arrowok="t"/>
            <w10:wrap anchorx="page" anchory="page"/>
          </v:shape>
        </w:pict>
      </w:r>
      <w:r>
        <w:rPr>
          <w:lang w:eastAsia="en-US"/>
        </w:rPr>
        <w:pict>
          <v:polyline id="_x0000_s5502" style="position:absolute;z-index:256203776;mso-position-horizontal-relative:page;mso-position-vertical-relative:page" points="568.4pt,174pt,644.5pt,174pt,644.5pt,173pt,568.4pt,173pt,568.4pt,173pt" coordsize="1522,20" o:allowincell="f" fillcolor="black" stroked="f">
            <v:path arrowok="t"/>
            <w10:wrap anchorx="page" anchory="page"/>
          </v:polyline>
        </w:pict>
      </w:r>
      <w:r>
        <w:rPr>
          <w:lang w:eastAsia="en-US"/>
        </w:rPr>
        <w:pict>
          <v:shape id="_x0000_s5505" style="position:absolute;margin-left:568.4pt;margin-top:158.8pt;width:1pt;height:14.4pt;z-index:256206848;mso-position-horizontal-relative:page;mso-position-vertical-relative:page" coordsize="20,289" o:allowincell="f" path="m,289r20,l20,,,,,e" fillcolor="black" stroked="f">
            <v:path arrowok="t"/>
            <w10:wrap anchorx="page" anchory="page"/>
          </v:shape>
        </w:pict>
      </w:r>
      <w:r>
        <w:rPr>
          <w:lang w:eastAsia="en-US"/>
        </w:rPr>
        <w:pict>
          <v:polyline id="_x0000_s5540" style="position:absolute;z-index:256242688;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polyline id="_x0000_s5545" style="position:absolute;z-index:256247808;mso-position-horizontal-relative:page;mso-position-vertical-relative:page" points="131.2pt,201.6pt,132.2pt,201.6pt,132.2pt,187.2pt,131.2pt,187.2pt,131.2pt,187.2pt" coordsize="20,288" o:allowincell="f" fillcolor="black" stroked="f">
            <v:path arrowok="t"/>
            <w10:wrap anchorx="page" anchory="page"/>
          </v:polyline>
        </w:pict>
      </w:r>
      <w:r>
        <w:rPr>
          <w:lang w:eastAsia="en-US"/>
        </w:rPr>
        <w:pict>
          <v:polyline id="_x0000_s5552" style="position:absolute;z-index:256254976;mso-position-horizontal-relative:page;mso-position-vertical-relative:page" points="72.1pt,202.3pt,131.4pt,202.3pt,131.4pt,201.3pt,72.1pt,201.3pt,72.1pt,201.3pt" coordsize="1186,20" o:allowincell="f" fillcolor="black" stroked="f">
            <v:path arrowok="t"/>
            <w10:wrap anchorx="page" anchory="page"/>
          </v:polyline>
        </w:pict>
      </w:r>
      <w:r>
        <w:rPr>
          <w:lang w:eastAsia="en-US"/>
        </w:rPr>
        <w:pict>
          <v:polyline id="_x0000_s5559" style="position:absolute;z-index:256262144;mso-position-horizontal-relative:page;mso-position-vertical-relative:page" points="72.1pt,201.6pt,73.1pt,201.6pt,73.1pt,187.2pt,72.1pt,187.2pt,72.1pt,187.2pt" coordsize="20,288" o:allowincell="f" fillcolor="black" stroked="f">
            <v:path arrowok="t"/>
            <w10:wrap anchorx="page" anchory="page"/>
          </v:polyline>
        </w:pict>
      </w:r>
      <w:r>
        <w:rPr>
          <w:lang w:eastAsia="en-US"/>
        </w:rPr>
        <w:pict>
          <v:polyline id="_x0000_s5584" style="position:absolute;z-index:256287744;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5589" style="position:absolute;z-index:256292864;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592" style="position:absolute;z-index:256295936;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594" style="position:absolute;z-index:256297984;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5611" style="position:absolute;z-index:256315392;mso-position-horizontal-relative:page;mso-position-vertical-relative:page" points="131.2pt,202.6pt,417.3pt,202.6pt,417.3pt,201.6pt,131.2pt,201.6pt,131.2pt,201.6pt" coordsize="5722,20" o:allowincell="f" fillcolor="black" stroked="f">
            <v:path arrowok="t"/>
            <w10:wrap anchorx="page" anchory="page"/>
          </v:polyline>
        </w:pict>
      </w:r>
      <w:r>
        <w:rPr>
          <w:lang w:eastAsia="en-US"/>
        </w:rPr>
        <w:pict>
          <v:polyline id="_x0000_s5615" style="position:absolute;z-index:256319488;mso-position-horizontal-relative:page;mso-position-vertical-relative:page" points="416.9pt,3in,417.9pt,3in,417.9pt,201.6pt,416.9pt,201.6pt,416.9pt,201.6pt" coordsize="20,288" o:allowincell="f" fillcolor="black" stroked="f">
            <v:path arrowok="t"/>
            <w10:wrap anchorx="page" anchory="page"/>
          </v:polyline>
        </w:pict>
      </w:r>
      <w:r>
        <w:rPr>
          <w:lang w:eastAsia="en-US"/>
        </w:rPr>
        <w:pict>
          <v:polyline id="_x0000_s5617" style="position:absolute;z-index:256321536;mso-position-horizontal-relative:page;mso-position-vertical-relative:page" points="131.2pt,216.8pt,417.3pt,216.8pt,417.3pt,215.8pt,131.2pt,215.8pt,131.2pt,215.8pt" coordsize="5722,20" o:allowincell="f" fillcolor="black" stroked="f">
            <v:path arrowok="t"/>
            <w10:wrap anchorx="page" anchory="page"/>
          </v:polyline>
        </w:pict>
      </w:r>
      <w:r>
        <w:rPr>
          <w:lang w:eastAsia="en-US"/>
        </w:rPr>
        <w:pict>
          <v:polyline id="_x0000_s5618" style="position:absolute;z-index:256322560;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636" style="position:absolute;z-index:256340992;mso-position-horizontal-relative:page;mso-position-vertical-relative:page" points="416.9pt,202.6pt,493pt,202.6pt,493pt,201.6pt,416.9pt,201.6pt,416.9pt,201.6pt" coordsize="1522,20" o:allowincell="f" fillcolor="black" stroked="f">
            <v:path arrowok="t"/>
            <w10:wrap anchorx="page" anchory="page"/>
          </v:polyline>
        </w:pict>
      </w:r>
      <w:r>
        <w:rPr>
          <w:lang w:eastAsia="en-US"/>
        </w:rPr>
        <w:pict>
          <v:polyline id="_x0000_s5641" style="position:absolute;z-index:256346112;mso-position-horizontal-relative:page;mso-position-vertical-relative:page" points="492.8pt,3in,493.8pt,3in,493.8pt,201.6pt,492.8pt,201.6pt,492.8pt,201.6pt" coordsize="20,288" o:allowincell="f" fillcolor="black" stroked="f">
            <v:path arrowok="t"/>
            <w10:wrap anchorx="page" anchory="page"/>
          </v:polyline>
        </w:pict>
      </w:r>
      <w:r>
        <w:rPr>
          <w:lang w:eastAsia="en-US"/>
        </w:rPr>
        <w:pict>
          <v:polyline id="_x0000_s5644" style="position:absolute;z-index:256349184;mso-position-horizontal-relative:page;mso-position-vertical-relative:page" points="416.9pt,216.8pt,493pt,216.8pt,493pt,215.8pt,416.9pt,215.8pt,416.9pt,215.8pt" coordsize="1522,20" o:allowincell="f" fillcolor="black" stroked="f">
            <v:path arrowok="t"/>
            <w10:wrap anchorx="page" anchory="page"/>
          </v:polyline>
        </w:pict>
      </w:r>
      <w:r>
        <w:rPr>
          <w:lang w:eastAsia="en-US"/>
        </w:rPr>
        <w:pict>
          <v:polyline id="_x0000_s5646" style="position:absolute;z-index:256351232;mso-position-horizontal-relative:page;mso-position-vertical-relative:page" points="416.9pt,3in,417.9pt,3in,417.9pt,201.6pt,416.9pt,201.6pt,416.9pt,201.6pt" coordsize="20,288" o:allowincell="f" fillcolor="black" stroked="f">
            <v:path arrowok="t"/>
            <w10:wrap anchorx="page" anchory="page"/>
          </v:polyline>
        </w:pict>
      </w:r>
      <w:r>
        <w:rPr>
          <w:lang w:eastAsia="en-US"/>
        </w:rPr>
        <w:pict>
          <v:shape id="_x0000_s5658" style="position:absolute;margin-left:492.8pt;margin-top:201.6pt;width:75.8pt;height:1pt;z-index:256363520;mso-position-horizontal-relative:page;mso-position-vertical-relative:page" coordsize="1517,20" o:allowincell="f" path="m,20r1517,l1517,,,,,e" fillcolor="black" stroked="f">
            <v:path arrowok="t"/>
            <w10:wrap anchorx="page" anchory="page"/>
          </v:shape>
        </w:pict>
      </w:r>
      <w:r>
        <w:rPr>
          <w:lang w:eastAsia="en-US"/>
        </w:rPr>
        <w:pict>
          <v:polyline id="_x0000_s5664" style="position:absolute;z-index:256369664;mso-position-horizontal-relative:page;mso-position-vertical-relative:page" points="568.4pt,3in,569.4pt,3in,569.4pt,201.6pt,568.4pt,201.6pt,568.4pt,201.6pt" coordsize="20,288" o:allowincell="f" fillcolor="black" stroked="f">
            <v:path arrowok="t"/>
            <w10:wrap anchorx="page" anchory="page"/>
          </v:polyline>
        </w:pict>
      </w:r>
      <w:r>
        <w:rPr>
          <w:lang w:eastAsia="en-US"/>
        </w:rPr>
        <w:pict>
          <v:shape id="_x0000_s5669" style="position:absolute;margin-left:492.8pt;margin-top:215.8pt;width:75.8pt;height:1pt;z-index:256374784;mso-position-horizontal-relative:page;mso-position-vertical-relative:page" coordsize="1517,20" o:allowincell="f" path="m,20r1517,l1517,,,,,e" fillcolor="black" stroked="f">
            <v:path arrowok="t"/>
            <w10:wrap anchorx="page" anchory="page"/>
          </v:shape>
        </w:pict>
      </w:r>
      <w:r>
        <w:rPr>
          <w:lang w:eastAsia="en-US"/>
        </w:rPr>
        <w:pict>
          <v:polyline id="_x0000_s5672" style="position:absolute;z-index:256377856;mso-position-horizontal-relative:page;mso-position-vertical-relative:page" points="492.8pt,3in,493.8pt,3in,493.8pt,201.6pt,492.8pt,201.6pt,492.8pt,201.6pt" coordsize="20,288" o:allowincell="f" fillcolor="black" stroked="f">
            <v:path arrowok="t"/>
            <w10:wrap anchorx="page" anchory="page"/>
          </v:polyline>
        </w:pict>
      </w:r>
      <w:r>
        <w:rPr>
          <w:lang w:eastAsia="en-US"/>
        </w:rPr>
        <w:pict>
          <v:polyline id="_x0000_s5684" style="position:absolute;z-index:256390144;mso-position-horizontal-relative:page;mso-position-vertical-relative:page" points="644.3pt,202.6pt,720.4pt,202.6pt,720.4pt,201.6pt,644.3pt,201.6pt,644.3pt,201.6pt" coordsize="1522,20" o:allowincell="f" fillcolor="black" stroked="f">
            <v:path arrowok="t"/>
            <w10:wrap anchorx="page" anchory="page"/>
          </v:polyline>
        </w:pict>
      </w:r>
      <w:r>
        <w:rPr>
          <w:lang w:eastAsia="en-US"/>
        </w:rPr>
        <w:pict>
          <v:polyline id="_x0000_s5688" style="position:absolute;z-index:256394240;mso-position-horizontal-relative:page;mso-position-vertical-relative:page" points="720.1pt,3in,721.1pt,3in,721.1pt,201.6pt,720.1pt,201.6pt,720.1pt,201.6pt" coordsize="20,288" o:allowincell="f" fillcolor="black" stroked="f">
            <v:path arrowok="t"/>
            <w10:wrap anchorx="page" anchory="page"/>
          </v:polyline>
        </w:pict>
      </w:r>
      <w:r>
        <w:rPr>
          <w:lang w:eastAsia="en-US"/>
        </w:rPr>
        <w:pict>
          <v:polyline id="_x0000_s5692" style="position:absolute;z-index:256398336;mso-position-horizontal-relative:page;mso-position-vertical-relative:page" points="644.3pt,216.8pt,720.4pt,216.8pt,720.4pt,215.8pt,644.3pt,215.8pt,644.3pt,215.8pt" coordsize="1522,20" o:allowincell="f" fillcolor="black" stroked="f">
            <v:path arrowok="t"/>
            <w10:wrap anchorx="page" anchory="page"/>
          </v:polyline>
        </w:pict>
      </w:r>
      <w:r>
        <w:rPr>
          <w:lang w:eastAsia="en-US"/>
        </w:rPr>
        <w:pict>
          <v:polyline id="_x0000_s5695" style="position:absolute;z-index:256401408;mso-position-horizontal-relative:page;mso-position-vertical-relative:page" points="644.3pt,3in,645.3pt,3in,645.3pt,201.6pt,644.3pt,201.6pt,644.3pt,201.6pt" coordsize="20,288" o:allowincell="f" fillcolor="black" stroked="f">
            <v:path arrowok="t"/>
            <w10:wrap anchorx="page" anchory="page"/>
          </v:polyline>
        </w:pict>
      </w:r>
      <w:r>
        <w:rPr>
          <w:lang w:eastAsia="en-US"/>
        </w:rPr>
        <w:pict>
          <v:shape id="_x0000_s5707" style="position:absolute;margin-left:720.1pt;margin-top:201.6pt;width:75.8pt;height:1pt;z-index:256413696;mso-position-horizontal-relative:page;mso-position-vertical-relative:page" coordsize="1517,20" o:allowincell="f" path="m,20r1517,l1517,,,,,e" fillcolor="black" stroked="f">
            <v:path arrowok="t"/>
            <w10:wrap anchorx="page" anchory="page"/>
          </v:shape>
        </w:pict>
      </w:r>
      <w:r>
        <w:rPr>
          <w:lang w:eastAsia="en-US"/>
        </w:rPr>
        <w:pict>
          <v:polyline id="_x0000_s5709" style="position:absolute;z-index:256415744;mso-position-horizontal-relative:page;mso-position-vertical-relative:page" points="795.7pt,3in,796.7pt,3in,796.7pt,201.6pt,795.7pt,201.6pt,795.7pt,201.6pt" coordsize="20,288" o:allowincell="f" fillcolor="black" stroked="f">
            <v:path arrowok="t"/>
            <w10:wrap anchorx="page" anchory="page"/>
          </v:polyline>
        </w:pict>
      </w:r>
      <w:r>
        <w:rPr>
          <w:lang w:eastAsia="en-US"/>
        </w:rPr>
        <w:pict>
          <v:shape id="_x0000_s5711" style="position:absolute;margin-left:720.1pt;margin-top:215.8pt;width:75.8pt;height:1pt;z-index:256417792;mso-position-horizontal-relative:page;mso-position-vertical-relative:page" coordsize="1517,20" o:allowincell="f" path="m,20r1517,l1517,,,,,e" fillcolor="black" stroked="f">
            <v:path arrowok="t"/>
            <w10:wrap anchorx="page" anchory="page"/>
          </v:shape>
        </w:pict>
      </w:r>
      <w:r>
        <w:rPr>
          <w:lang w:eastAsia="en-US"/>
        </w:rPr>
        <w:pict>
          <v:polyline id="_x0000_s5714" style="position:absolute;z-index:256420864;mso-position-horizontal-relative:page;mso-position-vertical-relative:page" points="720.1pt,3in,721.1pt,3in,721.1pt,201.6pt,720.1pt,201.6pt,720.1pt,201.6pt" coordsize="20,288" o:allowincell="f" fillcolor="black" stroked="f">
            <v:path arrowok="t"/>
            <w10:wrap anchorx="page" anchory="page"/>
          </v:polyline>
        </w:pict>
      </w:r>
      <w:r>
        <w:rPr>
          <w:lang w:eastAsia="en-US"/>
        </w:rPr>
        <w:pict>
          <v:polyline id="_x0000_s5741" style="position:absolute;z-index:256448512;mso-position-horizontal-relative:page;mso-position-vertical-relative:page" points="568.4pt,202.6pt,644.5pt,202.6pt,644.5pt,201.6pt,568.4pt,201.6pt,568.4pt,201.6pt" coordsize="1522,20" o:allowincell="f" fillcolor="black" stroked="f">
            <v:path arrowok="t"/>
            <w10:wrap anchorx="page" anchory="page"/>
          </v:polyline>
        </w:pict>
      </w:r>
      <w:r>
        <w:rPr>
          <w:lang w:eastAsia="en-US"/>
        </w:rPr>
        <w:pict>
          <v:polyline id="_x0000_s5744" style="position:absolute;z-index:256451584;mso-position-horizontal-relative:page;mso-position-vertical-relative:page" points="644.3pt,3in,645.3pt,3in,645.3pt,201.6pt,644.3pt,201.6pt,644.3pt,201.6pt" coordsize="20,288" o:allowincell="f" fillcolor="black" stroked="f">
            <v:path arrowok="t"/>
            <w10:wrap anchorx="page" anchory="page"/>
          </v:polyline>
        </w:pict>
      </w:r>
      <w:r>
        <w:rPr>
          <w:lang w:eastAsia="en-US"/>
        </w:rPr>
        <w:pict>
          <v:polyline id="_x0000_s5748" style="position:absolute;z-index:256455680;mso-position-horizontal-relative:page;mso-position-vertical-relative:page" points="568.4pt,216.8pt,644.5pt,216.8pt,644.5pt,215.8pt,568.4pt,215.8pt,568.4pt,215.8pt" coordsize="1522,20" o:allowincell="f" fillcolor="black" stroked="f">
            <v:path arrowok="t"/>
            <w10:wrap anchorx="page" anchory="page"/>
          </v:polyline>
        </w:pict>
      </w:r>
      <w:r>
        <w:rPr>
          <w:lang w:eastAsia="en-US"/>
        </w:rPr>
        <w:pict>
          <v:polyline id="_x0000_s5751" style="position:absolute;z-index:256458752;mso-position-horizontal-relative:page;mso-position-vertical-relative:page" points="568.4pt,3in,569.4pt,3in,569.4pt,201.6pt,568.4pt,201.6pt,568.4pt,201.6pt" coordsize="20,288" o:allowincell="f" fillcolor="black" stroked="f">
            <v:path arrowok="t"/>
            <w10:wrap anchorx="page" anchory="page"/>
          </v:polyline>
        </w:pict>
      </w:r>
      <w:r>
        <w:rPr>
          <w:lang w:eastAsia="en-US"/>
        </w:rPr>
        <w:pict>
          <v:polyline id="_x0000_s5784" style="position:absolute;z-index:256492544;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788" style="position:absolute;z-index:256496640;mso-position-horizontal-relative:page;mso-position-vertical-relative:page" points="131.2pt,244.6pt,132.2pt,244.6pt,132.2pt,230.2pt,131.2pt,230.2pt,131.2pt,230.2pt" coordsize="20,288" o:allowincell="f" fillcolor="black" stroked="f">
            <v:path arrowok="t"/>
            <w10:wrap anchorx="page" anchory="page"/>
          </v:polyline>
        </w:pict>
      </w:r>
      <w:r>
        <w:rPr>
          <w:lang w:eastAsia="en-US"/>
        </w:rPr>
        <w:pict>
          <v:polyline id="_x0000_s5791" style="position:absolute;z-index:256499712;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795" style="position:absolute;z-index:256503808;mso-position-horizontal-relative:page;mso-position-vertical-relative:page" points="72.1pt,244.6pt,73.1pt,244.6pt,73.1pt,230.2pt,72.1pt,230.2pt,72.1pt,230.2pt" coordsize="20,288" o:allowincell="f" fillcolor="black" stroked="f">
            <v:path arrowok="t"/>
            <w10:wrap anchorx="page" anchory="page"/>
          </v:polyline>
        </w:pict>
      </w:r>
      <w:r>
        <w:rPr>
          <w:lang w:eastAsia="en-US"/>
        </w:rPr>
        <w:pict>
          <v:polyline id="_x0000_s5823" style="position:absolute;z-index:256532480;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826" style="position:absolute;z-index:256535552;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5828" style="position:absolute;z-index:256537600;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5831" style="position:absolute;z-index:256540672;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5855" style="position:absolute;z-index:256565248;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shape id="_x0000_s5857" style="position:absolute;margin-left:131.2pt;margin-top:258.4pt;width:1pt;height:14.4pt;z-index:256567296;mso-position-horizontal-relative:page;mso-position-vertical-relative:page" coordsize="20,289" o:allowincell="f" path="m,289r20,l20,,,,,e" fillcolor="black" stroked="f">
            <v:path arrowok="t"/>
            <w10:wrap anchorx="page" anchory="page"/>
          </v:shape>
        </w:pict>
      </w:r>
      <w:r>
        <w:rPr>
          <w:lang w:eastAsia="en-US"/>
        </w:rPr>
        <w:pict>
          <v:polyline id="_x0000_s5858" style="position:absolute;z-index:256568320;mso-position-horizontal-relative:page;mso-position-vertical-relative:page" points="72.1pt,273.6pt,131.4pt,273.6pt,131.4pt,272.6pt,72.1pt,272.6pt,72.1pt,272.6pt" coordsize="1186,20" o:allowincell="f" fillcolor="black" stroked="f">
            <v:path arrowok="t"/>
            <w10:wrap anchorx="page" anchory="page"/>
          </v:polyline>
        </w:pict>
      </w:r>
      <w:r>
        <w:rPr>
          <w:lang w:eastAsia="en-US"/>
        </w:rPr>
        <w:pict>
          <v:shape id="_x0000_s5863" style="position:absolute;margin-left:72.1pt;margin-top:258.4pt;width:1pt;height:14.4pt;z-index:256573440;mso-position-horizontal-relative:page;mso-position-vertical-relative:page" coordsize="20,289" o:allowincell="f" path="m,289r20,l20,,,,,e" fillcolor="black" stroked="f">
            <v:path arrowok="t"/>
            <w10:wrap anchorx="page" anchory="page"/>
          </v:shape>
        </w:pict>
      </w:r>
      <w:r>
        <w:rPr>
          <w:lang w:eastAsia="en-US"/>
        </w:rPr>
        <w:pict>
          <v:polyline id="_x0000_s5885" style="position:absolute;z-index:256595968;mso-position-horizontal-relative:page;mso-position-vertical-relative:page" points="131.2pt,259.4pt,417.3pt,259.4pt,417.3pt,258.4pt,131.2pt,258.4pt,131.2pt,258.4pt" coordsize="5722,20" o:allowincell="f" fillcolor="black" stroked="f">
            <v:path arrowok="t"/>
            <w10:wrap anchorx="page" anchory="page"/>
          </v:polyline>
        </w:pict>
      </w:r>
      <w:r>
        <w:rPr>
          <w:lang w:eastAsia="en-US"/>
        </w:rPr>
        <w:pict>
          <v:shape id="_x0000_s5887" style="position:absolute;margin-left:416.9pt;margin-top:258.4pt;width:1pt;height:14.4pt;z-index:256598016;mso-position-horizontal-relative:page;mso-position-vertical-relative:page" coordsize="20,289" o:allowincell="f" path="m,289r20,l20,,,,,e" fillcolor="black" stroked="f">
            <v:path arrowok="t"/>
            <w10:wrap anchorx="page" anchory="page"/>
          </v:shape>
        </w:pict>
      </w:r>
      <w:r>
        <w:rPr>
          <w:lang w:eastAsia="en-US"/>
        </w:rPr>
        <w:pict>
          <v:polyline id="_x0000_s5888" style="position:absolute;z-index:256599040;mso-position-horizontal-relative:page;mso-position-vertical-relative:page" points="131.2pt,273.6pt,417.3pt,273.6pt,417.3pt,272.6pt,131.2pt,272.6pt,131.2pt,272.6pt" coordsize="5722,20" o:allowincell="f" fillcolor="black" stroked="f">
            <v:path arrowok="t"/>
            <w10:wrap anchorx="page" anchory="page"/>
          </v:polyline>
        </w:pict>
      </w:r>
      <w:r>
        <w:rPr>
          <w:lang w:eastAsia="en-US"/>
        </w:rPr>
        <w:pict>
          <v:shape id="_x0000_s5891" style="position:absolute;margin-left:131.2pt;margin-top:258.4pt;width:1pt;height:14.4pt;z-index:256602112;mso-position-horizontal-relative:page;mso-position-vertical-relative:page" coordsize="20,289" o:allowincell="f" path="m,289r20,l20,,,,,e" fillcolor="black" stroked="f">
            <v:path arrowok="t"/>
            <w10:wrap anchorx="page" anchory="page"/>
          </v:shape>
        </w:pict>
      </w:r>
      <w:r>
        <w:rPr>
          <w:lang w:eastAsia="en-US"/>
        </w:rPr>
        <w:pict>
          <v:polyline id="_x0000_s5911" style="position:absolute;z-index:256622592;mso-position-horizontal-relative:page;mso-position-vertical-relative:page" points="416.9pt,259.4pt,493pt,259.4pt,493pt,258.4pt,416.9pt,258.4pt,416.9pt,258.4pt" coordsize="1522,20" o:allowincell="f" fillcolor="black" stroked="f">
            <v:path arrowok="t"/>
            <w10:wrap anchorx="page" anchory="page"/>
          </v:polyline>
        </w:pict>
      </w:r>
      <w:r>
        <w:rPr>
          <w:lang w:eastAsia="en-US"/>
        </w:rPr>
        <w:pict>
          <v:shape id="_x0000_s5915" style="position:absolute;margin-left:492.8pt;margin-top:258.4pt;width:1pt;height:14.4pt;z-index:256626688;mso-position-horizontal-relative:page;mso-position-vertical-relative:page" coordsize="20,289" o:allowincell="f" path="m,289r20,l20,,,,,e" fillcolor="black" stroked="f">
            <v:path arrowok="t"/>
            <w10:wrap anchorx="page" anchory="page"/>
          </v:shape>
        </w:pict>
      </w:r>
      <w:r>
        <w:rPr>
          <w:lang w:eastAsia="en-US"/>
        </w:rPr>
        <w:pict>
          <v:polyline id="_x0000_s5918" style="position:absolute;z-index:256629760;mso-position-horizontal-relative:page;mso-position-vertical-relative:page" points="416.9pt,273.6pt,493pt,273.6pt,493pt,272.6pt,416.9pt,272.6pt,416.9pt,272.6pt" coordsize="1522,20" o:allowincell="f" fillcolor="black" stroked="f">
            <v:path arrowok="t"/>
            <w10:wrap anchorx="page" anchory="page"/>
          </v:polyline>
        </w:pict>
      </w:r>
      <w:r>
        <w:rPr>
          <w:lang w:eastAsia="en-US"/>
        </w:rPr>
        <w:pict>
          <v:shape id="_x0000_s5921" style="position:absolute;margin-left:416.9pt;margin-top:258.4pt;width:1pt;height:14.4pt;z-index:256632832;mso-position-horizontal-relative:page;mso-position-vertical-relative:page" coordsize="20,289" o:allowincell="f" path="m,289r20,l20,,,,,e" fillcolor="black" stroked="f">
            <v:path arrowok="t"/>
            <w10:wrap anchorx="page" anchory="page"/>
          </v:shape>
        </w:pict>
      </w:r>
      <w:r>
        <w:rPr>
          <w:lang w:eastAsia="en-US"/>
        </w:rPr>
        <w:pict>
          <v:shape id="_x0000_s5939" style="position:absolute;margin-left:492.8pt;margin-top:258.4pt;width:75.8pt;height:1pt;z-index:256651264;mso-position-horizontal-relative:page;mso-position-vertical-relative:page" coordsize="1517,20" o:allowincell="f" path="m,20r1517,l1517,,,,,e" fillcolor="black" stroked="f">
            <v:path arrowok="t"/>
            <w10:wrap anchorx="page" anchory="page"/>
          </v:shape>
        </w:pict>
      </w:r>
      <w:r>
        <w:rPr>
          <w:lang w:eastAsia="en-US"/>
        </w:rPr>
        <w:pict>
          <v:shape id="_x0000_s5942" style="position:absolute;margin-left:568.4pt;margin-top:258.4pt;width:1pt;height:14.4pt;z-index:256654336;mso-position-horizontal-relative:page;mso-position-vertical-relative:page" coordsize="20,289" o:allowincell="f" path="m,289r20,l20,,,,,e" fillcolor="black" stroked="f">
            <v:path arrowok="t"/>
            <w10:wrap anchorx="page" anchory="page"/>
          </v:shape>
        </w:pict>
      </w:r>
      <w:r>
        <w:rPr>
          <w:lang w:eastAsia="en-US"/>
        </w:rPr>
        <w:pict>
          <v:shape id="_x0000_s5945" style="position:absolute;margin-left:492.8pt;margin-top:272.6pt;width:75.8pt;height:1pt;z-index:256657408;mso-position-horizontal-relative:page;mso-position-vertical-relative:page" coordsize="1517,20" o:allowincell="f" path="m,20r1517,l1517,,,,,e" fillcolor="black" stroked="f">
            <v:path arrowok="t"/>
            <w10:wrap anchorx="page" anchory="page"/>
          </v:shape>
        </w:pict>
      </w:r>
      <w:r>
        <w:rPr>
          <w:lang w:eastAsia="en-US"/>
        </w:rPr>
        <w:pict>
          <v:shape id="_x0000_s5950" style="position:absolute;margin-left:492.8pt;margin-top:258.4pt;width:1pt;height:14.4pt;z-index:256662528;mso-position-horizontal-relative:page;mso-position-vertical-relative:page" coordsize="20,289" o:allowincell="f" path="m,289r20,l20,,,,,e" fillcolor="black" stroked="f">
            <v:path arrowok="t"/>
            <w10:wrap anchorx="page" anchory="page"/>
          </v:shape>
        </w:pict>
      </w:r>
      <w:r>
        <w:rPr>
          <w:lang w:eastAsia="en-US"/>
        </w:rPr>
        <w:pict>
          <v:polyline id="_x0000_s5963" style="position:absolute;z-index:256675840;mso-position-horizontal-relative:page;mso-position-vertical-relative:page" points="644.3pt,259.4pt,720.4pt,259.4pt,720.4pt,258.4pt,644.3pt,258.4pt,644.3pt,258.4pt" coordsize="1522,20" o:allowincell="f" fillcolor="black" stroked="f">
            <v:path arrowok="t"/>
            <w10:wrap anchorx="page" anchory="page"/>
          </v:polyline>
        </w:pict>
      </w:r>
      <w:r>
        <w:rPr>
          <w:lang w:eastAsia="en-US"/>
        </w:rPr>
        <w:pict>
          <v:shape id="_x0000_s5966" style="position:absolute;margin-left:720.1pt;margin-top:258.4pt;width:1pt;height:14.4pt;z-index:256678912;mso-position-horizontal-relative:page;mso-position-vertical-relative:page" coordsize="20,289" o:allowincell="f" path="m,289r20,l20,,,,,e" fillcolor="black" stroked="f">
            <v:path arrowok="t"/>
            <w10:wrap anchorx="page" anchory="page"/>
          </v:shape>
        </w:pict>
      </w:r>
      <w:r>
        <w:rPr>
          <w:lang w:eastAsia="en-US"/>
        </w:rPr>
        <w:pict>
          <v:polyline id="_x0000_s5970" style="position:absolute;z-index:256683008;mso-position-horizontal-relative:page;mso-position-vertical-relative:page" points="644.3pt,273.6pt,720.4pt,273.6pt,720.4pt,272.6pt,644.3pt,272.6pt,644.3pt,272.6pt" coordsize="1522,20" o:allowincell="f" fillcolor="black" stroked="f">
            <v:path arrowok="t"/>
            <w10:wrap anchorx="page" anchory="page"/>
          </v:polyline>
        </w:pict>
      </w:r>
      <w:r>
        <w:rPr>
          <w:lang w:eastAsia="en-US"/>
        </w:rPr>
        <w:pict>
          <v:shape id="_x0000_s5977" style="position:absolute;margin-left:644.3pt;margin-top:258.4pt;width:1pt;height:14.4pt;z-index:256690176;mso-position-horizontal-relative:page;mso-position-vertical-relative:page" coordsize="20,289" o:allowincell="f" path="m,289r20,l20,,,,,e" fillcolor="black" stroked="f">
            <v:path arrowok="t"/>
            <w10:wrap anchorx="page" anchory="page"/>
          </v:shape>
        </w:pict>
      </w:r>
      <w:r>
        <w:rPr>
          <w:lang w:eastAsia="en-US"/>
        </w:rPr>
        <w:pict>
          <v:shape id="_x0000_s5994" style="position:absolute;margin-left:720.1pt;margin-top:258.4pt;width:75.8pt;height:1pt;z-index:256707584;mso-position-horizontal-relative:page;mso-position-vertical-relative:page" coordsize="1517,20" o:allowincell="f" path="m,20r1517,l1517,,,,,e" fillcolor="black" stroked="f">
            <v:path arrowok="t"/>
            <w10:wrap anchorx="page" anchory="page"/>
          </v:shape>
        </w:pict>
      </w:r>
      <w:r>
        <w:rPr>
          <w:lang w:eastAsia="en-US"/>
        </w:rPr>
        <w:pict>
          <v:shape id="_x0000_s5997" style="position:absolute;margin-left:795.7pt;margin-top:258.4pt;width:1pt;height:14.4pt;z-index:256710656;mso-position-horizontal-relative:page;mso-position-vertical-relative:page" coordsize="20,289" o:allowincell="f" path="m,289r20,l20,,,,,e" fillcolor="black" stroked="f">
            <v:path arrowok="t"/>
            <w10:wrap anchorx="page" anchory="page"/>
          </v:shape>
        </w:pict>
      </w:r>
      <w:r>
        <w:rPr>
          <w:lang w:eastAsia="en-US"/>
        </w:rPr>
        <w:pict>
          <v:shape id="_x0000_s6000" style="position:absolute;margin-left:720.1pt;margin-top:272.6pt;width:75.8pt;height:1pt;z-index:256713728;mso-position-horizontal-relative:page;mso-position-vertical-relative:page" coordsize="1517,20" o:allowincell="f" path="m,20r1517,l1517,,,,,e" fillcolor="black" stroked="f">
            <v:path arrowok="t"/>
            <w10:wrap anchorx="page" anchory="page"/>
          </v:shape>
        </w:pict>
      </w:r>
      <w:r>
        <w:rPr>
          <w:lang w:eastAsia="en-US"/>
        </w:rPr>
        <w:pict>
          <v:shape id="_x0000_s6006" style="position:absolute;margin-left:720.1pt;margin-top:258.4pt;width:1pt;height:14.4pt;z-index:256719872;mso-position-horizontal-relative:page;mso-position-vertical-relative:page" coordsize="20,289" o:allowincell="f" path="m,289r20,l20,,,,,e" fillcolor="black" stroked="f">
            <v:path arrowok="t"/>
            <w10:wrap anchorx="page" anchory="page"/>
          </v:shape>
        </w:pict>
      </w:r>
      <w:r>
        <w:rPr>
          <w:lang w:eastAsia="en-US"/>
        </w:rPr>
        <w:pict>
          <v:polyline id="_x0000_s6026" style="position:absolute;z-index:256740352;mso-position-horizontal-relative:page;mso-position-vertical-relative:page" points="568.4pt,259.4pt,644.5pt,259.4pt,644.5pt,258.4pt,568.4pt,258.4pt,568.4pt,258.4pt" coordsize="1522,20" o:allowincell="f" fillcolor="black" stroked="f">
            <v:path arrowok="t"/>
            <w10:wrap anchorx="page" anchory="page"/>
          </v:polyline>
        </w:pict>
      </w:r>
      <w:r>
        <w:rPr>
          <w:lang w:eastAsia="en-US"/>
        </w:rPr>
        <w:pict>
          <v:shape id="_x0000_s6028" style="position:absolute;margin-left:644.3pt;margin-top:258.4pt;width:1pt;height:14.4pt;z-index:256742400;mso-position-horizontal-relative:page;mso-position-vertical-relative:page" coordsize="20,289" o:allowincell="f" path="m,289r20,l20,,,,,e" fillcolor="black" stroked="f">
            <v:path arrowok="t"/>
            <w10:wrap anchorx="page" anchory="page"/>
          </v:shape>
        </w:pict>
      </w:r>
      <w:r>
        <w:rPr>
          <w:lang w:eastAsia="en-US"/>
        </w:rPr>
        <w:pict>
          <v:polyline id="_x0000_s6031" style="position:absolute;z-index:256745472;mso-position-horizontal-relative:page;mso-position-vertical-relative:page" points="568.4pt,273.6pt,644.5pt,273.6pt,644.5pt,272.6pt,568.4pt,272.6pt,568.4pt,272.6pt" coordsize="1522,20" o:allowincell="f" fillcolor="black" stroked="f">
            <v:path arrowok="t"/>
            <w10:wrap anchorx="page" anchory="page"/>
          </v:polyline>
        </w:pict>
      </w:r>
      <w:r>
        <w:rPr>
          <w:lang w:eastAsia="en-US"/>
        </w:rPr>
        <w:pict>
          <v:shape id="_x0000_s6036" style="position:absolute;margin-left:568.4pt;margin-top:258.4pt;width:1pt;height:14.4pt;z-index:256750592;mso-position-horizontal-relative:page;mso-position-vertical-relative:page" coordsize="20,289" o:allowincell="f" path="m,289r20,l20,,,,,e" fillcolor="black" stroked="f">
            <v:path arrowok="t"/>
            <w10:wrap anchorx="page" anchory="page"/>
          </v:shape>
        </w:pict>
      </w:r>
      <w:r>
        <w:rPr>
          <w:lang w:eastAsia="en-US"/>
        </w:rPr>
        <w:pict>
          <v:polyline id="_x0000_s6057" style="position:absolute;z-index:256772096;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shape id="_x0000_s6060" style="position:absolute;margin-left:131.2pt;margin-top:272.9pt;width:1pt;height:14.4pt;z-index:256775168;mso-position-horizontal-relative:page;mso-position-vertical-relative:page" coordsize="20,289" o:allowincell="f" path="m,289r20,l20,,,,,e" fillcolor="black" stroked="f">
            <v:path arrowok="t"/>
            <w10:wrap anchorx="page" anchory="page"/>
          </v:shape>
        </w:pict>
      </w:r>
      <w:r>
        <w:rPr>
          <w:lang w:eastAsia="en-US"/>
        </w:rPr>
        <w:pict>
          <v:polyline id="_x0000_s6062" style="position:absolute;z-index:256777216;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6066" style="position:absolute;margin-left:72.1pt;margin-top:272.9pt;width:1pt;height:14.4pt;z-index:256781312;mso-position-horizontal-relative:page;mso-position-vertical-relative:page" coordsize="20,289" o:allowincell="f" path="m,289r20,l20,,,,,e" fillcolor="black" stroked="f">
            <v:path arrowok="t"/>
            <w10:wrap anchorx="page" anchory="page"/>
          </v:shape>
        </w:pict>
      </w:r>
      <w:r>
        <w:rPr>
          <w:lang w:eastAsia="en-US"/>
        </w:rPr>
        <w:pict>
          <v:polyline id="_x0000_s6091" style="position:absolute;z-index:256806912;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shape id="_x0000_s6093" style="position:absolute;margin-left:416.9pt;margin-top:272.9pt;width:1pt;height:14.4pt;z-index:256808960;mso-position-horizontal-relative:page;mso-position-vertical-relative:page" coordsize="20,289" o:allowincell="f" path="m,289r20,l20,,,,,e" fillcolor="black" stroked="f">
            <v:path arrowok="t"/>
            <w10:wrap anchorx="page" anchory="page"/>
          </v:shape>
        </w:pict>
      </w:r>
      <w:r>
        <w:rPr>
          <w:lang w:eastAsia="en-US"/>
        </w:rPr>
        <w:pict>
          <v:polyline id="_x0000_s6096" style="position:absolute;z-index:256812032;mso-position-horizontal-relative:page;mso-position-vertical-relative:page" points="131.2pt,4in,417.3pt,4in,417.3pt,287pt,131.2pt,287pt,131.2pt,287pt" coordsize="5722,20" o:allowincell="f" fillcolor="black" stroked="f">
            <v:path arrowok="t"/>
            <w10:wrap anchorx="page" anchory="page"/>
          </v:polyline>
        </w:pict>
      </w:r>
      <w:r>
        <w:rPr>
          <w:lang w:eastAsia="en-US"/>
        </w:rPr>
        <w:pict>
          <v:shape id="_x0000_s6100" style="position:absolute;margin-left:131.2pt;margin-top:272.9pt;width:1pt;height:14.4pt;z-index:256816128;mso-position-horizontal-relative:page;mso-position-vertical-relative:page" coordsize="20,289" o:allowincell="f" path="m,289r20,l20,,,,,e" fillcolor="black" stroked="f">
            <v:path arrowok="t"/>
            <w10:wrap anchorx="page" anchory="page"/>
          </v:shape>
        </w:pict>
      </w:r>
      <w:r>
        <w:rPr>
          <w:lang w:eastAsia="en-US"/>
        </w:rPr>
        <w:pict>
          <v:polyline id="_x0000_s6118" style="position:absolute;z-index:256834560;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shape id="_x0000_s6119" style="position:absolute;margin-left:492.8pt;margin-top:272.9pt;width:1pt;height:14.4pt;z-index:256835584;mso-position-horizontal-relative:page;mso-position-vertical-relative:page" coordsize="20,289" o:allowincell="f" path="m,289r20,l20,,,,,e" fillcolor="black" stroked="f">
            <v:path arrowok="t"/>
            <w10:wrap anchorx="page" anchory="page"/>
          </v:shape>
        </w:pict>
      </w:r>
      <w:r>
        <w:rPr>
          <w:lang w:eastAsia="en-US"/>
        </w:rPr>
        <w:pict>
          <v:polyline id="_x0000_s6121" style="position:absolute;z-index:256837632;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6124" style="position:absolute;margin-left:416.9pt;margin-top:272.9pt;width:1pt;height:14.4pt;z-index:256840704;mso-position-horizontal-relative:page;mso-position-vertical-relative:page" coordsize="20,289" o:allowincell="f" path="m,289r20,l20,,,,,e" fillcolor="black" stroked="f">
            <v:path arrowok="t"/>
            <w10:wrap anchorx="page" anchory="page"/>
          </v:shape>
        </w:pict>
      </w:r>
      <w:r>
        <w:rPr>
          <w:lang w:eastAsia="en-US"/>
        </w:rPr>
        <w:pict>
          <v:shape id="_x0000_s6142" style="position:absolute;margin-left:492.8pt;margin-top:272.9pt;width:75.8pt;height:1pt;z-index:256859136;mso-position-horizontal-relative:page;mso-position-vertical-relative:page" coordsize="1517,20" o:allowincell="f" path="m,20r1517,l1517,,,,,e" fillcolor="black" stroked="f">
            <v:path arrowok="t"/>
            <w10:wrap anchorx="page" anchory="page"/>
          </v:shape>
        </w:pict>
      </w:r>
      <w:r>
        <w:rPr>
          <w:lang w:eastAsia="en-US"/>
        </w:rPr>
        <w:pict>
          <v:shape id="_x0000_s6143" style="position:absolute;margin-left:568.4pt;margin-top:272.9pt;width:1pt;height:14.4pt;z-index:256860160;mso-position-horizontal-relative:page;mso-position-vertical-relative:page" coordsize="20,289" o:allowincell="f" path="m,289r20,l20,,,,,e" fillcolor="black" stroked="f">
            <v:path arrowok="t"/>
            <w10:wrap anchorx="page" anchory="page"/>
          </v:shape>
        </w:pict>
      </w:r>
      <w:r>
        <w:rPr>
          <w:lang w:eastAsia="en-US"/>
        </w:rPr>
        <w:pict>
          <v:shape id="_x0000_s6145" style="position:absolute;margin-left:492.8pt;margin-top:287pt;width:75.8pt;height:1pt;z-index:256862208;mso-position-horizontal-relative:page;mso-position-vertical-relative:page" coordsize="1517,20" o:allowincell="f" path="m,20r1517,l1517,,,,,e" fillcolor="black" stroked="f">
            <v:path arrowok="t"/>
            <w10:wrap anchorx="page" anchory="page"/>
          </v:shape>
        </w:pict>
      </w:r>
      <w:r>
        <w:rPr>
          <w:lang w:eastAsia="en-US"/>
        </w:rPr>
        <w:pict>
          <v:shape id="_x0000_s6148" style="position:absolute;margin-left:492.8pt;margin-top:272.9pt;width:1pt;height:14.4pt;z-index:256865280;mso-position-horizontal-relative:page;mso-position-vertical-relative:page" coordsize="20,289" o:allowincell="f" path="m,289r20,l20,,,,,e" fillcolor="black" stroked="f">
            <v:path arrowok="t"/>
            <w10:wrap anchorx="page" anchory="page"/>
          </v:shape>
        </w:pict>
      </w:r>
      <w:r>
        <w:rPr>
          <w:lang w:eastAsia="en-US"/>
        </w:rPr>
        <w:pict>
          <v:polyline id="_x0000_s6172" style="position:absolute;z-index:256889856;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shape id="_x0000_s6175" style="position:absolute;margin-left:720.1pt;margin-top:272.9pt;width:1pt;height:14.4pt;z-index:256892928;mso-position-horizontal-relative:page;mso-position-vertical-relative:page" coordsize="20,289" o:allowincell="f" path="m,289r20,l20,,,,,e" fillcolor="black" stroked="f">
            <v:path arrowok="t"/>
            <w10:wrap anchorx="page" anchory="page"/>
          </v:shape>
        </w:pict>
      </w:r>
      <w:r>
        <w:rPr>
          <w:lang w:eastAsia="en-US"/>
        </w:rPr>
        <w:pict>
          <v:polyline id="_x0000_s6177" style="position:absolute;z-index:256894976;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6180" style="position:absolute;margin-left:644.3pt;margin-top:272.9pt;width:1pt;height:14.4pt;z-index:256898048;mso-position-horizontal-relative:page;mso-position-vertical-relative:page" coordsize="20,289" o:allowincell="f" path="m,289r20,l20,,,,,e" fillcolor="black" stroked="f">
            <v:path arrowok="t"/>
            <w10:wrap anchorx="page" anchory="page"/>
          </v:shape>
        </w:pict>
      </w:r>
      <w:r>
        <w:rPr>
          <w:lang w:eastAsia="en-US"/>
        </w:rPr>
        <w:pict>
          <v:shape id="_x0000_s6202" style="position:absolute;margin-left:720.1pt;margin-top:272.9pt;width:75.8pt;height:1pt;z-index:256920576;mso-position-horizontal-relative:page;mso-position-vertical-relative:page" coordsize="1517,20" o:allowincell="f" path="m,20r1517,l1517,,,,,e" fillcolor="black" stroked="f">
            <v:path arrowok="t"/>
            <w10:wrap anchorx="page" anchory="page"/>
          </v:shape>
        </w:pict>
      </w:r>
      <w:r>
        <w:rPr>
          <w:lang w:eastAsia="en-US"/>
        </w:rPr>
        <w:pict>
          <v:shape id="_x0000_s6205" style="position:absolute;margin-left:795.7pt;margin-top:272.9pt;width:1pt;height:14.4pt;z-index:256923648;mso-position-horizontal-relative:page;mso-position-vertical-relative:page" coordsize="20,289" o:allowincell="f" path="m,289r20,l20,,,,,e" fillcolor="black" stroked="f">
            <v:path arrowok="t"/>
            <w10:wrap anchorx="page" anchory="page"/>
          </v:shape>
        </w:pict>
      </w:r>
      <w:r>
        <w:rPr>
          <w:lang w:eastAsia="en-US"/>
        </w:rPr>
        <w:pict>
          <v:shape id="_x0000_s6208" style="position:absolute;margin-left:720.1pt;margin-top:287pt;width:75.8pt;height:1pt;z-index:256926720;mso-position-horizontal-relative:page;mso-position-vertical-relative:page" coordsize="1517,20" o:allowincell="f" path="m,20r1517,l1517,,,,,e" fillcolor="black" stroked="f">
            <v:path arrowok="t"/>
            <w10:wrap anchorx="page" anchory="page"/>
          </v:shape>
        </w:pict>
      </w:r>
      <w:r>
        <w:rPr>
          <w:lang w:eastAsia="en-US"/>
        </w:rPr>
        <w:pict>
          <v:shape id="_x0000_s6211" style="position:absolute;margin-left:720.1pt;margin-top:272.9pt;width:1pt;height:14.4pt;z-index:256929792;mso-position-horizontal-relative:page;mso-position-vertical-relative:page" coordsize="20,289" o:allowincell="f" path="m,289r20,l20,,,,,e" fillcolor="black" stroked="f">
            <v:path arrowok="t"/>
            <w10:wrap anchorx="page" anchory="page"/>
          </v:shape>
        </w:pict>
      </w:r>
      <w:r>
        <w:rPr>
          <w:lang w:eastAsia="en-US"/>
        </w:rPr>
        <w:pict>
          <v:polyline id="_x0000_s6224" style="position:absolute;z-index:256943104;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shape id="_x0000_s6227" style="position:absolute;margin-left:644.3pt;margin-top:272.9pt;width:1pt;height:14.4pt;z-index:256946176;mso-position-horizontal-relative:page;mso-position-vertical-relative:page" coordsize="20,289" o:allowincell="f" path="m,289r20,l20,,,,,e" fillcolor="black" stroked="f">
            <v:path arrowok="t"/>
            <w10:wrap anchorx="page" anchory="page"/>
          </v:shape>
        </w:pict>
      </w:r>
      <w:r>
        <w:rPr>
          <w:lang w:eastAsia="en-US"/>
        </w:rPr>
        <w:pict>
          <v:polyline id="_x0000_s6232" style="position:absolute;z-index:256951296;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6236" style="position:absolute;margin-left:568.4pt;margin-top:272.9pt;width:1pt;height:14.4pt;z-index:256955392;mso-position-horizontal-relative:page;mso-position-vertical-relative:page" coordsize="20,289" o:allowincell="f" path="m,289r20,l20,,,,,e" fillcolor="black" stroked="f">
            <v:path arrowok="t"/>
            <w10:wrap anchorx="page" anchory="page"/>
          </v:shape>
        </w:pict>
      </w:r>
      <w:r>
        <w:rPr>
          <w:lang w:eastAsia="en-US"/>
        </w:rPr>
        <w:pict>
          <v:polyline id="_x0000_s6257" style="position:absolute;z-index:256976896;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6261" style="position:absolute;margin-left:131.2pt;margin-top:287pt;width:1pt;height:14.4pt;z-index:256980992;mso-position-horizontal-relative:page;mso-position-vertical-relative:page" coordsize="20,289" o:allowincell="f" path="m,289r20,l20,,,,,e" fillcolor="black" stroked="f">
            <v:path arrowok="t"/>
            <w10:wrap anchorx="page" anchory="page"/>
          </v:shape>
        </w:pict>
      </w:r>
      <w:r>
        <w:rPr>
          <w:lang w:eastAsia="en-US"/>
        </w:rPr>
        <w:pict>
          <v:polyline id="_x0000_s6265" style="position:absolute;z-index:256985088;mso-position-horizontal-relative:page;mso-position-vertical-relative:page" points="72.1pt,302.2pt,131.4pt,302.2pt,131.4pt,301.2pt,72.1pt,301.2pt,72.1pt,301.2pt" coordsize="1186,20" o:allowincell="f" fillcolor="black" stroked="f">
            <v:path arrowok="t"/>
            <w10:wrap anchorx="page" anchory="page"/>
          </v:polyline>
        </w:pict>
      </w:r>
      <w:r>
        <w:rPr>
          <w:lang w:eastAsia="en-US"/>
        </w:rPr>
        <w:pict>
          <v:shape id="_x0000_s6269" style="position:absolute;margin-left:72.1pt;margin-top:287pt;width:1pt;height:14.4pt;z-index:256989184;mso-position-horizontal-relative:page;mso-position-vertical-relative:page" coordsize="20,289" o:allowincell="f" path="m,289r20,l20,,,,,e" fillcolor="black" stroked="f">
            <v:path arrowok="t"/>
            <w10:wrap anchorx="page" anchory="page"/>
          </v:shape>
        </w:pict>
      </w:r>
      <w:r>
        <w:rPr>
          <w:lang w:eastAsia="en-US"/>
        </w:rPr>
        <w:pict>
          <v:polyline id="_x0000_s6292" style="position:absolute;z-index:257012736;mso-position-horizontal-relative:page;mso-position-vertical-relative:page" points="131.2pt,4in,417.3pt,4in,417.3pt,287pt,131.2pt,287pt,131.2pt,287pt" coordsize="5722,20" o:allowincell="f" fillcolor="black" stroked="f">
            <v:path arrowok="t"/>
            <w10:wrap anchorx="page" anchory="page"/>
          </v:polyline>
        </w:pict>
      </w:r>
      <w:r>
        <w:rPr>
          <w:lang w:eastAsia="en-US"/>
        </w:rPr>
        <w:pict>
          <v:shape id="_x0000_s6299" style="position:absolute;margin-left:416.9pt;margin-top:287pt;width:1pt;height:14.4pt;z-index:257019904;mso-position-horizontal-relative:page;mso-position-vertical-relative:page" coordsize="20,289" o:allowincell="f" path="m,289r20,l20,,,,,e" fillcolor="black" stroked="f">
            <v:path arrowok="t"/>
            <w10:wrap anchorx="page" anchory="page"/>
          </v:shape>
        </w:pict>
      </w:r>
      <w:r>
        <w:rPr>
          <w:lang w:eastAsia="en-US"/>
        </w:rPr>
        <w:pict>
          <v:polyline id="_x0000_s6305" style="position:absolute;z-index:257026048;mso-position-horizontal-relative:page;mso-position-vertical-relative:page" points="131.2pt,302.2pt,417.3pt,302.2pt,417.3pt,301.2pt,131.2pt,301.2pt,131.2pt,301.2pt" coordsize="5722,20" o:allowincell="f" fillcolor="black" stroked="f">
            <v:path arrowok="t"/>
            <w10:wrap anchorx="page" anchory="page"/>
          </v:polyline>
        </w:pict>
      </w:r>
      <w:r>
        <w:rPr>
          <w:lang w:eastAsia="en-US"/>
        </w:rPr>
        <w:pict>
          <v:shape id="_x0000_s6310" style="position:absolute;margin-left:131.2pt;margin-top:287pt;width:1pt;height:14.4pt;z-index:257031168;mso-position-horizontal-relative:page;mso-position-vertical-relative:page" coordsize="20,289" o:allowincell="f" path="m,289r20,l20,,,,,e" fillcolor="black" stroked="f">
            <v:path arrowok="t"/>
            <w10:wrap anchorx="page" anchory="page"/>
          </v:shape>
        </w:pict>
      </w:r>
      <w:r>
        <w:rPr>
          <w:lang w:eastAsia="en-US"/>
        </w:rPr>
        <w:pict>
          <v:polyline id="_x0000_s6330" style="position:absolute;z-index:257051648;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6335" style="position:absolute;margin-left:492.8pt;margin-top:287pt;width:1pt;height:14.4pt;z-index:257056768;mso-position-horizontal-relative:page;mso-position-vertical-relative:page" coordsize="20,289" o:allowincell="f" path="m,289r20,l20,,,,,e" fillcolor="black" stroked="f">
            <v:path arrowok="t"/>
            <w10:wrap anchorx="page" anchory="page"/>
          </v:shape>
        </w:pict>
      </w:r>
      <w:r>
        <w:rPr>
          <w:lang w:eastAsia="en-US"/>
        </w:rPr>
        <w:pict>
          <v:polyline id="_x0000_s6340" style="position:absolute;z-index:257061888;mso-position-horizontal-relative:page;mso-position-vertical-relative:page" points="416.9pt,302.2pt,493pt,302.2pt,493pt,301.2pt,416.9pt,301.2pt,416.9pt,301.2pt" coordsize="1522,20" o:allowincell="f" fillcolor="black" stroked="f">
            <v:path arrowok="t"/>
            <w10:wrap anchorx="page" anchory="page"/>
          </v:polyline>
        </w:pict>
      </w:r>
      <w:r>
        <w:rPr>
          <w:lang w:eastAsia="en-US"/>
        </w:rPr>
        <w:pict>
          <v:shape id="_x0000_s6345" style="position:absolute;margin-left:416.9pt;margin-top:287pt;width:1pt;height:14.4pt;z-index:257067008;mso-position-horizontal-relative:page;mso-position-vertical-relative:page" coordsize="20,289" o:allowincell="f" path="m,289r20,l20,,,,,e" fillcolor="black" stroked="f">
            <v:path arrowok="t"/>
            <w10:wrap anchorx="page" anchory="page"/>
          </v:shape>
        </w:pict>
      </w:r>
      <w:r>
        <w:rPr>
          <w:lang w:eastAsia="en-US"/>
        </w:rPr>
        <w:pict>
          <v:shape id="_x0000_s6361" style="position:absolute;margin-left:492.8pt;margin-top:287pt;width:75.8pt;height:1pt;z-index:257083392;mso-position-horizontal-relative:page;mso-position-vertical-relative:page" coordsize="1517,20" o:allowincell="f" path="m,20r1517,l1517,,,,,e" fillcolor="black" stroked="f">
            <v:path arrowok="t"/>
            <w10:wrap anchorx="page" anchory="page"/>
          </v:shape>
        </w:pict>
      </w:r>
      <w:r>
        <w:rPr>
          <w:lang w:eastAsia="en-US"/>
        </w:rPr>
        <w:pict>
          <v:shape id="_x0000_s6368" style="position:absolute;margin-left:568.4pt;margin-top:287pt;width:1pt;height:14.4pt;z-index:257090560;mso-position-horizontal-relative:page;mso-position-vertical-relative:page" coordsize="20,289" o:allowincell="f" path="m,289r20,l20,,,,,e" fillcolor="black" stroked="f">
            <v:path arrowok="t"/>
            <w10:wrap anchorx="page" anchory="page"/>
          </v:shape>
        </w:pict>
      </w:r>
      <w:r>
        <w:rPr>
          <w:lang w:eastAsia="en-US"/>
        </w:rPr>
        <w:pict>
          <v:shape id="_x0000_s6374" style="position:absolute;margin-left:492.8pt;margin-top:301.2pt;width:75.8pt;height:1pt;z-index:257096704;mso-position-horizontal-relative:page;mso-position-vertical-relative:page" coordsize="1517,20" o:allowincell="f" path="m,20r1517,l1517,,,,,e" fillcolor="black" stroked="f">
            <v:path arrowok="t"/>
            <w10:wrap anchorx="page" anchory="page"/>
          </v:shape>
        </w:pict>
      </w:r>
      <w:r>
        <w:rPr>
          <w:lang w:eastAsia="en-US"/>
        </w:rPr>
        <w:pict>
          <v:shape id="_x0000_s6382" style="position:absolute;margin-left:492.8pt;margin-top:287pt;width:1pt;height:14.4pt;z-index:257104896;mso-position-horizontal-relative:page;mso-position-vertical-relative:page" coordsize="20,289" o:allowincell="f" path="m,289r20,l20,,,,,e" fillcolor="black" stroked="f">
            <v:path arrowok="t"/>
            <w10:wrap anchorx="page" anchory="page"/>
          </v:shape>
        </w:pict>
      </w:r>
      <w:r>
        <w:rPr>
          <w:lang w:eastAsia="en-US"/>
        </w:rPr>
        <w:pict>
          <v:polyline id="_x0000_s6399" style="position:absolute;z-index:257122304;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6404" style="position:absolute;margin-left:720.1pt;margin-top:287pt;width:1pt;height:14.4pt;z-index:257127424;mso-position-horizontal-relative:page;mso-position-vertical-relative:page" coordsize="20,289" o:allowincell="f" path="m,289r20,l20,,,,,e" fillcolor="black" stroked="f">
            <v:path arrowok="t"/>
            <w10:wrap anchorx="page" anchory="page"/>
          </v:shape>
        </w:pict>
      </w:r>
      <w:r>
        <w:rPr>
          <w:lang w:eastAsia="en-US"/>
        </w:rPr>
        <w:pict>
          <v:polyline id="_x0000_s6410" style="position:absolute;z-index:257133568;mso-position-horizontal-relative:page;mso-position-vertical-relative:page" points="644.3pt,302.2pt,720.4pt,302.2pt,720.4pt,301.2pt,644.3pt,301.2pt,644.3pt,301.2pt" coordsize="1522,20" o:allowincell="f" fillcolor="black" stroked="f">
            <v:path arrowok="t"/>
            <w10:wrap anchorx="page" anchory="page"/>
          </v:polyline>
        </w:pict>
      </w:r>
      <w:r>
        <w:rPr>
          <w:lang w:eastAsia="en-US"/>
        </w:rPr>
        <w:pict>
          <v:shape id="_x0000_s6417" style="position:absolute;margin-left:644.3pt;margin-top:287pt;width:1pt;height:14.4pt;z-index:257140736;mso-position-horizontal-relative:page;mso-position-vertical-relative:page" coordsize="20,289" o:allowincell="f" path="m,289r20,l20,,,,,e" fillcolor="black" stroked="f">
            <v:path arrowok="t"/>
            <w10:wrap anchorx="page" anchory="page"/>
          </v:shape>
        </w:pict>
      </w:r>
      <w:r>
        <w:rPr>
          <w:lang w:eastAsia="en-US"/>
        </w:rPr>
        <w:pict>
          <v:shape id="_x0000_s6437" style="position:absolute;margin-left:720.1pt;margin-top:287pt;width:75.8pt;height:1pt;z-index:257161216;mso-position-horizontal-relative:page;mso-position-vertical-relative:page" coordsize="1517,20" o:allowincell="f" path="m,20r1517,l1517,,,,,e" fillcolor="black" stroked="f">
            <v:path arrowok="t"/>
            <w10:wrap anchorx="page" anchory="page"/>
          </v:shape>
        </w:pict>
      </w:r>
      <w:r>
        <w:rPr>
          <w:lang w:eastAsia="en-US"/>
        </w:rPr>
        <w:pict>
          <v:shape id="_x0000_s6441" style="position:absolute;margin-left:795.7pt;margin-top:287pt;width:1pt;height:14.4pt;z-index:257165312;mso-position-horizontal-relative:page;mso-position-vertical-relative:page" coordsize="20,289" o:allowincell="f" path="m,289r20,l20,,,,,e" fillcolor="black" stroked="f">
            <v:path arrowok="t"/>
            <w10:wrap anchorx="page" anchory="page"/>
          </v:shape>
        </w:pict>
      </w:r>
      <w:r>
        <w:rPr>
          <w:lang w:eastAsia="en-US"/>
        </w:rPr>
        <w:pict>
          <v:shape id="_x0000_s6446" style="position:absolute;margin-left:720.1pt;margin-top:301.2pt;width:75.8pt;height:1pt;z-index:257170432;mso-position-horizontal-relative:page;mso-position-vertical-relative:page" coordsize="1517,20" o:allowincell="f" path="m,20r1517,l1517,,,,,e" fillcolor="black" stroked="f">
            <v:path arrowok="t"/>
            <w10:wrap anchorx="page" anchory="page"/>
          </v:shape>
        </w:pict>
      </w:r>
      <w:r>
        <w:rPr>
          <w:lang w:eastAsia="en-US"/>
        </w:rPr>
        <w:pict>
          <v:shape id="_x0000_s6451" style="position:absolute;margin-left:720.1pt;margin-top:287pt;width:1pt;height:14.4pt;z-index:257175552;mso-position-horizontal-relative:page;mso-position-vertical-relative:page" coordsize="20,289" o:allowincell="f" path="m,289r20,l20,,,,,e" fillcolor="black" stroked="f">
            <v:path arrowok="t"/>
            <w10:wrap anchorx="page" anchory="page"/>
          </v:shape>
        </w:pict>
      </w:r>
      <w:r>
        <w:rPr>
          <w:lang w:eastAsia="en-US"/>
        </w:rPr>
        <w:pict>
          <v:polyline id="_x0000_s6464" style="position:absolute;z-index:257188864;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6468" style="position:absolute;margin-left:644.3pt;margin-top:287pt;width:1pt;height:14.4pt;z-index:257192960;mso-position-horizontal-relative:page;mso-position-vertical-relative:page" coordsize="20,289" o:allowincell="f" path="m,289r20,l20,,,,,e" fillcolor="black" stroked="f">
            <v:path arrowok="t"/>
            <w10:wrap anchorx="page" anchory="page"/>
          </v:shape>
        </w:pict>
      </w:r>
      <w:r>
        <w:rPr>
          <w:lang w:eastAsia="en-US"/>
        </w:rPr>
        <w:pict>
          <v:polyline id="_x0000_s6473" style="position:absolute;z-index:257198080;mso-position-horizontal-relative:page;mso-position-vertical-relative:page" points="568.4pt,302.2pt,644.5pt,302.2pt,644.5pt,301.2pt,568.4pt,301.2pt,568.4pt,301.2pt" coordsize="1522,20" o:allowincell="f" fillcolor="black" stroked="f">
            <v:path arrowok="t"/>
            <w10:wrap anchorx="page" anchory="page"/>
          </v:polyline>
        </w:pict>
      </w:r>
      <w:r>
        <w:rPr>
          <w:lang w:eastAsia="en-US"/>
        </w:rPr>
        <w:pict>
          <v:shape id="_x0000_s6477" style="position:absolute;margin-left:568.4pt;margin-top:287pt;width:1pt;height:14.4pt;z-index:257202176;mso-position-horizontal-relative:page;mso-position-vertical-relative:page" coordsize="20,289" o:allowincell="f" path="m,289r20,l20,,,,,e" fillcolor="black" stroked="f">
            <v:path arrowok="t"/>
            <w10:wrap anchorx="page" anchory="page"/>
          </v:shape>
        </w:pict>
      </w:r>
      <w:r>
        <w:rPr>
          <w:lang w:eastAsia="en-US"/>
        </w:rPr>
        <w:pict>
          <v:polyline id="_x0000_s6510" style="position:absolute;z-index:257235968;mso-position-horizontal-relative:page;mso-position-vertical-relative:page" points="72.1pt,316.6pt,131.4pt,316.6pt,131.4pt,315.6pt,72.1pt,315.6pt,72.1pt,315.6pt" coordsize="1186,20" o:allowincell="f" fillcolor="black" stroked="f">
            <v:path arrowok="t"/>
            <w10:wrap anchorx="page" anchory="page"/>
          </v:polyline>
        </w:pict>
      </w:r>
      <w:r>
        <w:rPr>
          <w:lang w:eastAsia="en-US"/>
        </w:rPr>
        <w:pict>
          <v:polyline id="_x0000_s6512" style="position:absolute;z-index:257238016;mso-position-horizontal-relative:page;mso-position-vertical-relative:page" points="131.2pt,330pt,132.2pt,330pt,132.2pt,315.6pt,131.2pt,315.6pt,131.2pt,315.6pt" coordsize="20,288" o:allowincell="f" fillcolor="black" stroked="f">
            <v:path arrowok="t"/>
            <w10:wrap anchorx="page" anchory="page"/>
          </v:polyline>
        </w:pict>
      </w:r>
      <w:r>
        <w:rPr>
          <w:lang w:eastAsia="en-US"/>
        </w:rPr>
        <w:pict>
          <v:polyline id="_x0000_s6514" style="position:absolute;z-index:257240064;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6516" style="position:absolute;z-index:257242112;mso-position-horizontal-relative:page;mso-position-vertical-relative:page" points="72.1pt,330pt,73.1pt,330pt,73.1pt,315.6pt,72.1pt,315.6pt,72.1pt,315.6pt" coordsize="20,288" o:allowincell="f" fillcolor="black" stroked="f">
            <v:path arrowok="t"/>
            <w10:wrap anchorx="page" anchory="page"/>
          </v:polyline>
        </w:pict>
      </w:r>
      <w:r>
        <w:rPr>
          <w:lang w:eastAsia="en-US"/>
        </w:rPr>
        <w:pict>
          <v:polyline id="_x0000_s6543" style="position:absolute;z-index:257269760;mso-position-horizontal-relative:page;mso-position-vertical-relative:page" points="72.1pt,330.8pt,131.4pt,330.8pt,131.4pt,329.8pt,72.1pt,329.8pt,72.1pt,329.8pt" coordsize="1186,20" o:allowincell="f" fillcolor="black" stroked="f">
            <v:path arrowok="t"/>
            <w10:wrap anchorx="page" anchory="page"/>
          </v:polyline>
        </w:pict>
      </w:r>
      <w:r>
        <w:rPr>
          <w:lang w:eastAsia="en-US"/>
        </w:rPr>
        <w:pict>
          <v:polyline id="_x0000_s6545" style="position:absolute;z-index:257271808;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6548" style="position:absolute;z-index:257274880;mso-position-horizontal-relative:page;mso-position-vertical-relative:page" points="72.1pt,344.9pt,131.4pt,344.9pt,131.4pt,343.9pt,72.1pt,343.9pt,72.1pt,343.9pt" coordsize="1186,20" o:allowincell="f" fillcolor="black" stroked="f">
            <v:path arrowok="t"/>
            <w10:wrap anchorx="page" anchory="page"/>
          </v:polyline>
        </w:pict>
      </w:r>
      <w:r>
        <w:rPr>
          <w:lang w:eastAsia="en-US"/>
        </w:rPr>
        <w:pict>
          <v:polyline id="_x0000_s6552" style="position:absolute;z-index:257278976;mso-position-horizontal-relative:page;mso-position-vertical-relative:page" points="72.1pt,344.2pt,73.1pt,344.2pt,73.1pt,329.8pt,72.1pt,329.8pt,72.1pt,329.8pt" coordsize="20,288" o:allowincell="f" fillcolor="black" stroked="f">
            <v:path arrowok="t"/>
            <w10:wrap anchorx="page" anchory="page"/>
          </v:polyline>
        </w:pict>
      </w:r>
      <w:r>
        <w:rPr>
          <w:lang w:eastAsia="en-US"/>
        </w:rPr>
        <w:pict>
          <v:polyline id="_x0000_s6572" style="position:absolute;z-index:257299456;mso-position-horizontal-relative:page;mso-position-vertical-relative:page" points="131.2pt,330.8pt,417.3pt,330.8pt,417.3pt,329.8pt,131.2pt,329.8pt,131.2pt,329.8pt" coordsize="5722,20" o:allowincell="f" fillcolor="black" stroked="f">
            <v:path arrowok="t"/>
            <w10:wrap anchorx="page" anchory="page"/>
          </v:polyline>
        </w:pict>
      </w:r>
      <w:r>
        <w:rPr>
          <w:lang w:eastAsia="en-US"/>
        </w:rPr>
        <w:pict>
          <v:polyline id="_x0000_s6576" style="position:absolute;z-index:257303552;mso-position-horizontal-relative:page;mso-position-vertical-relative:page" points="416.9pt,344.2pt,417.9pt,344.2pt,417.9pt,329.8pt,416.9pt,329.8pt,416.9pt,329.8pt" coordsize="20,288" o:allowincell="f" fillcolor="black" stroked="f">
            <v:path arrowok="t"/>
            <w10:wrap anchorx="page" anchory="page"/>
          </v:polyline>
        </w:pict>
      </w:r>
      <w:r>
        <w:rPr>
          <w:lang w:eastAsia="en-US"/>
        </w:rPr>
        <w:pict>
          <v:polyline id="_x0000_s6579" style="position:absolute;z-index:257306624;mso-position-horizontal-relative:page;mso-position-vertical-relative:page" points="131.2pt,344.9pt,417.3pt,344.9pt,417.3pt,343.9pt,131.2pt,343.9pt,131.2pt,343.9pt" coordsize="5722,20" o:allowincell="f" fillcolor="black" stroked="f">
            <v:path arrowok="t"/>
            <w10:wrap anchorx="page" anchory="page"/>
          </v:polyline>
        </w:pict>
      </w:r>
      <w:r>
        <w:rPr>
          <w:lang w:eastAsia="en-US"/>
        </w:rPr>
        <w:pict>
          <v:polyline id="_x0000_s6582" style="position:absolute;z-index:257309696;mso-position-horizontal-relative:page;mso-position-vertical-relative:page" points="131.2pt,344.2pt,132.2pt,344.2pt,132.2pt,329.8pt,131.2pt,329.8pt,131.2pt,329.8pt" coordsize="20,288" o:allowincell="f" fillcolor="black" stroked="f">
            <v:path arrowok="t"/>
            <w10:wrap anchorx="page" anchory="page"/>
          </v:polyline>
        </w:pict>
      </w:r>
      <w:r>
        <w:rPr>
          <w:lang w:eastAsia="en-US"/>
        </w:rPr>
        <w:pict>
          <v:polyline id="_x0000_s6602" style="position:absolute;z-index:257330176;mso-position-horizontal-relative:page;mso-position-vertical-relative:page" points="416.9pt,330.8pt,493pt,330.8pt,493pt,329.8pt,416.9pt,329.8pt,416.9pt,329.8pt" coordsize="1522,20" o:allowincell="f" fillcolor="black" stroked="f">
            <v:path arrowok="t"/>
            <w10:wrap anchorx="page" anchory="page"/>
          </v:polyline>
        </w:pict>
      </w:r>
      <w:r>
        <w:rPr>
          <w:lang w:eastAsia="en-US"/>
        </w:rPr>
        <w:pict>
          <v:polyline id="_x0000_s6605" style="position:absolute;z-index:257333248;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6609" style="position:absolute;z-index:257337344;mso-position-horizontal-relative:page;mso-position-vertical-relative:page" points="416.9pt,344.9pt,493pt,344.9pt,493pt,343.9pt,416.9pt,343.9pt,416.9pt,343.9pt" coordsize="1522,20" o:allowincell="f" fillcolor="black" stroked="f">
            <v:path arrowok="t"/>
            <w10:wrap anchorx="page" anchory="page"/>
          </v:polyline>
        </w:pict>
      </w:r>
      <w:r>
        <w:rPr>
          <w:lang w:eastAsia="en-US"/>
        </w:rPr>
        <w:pict>
          <v:polyline id="_x0000_s6614" style="position:absolute;z-index:257342464;mso-position-horizontal-relative:page;mso-position-vertical-relative:page" points="416.9pt,344.2pt,417.9pt,344.2pt,417.9pt,329.8pt,416.9pt,329.8pt,416.9pt,329.8pt" coordsize="20,288" o:allowincell="f" fillcolor="black" stroked="f">
            <v:path arrowok="t"/>
            <w10:wrap anchorx="page" anchory="page"/>
          </v:polyline>
        </w:pict>
      </w:r>
      <w:r>
        <w:rPr>
          <w:lang w:eastAsia="en-US"/>
        </w:rPr>
        <w:pict>
          <v:shape id="_x0000_s6633" style="position:absolute;margin-left:492.8pt;margin-top:329.8pt;width:75.8pt;height:1pt;z-index:257361920;mso-position-horizontal-relative:page;mso-position-vertical-relative:page" coordsize="1517,20" o:allowincell="f" path="m,20r1517,l1517,,,,,e" fillcolor="black" stroked="f">
            <v:path arrowok="t"/>
            <w10:wrap anchorx="page" anchory="page"/>
          </v:shape>
        </w:pict>
      </w:r>
      <w:r>
        <w:rPr>
          <w:lang w:eastAsia="en-US"/>
        </w:rPr>
        <w:pict>
          <v:polyline id="_x0000_s6638" style="position:absolute;z-index:257367040;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shape id="_x0000_s6643" style="position:absolute;margin-left:492.8pt;margin-top:343.9pt;width:75.8pt;height:1pt;z-index:257372160;mso-position-horizontal-relative:page;mso-position-vertical-relative:page" coordsize="1517,20" o:allowincell="f" path="m,20r1517,l1517,,,,,e" fillcolor="black" stroked="f">
            <v:path arrowok="t"/>
            <w10:wrap anchorx="page" anchory="page"/>
          </v:shape>
        </w:pict>
      </w:r>
      <w:r>
        <w:rPr>
          <w:lang w:eastAsia="en-US"/>
        </w:rPr>
        <w:pict>
          <v:polyline id="_x0000_s6648" style="position:absolute;z-index:257377280;mso-position-horizontal-relative:page;mso-position-vertical-relative:page" points="492.8pt,344.2pt,493.8pt,344.2pt,493.8pt,329.8pt,492.8pt,329.8pt,492.8pt,329.8pt" coordsize="20,288" o:allowincell="f" fillcolor="black" stroked="f">
            <v:path arrowok="t"/>
            <w10:wrap anchorx="page" anchory="page"/>
          </v:polyline>
        </w:pict>
      </w:r>
      <w:r>
        <w:rPr>
          <w:lang w:eastAsia="en-US"/>
        </w:rPr>
        <w:pict>
          <v:polyline id="_x0000_s6669" style="position:absolute;z-index:257398784;mso-position-horizontal-relative:page;mso-position-vertical-relative:page" points="644.3pt,330.8pt,720.4pt,330.8pt,720.4pt,329.8pt,644.3pt,329.8pt,644.3pt,329.8pt" coordsize="1522,20" o:allowincell="f" fillcolor="black" stroked="f">
            <v:path arrowok="t"/>
            <w10:wrap anchorx="page" anchory="page"/>
          </v:polyline>
        </w:pict>
      </w:r>
      <w:r>
        <w:rPr>
          <w:lang w:eastAsia="en-US"/>
        </w:rPr>
        <w:pict>
          <v:polyline id="_x0000_s6673" style="position:absolute;z-index:257402880;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6677" style="position:absolute;z-index:257406976;mso-position-horizontal-relative:page;mso-position-vertical-relative:page" points="644.3pt,344.9pt,720.4pt,344.9pt,720.4pt,343.9pt,644.3pt,343.9pt,644.3pt,343.9pt" coordsize="1522,20" o:allowincell="f" fillcolor="black" stroked="f">
            <v:path arrowok="t"/>
            <w10:wrap anchorx="page" anchory="page"/>
          </v:polyline>
        </w:pict>
      </w:r>
      <w:r>
        <w:rPr>
          <w:lang w:eastAsia="en-US"/>
        </w:rPr>
        <w:pict>
          <v:polyline id="_x0000_s6681" style="position:absolute;z-index:257411072;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shape id="_x0000_s6708" style="position:absolute;margin-left:720.1pt;margin-top:329.8pt;width:75.8pt;height:1pt;z-index:257438720;mso-position-horizontal-relative:page;mso-position-vertical-relative:page" coordsize="1517,20" o:allowincell="f" path="m,20r1517,l1517,,,,,e" fillcolor="black" stroked="f">
            <v:path arrowok="t"/>
            <w10:wrap anchorx="page" anchory="page"/>
          </v:shape>
        </w:pict>
      </w:r>
      <w:r>
        <w:rPr>
          <w:lang w:eastAsia="en-US"/>
        </w:rPr>
        <w:pict>
          <v:polyline id="_x0000_s6714" style="position:absolute;z-index:257444864;mso-position-horizontal-relative:page;mso-position-vertical-relative:page" points="795.7pt,344.2pt,796.7pt,344.2pt,796.7pt,329.8pt,795.7pt,329.8pt,795.7pt,329.8pt" coordsize="20,288" o:allowincell="f" fillcolor="black" stroked="f">
            <v:path arrowok="t"/>
            <w10:wrap anchorx="page" anchory="page"/>
          </v:polyline>
        </w:pict>
      </w:r>
      <w:r>
        <w:rPr>
          <w:lang w:eastAsia="en-US"/>
        </w:rPr>
        <w:pict>
          <v:shape id="_x0000_s6719" style="position:absolute;margin-left:720.1pt;margin-top:343.9pt;width:75.8pt;height:1pt;z-index:257449984;mso-position-horizontal-relative:page;mso-position-vertical-relative:page" coordsize="1517,20" o:allowincell="f" path="m,20r1517,l1517,,,,,e" fillcolor="black" stroked="f">
            <v:path arrowok="t"/>
            <w10:wrap anchorx="page" anchory="page"/>
          </v:shape>
        </w:pict>
      </w:r>
      <w:r>
        <w:rPr>
          <w:lang w:eastAsia="en-US"/>
        </w:rPr>
        <w:pict>
          <v:polyline id="_x0000_s6722" style="position:absolute;z-index:257453056;mso-position-horizontal-relative:page;mso-position-vertical-relative:page" points="720.1pt,344.2pt,721.1pt,344.2pt,721.1pt,329.8pt,720.1pt,329.8pt,720.1pt,329.8pt" coordsize="20,288" o:allowincell="f" fillcolor="black" stroked="f">
            <v:path arrowok="t"/>
            <w10:wrap anchorx="page" anchory="page"/>
          </v:polyline>
        </w:pict>
      </w:r>
      <w:r>
        <w:rPr>
          <w:lang w:eastAsia="en-US"/>
        </w:rPr>
        <w:pict>
          <v:polyline id="_x0000_s6747" style="position:absolute;z-index:257478656;mso-position-horizontal-relative:page;mso-position-vertical-relative:page" points="568.4pt,330.8pt,644.5pt,330.8pt,644.5pt,329.8pt,568.4pt,329.8pt,568.4pt,329.8pt" coordsize="1522,20" o:allowincell="f" fillcolor="black" stroked="f">
            <v:path arrowok="t"/>
            <w10:wrap anchorx="page" anchory="page"/>
          </v:polyline>
        </w:pict>
      </w:r>
      <w:r>
        <w:rPr>
          <w:lang w:eastAsia="en-US"/>
        </w:rPr>
        <w:pict>
          <v:polyline id="_x0000_s6753" style="position:absolute;z-index:257484800;mso-position-horizontal-relative:page;mso-position-vertical-relative:page" points="644.3pt,344.2pt,645.3pt,344.2pt,645.3pt,329.8pt,644.3pt,329.8pt,644.3pt,329.8pt" coordsize="20,288" o:allowincell="f" fillcolor="black" stroked="f">
            <v:path arrowok="t"/>
            <w10:wrap anchorx="page" anchory="page"/>
          </v:polyline>
        </w:pict>
      </w:r>
      <w:r>
        <w:rPr>
          <w:lang w:eastAsia="en-US"/>
        </w:rPr>
        <w:pict>
          <v:polyline id="_x0000_s6759" style="position:absolute;z-index:257490944;mso-position-horizontal-relative:page;mso-position-vertical-relative:page" points="568.4pt,344.9pt,644.5pt,344.9pt,644.5pt,343.9pt,568.4pt,343.9pt,568.4pt,343.9pt" coordsize="1522,20" o:allowincell="f" fillcolor="black" stroked="f">
            <v:path arrowok="t"/>
            <w10:wrap anchorx="page" anchory="page"/>
          </v:polyline>
        </w:pict>
      </w:r>
      <w:r>
        <w:rPr>
          <w:lang w:eastAsia="en-US"/>
        </w:rPr>
        <w:pict>
          <v:polyline id="_x0000_s6763" style="position:absolute;z-index:257495040;mso-position-horizontal-relative:page;mso-position-vertical-relative:page" points="568.4pt,344.2pt,569.4pt,344.2pt,569.4pt,329.8pt,568.4pt,329.8pt,568.4pt,329.8pt" coordsize="20,288" o:allowincell="f" fillcolor="black" stroked="f">
            <v:path arrowok="t"/>
            <w10:wrap anchorx="page" anchory="page"/>
          </v:polyline>
        </w:pict>
      </w:r>
      <w:r>
        <w:rPr>
          <w:lang w:eastAsia="en-US"/>
        </w:rPr>
        <w:pict>
          <v:polyline id="_x0000_s6785" style="position:absolute;z-index:257517568;mso-position-horizontal-relative:page;mso-position-vertical-relative:page" points="72.1pt,345.1pt,131.4pt,345.1pt,131.4pt,344.1pt,72.1pt,344.1pt,72.1pt,344.1pt" coordsize="1186,20" o:allowincell="f" fillcolor="black" stroked="f">
            <v:path arrowok="t"/>
            <w10:wrap anchorx="page" anchory="page"/>
          </v:polyline>
        </w:pict>
      </w:r>
      <w:r>
        <w:rPr>
          <w:lang w:eastAsia="en-US"/>
        </w:rPr>
        <w:pict>
          <v:polyline id="_x0000_s6791" style="position:absolute;z-index:257523712;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6798" style="position:absolute;z-index:257530880;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6803" style="position:absolute;z-index:257536000;mso-position-horizontal-relative:page;mso-position-vertical-relative:page" points="72.1pt,358.5pt,73.1pt,358.5pt,73.1pt,344.1pt,72.1pt,344.1pt,72.1pt,344.1pt" coordsize="20,288" o:allowincell="f" fillcolor="black" stroked="f">
            <v:path arrowok="t"/>
            <w10:wrap anchorx="page" anchory="page"/>
          </v:polyline>
        </w:pict>
      </w:r>
      <w:r>
        <w:rPr>
          <w:lang w:eastAsia="en-US"/>
        </w:rPr>
        <w:pict>
          <v:polyline id="_x0000_s6830" style="position:absolute;z-index:257563648;mso-position-horizontal-relative:page;mso-position-vertical-relative:page" points="131.2pt,345.1pt,417.3pt,345.1pt,417.3pt,344.1pt,131.2pt,344.1pt,131.2pt,344.1pt" coordsize="5722,20" o:allowincell="f" fillcolor="black" stroked="f">
            <v:path arrowok="t"/>
            <w10:wrap anchorx="page" anchory="page"/>
          </v:polyline>
        </w:pict>
      </w:r>
      <w:r>
        <w:rPr>
          <w:lang w:eastAsia="en-US"/>
        </w:rPr>
        <w:pict>
          <v:polyline id="_x0000_s6836" style="position:absolute;z-index:257569792;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polyline id="_x0000_s6841" style="position:absolute;z-index:257574912;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6846" style="position:absolute;z-index:257580032;mso-position-horizontal-relative:page;mso-position-vertical-relative:page" points="131.2pt,358.5pt,132.2pt,358.5pt,132.2pt,344.1pt,131.2pt,344.1pt,131.2pt,344.1pt" coordsize="20,288" o:allowincell="f" fillcolor="black" stroked="f">
            <v:path arrowok="t"/>
            <w10:wrap anchorx="page" anchory="page"/>
          </v:polyline>
        </w:pict>
      </w:r>
      <w:r>
        <w:rPr>
          <w:lang w:eastAsia="en-US"/>
        </w:rPr>
        <w:pict>
          <v:polyline id="_x0000_s6867" style="position:absolute;z-index:257601536;mso-position-horizontal-relative:page;mso-position-vertical-relative:page" points="416.9pt,345.1pt,493pt,345.1pt,493pt,344.1pt,416.9pt,344.1pt,416.9pt,344.1pt" coordsize="1522,20" o:allowincell="f" fillcolor="black" stroked="f">
            <v:path arrowok="t"/>
            <w10:wrap anchorx="page" anchory="page"/>
          </v:polyline>
        </w:pict>
      </w:r>
      <w:r>
        <w:rPr>
          <w:lang w:eastAsia="en-US"/>
        </w:rPr>
        <w:pict>
          <v:polyline id="_x0000_s6875" style="position:absolute;z-index:257609728;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6881" style="position:absolute;z-index:257615872;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6886" style="position:absolute;z-index:257620992;mso-position-horizontal-relative:page;mso-position-vertical-relative:page" points="416.9pt,358.5pt,417.9pt,358.5pt,417.9pt,344.1pt,416.9pt,344.1pt,416.9pt,344.1pt" coordsize="20,288" o:allowincell="f" fillcolor="black" stroked="f">
            <v:path arrowok="t"/>
            <w10:wrap anchorx="page" anchory="page"/>
          </v:polyline>
        </w:pict>
      </w:r>
      <w:r>
        <w:rPr>
          <w:lang w:eastAsia="en-US"/>
        </w:rPr>
        <w:pict>
          <v:shape id="_x0000_s6905" style="position:absolute;margin-left:492.8pt;margin-top:344.1pt;width:75.8pt;height:1pt;z-index:257640448;mso-position-horizontal-relative:page;mso-position-vertical-relative:page" coordsize="1517,20" o:allowincell="f" path="m,20r1517,l1517,,,,,e" fillcolor="black" stroked="f">
            <v:path arrowok="t"/>
            <w10:wrap anchorx="page" anchory="page"/>
          </v:shape>
        </w:pict>
      </w:r>
      <w:r>
        <w:rPr>
          <w:lang w:eastAsia="en-US"/>
        </w:rPr>
        <w:pict>
          <v:polyline id="_x0000_s6912" style="position:absolute;z-index:257647616;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shape id="_x0000_s6919" style="position:absolute;margin-left:492.8pt;margin-top:358.3pt;width:75.8pt;height:1pt;z-index:257654784;mso-position-horizontal-relative:page;mso-position-vertical-relative:page" coordsize="1517,20" o:allowincell="f" path="m,20r1517,l1517,,,,,e" fillcolor="black" stroked="f">
            <v:path arrowok="t"/>
            <w10:wrap anchorx="page" anchory="page"/>
          </v:shape>
        </w:pict>
      </w:r>
      <w:r>
        <w:rPr>
          <w:lang w:eastAsia="en-US"/>
        </w:rPr>
        <w:pict>
          <v:polyline id="_x0000_s6925" style="position:absolute;z-index:257660928;mso-position-horizontal-relative:page;mso-position-vertical-relative:page" points="492.8pt,358.5pt,493.8pt,358.5pt,493.8pt,344.1pt,492.8pt,344.1pt,492.8pt,344.1pt" coordsize="20,288" o:allowincell="f" fillcolor="black" stroked="f">
            <v:path arrowok="t"/>
            <w10:wrap anchorx="page" anchory="page"/>
          </v:polyline>
        </w:pict>
      </w:r>
      <w:r>
        <w:rPr>
          <w:lang w:eastAsia="en-US"/>
        </w:rPr>
        <w:pict>
          <v:polyline id="_x0000_s6944" style="position:absolute;z-index:257680384;mso-position-horizontal-relative:page;mso-position-vertical-relative:page" points="644.3pt,345.1pt,720.4pt,345.1pt,720.4pt,344.1pt,644.3pt,344.1pt,644.3pt,344.1pt" coordsize="1522,20" o:allowincell="f" fillcolor="black" stroked="f">
            <v:path arrowok="t"/>
            <w10:wrap anchorx="page" anchory="page"/>
          </v:polyline>
        </w:pict>
      </w:r>
      <w:r>
        <w:rPr>
          <w:lang w:eastAsia="en-US"/>
        </w:rPr>
        <w:pict>
          <v:polyline id="_x0000_s6952" style="position:absolute;z-index:257688576;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6957" style="position:absolute;z-index:257693696;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6964" style="position:absolute;z-index:257700864;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shape id="_x0000_s6981" style="position:absolute;margin-left:720.1pt;margin-top:344.1pt;width:75.8pt;height:1pt;z-index:257718272;mso-position-horizontal-relative:page;mso-position-vertical-relative:page" coordsize="1517,20" o:allowincell="f" path="m,20r1517,l1517,,,,,e" fillcolor="black" stroked="f">
            <v:path arrowok="t"/>
            <w10:wrap anchorx="page" anchory="page"/>
          </v:shape>
        </w:pict>
      </w:r>
      <w:r>
        <w:rPr>
          <w:lang w:eastAsia="en-US"/>
        </w:rPr>
        <w:pict>
          <v:polyline id="_x0000_s6987" style="position:absolute;z-index:257724416;mso-position-horizontal-relative:page;mso-position-vertical-relative:page" points="795.7pt,358.5pt,796.7pt,358.5pt,796.7pt,344.1pt,795.7pt,344.1pt,795.7pt,344.1pt" coordsize="20,288" o:allowincell="f" fillcolor="black" stroked="f">
            <v:path arrowok="t"/>
            <w10:wrap anchorx="page" anchory="page"/>
          </v:polyline>
        </w:pict>
      </w:r>
      <w:r>
        <w:rPr>
          <w:lang w:eastAsia="en-US"/>
        </w:rPr>
        <w:pict>
          <v:shape id="_x0000_s6991" style="position:absolute;margin-left:720.1pt;margin-top:358.3pt;width:75.8pt;height:1pt;z-index:257728512;mso-position-horizontal-relative:page;mso-position-vertical-relative:page" coordsize="1517,20" o:allowincell="f" path="m,20r1517,l1517,,,,,e" fillcolor="black" stroked="f">
            <v:path arrowok="t"/>
            <w10:wrap anchorx="page" anchory="page"/>
          </v:shape>
        </w:pict>
      </w:r>
      <w:r>
        <w:rPr>
          <w:lang w:eastAsia="en-US"/>
        </w:rPr>
        <w:pict>
          <v:polyline id="_x0000_s6996" style="position:absolute;z-index:257733632;mso-position-horizontal-relative:page;mso-position-vertical-relative:page" points="720.1pt,358.5pt,721.1pt,358.5pt,721.1pt,344.1pt,720.1pt,344.1pt,720.1pt,344.1pt" coordsize="20,288" o:allowincell="f" fillcolor="black" stroked="f">
            <v:path arrowok="t"/>
            <w10:wrap anchorx="page" anchory="page"/>
          </v:polyline>
        </w:pict>
      </w:r>
      <w:r>
        <w:rPr>
          <w:lang w:eastAsia="en-US"/>
        </w:rPr>
        <w:pict>
          <v:polyline id="_x0000_s7017" style="position:absolute;z-index:257755136;mso-position-horizontal-relative:page;mso-position-vertical-relative:page" points="568.4pt,345.1pt,644.5pt,345.1pt,644.5pt,344.1pt,568.4pt,344.1pt,568.4pt,344.1pt" coordsize="1522,20" o:allowincell="f" fillcolor="black" stroked="f">
            <v:path arrowok="t"/>
            <w10:wrap anchorx="page" anchory="page"/>
          </v:polyline>
        </w:pict>
      </w:r>
      <w:r>
        <w:rPr>
          <w:lang w:eastAsia="en-US"/>
        </w:rPr>
        <w:pict>
          <v:polyline id="_x0000_s7023" style="position:absolute;z-index:257761280;mso-position-horizontal-relative:page;mso-position-vertical-relative:page" points="644.3pt,358.5pt,645.3pt,358.5pt,645.3pt,344.1pt,644.3pt,344.1pt,644.3pt,344.1pt" coordsize="20,288" o:allowincell="f" fillcolor="black" stroked="f">
            <v:path arrowok="t"/>
            <w10:wrap anchorx="page" anchory="page"/>
          </v:polyline>
        </w:pict>
      </w:r>
      <w:r>
        <w:rPr>
          <w:lang w:eastAsia="en-US"/>
        </w:rPr>
        <w:pict>
          <v:polyline id="_x0000_s7027" style="position:absolute;z-index:257765376;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7032" style="position:absolute;z-index:257770496;mso-position-horizontal-relative:page;mso-position-vertical-relative:page" points="568.4pt,358.5pt,569.4pt,358.5pt,569.4pt,344.1pt,568.4pt,344.1pt,568.4pt,344.1pt" coordsize="20,288" o:allowincell="f" fillcolor="black" stroked="f">
            <v:path arrowok="t"/>
            <w10:wrap anchorx="page" anchory="page"/>
          </v:polyline>
        </w:pict>
      </w:r>
      <w:r>
        <w:rPr>
          <w:lang w:eastAsia="en-US"/>
        </w:rPr>
        <w:pict>
          <v:polyline id="_x0000_s7049" style="position:absolute;z-index:257787904;mso-position-horizontal-relative:page;mso-position-vertical-relative:page" points="72.1pt,359.3pt,131.4pt,359.3pt,131.4pt,358.3pt,72.1pt,358.3pt,72.1pt,358.3pt" coordsize="1186,20" o:allowincell="f" fillcolor="black" stroked="f">
            <v:path arrowok="t"/>
            <w10:wrap anchorx="page" anchory="page"/>
          </v:polyline>
        </w:pict>
      </w:r>
      <w:r>
        <w:rPr>
          <w:lang w:eastAsia="en-US"/>
        </w:rPr>
        <w:pict>
          <v:polyline id="_x0000_s7055" style="position:absolute;z-index:257794048;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7059" style="position:absolute;z-index:257798144;mso-position-horizontal-relative:page;mso-position-vertical-relative:page" points="72.1pt,373.4pt,131.4pt,373.4pt,131.4pt,372.4pt,72.1pt,372.4pt,72.1pt,372.4pt" coordsize="1186,20" o:allowincell="f" fillcolor="black" stroked="f">
            <v:path arrowok="t"/>
            <w10:wrap anchorx="page" anchory="page"/>
          </v:polyline>
        </w:pict>
      </w:r>
      <w:r>
        <w:rPr>
          <w:lang w:eastAsia="en-US"/>
        </w:rPr>
        <w:pict>
          <v:polyline id="_x0000_s7064" style="position:absolute;z-index:257803264;mso-position-horizontal-relative:page;mso-position-vertical-relative:page" points="72.1pt,372.7pt,73.1pt,372.7pt,73.1pt,358.3pt,72.1pt,358.3pt,72.1pt,358.3pt" coordsize="20,288" o:allowincell="f" fillcolor="black" stroked="f">
            <v:path arrowok="t"/>
            <w10:wrap anchorx="page" anchory="page"/>
          </v:polyline>
        </w:pict>
      </w:r>
      <w:r>
        <w:rPr>
          <w:lang w:eastAsia="en-US"/>
        </w:rPr>
        <w:pict>
          <v:polyline id="_x0000_s7087" style="position:absolute;z-index:257826816;mso-position-horizontal-relative:page;mso-position-vertical-relative:page" points="131.2pt,359.3pt,417.3pt,359.3pt,417.3pt,358.3pt,131.2pt,358.3pt,131.2pt,358.3pt" coordsize="5722,20" o:allowincell="f" fillcolor="black" stroked="f">
            <v:path arrowok="t"/>
            <w10:wrap anchorx="page" anchory="page"/>
          </v:polyline>
        </w:pict>
      </w:r>
      <w:r>
        <w:rPr>
          <w:lang w:eastAsia="en-US"/>
        </w:rPr>
        <w:pict>
          <v:polyline id="_x0000_s7091" style="position:absolute;z-index:257830912;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polyline id="_x0000_s7096" style="position:absolute;z-index:257836032;mso-position-horizontal-relative:page;mso-position-vertical-relative:page" points="131.2pt,373.4pt,417.3pt,373.4pt,417.3pt,372.4pt,131.2pt,372.4pt,131.2pt,372.4pt" coordsize="5722,20" o:allowincell="f" fillcolor="black" stroked="f">
            <v:path arrowok="t"/>
            <w10:wrap anchorx="page" anchory="page"/>
          </v:polyline>
        </w:pict>
      </w:r>
      <w:r>
        <w:rPr>
          <w:lang w:eastAsia="en-US"/>
        </w:rPr>
        <w:pict>
          <v:polyline id="_x0000_s7101" style="position:absolute;z-index:257841152;mso-position-horizontal-relative:page;mso-position-vertical-relative:page" points="131.2pt,372.7pt,132.2pt,372.7pt,132.2pt,358.3pt,131.2pt,358.3pt,131.2pt,358.3pt" coordsize="20,288" o:allowincell="f" fillcolor="black" stroked="f">
            <v:path arrowok="t"/>
            <w10:wrap anchorx="page" anchory="page"/>
          </v:polyline>
        </w:pict>
      </w:r>
      <w:r>
        <w:rPr>
          <w:lang w:eastAsia="en-US"/>
        </w:rPr>
        <w:pict>
          <v:polyline id="_x0000_s7123" style="position:absolute;z-index:257863680;mso-position-horizontal-relative:page;mso-position-vertical-relative:page" points="416.9pt,359.3pt,493pt,359.3pt,493pt,358.3pt,416.9pt,358.3pt,416.9pt,358.3pt" coordsize="1522,20" o:allowincell="f" fillcolor="black" stroked="f">
            <v:path arrowok="t"/>
            <w10:wrap anchorx="page" anchory="page"/>
          </v:polyline>
        </w:pict>
      </w:r>
      <w:r>
        <w:rPr>
          <w:lang w:eastAsia="en-US"/>
        </w:rPr>
        <w:pict>
          <v:polyline id="_x0000_s7127" style="position:absolute;z-index:257867776;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7131" style="position:absolute;z-index:257871872;mso-position-horizontal-relative:page;mso-position-vertical-relative:page" points="416.9pt,373.4pt,493pt,373.4pt,493pt,372.4pt,416.9pt,372.4pt,416.9pt,372.4pt" coordsize="1522,20" o:allowincell="f" fillcolor="black" stroked="f">
            <v:path arrowok="t"/>
            <w10:wrap anchorx="page" anchory="page"/>
          </v:polyline>
        </w:pict>
      </w:r>
      <w:r>
        <w:rPr>
          <w:lang w:eastAsia="en-US"/>
        </w:rPr>
        <w:pict>
          <v:polyline id="_x0000_s7137" style="position:absolute;z-index:257878016;mso-position-horizontal-relative:page;mso-position-vertical-relative:page" points="416.9pt,372.7pt,417.9pt,372.7pt,417.9pt,358.3pt,416.9pt,358.3pt,416.9pt,358.3pt" coordsize="20,288" o:allowincell="f" fillcolor="black" stroked="f">
            <v:path arrowok="t"/>
            <w10:wrap anchorx="page" anchory="page"/>
          </v:polyline>
        </w:pict>
      </w:r>
      <w:r>
        <w:rPr>
          <w:lang w:eastAsia="en-US"/>
        </w:rPr>
        <w:pict>
          <v:shape id="_x0000_s7162" style="position:absolute;margin-left:492.8pt;margin-top:358.3pt;width:75.8pt;height:1pt;z-index:257903616;mso-position-horizontal-relative:page;mso-position-vertical-relative:page" coordsize="1517,20" o:allowincell="f" path="m,20r1517,l1517,,,,,e" fillcolor="black" stroked="f">
            <v:path arrowok="t"/>
            <w10:wrap anchorx="page" anchory="page"/>
          </v:shape>
        </w:pict>
      </w:r>
      <w:r>
        <w:rPr>
          <w:lang w:eastAsia="en-US"/>
        </w:rPr>
        <w:pict>
          <v:polyline id="_x0000_s7166" style="position:absolute;z-index:257907712;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shape id="_x0000_s7170" style="position:absolute;margin-left:492.8pt;margin-top:372.4pt;width:75.8pt;height:1pt;z-index:257911808;mso-position-horizontal-relative:page;mso-position-vertical-relative:page" coordsize="1517,20" o:allowincell="f" path="m,20r1517,l1517,,,,,e" fillcolor="black" stroked="f">
            <v:path arrowok="t"/>
            <w10:wrap anchorx="page" anchory="page"/>
          </v:shape>
        </w:pict>
      </w:r>
      <w:r>
        <w:rPr>
          <w:lang w:eastAsia="en-US"/>
        </w:rPr>
        <w:pict>
          <v:polyline id="_x0000_s7176" style="position:absolute;z-index:257917952;mso-position-horizontal-relative:page;mso-position-vertical-relative:page" points="492.8pt,372.7pt,493.8pt,372.7pt,493.8pt,358.3pt,492.8pt,358.3pt,492.8pt,358.3pt" coordsize="20,288" o:allowincell="f" fillcolor="black" stroked="f">
            <v:path arrowok="t"/>
            <w10:wrap anchorx="page" anchory="page"/>
          </v:polyline>
        </w:pict>
      </w:r>
      <w:r>
        <w:rPr>
          <w:lang w:eastAsia="en-US"/>
        </w:rPr>
        <w:pict>
          <v:polyline id="_x0000_s7203" style="position:absolute;z-index:257945600;mso-position-horizontal-relative:page;mso-position-vertical-relative:page" points="644.3pt,359.3pt,720.4pt,359.3pt,720.4pt,358.3pt,644.3pt,358.3pt,644.3pt,358.3pt" coordsize="1522,20" o:allowincell="f" fillcolor="black" stroked="f">
            <v:path arrowok="t"/>
            <w10:wrap anchorx="page" anchory="page"/>
          </v:polyline>
        </w:pict>
      </w:r>
      <w:r>
        <w:rPr>
          <w:lang w:eastAsia="en-US"/>
        </w:rPr>
        <w:pict>
          <v:polyline id="_x0000_s7207" style="position:absolute;z-index:257949696;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7210" style="position:absolute;z-index:257952768;mso-position-horizontal-relative:page;mso-position-vertical-relative:page" points="644.3pt,373.4pt,720.4pt,373.4pt,720.4pt,372.4pt,644.3pt,372.4pt,644.3pt,372.4pt" coordsize="1522,20" o:allowincell="f" fillcolor="black" stroked="f">
            <v:path arrowok="t"/>
            <w10:wrap anchorx="page" anchory="page"/>
          </v:polyline>
        </w:pict>
      </w:r>
      <w:r>
        <w:rPr>
          <w:lang w:eastAsia="en-US"/>
        </w:rPr>
        <w:pict>
          <v:polyline id="_x0000_s7215" style="position:absolute;z-index:257957888;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shape id="_x0000_s7238" style="position:absolute;margin-left:720.1pt;margin-top:358.3pt;width:75.8pt;height:1pt;z-index:257981440;mso-position-horizontal-relative:page;mso-position-vertical-relative:page" coordsize="1517,20" o:allowincell="f" path="m,20r1517,l1517,,,,,e" fillcolor="black" stroked="f">
            <v:path arrowok="t"/>
            <w10:wrap anchorx="page" anchory="page"/>
          </v:shape>
        </w:pict>
      </w:r>
      <w:r>
        <w:rPr>
          <w:lang w:eastAsia="en-US"/>
        </w:rPr>
        <w:pict>
          <v:polyline id="_x0000_s7243" style="position:absolute;z-index:257986560;mso-position-horizontal-relative:page;mso-position-vertical-relative:page" points="795.7pt,372.7pt,796.7pt,372.7pt,796.7pt,358.3pt,795.7pt,358.3pt,795.7pt,358.3pt" coordsize="20,288" o:allowincell="f" fillcolor="black" stroked="f">
            <v:path arrowok="t"/>
            <w10:wrap anchorx="page" anchory="page"/>
          </v:polyline>
        </w:pict>
      </w:r>
      <w:r>
        <w:rPr>
          <w:lang w:eastAsia="en-US"/>
        </w:rPr>
        <w:pict>
          <v:shape id="_x0000_s7246" style="position:absolute;margin-left:720.1pt;margin-top:372.4pt;width:75.8pt;height:1pt;z-index:257989632;mso-position-horizontal-relative:page;mso-position-vertical-relative:page" coordsize="1517,20" o:allowincell="f" path="m,20r1517,l1517,,,,,e" fillcolor="black" stroked="f">
            <v:path arrowok="t"/>
            <w10:wrap anchorx="page" anchory="page"/>
          </v:shape>
        </w:pict>
      </w:r>
      <w:r>
        <w:rPr>
          <w:lang w:eastAsia="en-US"/>
        </w:rPr>
        <w:pict>
          <v:polyline id="_x0000_s7251" style="position:absolute;z-index:257994752;mso-position-horizontal-relative:page;mso-position-vertical-relative:page" points="720.1pt,372.7pt,721.1pt,372.7pt,721.1pt,358.3pt,720.1pt,358.3pt,720.1pt,358.3pt" coordsize="20,288" o:allowincell="f" fillcolor="black" stroked="f">
            <v:path arrowok="t"/>
            <w10:wrap anchorx="page" anchory="page"/>
          </v:polyline>
        </w:pict>
      </w:r>
      <w:r>
        <w:rPr>
          <w:lang w:eastAsia="en-US"/>
        </w:rPr>
        <w:pict>
          <v:polyline id="_x0000_s7275" style="position:absolute;z-index:258019328;mso-position-horizontal-relative:page;mso-position-vertical-relative:page" points="568.4pt,359.3pt,644.5pt,359.3pt,644.5pt,358.3pt,568.4pt,358.3pt,568.4pt,358.3pt" coordsize="1522,20" o:allowincell="f" fillcolor="black" stroked="f">
            <v:path arrowok="t"/>
            <w10:wrap anchorx="page" anchory="page"/>
          </v:polyline>
        </w:pict>
      </w:r>
      <w:r>
        <w:rPr>
          <w:lang w:eastAsia="en-US"/>
        </w:rPr>
        <w:pict>
          <v:polyline id="_x0000_s7280" style="position:absolute;z-index:258024448;mso-position-horizontal-relative:page;mso-position-vertical-relative:page" points="644.3pt,372.7pt,645.3pt,372.7pt,645.3pt,358.3pt,644.3pt,358.3pt,644.3pt,358.3pt" coordsize="20,288" o:allowincell="f" fillcolor="black" stroked="f">
            <v:path arrowok="t"/>
            <w10:wrap anchorx="page" anchory="page"/>
          </v:polyline>
        </w:pict>
      </w:r>
      <w:r>
        <w:rPr>
          <w:lang w:eastAsia="en-US"/>
        </w:rPr>
        <w:pict>
          <v:polyline id="_x0000_s7284" style="position:absolute;z-index:258028544;mso-position-horizontal-relative:page;mso-position-vertical-relative:page" points="568.4pt,373.4pt,644.5pt,373.4pt,644.5pt,372.4pt,568.4pt,372.4pt,568.4pt,372.4pt" coordsize="1522,20" o:allowincell="f" fillcolor="black" stroked="f">
            <v:path arrowok="t"/>
            <w10:wrap anchorx="page" anchory="page"/>
          </v:polyline>
        </w:pict>
      </w:r>
      <w:r>
        <w:rPr>
          <w:lang w:eastAsia="en-US"/>
        </w:rPr>
        <w:pict>
          <v:polyline id="_x0000_s7289" style="position:absolute;z-index:258033664;mso-position-horizontal-relative:page;mso-position-vertical-relative:page" points="568.4pt,372.7pt,569.4pt,372.7pt,569.4pt,358.3pt,568.4pt,358.3pt,568.4pt,358.3pt" coordsize="20,288" o:allowincell="f" fillcolor="black" stroked="f">
            <v:path arrowok="t"/>
            <w10:wrap anchorx="page" anchory="page"/>
          </v:polyline>
        </w:pict>
      </w:r>
      <w:r>
        <w:rPr>
          <w:lang w:eastAsia="en-US"/>
        </w:rPr>
        <w:pict>
          <v:polyline id="_x0000_s7339" style="position:absolute;z-index:258084864;mso-position-horizontal-relative:page;mso-position-vertical-relative:page" points="72.1pt,402pt,131.4pt,402pt,131.4pt,401pt,72.1pt,401pt,72.1pt,401pt" coordsize="1186,20" o:allowincell="f" fillcolor="black" stroked="f">
            <v:path arrowok="t"/>
            <w10:wrap anchorx="page" anchory="page"/>
          </v:polyline>
        </w:pict>
      </w:r>
      <w:r>
        <w:rPr>
          <w:lang w:eastAsia="en-US"/>
        </w:rPr>
        <w:pict>
          <v:shape id="_x0000_s7343" style="position:absolute;margin-left:131.2pt;margin-top:401pt;width:1pt;height:14.4pt;z-index:258088960;mso-position-horizontal-relative:page;mso-position-vertical-relative:page" coordsize="20,289" o:allowincell="f" path="m,289r20,l20,,,,,e" fillcolor="black" stroked="f">
            <v:path arrowok="t"/>
            <w10:wrap anchorx="page" anchory="page"/>
          </v:shape>
        </w:pict>
      </w:r>
      <w:r>
        <w:rPr>
          <w:lang w:eastAsia="en-US"/>
        </w:rPr>
        <w:pict>
          <v:polyline id="_x0000_s7347" style="position:absolute;z-index:258093056;mso-position-horizontal-relative:page;mso-position-vertical-relative:page" points="72.1pt,416.2pt,131.4pt,416.2pt,131.4pt,415.2pt,72.1pt,415.2pt,72.1pt,415.2pt" coordsize="1186,20" o:allowincell="f" fillcolor="black" stroked="f">
            <v:path arrowok="t"/>
            <w10:wrap anchorx="page" anchory="page"/>
          </v:polyline>
        </w:pict>
      </w:r>
      <w:r>
        <w:rPr>
          <w:lang w:eastAsia="en-US"/>
        </w:rPr>
        <w:pict>
          <v:shape id="_x0000_s7351" style="position:absolute;margin-left:72.1pt;margin-top:401pt;width:1pt;height:14.4pt;z-index:258097152;mso-position-horizontal-relative:page;mso-position-vertical-relative:page" coordsize="20,289" o:allowincell="f" path="m,289r20,l20,,,,,e" fillcolor="black" stroked="f">
            <v:path arrowok="t"/>
            <w10:wrap anchorx="page" anchory="page"/>
          </v:shape>
        </w:pict>
      </w:r>
      <w:r>
        <w:rPr>
          <w:lang w:eastAsia="en-US"/>
        </w:rPr>
        <w:pict>
          <v:polyline id="_x0000_s7374" style="position:absolute;z-index:258120704;mso-position-horizontal-relative:page;mso-position-vertical-relative:page" points="72.1pt,416.2pt,131.4pt,416.2pt,131.4pt,415.2pt,72.1pt,415.2pt,72.1pt,415.2pt" coordsize="1186,20" o:allowincell="f" fillcolor="black" stroked="f">
            <v:path arrowok="t"/>
            <w10:wrap anchorx="page" anchory="page"/>
          </v:polyline>
        </w:pict>
      </w:r>
      <w:r>
        <w:rPr>
          <w:lang w:eastAsia="en-US"/>
        </w:rPr>
        <w:pict>
          <v:polyline id="_x0000_s7380" style="position:absolute;z-index:258126848;mso-position-horizontal-relative:page;mso-position-vertical-relative:page" points="131.2pt,429.6pt,132.2pt,429.6pt,132.2pt,415.2pt,131.2pt,415.2pt,131.2pt,415.2pt" coordsize="20,288" o:allowincell="f" fillcolor="black" stroked="f">
            <v:path arrowok="t"/>
            <w10:wrap anchorx="page" anchory="page"/>
          </v:polyline>
        </w:pict>
      </w:r>
      <w:r>
        <w:rPr>
          <w:lang w:eastAsia="en-US"/>
        </w:rPr>
        <w:pict>
          <v:polyline id="_x0000_s7383" style="position:absolute;z-index:258129920;mso-position-horizontal-relative:page;mso-position-vertical-relative:page" points="72.1pt,430.4pt,131.4pt,430.4pt,131.4pt,429.4pt,72.1pt,429.4pt,72.1pt,429.4pt" coordsize="1186,20" o:allowincell="f" fillcolor="black" stroked="f">
            <v:path arrowok="t"/>
            <w10:wrap anchorx="page" anchory="page"/>
          </v:polyline>
        </w:pict>
      </w:r>
      <w:r>
        <w:rPr>
          <w:lang w:eastAsia="en-US"/>
        </w:rPr>
        <w:pict>
          <v:polyline id="_x0000_s7389" style="position:absolute;z-index:258136064;mso-position-horizontal-relative:page;mso-position-vertical-relative:page" points="72.1pt,429.6pt,73.1pt,429.6pt,73.1pt,415.2pt,72.1pt,415.2pt,72.1pt,415.2pt" coordsize="20,288" o:allowincell="f" fillcolor="black" stroked="f">
            <v:path arrowok="t"/>
            <w10:wrap anchorx="page" anchory="page"/>
          </v:polyline>
        </w:pict>
      </w:r>
      <w:r>
        <w:rPr>
          <w:lang w:eastAsia="en-US"/>
        </w:rPr>
        <w:pict>
          <v:polyline id="_x0000_s7405" style="position:absolute;z-index:258152448;mso-position-horizontal-relative:page;mso-position-vertical-relative:page" points="131.2pt,416.2pt,417.3pt,416.2pt,417.3pt,415.2pt,131.2pt,415.2pt,131.2pt,415.2pt" coordsize="5722,20" o:allowincell="f" fillcolor="black" stroked="f">
            <v:path arrowok="t"/>
            <w10:wrap anchorx="page" anchory="page"/>
          </v:polyline>
        </w:pict>
      </w:r>
      <w:r>
        <w:rPr>
          <w:lang w:eastAsia="en-US"/>
        </w:rPr>
        <w:pict>
          <v:polyline id="_x0000_s7410" style="position:absolute;z-index:258157568;mso-position-horizontal-relative:page;mso-position-vertical-relative:page" points="416.9pt,429.6pt,417.9pt,429.6pt,417.9pt,415.2pt,416.9pt,415.2pt,416.9pt,415.2pt" coordsize="20,288" o:allowincell="f" fillcolor="black" stroked="f">
            <v:path arrowok="t"/>
            <w10:wrap anchorx="page" anchory="page"/>
          </v:polyline>
        </w:pict>
      </w:r>
      <w:r>
        <w:rPr>
          <w:lang w:eastAsia="en-US"/>
        </w:rPr>
        <w:pict>
          <v:polyline id="_x0000_s7416" style="position:absolute;z-index:258163712;mso-position-horizontal-relative:page;mso-position-vertical-relative:page" points="131.2pt,430.4pt,417.3pt,430.4pt,417.3pt,429.4pt,131.2pt,429.4pt,131.2pt,429.4pt" coordsize="5722,20" o:allowincell="f" fillcolor="black" stroked="f">
            <v:path arrowok="t"/>
            <w10:wrap anchorx="page" anchory="page"/>
          </v:polyline>
        </w:pict>
      </w:r>
      <w:r>
        <w:rPr>
          <w:lang w:eastAsia="en-US"/>
        </w:rPr>
        <w:pict>
          <v:polyline id="_x0000_s7422" style="position:absolute;z-index:258169856;mso-position-horizontal-relative:page;mso-position-vertical-relative:page" points="131.2pt,429.6pt,132.2pt,429.6pt,132.2pt,415.2pt,131.2pt,415.2pt,131.2pt,415.2pt" coordsize="20,288" o:allowincell="f" fillcolor="black" stroked="f">
            <v:path arrowok="t"/>
            <w10:wrap anchorx="page" anchory="page"/>
          </v:polyline>
        </w:pict>
      </w:r>
      <w:r>
        <w:rPr>
          <w:lang w:eastAsia="en-US"/>
        </w:rPr>
        <w:pict>
          <v:polyline id="_x0000_s7438" style="position:absolute;z-index:258186240;mso-position-horizontal-relative:page;mso-position-vertical-relative:page" points="416.9pt,416.2pt,493pt,416.2pt,493pt,415.2pt,416.9pt,415.2pt,416.9pt,415.2pt" coordsize="1522,20" o:allowincell="f" fillcolor="black" stroked="f">
            <v:path arrowok="t"/>
            <w10:wrap anchorx="page" anchory="page"/>
          </v:polyline>
        </w:pict>
      </w:r>
      <w:r>
        <w:rPr>
          <w:lang w:eastAsia="en-US"/>
        </w:rPr>
        <w:pict>
          <v:polyline id="_x0000_s7442" style="position:absolute;z-index:258190336;mso-position-horizontal-relative:page;mso-position-vertical-relative:page" points="492.8pt,429.6pt,493.8pt,429.6pt,493.8pt,415.2pt,492.8pt,415.2pt,492.8pt,415.2pt" coordsize="20,288" o:allowincell="f" fillcolor="black" stroked="f">
            <v:path arrowok="t"/>
            <w10:wrap anchorx="page" anchory="page"/>
          </v:polyline>
        </w:pict>
      </w:r>
      <w:r>
        <w:rPr>
          <w:lang w:eastAsia="en-US"/>
        </w:rPr>
        <w:pict>
          <v:polyline id="_x0000_s7447" style="position:absolute;z-index:258195456;mso-position-horizontal-relative:page;mso-position-vertical-relative:page" points="416.9pt,430.4pt,493pt,430.4pt,493pt,429.4pt,416.9pt,429.4pt,416.9pt,429.4pt" coordsize="1522,20" o:allowincell="f" fillcolor="black" stroked="f">
            <v:path arrowok="t"/>
            <w10:wrap anchorx="page" anchory="page"/>
          </v:polyline>
        </w:pict>
      </w:r>
      <w:r>
        <w:rPr>
          <w:lang w:eastAsia="en-US"/>
        </w:rPr>
        <w:pict>
          <v:polyline id="_x0000_s7454" style="position:absolute;z-index:258202624;mso-position-horizontal-relative:page;mso-position-vertical-relative:page" points="416.9pt,429.6pt,417.9pt,429.6pt,417.9pt,415.2pt,416.9pt,415.2pt,416.9pt,415.2pt" coordsize="20,288" o:allowincell="f" fillcolor="black" stroked="f">
            <v:path arrowok="t"/>
            <w10:wrap anchorx="page" anchory="page"/>
          </v:polyline>
        </w:pict>
      </w:r>
      <w:r>
        <w:rPr>
          <w:lang w:eastAsia="en-US"/>
        </w:rPr>
        <w:pict>
          <v:shape id="_x0000_s7468" style="position:absolute;margin-left:492.8pt;margin-top:415.2pt;width:75.8pt;height:1pt;z-index:258216960;mso-position-horizontal-relative:page;mso-position-vertical-relative:page" coordsize="1517,20" o:allowincell="f" path="m,20r1517,l1517,,,,,e" fillcolor="black" stroked="f">
            <v:path arrowok="t"/>
            <w10:wrap anchorx="page" anchory="page"/>
          </v:shape>
        </w:pict>
      </w:r>
      <w:r>
        <w:rPr>
          <w:lang w:eastAsia="en-US"/>
        </w:rPr>
        <w:pict>
          <v:polyline id="_x0000_s7472" style="position:absolute;z-index:258221056;mso-position-horizontal-relative:page;mso-position-vertical-relative:page" points="568.4pt,429.6pt,569.4pt,429.6pt,569.4pt,415.2pt,568.4pt,415.2pt,568.4pt,415.2pt" coordsize="20,288" o:allowincell="f" fillcolor="black" stroked="f">
            <v:path arrowok="t"/>
            <w10:wrap anchorx="page" anchory="page"/>
          </v:polyline>
        </w:pict>
      </w:r>
      <w:r>
        <w:rPr>
          <w:lang w:eastAsia="en-US"/>
        </w:rPr>
        <w:pict>
          <v:shape id="_x0000_s7477" style="position:absolute;margin-left:492.8pt;margin-top:429.4pt;width:75.8pt;height:1pt;z-index:258226176;mso-position-horizontal-relative:page;mso-position-vertical-relative:page" coordsize="1517,20" o:allowincell="f" path="m,20r1517,l1517,,,,,e" fillcolor="black" stroked="f">
            <v:path arrowok="t"/>
            <w10:wrap anchorx="page" anchory="page"/>
          </v:shape>
        </w:pict>
      </w:r>
      <w:r>
        <w:rPr>
          <w:lang w:eastAsia="en-US"/>
        </w:rPr>
        <w:pict>
          <v:polyline id="_x0000_s7483" style="position:absolute;z-index:258232320;mso-position-horizontal-relative:page;mso-position-vertical-relative:page" points="492.8pt,429.6pt,493.8pt,429.6pt,493.8pt,415.2pt,492.8pt,415.2pt,492.8pt,415.2pt" coordsize="20,288" o:allowincell="f" fillcolor="black" stroked="f">
            <v:path arrowok="t"/>
            <w10:wrap anchorx="page" anchory="page"/>
          </v:polyline>
        </w:pict>
      </w:r>
      <w:r>
        <w:rPr>
          <w:lang w:eastAsia="en-US"/>
        </w:rPr>
        <w:pict>
          <v:polyline id="_x0000_s7499" style="position:absolute;z-index:258248704;mso-position-horizontal-relative:page;mso-position-vertical-relative:page" points="644.3pt,416.2pt,720.4pt,416.2pt,720.4pt,415.2pt,644.3pt,415.2pt,644.3pt,415.2pt" coordsize="1522,20" o:allowincell="f" fillcolor="black" stroked="f">
            <v:path arrowok="t"/>
            <w10:wrap anchorx="page" anchory="page"/>
          </v:polyline>
        </w:pict>
      </w:r>
      <w:r>
        <w:rPr>
          <w:lang w:eastAsia="en-US"/>
        </w:rPr>
        <w:pict>
          <v:polyline id="_x0000_s7504" style="position:absolute;z-index:258253824;mso-position-horizontal-relative:page;mso-position-vertical-relative:page" points="720.1pt,429.6pt,721.1pt,429.6pt,721.1pt,415.2pt,720.1pt,415.2pt,720.1pt,415.2pt" coordsize="20,288" o:allowincell="f" fillcolor="black" stroked="f">
            <v:path arrowok="t"/>
            <w10:wrap anchorx="page" anchory="page"/>
          </v:polyline>
        </w:pict>
      </w:r>
      <w:r>
        <w:rPr>
          <w:lang w:eastAsia="en-US"/>
        </w:rPr>
        <w:pict>
          <v:polyline id="_x0000_s7510" style="position:absolute;z-index:258259968;mso-position-horizontal-relative:page;mso-position-vertical-relative:page" points="644.3pt,430.4pt,720.4pt,430.4pt,720.4pt,429.4pt,644.3pt,429.4pt,644.3pt,429.4pt" coordsize="1522,20" o:allowincell="f" fillcolor="black" stroked="f">
            <v:path arrowok="t"/>
            <w10:wrap anchorx="page" anchory="page"/>
          </v:polyline>
        </w:pict>
      </w:r>
      <w:r>
        <w:rPr>
          <w:lang w:eastAsia="en-US"/>
        </w:rPr>
        <w:pict>
          <v:polyline id="_x0000_s7517" style="position:absolute;z-index:258267136;mso-position-horizontal-relative:page;mso-position-vertical-relative:page" points="644.3pt,429.6pt,645.3pt,429.6pt,645.3pt,415.2pt,644.3pt,415.2pt,644.3pt,415.2pt" coordsize="20,288" o:allowincell="f" fillcolor="black" stroked="f">
            <v:path arrowok="t"/>
            <w10:wrap anchorx="page" anchory="page"/>
          </v:polyline>
        </w:pict>
      </w:r>
      <w:r>
        <w:rPr>
          <w:lang w:eastAsia="en-US"/>
        </w:rPr>
        <w:pict>
          <v:shape id="_x0000_s7530" style="position:absolute;margin-left:720.1pt;margin-top:415.2pt;width:75.8pt;height:1pt;z-index:258280448;mso-position-horizontal-relative:page;mso-position-vertical-relative:page" coordsize="1517,20" o:allowincell="f" path="m,20r1517,l1517,,,,,e" fillcolor="black" stroked="f">
            <v:path arrowok="t"/>
            <w10:wrap anchorx="page" anchory="page"/>
          </v:shape>
        </w:pict>
      </w:r>
      <w:r>
        <w:rPr>
          <w:lang w:eastAsia="en-US"/>
        </w:rPr>
        <w:pict>
          <v:polyline id="_x0000_s7534" style="position:absolute;z-index:258284544;mso-position-horizontal-relative:page;mso-position-vertical-relative:page" points="795.7pt,429.6pt,796.7pt,429.6pt,796.7pt,415.2pt,795.7pt,415.2pt,795.7pt,415.2pt" coordsize="20,288" o:allowincell="f" fillcolor="black" stroked="f">
            <v:path arrowok="t"/>
            <w10:wrap anchorx="page" anchory="page"/>
          </v:polyline>
        </w:pict>
      </w:r>
      <w:r>
        <w:rPr>
          <w:lang w:eastAsia="en-US"/>
        </w:rPr>
        <w:pict>
          <v:shape id="_x0000_s7540" style="position:absolute;margin-left:720.1pt;margin-top:429.4pt;width:75.8pt;height:1pt;z-index:258290688;mso-position-horizontal-relative:page;mso-position-vertical-relative:page" coordsize="1517,20" o:allowincell="f" path="m,20r1517,l1517,,,,,e" fillcolor="black" stroked="f">
            <v:path arrowok="t"/>
            <w10:wrap anchorx="page" anchory="page"/>
          </v:shape>
        </w:pict>
      </w:r>
      <w:r>
        <w:rPr>
          <w:lang w:eastAsia="en-US"/>
        </w:rPr>
        <w:pict>
          <v:polyline id="_x0000_s7547" style="position:absolute;z-index:258297856;mso-position-horizontal-relative:page;mso-position-vertical-relative:page" points="720.1pt,429.6pt,721.1pt,429.6pt,721.1pt,415.2pt,720.1pt,415.2pt,720.1pt,415.2pt" coordsize="20,288" o:allowincell="f" fillcolor="black" stroked="f">
            <v:path arrowok="t"/>
            <w10:wrap anchorx="page" anchory="page"/>
          </v:polyline>
        </w:pict>
      </w:r>
      <w:r>
        <w:rPr>
          <w:lang w:eastAsia="en-US"/>
        </w:rPr>
        <w:pict>
          <v:polyline id="_x0000_s7562" style="position:absolute;z-index:258313216;mso-position-horizontal-relative:page;mso-position-vertical-relative:page" points="568.4pt,416.2pt,644.5pt,416.2pt,644.5pt,415.2pt,568.4pt,415.2pt,568.4pt,415.2pt" coordsize="1522,20" o:allowincell="f" fillcolor="black" stroked="f">
            <v:path arrowok="t"/>
            <w10:wrap anchorx="page" anchory="page"/>
          </v:polyline>
        </w:pict>
      </w:r>
      <w:r>
        <w:rPr>
          <w:lang w:eastAsia="en-US"/>
        </w:rPr>
        <w:pict>
          <v:polyline id="_x0000_s7566" style="position:absolute;z-index:258317312;mso-position-horizontal-relative:page;mso-position-vertical-relative:page" points="644.3pt,429.6pt,645.3pt,429.6pt,645.3pt,415.2pt,644.3pt,415.2pt,644.3pt,415.2pt" coordsize="20,288" o:allowincell="f" fillcolor="black" stroked="f">
            <v:path arrowok="t"/>
            <w10:wrap anchorx="page" anchory="page"/>
          </v:polyline>
        </w:pict>
      </w:r>
      <w:r>
        <w:rPr>
          <w:lang w:eastAsia="en-US"/>
        </w:rPr>
        <w:pict>
          <v:polyline id="_x0000_s7571" style="position:absolute;z-index:258322432;mso-position-horizontal-relative:page;mso-position-vertical-relative:page" points="568.4pt,430.4pt,644.5pt,430.4pt,644.5pt,429.4pt,568.4pt,429.4pt,568.4pt,429.4pt" coordsize="1522,20" o:allowincell="f" fillcolor="black" stroked="f">
            <v:path arrowok="t"/>
            <w10:wrap anchorx="page" anchory="page"/>
          </v:polyline>
        </w:pict>
      </w:r>
      <w:r>
        <w:rPr>
          <w:lang w:eastAsia="en-US"/>
        </w:rPr>
        <w:pict>
          <v:polyline id="_x0000_s7576" style="position:absolute;z-index:258327552;mso-position-horizontal-relative:page;mso-position-vertical-relative:page" points="568.4pt,429.6pt,569.4pt,429.6pt,569.4pt,415.2pt,568.4pt,415.2pt,568.4pt,415.2pt" coordsize="20,288" o:allowincell="f" fillcolor="black" stroked="f">
            <v:path arrowok="t"/>
            <w10:wrap anchorx="page" anchory="page"/>
          </v:polyline>
        </w:pict>
      </w:r>
      <w:r>
        <w:rPr>
          <w:lang w:eastAsia="en-US"/>
        </w:rPr>
        <w:pict>
          <v:polyline id="_x0000_s7600" style="position:absolute;z-index:258352128;mso-position-horizontal-relative:page;mso-position-vertical-relative:page" points="72.1pt,444.8pt,131.4pt,444.8pt,131.4pt,443.8pt,72.1pt,443.8pt,72.1pt,443.8pt" coordsize="1186,20" o:allowincell="f" fillcolor="black" stroked="f">
            <v:path arrowok="t"/>
            <w10:wrap anchorx="page" anchory="page"/>
          </v:polyline>
        </w:pict>
      </w:r>
      <w:r>
        <w:rPr>
          <w:lang w:eastAsia="en-US"/>
        </w:rPr>
        <w:pict>
          <v:polyline id="_x0000_s7602" style="position:absolute;z-index:258354176;mso-position-horizontal-relative:page;mso-position-vertical-relative:page" points="131.2pt,458.2pt,132.2pt,458.2pt,132.2pt,443.8pt,131.2pt,443.8pt,131.2pt,443.8pt" coordsize="20,288" o:allowincell="f" fillcolor="black" stroked="f">
            <v:path arrowok="t"/>
            <w10:wrap anchorx="page" anchory="page"/>
          </v:polyline>
        </w:pict>
      </w:r>
      <w:r>
        <w:rPr>
          <w:lang w:eastAsia="en-US"/>
        </w:rPr>
        <w:pict>
          <v:polyline id="_x0000_s7603" style="position:absolute;z-index:258355200;mso-position-horizontal-relative:page;mso-position-vertical-relative:page" points="72.1pt,458.9pt,131.4pt,458.9pt,131.4pt,457.9pt,72.1pt,457.9pt,72.1pt,457.9pt" coordsize="1186,20" o:allowincell="f" fillcolor="black" stroked="f">
            <v:path arrowok="t"/>
            <w10:wrap anchorx="page" anchory="page"/>
          </v:polyline>
        </w:pict>
      </w:r>
      <w:r>
        <w:rPr>
          <w:lang w:eastAsia="en-US"/>
        </w:rPr>
        <w:pict>
          <v:polyline id="_x0000_s7605" style="position:absolute;z-index:258357248;mso-position-horizontal-relative:page;mso-position-vertical-relative:page" points="72.1pt,458.2pt,73.1pt,458.2pt,73.1pt,443.8pt,72.1pt,443.8pt,72.1pt,443.8pt" coordsize="20,288" o:allowincell="f" fillcolor="black" stroked="f">
            <v:path arrowok="t"/>
            <w10:wrap anchorx="page" anchory="page"/>
          </v:polyline>
        </w:pict>
      </w:r>
      <w:r>
        <w:rPr>
          <w:lang w:eastAsia="en-US"/>
        </w:rPr>
        <w:pict>
          <v:polyline id="_x0000_s7621" style="position:absolute;z-index:258373632;mso-position-horizontal-relative:page;mso-position-vertical-relative:page" points="72.1pt,459.1pt,131.4pt,459.1pt,131.4pt,458.1pt,72.1pt,458.1pt,72.1pt,458.1pt" coordsize="1186,20" o:allowincell="f" fillcolor="black" stroked="f">
            <v:path arrowok="t"/>
            <w10:wrap anchorx="page" anchory="page"/>
          </v:polyline>
        </w:pict>
      </w:r>
      <w:r>
        <w:rPr>
          <w:lang w:eastAsia="en-US"/>
        </w:rPr>
        <w:pict>
          <v:polyline id="_x0000_s7623" style="position:absolute;z-index:258375680;mso-position-horizontal-relative:page;mso-position-vertical-relative:page" points="131.2pt,472.5pt,132.2pt,472.5pt,132.2pt,458.1pt,131.2pt,458.1pt,131.2pt,458.1pt" coordsize="20,288" o:allowincell="f" fillcolor="black" stroked="f">
            <v:path arrowok="t"/>
            <w10:wrap anchorx="page" anchory="page"/>
          </v:polyline>
        </w:pict>
      </w:r>
      <w:r>
        <w:rPr>
          <w:lang w:eastAsia="en-US"/>
        </w:rPr>
        <w:pict>
          <v:polyline id="_x0000_s7625" style="position:absolute;z-index:258377728;mso-position-horizontal-relative:page;mso-position-vertical-relative:page" points="72.1pt,473.3pt,131.4pt,473.3pt,131.4pt,472.3pt,72.1pt,472.3pt,72.1pt,472.3pt" coordsize="1186,20" o:allowincell="f" fillcolor="black" stroked="f">
            <v:path arrowok="t"/>
            <w10:wrap anchorx="page" anchory="page"/>
          </v:polyline>
        </w:pict>
      </w:r>
      <w:r>
        <w:rPr>
          <w:lang w:eastAsia="en-US"/>
        </w:rPr>
        <w:pict>
          <v:polyline id="_x0000_s7631" style="position:absolute;z-index:258383872;mso-position-horizontal-relative:page;mso-position-vertical-relative:page" points="72.1pt,472.5pt,73.1pt,472.5pt,73.1pt,458.1pt,72.1pt,458.1pt,72.1pt,458.1pt" coordsize="20,288" o:allowincell="f" fillcolor="black" stroked="f">
            <v:path arrowok="t"/>
            <w10:wrap anchorx="page" anchory="page"/>
          </v:polyline>
        </w:pict>
      </w:r>
      <w:r>
        <w:rPr>
          <w:lang w:eastAsia="en-US"/>
        </w:rPr>
        <w:pict>
          <v:polyline id="_x0000_s7645" style="position:absolute;z-index:258398208;mso-position-horizontal-relative:page;mso-position-vertical-relative:page" points="131.2pt,459.1pt,417.3pt,459.1pt,417.3pt,458.1pt,131.2pt,458.1pt,131.2pt,458.1pt" coordsize="5722,20" o:allowincell="f" fillcolor="black" stroked="f">
            <v:path arrowok="t"/>
            <w10:wrap anchorx="page" anchory="page"/>
          </v:polyline>
        </w:pict>
      </w:r>
      <w:r>
        <w:rPr>
          <w:lang w:eastAsia="en-US"/>
        </w:rPr>
        <w:pict>
          <v:polyline id="_x0000_s7647" style="position:absolute;z-index:258400256;mso-position-horizontal-relative:page;mso-position-vertical-relative:page" points="416.9pt,472.5pt,417.9pt,472.5pt,417.9pt,458.1pt,416.9pt,458.1pt,416.9pt,458.1pt" coordsize="20,288" o:allowincell="f" fillcolor="black" stroked="f">
            <v:path arrowok="t"/>
            <w10:wrap anchorx="page" anchory="page"/>
          </v:polyline>
        </w:pict>
      </w:r>
      <w:r>
        <w:rPr>
          <w:lang w:eastAsia="en-US"/>
        </w:rPr>
        <w:pict>
          <v:polyline id="_x0000_s7648" style="position:absolute;z-index:258401280;mso-position-horizontal-relative:page;mso-position-vertical-relative:page" points="131.2pt,473.3pt,417.3pt,473.3pt,417.3pt,472.3pt,131.2pt,472.3pt,131.2pt,472.3pt" coordsize="5722,20" o:allowincell="f" fillcolor="black" stroked="f">
            <v:path arrowok="t"/>
            <w10:wrap anchorx="page" anchory="page"/>
          </v:polyline>
        </w:pict>
      </w:r>
      <w:r>
        <w:rPr>
          <w:lang w:eastAsia="en-US"/>
        </w:rPr>
        <w:pict>
          <v:polyline id="_x0000_s7652" style="position:absolute;z-index:258405376;mso-position-horizontal-relative:page;mso-position-vertical-relative:page" points="131.2pt,472.5pt,132.2pt,472.5pt,132.2pt,458.1pt,131.2pt,458.1pt,131.2pt,458.1pt" coordsize="20,288" o:allowincell="f" fillcolor="black" stroked="f">
            <v:path arrowok="t"/>
            <w10:wrap anchorx="page" anchory="page"/>
          </v:polyline>
        </w:pict>
      </w:r>
      <w:r>
        <w:rPr>
          <w:lang w:eastAsia="en-US"/>
        </w:rPr>
        <w:pict>
          <v:polyline id="_x0000_s7662" style="position:absolute;z-index:258415616;mso-position-horizontal-relative:page;mso-position-vertical-relative:page" points="416.9pt,459.1pt,493pt,459.1pt,493pt,458.1pt,416.9pt,458.1pt,416.9pt,458.1pt" coordsize="1522,20" o:allowincell="f" fillcolor="black" stroked="f">
            <v:path arrowok="t"/>
            <w10:wrap anchorx="page" anchory="page"/>
          </v:polyline>
        </w:pict>
      </w:r>
      <w:r>
        <w:rPr>
          <w:lang w:eastAsia="en-US"/>
        </w:rPr>
        <w:pict>
          <v:polyline id="_x0000_s7663" style="position:absolute;z-index:258416640;mso-position-horizontal-relative:page;mso-position-vertical-relative:page" points="492.8pt,472.5pt,493.8pt,472.5pt,493.8pt,458.1pt,492.8pt,458.1pt,492.8pt,458.1pt" coordsize="20,288" o:allowincell="f" fillcolor="black" stroked="f">
            <v:path arrowok="t"/>
            <w10:wrap anchorx="page" anchory="page"/>
          </v:polyline>
        </w:pict>
      </w:r>
      <w:r>
        <w:rPr>
          <w:lang w:eastAsia="en-US"/>
        </w:rPr>
        <w:pict>
          <v:polyline id="_x0000_s7664" style="position:absolute;z-index:258417664;mso-position-horizontal-relative:page;mso-position-vertical-relative:page" points="416.9pt,473.3pt,493pt,473.3pt,493pt,472.3pt,416.9pt,472.3pt,416.9pt,472.3pt" coordsize="1522,20" o:allowincell="f" fillcolor="black" stroked="f">
            <v:path arrowok="t"/>
            <w10:wrap anchorx="page" anchory="page"/>
          </v:polyline>
        </w:pict>
      </w:r>
      <w:r>
        <w:rPr>
          <w:lang w:eastAsia="en-US"/>
        </w:rPr>
        <w:pict>
          <v:polyline id="_x0000_s7668" style="position:absolute;z-index:258421760;mso-position-horizontal-relative:page;mso-position-vertical-relative:page" points="416.9pt,472.5pt,417.9pt,472.5pt,417.9pt,458.1pt,416.9pt,458.1pt,416.9pt,458.1pt" coordsize="20,288" o:allowincell="f" fillcolor="black" stroked="f">
            <v:path arrowok="t"/>
            <w10:wrap anchorx="page" anchory="page"/>
          </v:polyline>
        </w:pict>
      </w:r>
      <w:r>
        <w:rPr>
          <w:lang w:eastAsia="en-US"/>
        </w:rPr>
        <w:pict>
          <v:shape id="_x0000_s7680" style="position:absolute;margin-left:492.8pt;margin-top:458.1pt;width:75.8pt;height:1pt;z-index:258434048;mso-position-horizontal-relative:page;mso-position-vertical-relative:page" coordsize="1517,20" o:allowincell="f" path="m,20r1517,l1517,,,,,e" fillcolor="black" stroked="f">
            <v:path arrowok="t"/>
            <w10:wrap anchorx="page" anchory="page"/>
          </v:shape>
        </w:pict>
      </w:r>
      <w:r>
        <w:rPr>
          <w:lang w:eastAsia="en-US"/>
        </w:rPr>
        <w:pict>
          <v:polyline id="_x0000_s7682" style="position:absolute;z-index:258436096;mso-position-horizontal-relative:page;mso-position-vertical-relative:page" points="568.4pt,472.5pt,569.4pt,472.5pt,569.4pt,458.1pt,568.4pt,458.1pt,568.4pt,458.1pt" coordsize="20,288" o:allowincell="f" fillcolor="black" stroked="f">
            <v:path arrowok="t"/>
            <w10:wrap anchorx="page" anchory="page"/>
          </v:polyline>
        </w:pict>
      </w:r>
      <w:r>
        <w:rPr>
          <w:lang w:eastAsia="en-US"/>
        </w:rPr>
        <w:pict>
          <v:shape id="_x0000_s7684" style="position:absolute;margin-left:492.8pt;margin-top:472.3pt;width:75.8pt;height:1pt;z-index:258438144;mso-position-horizontal-relative:page;mso-position-vertical-relative:page" coordsize="1517,20" o:allowincell="f" path="m,20r1517,l1517,,,,,e" fillcolor="black" stroked="f">
            <v:path arrowok="t"/>
            <w10:wrap anchorx="page" anchory="page"/>
          </v:shape>
        </w:pict>
      </w:r>
      <w:r>
        <w:rPr>
          <w:lang w:eastAsia="en-US"/>
        </w:rPr>
        <w:pict>
          <v:polyline id="_x0000_s7688" style="position:absolute;z-index:258442240;mso-position-horizontal-relative:page;mso-position-vertical-relative:page" points="492.8pt,472.5pt,493.8pt,472.5pt,493.8pt,458.1pt,492.8pt,458.1pt,492.8pt,458.1pt" coordsize="20,288" o:allowincell="f" fillcolor="black" stroked="f">
            <v:path arrowok="t"/>
            <w10:wrap anchorx="page" anchory="page"/>
          </v:polyline>
        </w:pict>
      </w:r>
      <w:r>
        <w:rPr>
          <w:lang w:eastAsia="en-US"/>
        </w:rPr>
        <w:pict>
          <v:polyline id="_x0000_s7701" style="position:absolute;z-index:258455552;mso-position-horizontal-relative:page;mso-position-vertical-relative:page" points="644.3pt,459.1pt,720.4pt,459.1pt,720.4pt,458.1pt,644.3pt,458.1pt,644.3pt,458.1pt" coordsize="1522,20" o:allowincell="f" fillcolor="black" stroked="f">
            <v:path arrowok="t"/>
            <w10:wrap anchorx="page" anchory="page"/>
          </v:polyline>
        </w:pict>
      </w:r>
      <w:r>
        <w:rPr>
          <w:lang w:eastAsia="en-US"/>
        </w:rPr>
        <w:pict>
          <v:polyline id="_x0000_s7703" style="position:absolute;z-index:258457600;mso-position-horizontal-relative:page;mso-position-vertical-relative:page" points="720.1pt,472.5pt,721.1pt,472.5pt,721.1pt,458.1pt,720.1pt,458.1pt,720.1pt,458.1pt" coordsize="20,288" o:allowincell="f" fillcolor="black" stroked="f">
            <v:path arrowok="t"/>
            <w10:wrap anchorx="page" anchory="page"/>
          </v:polyline>
        </w:pict>
      </w:r>
      <w:r>
        <w:rPr>
          <w:lang w:eastAsia="en-US"/>
        </w:rPr>
        <w:pict>
          <v:polyline id="_x0000_s7705" style="position:absolute;z-index:258459648;mso-position-horizontal-relative:page;mso-position-vertical-relative:page" points="644.3pt,473.3pt,720.4pt,473.3pt,720.4pt,472.3pt,644.3pt,472.3pt,644.3pt,472.3pt" coordsize="1522,20" o:allowincell="f" fillcolor="black" stroked="f">
            <v:path arrowok="t"/>
            <w10:wrap anchorx="page" anchory="page"/>
          </v:polyline>
        </w:pict>
      </w:r>
      <w:r>
        <w:rPr>
          <w:lang w:eastAsia="en-US"/>
        </w:rPr>
        <w:pict>
          <v:polyline id="_x0000_s7710" style="position:absolute;z-index:258464768;mso-position-horizontal-relative:page;mso-position-vertical-relative:page" points="644.3pt,472.5pt,645.3pt,472.5pt,645.3pt,458.1pt,644.3pt,458.1pt,644.3pt,458.1pt" coordsize="20,288" o:allowincell="f" fillcolor="black" stroked="f">
            <v:path arrowok="t"/>
            <w10:wrap anchorx="page" anchory="page"/>
          </v:polyline>
        </w:pict>
      </w:r>
      <w:r>
        <w:rPr>
          <w:lang w:eastAsia="en-US"/>
        </w:rPr>
        <w:pict>
          <v:shape id="_x0000_s7723" style="position:absolute;margin-left:720.1pt;margin-top:458.1pt;width:75.8pt;height:1pt;z-index:258478080;mso-position-horizontal-relative:page;mso-position-vertical-relative:page" coordsize="1517,20" o:allowincell="f" path="m,20r1517,l1517,,,,,e" fillcolor="black" stroked="f">
            <v:path arrowok="t"/>
            <w10:wrap anchorx="page" anchory="page"/>
          </v:shape>
        </w:pict>
      </w:r>
      <w:r>
        <w:rPr>
          <w:lang w:eastAsia="en-US"/>
        </w:rPr>
        <w:pict>
          <v:polyline id="_x0000_s7725" style="position:absolute;z-index:258480128;mso-position-horizontal-relative:page;mso-position-vertical-relative:page" points="795.7pt,472.5pt,796.7pt,472.5pt,796.7pt,458.1pt,795.7pt,458.1pt,795.7pt,458.1pt" coordsize="20,288" o:allowincell="f" fillcolor="black" stroked="f">
            <v:path arrowok="t"/>
            <w10:wrap anchorx="page" anchory="page"/>
          </v:polyline>
        </w:pict>
      </w:r>
      <w:r>
        <w:rPr>
          <w:lang w:eastAsia="en-US"/>
        </w:rPr>
        <w:pict>
          <v:shape id="_x0000_s7728" style="position:absolute;margin-left:720.1pt;margin-top:472.3pt;width:75.8pt;height:1pt;z-index:258483200;mso-position-horizontal-relative:page;mso-position-vertical-relative:page" coordsize="1517,20" o:allowincell="f" path="m,20r1517,l1517,,,,,e" fillcolor="black" stroked="f">
            <v:path arrowok="t"/>
            <w10:wrap anchorx="page" anchory="page"/>
          </v:shape>
        </w:pict>
      </w:r>
      <w:r>
        <w:rPr>
          <w:lang w:eastAsia="en-US"/>
        </w:rPr>
        <w:pict>
          <v:polyline id="_x0000_s7733" style="position:absolute;z-index:258488320;mso-position-horizontal-relative:page;mso-position-vertical-relative:page" points="720.1pt,472.5pt,721.1pt,472.5pt,721.1pt,458.1pt,720.1pt,458.1pt,720.1pt,458.1pt" coordsize="20,288" o:allowincell="f" fillcolor="black" stroked="f">
            <v:path arrowok="t"/>
            <w10:wrap anchorx="page" anchory="page"/>
          </v:polyline>
        </w:pict>
      </w:r>
      <w:r>
        <w:rPr>
          <w:lang w:eastAsia="en-US"/>
        </w:rPr>
        <w:pict>
          <v:polyline id="_x0000_s7745" style="position:absolute;z-index:258500608;mso-position-horizontal-relative:page;mso-position-vertical-relative:page" points="568.4pt,459.1pt,644.5pt,459.1pt,644.5pt,458.1pt,568.4pt,458.1pt,568.4pt,458.1pt" coordsize="1522,20" o:allowincell="f" fillcolor="black" stroked="f">
            <v:path arrowok="t"/>
            <w10:wrap anchorx="page" anchory="page"/>
          </v:polyline>
        </w:pict>
      </w:r>
      <w:r>
        <w:rPr>
          <w:lang w:eastAsia="en-US"/>
        </w:rPr>
        <w:pict>
          <v:polyline id="_x0000_s7747" style="position:absolute;z-index:258502656;mso-position-horizontal-relative:page;mso-position-vertical-relative:page" points="644.3pt,472.5pt,645.3pt,472.5pt,645.3pt,458.1pt,644.3pt,458.1pt,644.3pt,458.1pt" coordsize="20,288" o:allowincell="f" fillcolor="black" stroked="f">
            <v:path arrowok="t"/>
            <w10:wrap anchorx="page" anchory="page"/>
          </v:polyline>
        </w:pict>
      </w:r>
      <w:r>
        <w:rPr>
          <w:lang w:eastAsia="en-US"/>
        </w:rPr>
        <w:pict>
          <v:polyline id="_x0000_s7749" style="position:absolute;z-index:258504704;mso-position-horizontal-relative:page;mso-position-vertical-relative:page" points="568.4pt,473.3pt,644.5pt,473.3pt,644.5pt,472.3pt,568.4pt,472.3pt,568.4pt,472.3pt" coordsize="1522,20" o:allowincell="f" fillcolor="black" stroked="f">
            <v:path arrowok="t"/>
            <w10:wrap anchorx="page" anchory="page"/>
          </v:polyline>
        </w:pict>
      </w:r>
      <w:r>
        <w:rPr>
          <w:lang w:eastAsia="en-US"/>
        </w:rPr>
        <w:pict>
          <v:polyline id="_x0000_s7754" style="position:absolute;z-index:258509824;mso-position-horizontal-relative:page;mso-position-vertical-relative:page" points="568.4pt,472.5pt,569.4pt,472.5pt,569.4pt,458.1pt,568.4pt,458.1pt,568.4pt,458.1pt" coordsize="20,288" o:allowincell="f" fillcolor="black" stroked="f">
            <v:path arrowok="t"/>
            <w10:wrap anchorx="page" anchory="page"/>
          </v:polyline>
        </w:pict>
      </w:r>
      <w:r>
        <w:rPr>
          <w:lang w:eastAsia="en-US"/>
        </w:rPr>
        <w:pict>
          <v:polyline id="_x0000_s7779" style="position:absolute;z-index:258535424;mso-position-horizontal-relative:page;mso-position-vertical-relative:page" points="72.1pt,487.4pt,131.4pt,487.4pt,131.4pt,486.4pt,72.1pt,486.4pt,72.1pt,486.4pt" coordsize="1186,20" o:allowincell="f" fillcolor="black" stroked="f">
            <v:path arrowok="t"/>
            <w10:wrap anchorx="page" anchory="page"/>
          </v:polyline>
        </w:pict>
      </w:r>
      <w:r>
        <w:rPr>
          <w:lang w:eastAsia="en-US"/>
        </w:rPr>
        <w:pict>
          <v:shape id="_x0000_s7783" style="position:absolute;margin-left:131.2pt;margin-top:486.4pt;width:1pt;height:14.4pt;z-index:258539520;mso-position-horizontal-relative:page;mso-position-vertical-relative:page" coordsize="20,289" o:allowincell="f" path="m,289r20,l20,,,,,e" fillcolor="black" stroked="f">
            <v:path arrowok="t"/>
            <w10:wrap anchorx="page" anchory="page"/>
          </v:shape>
        </w:pict>
      </w:r>
      <w:r>
        <w:rPr>
          <w:lang w:eastAsia="en-US"/>
        </w:rPr>
        <w:pict>
          <v:polyline id="_x0000_s7785" style="position:absolute;z-index:258541568;mso-position-horizontal-relative:page;mso-position-vertical-relative:page" points="72.1pt,501.6pt,131.4pt,501.6pt,131.4pt,500.6pt,72.1pt,500.6pt,72.1pt,500.6pt" coordsize="1186,20" o:allowincell="f" fillcolor="black" stroked="f">
            <v:path arrowok="t"/>
            <w10:wrap anchorx="page" anchory="page"/>
          </v:polyline>
        </w:pict>
      </w:r>
      <w:r>
        <w:rPr>
          <w:lang w:eastAsia="en-US"/>
        </w:rPr>
        <w:pict>
          <v:shape id="_x0000_s7787" style="position:absolute;margin-left:72.1pt;margin-top:486.4pt;width:1pt;height:14.4pt;z-index:258543616;mso-position-horizontal-relative:page;mso-position-vertical-relative:page" coordsize="20,289" o:allowincell="f" path="m,289r20,l20,,,,,e" fillcolor="black" stroked="f">
            <v:path arrowok="t"/>
            <w10:wrap anchorx="page" anchory="page"/>
          </v:shape>
        </w:pict>
      </w:r>
      <w:r>
        <w:rPr>
          <w:lang w:eastAsia="en-US"/>
        </w:rPr>
        <w:pict>
          <v:polyline id="_x0000_s7805" style="position:absolute;z-index:258562048;mso-position-horizontal-relative:page;mso-position-vertical-relative:page" points="72.1pt,501.9pt,131.4pt,501.9pt,131.4pt,500.9pt,72.1pt,500.9pt,72.1pt,500.9pt" coordsize="1186,20" o:allowincell="f" fillcolor="black" stroked="f">
            <v:path arrowok="t"/>
            <w10:wrap anchorx="page" anchory="page"/>
          </v:polyline>
        </w:pict>
      </w:r>
      <w:r>
        <w:rPr>
          <w:lang w:eastAsia="en-US"/>
        </w:rPr>
        <w:pict>
          <v:shape id="_x0000_s7807" style="position:absolute;margin-left:131.2pt;margin-top:500.9pt;width:1pt;height:14.4pt;z-index:258564096;mso-position-horizontal-relative:page;mso-position-vertical-relative:page" coordsize="20,289" o:allowincell="f" path="m,289r20,l20,,,,,e" fillcolor="black" stroked="f">
            <v:path arrowok="t"/>
            <w10:wrap anchorx="page" anchory="page"/>
          </v:shape>
        </w:pict>
      </w:r>
      <w:r>
        <w:rPr>
          <w:lang w:eastAsia="en-US"/>
        </w:rPr>
        <w:pict>
          <v:polyline id="_x0000_s7808" style="position:absolute;z-index:258565120;mso-position-horizontal-relative:page;mso-position-vertical-relative:page" points="72.1pt,516pt,131.4pt,516pt,131.4pt,515pt,72.1pt,515pt,72.1pt,515pt" coordsize="1186,20" o:allowincell="f" fillcolor="black" stroked="f">
            <v:path arrowok="t"/>
            <w10:wrap anchorx="page" anchory="page"/>
          </v:polyline>
        </w:pict>
      </w:r>
      <w:r>
        <w:rPr>
          <w:lang w:eastAsia="en-US"/>
        </w:rPr>
        <w:pict>
          <v:shape id="_x0000_s7810" style="position:absolute;margin-left:72.1pt;margin-top:500.9pt;width:1pt;height:14.4pt;z-index:258567168;mso-position-horizontal-relative:page;mso-position-vertical-relative:page" coordsize="20,289" o:allowincell="f" path="m,289r20,l20,,,,,e" fillcolor="black" stroked="f">
            <v:path arrowok="t"/>
            <w10:wrap anchorx="page" anchory="page"/>
          </v:shape>
        </w:pict>
      </w:r>
      <w:r>
        <w:rPr>
          <w:lang w:eastAsia="en-US"/>
        </w:rPr>
        <w:pict>
          <v:polyline id="_x0000_s7833" style="position:absolute;z-index:258590720;mso-position-horizontal-relative:page;mso-position-vertical-relative:page" points="72.1pt,516pt,131.4pt,516pt,131.4pt,515pt,72.1pt,515pt,72.1pt,515pt" coordsize="1186,20" o:allowincell="f" fillcolor="black" stroked="f">
            <v:path arrowok="t"/>
            <w10:wrap anchorx="page" anchory="page"/>
          </v:polyline>
        </w:pict>
      </w:r>
      <w:r>
        <w:rPr>
          <w:lang w:eastAsia="en-US"/>
        </w:rPr>
        <w:pict>
          <v:shape id="_x0000_s7834" style="position:absolute;margin-left:131.2pt;margin-top:515pt;width:1pt;height:14.4pt;z-index:258591744;mso-position-horizontal-relative:page;mso-position-vertical-relative:page" coordsize="20,289" o:allowincell="f" path="m,289r20,l20,,,,,e" fillcolor="black" stroked="f">
            <v:path arrowok="t"/>
            <w10:wrap anchorx="page" anchory="page"/>
          </v:shape>
        </w:pict>
      </w:r>
      <w:r>
        <w:rPr>
          <w:lang w:eastAsia="en-US"/>
        </w:rPr>
        <w:pict>
          <v:polyline id="_x0000_s7835" style="position:absolute;z-index:258592768;mso-position-horizontal-relative:page;mso-position-vertical-relative:page" points="72.1pt,530.2pt,131.4pt,530.2pt,131.4pt,529.2pt,72.1pt,529.2pt,72.1pt,529.2pt" coordsize="1186,20" o:allowincell="f" fillcolor="black" stroked="f">
            <v:path arrowok="t"/>
            <w10:wrap anchorx="page" anchory="page"/>
          </v:polyline>
        </w:pict>
      </w:r>
      <w:r>
        <w:rPr>
          <w:lang w:eastAsia="en-US"/>
        </w:rPr>
        <w:pict>
          <v:shape id="_x0000_s7839" style="position:absolute;margin-left:72.1pt;margin-top:515pt;width:1pt;height:14.4pt;z-index:258596864;mso-position-horizontal-relative:page;mso-position-vertical-relative:page" coordsize="20,289" o:allowincell="f" path="m,289r20,l20,,,,,e" fillcolor="black" stroked="f">
            <v:path arrowok="t"/>
            <w10:wrap anchorx="page" anchory="page"/>
          </v:shape>
        </w:pict>
      </w:r>
      <w:r>
        <w:rPr>
          <w:lang w:eastAsia="en-US"/>
        </w:rPr>
        <w:pict>
          <v:polyline id="_x0000_s7857" style="position:absolute;z-index:258615296;mso-position-horizontal-relative:page;mso-position-vertical-relative:page" points="131.2pt,516pt,417.3pt,516pt,417.3pt,515pt,131.2pt,515pt,131.2pt,515pt" coordsize="5722,20" o:allowincell="f" fillcolor="black" stroked="f">
            <v:path arrowok="t"/>
            <w10:wrap anchorx="page" anchory="page"/>
          </v:polyline>
        </w:pict>
      </w:r>
      <w:r>
        <w:rPr>
          <w:lang w:eastAsia="en-US"/>
        </w:rPr>
        <w:pict>
          <v:shape id="_x0000_s7858" style="position:absolute;margin-left:416.9pt;margin-top:515pt;width:1pt;height:14.4pt;z-index:258616320;mso-position-horizontal-relative:page;mso-position-vertical-relative:page" coordsize="20,289" o:allowincell="f" path="m,289r20,l20,,,,,e" fillcolor="black" stroked="f">
            <v:path arrowok="t"/>
            <w10:wrap anchorx="page" anchory="page"/>
          </v:shape>
        </w:pict>
      </w:r>
      <w:r>
        <w:rPr>
          <w:lang w:eastAsia="en-US"/>
        </w:rPr>
        <w:pict>
          <v:polyline id="_x0000_s7859" style="position:absolute;z-index:258617344;mso-position-horizontal-relative:page;mso-position-vertical-relative:page" points="131.2pt,530.2pt,417.3pt,530.2pt,417.3pt,529.2pt,131.2pt,529.2pt,131.2pt,529.2pt" coordsize="5722,20" o:allowincell="f" fillcolor="black" stroked="f">
            <v:path arrowok="t"/>
            <w10:wrap anchorx="page" anchory="page"/>
          </v:polyline>
        </w:pict>
      </w:r>
      <w:r>
        <w:rPr>
          <w:lang w:eastAsia="en-US"/>
        </w:rPr>
        <w:pict>
          <v:shape id="_x0000_s7861" style="position:absolute;margin-left:131.2pt;margin-top:515pt;width:1pt;height:14.4pt;z-index:258619392;mso-position-horizontal-relative:page;mso-position-vertical-relative:page" coordsize="20,289" o:allowincell="f" path="m,289r20,l20,,,,,e" fillcolor="black" stroked="f">
            <v:path arrowok="t"/>
            <w10:wrap anchorx="page" anchory="page"/>
          </v:shape>
        </w:pict>
      </w:r>
      <w:r>
        <w:rPr>
          <w:lang w:eastAsia="en-US"/>
        </w:rPr>
        <w:pict>
          <v:polyline id="_x0000_s7876" style="position:absolute;z-index:258634752;mso-position-horizontal-relative:page;mso-position-vertical-relative:page" points="416.9pt,516pt,493pt,516pt,493pt,515pt,416.9pt,515pt,416.9pt,515pt" coordsize="1522,20" o:allowincell="f" fillcolor="black" stroked="f">
            <v:path arrowok="t"/>
            <w10:wrap anchorx="page" anchory="page"/>
          </v:polyline>
        </w:pict>
      </w:r>
      <w:r>
        <w:rPr>
          <w:lang w:eastAsia="en-US"/>
        </w:rPr>
        <w:pict>
          <v:shape id="_x0000_s7878" style="position:absolute;margin-left:492.8pt;margin-top:515pt;width:1pt;height:14.4pt;z-index:258636800;mso-position-horizontal-relative:page;mso-position-vertical-relative:page" coordsize="20,289" o:allowincell="f" path="m,289r20,l20,,,,,e" fillcolor="black" stroked="f">
            <v:path arrowok="t"/>
            <w10:wrap anchorx="page" anchory="page"/>
          </v:shape>
        </w:pict>
      </w:r>
      <w:r>
        <w:rPr>
          <w:lang w:eastAsia="en-US"/>
        </w:rPr>
        <w:pict>
          <v:polyline id="_x0000_s7879" style="position:absolute;z-index:258637824;mso-position-horizontal-relative:page;mso-position-vertical-relative:page" points="416.9pt,530.2pt,493pt,530.2pt,493pt,529.2pt,416.9pt,529.2pt,416.9pt,529.2pt" coordsize="1522,20" o:allowincell="f" fillcolor="black" stroked="f">
            <v:path arrowok="t"/>
            <w10:wrap anchorx="page" anchory="page"/>
          </v:polyline>
        </w:pict>
      </w:r>
      <w:r>
        <w:rPr>
          <w:lang w:eastAsia="en-US"/>
        </w:rPr>
        <w:pict>
          <v:shape id="_x0000_s7882" style="position:absolute;margin-left:416.9pt;margin-top:515pt;width:1pt;height:14.4pt;z-index:258640896;mso-position-horizontal-relative:page;mso-position-vertical-relative:page" coordsize="20,289" o:allowincell="f" path="m,289r20,l20,,,,,e" fillcolor="black" stroked="f">
            <v:path arrowok="t"/>
            <w10:wrap anchorx="page" anchory="page"/>
          </v:shape>
        </w:pict>
      </w:r>
      <w:r>
        <w:rPr>
          <w:lang w:eastAsia="en-US"/>
        </w:rPr>
        <w:pict>
          <v:shape id="_x0000_s7897" style="position:absolute;margin-left:492.8pt;margin-top:515pt;width:75.8pt;height:1pt;z-index:258656256;mso-position-horizontal-relative:page;mso-position-vertical-relative:page" coordsize="1517,20" o:allowincell="f" path="m,20r1517,l1517,,,,,e" fillcolor="black" stroked="f">
            <v:path arrowok="t"/>
            <w10:wrap anchorx="page" anchory="page"/>
          </v:shape>
        </w:pict>
      </w:r>
      <w:r>
        <w:rPr>
          <w:lang w:eastAsia="en-US"/>
        </w:rPr>
        <w:pict>
          <v:shape id="_x0000_s7899" style="position:absolute;margin-left:568.4pt;margin-top:515pt;width:1pt;height:14.4pt;z-index:258658304;mso-position-horizontal-relative:page;mso-position-vertical-relative:page" coordsize="20,289" o:allowincell="f" path="m,289r20,l20,,,,,e" fillcolor="black" stroked="f">
            <v:path arrowok="t"/>
            <w10:wrap anchorx="page" anchory="page"/>
          </v:shape>
        </w:pict>
      </w:r>
      <w:r>
        <w:rPr>
          <w:lang w:eastAsia="en-US"/>
        </w:rPr>
        <w:pict>
          <v:shape id="_x0000_s7901" style="position:absolute;margin-left:492.8pt;margin-top:529.2pt;width:75.8pt;height:1pt;z-index:258660352;mso-position-horizontal-relative:page;mso-position-vertical-relative:page" coordsize="1517,20" o:allowincell="f" path="m,20r1517,l1517,,,,,e" fillcolor="black" stroked="f">
            <v:path arrowok="t"/>
            <w10:wrap anchorx="page" anchory="page"/>
          </v:shape>
        </w:pict>
      </w:r>
      <w:r>
        <w:rPr>
          <w:lang w:eastAsia="en-US"/>
        </w:rPr>
        <w:pict>
          <v:shape id="_x0000_s7903" style="position:absolute;margin-left:492.8pt;margin-top:515pt;width:1pt;height:14.4pt;z-index:258662400;mso-position-horizontal-relative:page;mso-position-vertical-relative:page" coordsize="20,289" o:allowincell="f" path="m,289r20,l20,,,,,e" fillcolor="black" stroked="f">
            <v:path arrowok="t"/>
            <w10:wrap anchorx="page" anchory="page"/>
          </v:shape>
        </w:pict>
      </w:r>
      <w:r>
        <w:rPr>
          <w:lang w:eastAsia="en-US"/>
        </w:rPr>
        <w:pict>
          <v:polyline id="_x0000_s7917" style="position:absolute;z-index:258676736;mso-position-horizontal-relative:page;mso-position-vertical-relative:page" points="644.3pt,516pt,720.4pt,516pt,720.4pt,515pt,644.3pt,515pt,644.3pt,515pt" coordsize="1522,20" o:allowincell="f" fillcolor="black" stroked="f">
            <v:path arrowok="t"/>
            <w10:wrap anchorx="page" anchory="page"/>
          </v:polyline>
        </w:pict>
      </w:r>
      <w:r>
        <w:rPr>
          <w:lang w:eastAsia="en-US"/>
        </w:rPr>
        <w:pict>
          <v:shape id="_x0000_s7918" style="position:absolute;margin-left:720.1pt;margin-top:515pt;width:1pt;height:14.4pt;z-index:258677760;mso-position-horizontal-relative:page;mso-position-vertical-relative:page" coordsize="20,289" o:allowincell="f" path="m,289r20,l20,,,,,e" fillcolor="black" stroked="f">
            <v:path arrowok="t"/>
            <w10:wrap anchorx="page" anchory="page"/>
          </v:shape>
        </w:pict>
      </w:r>
      <w:r>
        <w:rPr>
          <w:lang w:eastAsia="en-US"/>
        </w:rPr>
        <w:pict>
          <v:polyline id="_x0000_s7920" style="position:absolute;z-index:258679808;mso-position-horizontal-relative:page;mso-position-vertical-relative:page" points="644.3pt,530.2pt,720.4pt,530.2pt,720.4pt,529.2pt,644.3pt,529.2pt,644.3pt,529.2pt" coordsize="1522,20" o:allowincell="f" fillcolor="black" stroked="f">
            <v:path arrowok="t"/>
            <w10:wrap anchorx="page" anchory="page"/>
          </v:polyline>
        </w:pict>
      </w:r>
      <w:r>
        <w:rPr>
          <w:lang w:eastAsia="en-US"/>
        </w:rPr>
        <w:pict>
          <v:shape id="_x0000_s7922" style="position:absolute;margin-left:644.3pt;margin-top:515pt;width:1pt;height:14.4pt;z-index:258681856;mso-position-horizontal-relative:page;mso-position-vertical-relative:page" coordsize="20,289" o:allowincell="f" path="m,289r20,l20,,,,,e" fillcolor="black" stroked="f">
            <v:path arrowok="t"/>
            <w10:wrap anchorx="page" anchory="page"/>
          </v:shape>
        </w:pict>
      </w:r>
      <w:r>
        <w:rPr>
          <w:lang w:eastAsia="en-US"/>
        </w:rPr>
        <w:pict>
          <v:shape id="_x0000_s7940" style="position:absolute;margin-left:720.1pt;margin-top:515pt;width:75.8pt;height:1pt;z-index:258700288;mso-position-horizontal-relative:page;mso-position-vertical-relative:page" coordsize="1517,20" o:allowincell="f" path="m,20r1517,l1517,,,,,e" fillcolor="black" stroked="f">
            <v:path arrowok="t"/>
            <w10:wrap anchorx="page" anchory="page"/>
          </v:shape>
        </w:pict>
      </w:r>
      <w:r>
        <w:rPr>
          <w:lang w:eastAsia="en-US"/>
        </w:rPr>
        <w:pict>
          <v:shape id="_x0000_s7942" style="position:absolute;margin-left:795.7pt;margin-top:515pt;width:1pt;height:14.4pt;z-index:258702336;mso-position-horizontal-relative:page;mso-position-vertical-relative:page" coordsize="20,289" o:allowincell="f" path="m,289r20,l20,,,,,e" fillcolor="black" stroked="f">
            <v:path arrowok="t"/>
            <w10:wrap anchorx="page" anchory="page"/>
          </v:shape>
        </w:pict>
      </w:r>
      <w:r>
        <w:rPr>
          <w:lang w:eastAsia="en-US"/>
        </w:rPr>
        <w:pict>
          <v:shape id="_x0000_s7943" style="position:absolute;margin-left:720.1pt;margin-top:529.2pt;width:75.8pt;height:1pt;z-index:258703360;mso-position-horizontal-relative:page;mso-position-vertical-relative:page" coordsize="1517,20" o:allowincell="f" path="m,20r1517,l1517,,,,,e" fillcolor="black" stroked="f">
            <v:path arrowok="t"/>
            <w10:wrap anchorx="page" anchory="page"/>
          </v:shape>
        </w:pict>
      </w:r>
      <w:r>
        <w:rPr>
          <w:lang w:eastAsia="en-US"/>
        </w:rPr>
        <w:pict>
          <v:shape id="_x0000_s7945" style="position:absolute;margin-left:720.1pt;margin-top:515pt;width:1pt;height:14.4pt;z-index:258705408;mso-position-horizontal-relative:page;mso-position-vertical-relative:page" coordsize="20,289" o:allowincell="f" path="m,289r20,l20,,,,,e" fillcolor="black" stroked="f">
            <v:path arrowok="t"/>
            <w10:wrap anchorx="page" anchory="page"/>
          </v:shape>
        </w:pict>
      </w:r>
      <w:r>
        <w:rPr>
          <w:lang w:eastAsia="en-US"/>
        </w:rPr>
        <w:pict>
          <v:polyline id="_x0000_s7964" style="position:absolute;z-index:258724864;mso-position-horizontal-relative:page;mso-position-vertical-relative:page" points="568.4pt,516pt,644.5pt,516pt,644.5pt,515pt,568.4pt,515pt,568.4pt,515pt" coordsize="1522,20" o:allowincell="f" fillcolor="black" stroked="f">
            <v:path arrowok="t"/>
            <w10:wrap anchorx="page" anchory="page"/>
          </v:polyline>
        </w:pict>
      </w:r>
      <w:r>
        <w:rPr>
          <w:lang w:eastAsia="en-US"/>
        </w:rPr>
        <w:pict>
          <v:shape id="_x0000_s7966" style="position:absolute;margin-left:644.3pt;margin-top:515pt;width:1pt;height:14.4pt;z-index:258726912;mso-position-horizontal-relative:page;mso-position-vertical-relative:page" coordsize="20,289" o:allowincell="f" path="m,289r20,l20,,,,,e" fillcolor="black" stroked="f">
            <v:path arrowok="t"/>
            <w10:wrap anchorx="page" anchory="page"/>
          </v:shape>
        </w:pict>
      </w:r>
      <w:r>
        <w:rPr>
          <w:lang w:eastAsia="en-US"/>
        </w:rPr>
        <w:pict>
          <v:polyline id="_x0000_s7967" style="position:absolute;z-index:258727936;mso-position-horizontal-relative:page;mso-position-vertical-relative:page" points="568.4pt,530.2pt,644.5pt,530.2pt,644.5pt,529.2pt,568.4pt,529.2pt,568.4pt,529.2pt" coordsize="1522,20" o:allowincell="f" fillcolor="black" stroked="f">
            <v:path arrowok="t"/>
            <w10:wrap anchorx="page" anchory="page"/>
          </v:polyline>
        </w:pict>
      </w:r>
      <w:r>
        <w:rPr>
          <w:lang w:eastAsia="en-US"/>
        </w:rPr>
        <w:pict>
          <v:shape id="_x0000_s7968" style="position:absolute;margin-left:568.4pt;margin-top:515pt;width:1pt;height:14.4pt;z-index:258728960;mso-position-horizontal-relative:page;mso-position-vertical-relative:page" coordsize="20,289" o:allowincell="f" path="m,289r20,l20,,,,,e" fillcolor="black" stroked="f">
            <v:path arrowok="t"/>
            <w10:wrap anchorx="page" anchory="page"/>
          </v:shape>
        </w:pict>
      </w:r>
      <w:r>
        <w:rPr>
          <w:lang w:eastAsia="en-US"/>
        </w:rPr>
        <w:pict>
          <v:polyline id="_x0000_s7989" style="position:absolute;z-index:258750464;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22" style="position:absolute;margin-left:19.6pt;margin-top:24.2pt;width:48.7pt;height:48.8pt;z-index:25591705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39" type="#_x0000_t75" style="position:absolute;margin-left:19.6pt;margin-top:24.4pt;width:48.7pt;height:48.2pt;z-index:255934464;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13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3333"/>
          <w:tab w:val="left" w:pos="9122"/>
          <w:tab w:val="left" w:pos="10639"/>
          <w:tab w:val="left" w:pos="12151"/>
          <w:tab w:val="left" w:pos="13667"/>
          <w:tab w:val="left" w:pos="15539"/>
        </w:tabs>
        <w:spacing w:before="4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15-669</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2.015,56</w:t>
      </w:r>
      <w:r>
        <w:rPr>
          <w:rFonts w:ascii="Arial Bold" w:hAnsi="Arial Bold" w:cs="Arial Bold"/>
          <w:color w:val="000000"/>
          <w:sz w:val="18"/>
          <w:szCs w:val="18"/>
        </w:rPr>
        <w:tab/>
      </w:r>
      <w:r>
        <w:rPr>
          <w:rFonts w:ascii="Arial Bold" w:hAnsi="Arial Bold" w:cs="Arial Bold"/>
          <w:color w:val="000000"/>
          <w:spacing w:val="2"/>
          <w:sz w:val="18"/>
          <w:szCs w:val="18"/>
        </w:rPr>
        <w:t>2.015,56</w:t>
      </w:r>
      <w:r>
        <w:rPr>
          <w:rFonts w:ascii="Arial Bold" w:hAnsi="Arial Bold" w:cs="Arial Bold"/>
          <w:color w:val="000000"/>
          <w:sz w:val="18"/>
          <w:szCs w:val="18"/>
        </w:rPr>
        <w:tab/>
      </w:r>
      <w:r>
        <w:rPr>
          <w:rFonts w:ascii="Arial Bold" w:hAnsi="Arial Bold" w:cs="Arial Bold"/>
          <w:color w:val="000000"/>
          <w:spacing w:val="1"/>
          <w:sz w:val="18"/>
          <w:szCs w:val="18"/>
        </w:rPr>
        <w:t>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920"/>
          <w:tab w:val="left" w:pos="10639"/>
          <w:tab w:val="left" w:pos="12151"/>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15-66</w:t>
      </w:r>
      <w:r>
        <w:rPr>
          <w:rFonts w:ascii="Arial Bold" w:hAnsi="Arial Bold" w:cs="Arial Bold"/>
          <w:color w:val="000000"/>
          <w:sz w:val="18"/>
          <w:szCs w:val="18"/>
        </w:rPr>
        <w:tab/>
      </w:r>
      <w:r>
        <w:rPr>
          <w:rFonts w:ascii="Arial Bold" w:hAnsi="Arial Bold" w:cs="Arial Bold"/>
          <w:color w:val="000000"/>
          <w:spacing w:val="1"/>
          <w:sz w:val="18"/>
          <w:szCs w:val="18"/>
        </w:rPr>
        <w:t>117.500,00</w:t>
      </w:r>
      <w:r>
        <w:rPr>
          <w:rFonts w:ascii="Arial Bold" w:hAnsi="Arial Bold" w:cs="Arial Bold"/>
          <w:color w:val="000000"/>
          <w:sz w:val="18"/>
          <w:szCs w:val="18"/>
        </w:rPr>
        <w:tab/>
      </w:r>
      <w:r>
        <w:rPr>
          <w:rFonts w:ascii="Arial Bold" w:hAnsi="Arial Bold" w:cs="Arial Bold"/>
          <w:color w:val="000000"/>
          <w:spacing w:val="1"/>
          <w:sz w:val="18"/>
          <w:szCs w:val="18"/>
        </w:rPr>
        <w:t>4.612,11</w:t>
      </w:r>
      <w:r>
        <w:rPr>
          <w:rFonts w:ascii="Arial Bold" w:hAnsi="Arial Bold" w:cs="Arial Bold"/>
          <w:color w:val="000000"/>
          <w:sz w:val="18"/>
          <w:szCs w:val="18"/>
        </w:rPr>
        <w:tab/>
      </w:r>
      <w:r>
        <w:rPr>
          <w:rFonts w:ascii="Arial Bold" w:hAnsi="Arial Bold" w:cs="Arial Bold"/>
          <w:color w:val="000000"/>
          <w:spacing w:val="2"/>
          <w:sz w:val="18"/>
          <w:szCs w:val="18"/>
        </w:rPr>
        <w:t>4.034,15</w:t>
      </w:r>
      <w:r>
        <w:rPr>
          <w:rFonts w:ascii="Arial Bold" w:hAnsi="Arial Bold" w:cs="Arial Bold"/>
          <w:color w:val="000000"/>
          <w:sz w:val="18"/>
          <w:szCs w:val="18"/>
        </w:rPr>
        <w:tab/>
      </w:r>
      <w:r>
        <w:rPr>
          <w:rFonts w:ascii="Arial Bold" w:hAnsi="Arial Bold" w:cs="Arial Bold"/>
          <w:color w:val="000000"/>
          <w:spacing w:val="1"/>
          <w:sz w:val="18"/>
          <w:szCs w:val="18"/>
        </w:rPr>
        <w:t>100.500,00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15-6</w:t>
      </w:r>
      <w:r>
        <w:rPr>
          <w:rFonts w:ascii="Arial Bold" w:hAnsi="Arial Bold" w:cs="Arial Bold"/>
          <w:color w:val="000000"/>
          <w:sz w:val="18"/>
          <w:szCs w:val="18"/>
        </w:rPr>
        <w:tab/>
      </w:r>
      <w:r>
        <w:rPr>
          <w:rFonts w:ascii="Arial Bold" w:hAnsi="Arial Bold" w:cs="Arial Bold"/>
          <w:color w:val="000000"/>
          <w:spacing w:val="1"/>
          <w:sz w:val="18"/>
          <w:szCs w:val="18"/>
        </w:rPr>
        <w:t>1.938.300,00</w:t>
      </w:r>
      <w:r>
        <w:rPr>
          <w:rFonts w:ascii="Arial Bold" w:hAnsi="Arial Bold" w:cs="Arial Bold"/>
          <w:color w:val="000000"/>
          <w:sz w:val="18"/>
          <w:szCs w:val="18"/>
        </w:rPr>
        <w:tab/>
      </w:r>
      <w:r>
        <w:rPr>
          <w:rFonts w:ascii="Arial Bold" w:hAnsi="Arial Bold" w:cs="Arial Bold"/>
          <w:color w:val="000000"/>
          <w:spacing w:val="1"/>
          <w:sz w:val="18"/>
          <w:szCs w:val="18"/>
        </w:rPr>
        <w:t>1.357.731,84</w:t>
      </w:r>
      <w:r>
        <w:rPr>
          <w:rFonts w:ascii="Arial Bold" w:hAnsi="Arial Bold" w:cs="Arial Bold"/>
          <w:color w:val="000000"/>
          <w:sz w:val="18"/>
          <w:szCs w:val="18"/>
        </w:rPr>
        <w:tab/>
      </w:r>
      <w:r>
        <w:rPr>
          <w:rFonts w:ascii="Arial Bold" w:hAnsi="Arial Bold" w:cs="Arial Bold"/>
          <w:color w:val="000000"/>
          <w:spacing w:val="1"/>
          <w:sz w:val="18"/>
          <w:szCs w:val="18"/>
        </w:rPr>
        <w:t>1.607.122,59</w:t>
      </w:r>
      <w:r>
        <w:rPr>
          <w:rFonts w:ascii="Arial Bold" w:hAnsi="Arial Bold" w:cs="Arial Bold"/>
          <w:color w:val="000000"/>
          <w:sz w:val="18"/>
          <w:szCs w:val="18"/>
        </w:rPr>
        <w:tab/>
      </w:r>
      <w:r>
        <w:rPr>
          <w:rFonts w:ascii="Arial Bold" w:hAnsi="Arial Bold" w:cs="Arial Bold"/>
          <w:color w:val="000000"/>
          <w:spacing w:val="1"/>
          <w:sz w:val="18"/>
          <w:szCs w:val="18"/>
        </w:rPr>
        <w:t>1.736.160,00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15-7   .</w:t>
      </w:r>
      <w:r>
        <w:rPr>
          <w:rFonts w:ascii="Arial Bold" w:hAnsi="Arial Bold" w:cs="Arial Bold"/>
          <w:color w:val="000000"/>
          <w:sz w:val="16"/>
          <w:szCs w:val="16"/>
        </w:rPr>
        <w:tab/>
      </w:r>
      <w:r>
        <w:rPr>
          <w:rFonts w:ascii="Arial Bold" w:hAnsi="Arial Bold" w:cs="Arial Bold"/>
          <w:color w:val="000000"/>
          <w:spacing w:val="1"/>
          <w:sz w:val="16"/>
          <w:szCs w:val="16"/>
        </w:rPr>
        <w:t>ΕΠΕΝ∆ΥΣΕΙΣ</w:t>
      </w:r>
    </w:p>
    <w:p w:rsidR="008067B9" w:rsidRDefault="008067B9" w:rsidP="008067B9">
      <w:pPr>
        <w:tabs>
          <w:tab w:val="left" w:pos="2651"/>
        </w:tabs>
        <w:spacing w:before="99" w:line="184" w:lineRule="exact"/>
        <w:ind w:left="1466"/>
      </w:pPr>
      <w:r>
        <w:rPr>
          <w:rFonts w:ascii="Arial" w:hAnsi="Arial" w:cs="Arial"/>
          <w:color w:val="000000"/>
          <w:spacing w:val="-1"/>
          <w:sz w:val="16"/>
          <w:szCs w:val="16"/>
        </w:rPr>
        <w:t>15-71  .</w:t>
      </w:r>
      <w:r>
        <w:rPr>
          <w:rFonts w:ascii="Arial Bold" w:hAnsi="Arial Bold" w:cs="Arial Bold"/>
          <w:color w:val="000000"/>
          <w:sz w:val="16"/>
          <w:szCs w:val="16"/>
        </w:rPr>
        <w:tab/>
      </w:r>
      <w:r>
        <w:rPr>
          <w:rFonts w:ascii="Arial Bold" w:hAnsi="Arial Bold" w:cs="Arial Bold"/>
          <w:color w:val="000000"/>
          <w:spacing w:val="-1"/>
          <w:sz w:val="16"/>
          <w:szCs w:val="16"/>
        </w:rPr>
        <w:t>ΑΓΟΡΕΣ ΚΤΙΡΙΩΝ ΤΕΧΝΙΚΩΝ ΕΡΓΩΝ ΚΑΙ ΠΡΟΜΗΘΕΙΕΣ ΠΑΓΙΩΝ</w:t>
      </w:r>
    </w:p>
    <w:p w:rsidR="008067B9" w:rsidRDefault="008067B9" w:rsidP="008067B9">
      <w:pPr>
        <w:tabs>
          <w:tab w:val="left" w:pos="2651"/>
        </w:tabs>
        <w:spacing w:before="104" w:line="184" w:lineRule="exact"/>
        <w:ind w:left="1466"/>
      </w:pPr>
      <w:r>
        <w:rPr>
          <w:rFonts w:ascii="Arial" w:hAnsi="Arial" w:cs="Arial"/>
          <w:color w:val="000000"/>
          <w:spacing w:val="-2"/>
          <w:sz w:val="16"/>
          <w:szCs w:val="16"/>
        </w:rPr>
        <w:t>15-713 .</w:t>
      </w:r>
      <w:r>
        <w:rPr>
          <w:rFonts w:ascii="Arial Bold" w:hAnsi="Arial Bold" w:cs="Arial Bold"/>
          <w:color w:val="000000"/>
          <w:sz w:val="16"/>
          <w:szCs w:val="16"/>
        </w:rPr>
        <w:tab/>
      </w:r>
      <w:r>
        <w:rPr>
          <w:rFonts w:ascii="Arial Bold" w:hAnsi="Arial Bold" w:cs="Arial Bold"/>
          <w:color w:val="000000"/>
          <w:spacing w:val="-1"/>
          <w:sz w:val="16"/>
          <w:szCs w:val="16"/>
        </w:rPr>
        <w:t>ΠΡΟΜΗΘΕΙΕΣ ΠΑΓΙΩΝ</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15-7131.</w:t>
      </w:r>
      <w:r>
        <w:rPr>
          <w:rFonts w:ascii="Arial Bold" w:hAnsi="Arial Bold" w:cs="Arial Bold"/>
          <w:color w:val="000000"/>
          <w:sz w:val="16"/>
          <w:szCs w:val="16"/>
        </w:rPr>
        <w:tab/>
        <w:t>Μηχανήµατα και λοιπός εξοπλισµός</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15-7131.003</w:t>
      </w:r>
      <w:r>
        <w:rPr>
          <w:rFonts w:ascii="Arial" w:hAnsi="Arial" w:cs="Arial"/>
          <w:color w:val="000000"/>
          <w:sz w:val="16"/>
          <w:szCs w:val="16"/>
        </w:rPr>
        <w:tab/>
      </w:r>
      <w:r>
        <w:rPr>
          <w:rFonts w:ascii="Arial" w:hAnsi="Arial" w:cs="Arial"/>
          <w:color w:val="000000"/>
          <w:spacing w:val="-3"/>
          <w:sz w:val="16"/>
          <w:szCs w:val="16"/>
        </w:rPr>
        <w:t>Προµήθεια κλιµατιοστικών µονάδων και µονάδων εξαερισµού</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1.500,00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122"/>
          <w:tab w:val="left" w:pos="10994"/>
          <w:tab w:val="left" w:pos="12511"/>
          <w:tab w:val="left" w:pos="13667"/>
          <w:tab w:val="left" w:pos="15539"/>
        </w:tabs>
        <w:spacing w:before="105"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15-7131.</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15-7135.</w:t>
      </w:r>
      <w:r>
        <w:rPr>
          <w:rFonts w:ascii="Arial Bold" w:hAnsi="Arial Bold" w:cs="Arial Bold"/>
          <w:color w:val="000000"/>
          <w:sz w:val="16"/>
          <w:szCs w:val="16"/>
        </w:rPr>
        <w:tab/>
        <w:t>Λοιπός εξοπλισµός</w:t>
      </w:r>
    </w:p>
    <w:p w:rsidR="008067B9" w:rsidRDefault="008067B9" w:rsidP="008067B9">
      <w:pPr>
        <w:tabs>
          <w:tab w:val="left" w:pos="2651"/>
          <w:tab w:val="left" w:pos="9232"/>
          <w:tab w:val="left" w:pos="11047"/>
          <w:tab w:val="left" w:pos="12563"/>
          <w:tab w:val="left" w:pos="13778"/>
          <w:tab w:val="left" w:pos="15592"/>
        </w:tabs>
        <w:spacing w:before="104" w:line="184" w:lineRule="exact"/>
        <w:ind w:left="1466"/>
      </w:pPr>
      <w:r>
        <w:rPr>
          <w:rFonts w:ascii="Arial" w:hAnsi="Arial" w:cs="Arial"/>
          <w:color w:val="000000"/>
          <w:spacing w:val="-2"/>
          <w:sz w:val="16"/>
          <w:szCs w:val="16"/>
        </w:rPr>
        <w:t>15-7135.000</w:t>
      </w:r>
      <w:r>
        <w:rPr>
          <w:rFonts w:ascii="Arial" w:hAnsi="Arial" w:cs="Arial"/>
          <w:color w:val="000000"/>
          <w:sz w:val="16"/>
          <w:szCs w:val="16"/>
        </w:rPr>
        <w:tab/>
      </w:r>
      <w:r>
        <w:rPr>
          <w:rFonts w:ascii="Arial" w:hAnsi="Arial" w:cs="Arial"/>
          <w:color w:val="000000"/>
          <w:spacing w:val="-3"/>
          <w:sz w:val="16"/>
          <w:szCs w:val="16"/>
        </w:rPr>
        <w:t>Λοιπός εξοπλισµός</w:t>
      </w:r>
      <w:r>
        <w:rPr>
          <w:rFonts w:ascii="Arial" w:hAnsi="Arial" w:cs="Arial"/>
          <w:color w:val="000000"/>
          <w:sz w:val="16"/>
          <w:szCs w:val="16"/>
        </w:rPr>
        <w:tab/>
      </w:r>
      <w:r>
        <w:rPr>
          <w:rFonts w:ascii="Arial" w:hAnsi="Arial" w:cs="Arial"/>
          <w:color w:val="000000"/>
          <w:spacing w:val="-3"/>
          <w:sz w:val="16"/>
          <w:szCs w:val="16"/>
        </w:rPr>
        <w:t>9.500,00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2651"/>
          <w:tab w:val="left" w:pos="9232"/>
          <w:tab w:val="left" w:pos="11047"/>
          <w:tab w:val="left" w:pos="12563"/>
          <w:tab w:val="left" w:pos="13778"/>
          <w:tab w:val="left" w:pos="15592"/>
        </w:tabs>
        <w:spacing w:before="99" w:line="184" w:lineRule="exact"/>
        <w:ind w:left="1466"/>
      </w:pPr>
      <w:r>
        <w:rPr>
          <w:rFonts w:ascii="Arial" w:hAnsi="Arial" w:cs="Arial"/>
          <w:color w:val="000000"/>
          <w:spacing w:val="-2"/>
          <w:sz w:val="16"/>
          <w:szCs w:val="16"/>
        </w:rPr>
        <w:t>15-7135.003</w:t>
      </w:r>
      <w:r>
        <w:rPr>
          <w:rFonts w:ascii="Arial" w:hAnsi="Arial" w:cs="Arial"/>
          <w:color w:val="000000"/>
          <w:sz w:val="16"/>
          <w:szCs w:val="16"/>
        </w:rPr>
        <w:tab/>
      </w:r>
      <w:r>
        <w:rPr>
          <w:rFonts w:ascii="Arial" w:hAnsi="Arial" w:cs="Arial"/>
          <w:color w:val="000000"/>
          <w:spacing w:val="-3"/>
          <w:sz w:val="16"/>
          <w:szCs w:val="16"/>
        </w:rPr>
        <w:t>Λοιπές προµήθειες</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333"/>
          <w:tab w:val="left" w:pos="9021"/>
          <w:tab w:val="left" w:pos="10994"/>
          <w:tab w:val="left" w:pos="12511"/>
          <w:tab w:val="left" w:pos="135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15-7135.</w:t>
      </w:r>
      <w:r>
        <w:rPr>
          <w:rFonts w:ascii="Arial Bold" w:hAnsi="Arial Bold" w:cs="Arial Bold"/>
          <w:color w:val="000000"/>
          <w:sz w:val="18"/>
          <w:szCs w:val="18"/>
        </w:rPr>
        <w:tab/>
      </w:r>
      <w:r>
        <w:rPr>
          <w:rFonts w:ascii="Arial Bold" w:hAnsi="Arial Bold" w:cs="Arial Bold"/>
          <w:color w:val="000000"/>
          <w:spacing w:val="1"/>
          <w:sz w:val="18"/>
          <w:szCs w:val="18"/>
        </w:rPr>
        <w:t>14.500,00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15-713</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9021"/>
          <w:tab w:val="left" w:pos="10994"/>
          <w:tab w:val="left" w:pos="12511"/>
          <w:tab w:val="left" w:pos="135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15-71</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9021"/>
          <w:tab w:val="left" w:pos="10994"/>
          <w:tab w:val="left" w:pos="12511"/>
          <w:tab w:val="left" w:pos="135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15-7</w:t>
      </w:r>
      <w:r>
        <w:rPr>
          <w:rFonts w:ascii="Arial Bold" w:hAnsi="Arial Bold" w:cs="Arial Bold"/>
          <w:color w:val="000000"/>
          <w:sz w:val="18"/>
          <w:szCs w:val="18"/>
        </w:rPr>
        <w:tab/>
      </w:r>
      <w:r>
        <w:rPr>
          <w:rFonts w:ascii="Arial Bold" w:hAnsi="Arial Bold" w:cs="Arial Bold"/>
          <w:color w:val="000000"/>
          <w:spacing w:val="1"/>
          <w:sz w:val="18"/>
          <w:szCs w:val="18"/>
        </w:rPr>
        <w:t>16.000,00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11.500,00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312"/>
          <w:tab w:val="left" w:pos="15539"/>
        </w:tabs>
        <w:spacing w:before="7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t>15</w:t>
      </w:r>
      <w:r>
        <w:rPr>
          <w:rFonts w:ascii="Arial Bold" w:hAnsi="Arial Bold" w:cs="Arial Bold"/>
          <w:color w:val="000000"/>
          <w:sz w:val="18"/>
          <w:szCs w:val="18"/>
        </w:rPr>
        <w:tab/>
      </w:r>
      <w:r>
        <w:rPr>
          <w:rFonts w:ascii="Arial Bold" w:hAnsi="Arial Bold" w:cs="Arial Bold"/>
          <w:color w:val="000000"/>
          <w:spacing w:val="1"/>
          <w:sz w:val="18"/>
          <w:szCs w:val="18"/>
        </w:rPr>
        <w:t>1.954.300,00</w:t>
      </w:r>
      <w:r>
        <w:rPr>
          <w:rFonts w:ascii="Arial Bold" w:hAnsi="Arial Bold" w:cs="Arial Bold"/>
          <w:color w:val="000000"/>
          <w:sz w:val="18"/>
          <w:szCs w:val="18"/>
        </w:rPr>
        <w:tab/>
      </w:r>
      <w:r>
        <w:rPr>
          <w:rFonts w:ascii="Arial Bold" w:hAnsi="Arial Bold" w:cs="Arial Bold"/>
          <w:color w:val="000000"/>
          <w:spacing w:val="1"/>
          <w:sz w:val="18"/>
          <w:szCs w:val="18"/>
        </w:rPr>
        <w:t>1.357.731,84</w:t>
      </w:r>
      <w:r>
        <w:rPr>
          <w:rFonts w:ascii="Arial Bold" w:hAnsi="Arial Bold" w:cs="Arial Bold"/>
          <w:color w:val="000000"/>
          <w:sz w:val="18"/>
          <w:szCs w:val="18"/>
        </w:rPr>
        <w:tab/>
      </w:r>
      <w:r>
        <w:rPr>
          <w:rFonts w:ascii="Arial Bold" w:hAnsi="Arial Bold" w:cs="Arial Bold"/>
          <w:color w:val="000000"/>
          <w:spacing w:val="1"/>
          <w:sz w:val="18"/>
          <w:szCs w:val="18"/>
        </w:rPr>
        <w:t>1.607.122,59</w:t>
      </w:r>
      <w:r>
        <w:rPr>
          <w:rFonts w:ascii="Arial Bold" w:hAnsi="Arial Bold" w:cs="Arial Bold"/>
          <w:color w:val="000000"/>
          <w:sz w:val="18"/>
          <w:szCs w:val="18"/>
        </w:rPr>
        <w:tab/>
      </w:r>
      <w:r>
        <w:rPr>
          <w:rFonts w:ascii="Arial Bold" w:hAnsi="Arial Bold" w:cs="Arial Bold"/>
          <w:color w:val="000000"/>
          <w:spacing w:val="1"/>
          <w:sz w:val="18"/>
          <w:szCs w:val="18"/>
        </w:rPr>
        <w:t>1.747.660,00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6" w:line="184" w:lineRule="exact"/>
        <w:ind w:left="1466"/>
      </w:pPr>
      <w:r>
        <w:rPr>
          <w:rFonts w:ascii="Arial" w:hAnsi="Arial" w:cs="Arial"/>
          <w:color w:val="000000"/>
          <w:spacing w:val="-1"/>
          <w:sz w:val="16"/>
          <w:szCs w:val="16"/>
        </w:rPr>
        <w:t>60-    .</w:t>
      </w:r>
      <w:r>
        <w:rPr>
          <w:rFonts w:ascii="Arial Bold" w:hAnsi="Arial Bold" w:cs="Arial Bold"/>
          <w:color w:val="000000"/>
          <w:sz w:val="16"/>
          <w:szCs w:val="16"/>
        </w:rPr>
        <w:tab/>
      </w:r>
      <w:r>
        <w:rPr>
          <w:rFonts w:ascii="Arial Bold" w:hAnsi="Arial Bold" w:cs="Arial Bold"/>
          <w:color w:val="000000"/>
          <w:spacing w:val="-1"/>
          <w:sz w:val="16"/>
          <w:szCs w:val="16"/>
        </w:rPr>
        <w:t>ΥΠΗΡΕΣΙΕΣ ΚΟΙΝΩΝΙΚΗΣ ΠΟΛΙΤΙΚΗΣ (Έργα και δράσεις</w:t>
      </w:r>
    </w:p>
    <w:p w:rsidR="008067B9" w:rsidRDefault="008067B9" w:rsidP="008067B9">
      <w:pPr>
        <w:spacing w:before="3" w:line="184" w:lineRule="exact"/>
        <w:ind w:left="1466" w:firstLine="1185"/>
      </w:pPr>
      <w:r>
        <w:rPr>
          <w:rFonts w:ascii="Arial Bold" w:hAnsi="Arial Bold" w:cs="Arial Bold"/>
          <w:color w:val="000000"/>
          <w:sz w:val="16"/>
          <w:szCs w:val="16"/>
        </w:rPr>
        <w:t>χρηµατοδοτούµενες από Π∆Ε)</w:t>
      </w:r>
    </w:p>
    <w:p w:rsidR="008067B9" w:rsidRDefault="008067B9" w:rsidP="008067B9">
      <w:pPr>
        <w:tabs>
          <w:tab w:val="left" w:pos="2651"/>
        </w:tabs>
        <w:spacing w:before="37" w:line="184" w:lineRule="exact"/>
        <w:ind w:left="1466"/>
      </w:pPr>
      <w:r>
        <w:rPr>
          <w:rFonts w:ascii="Arial" w:hAnsi="Arial" w:cs="Arial"/>
          <w:color w:val="000000"/>
          <w:spacing w:val="-1"/>
          <w:sz w:val="16"/>
          <w:szCs w:val="16"/>
        </w:rPr>
        <w:t>60-6   .</w:t>
      </w:r>
      <w:r>
        <w:rPr>
          <w:rFonts w:ascii="Arial Bold" w:hAnsi="Arial Bold" w:cs="Arial Bold"/>
          <w:color w:val="000000"/>
          <w:sz w:val="16"/>
          <w:szCs w:val="16"/>
        </w:rPr>
        <w:tab/>
      </w:r>
      <w:r>
        <w:rPr>
          <w:rFonts w:ascii="Arial Bold" w:hAnsi="Arial Bold" w:cs="Arial Bold"/>
          <w:color w:val="000000"/>
          <w:spacing w:val="-1"/>
          <w:sz w:val="16"/>
          <w:szCs w:val="16"/>
        </w:rPr>
        <w:t>ΕΞΟ∆Α ΧΡΗΣΗΣ</w:t>
      </w:r>
    </w:p>
    <w:p w:rsidR="008067B9" w:rsidRDefault="008067B9" w:rsidP="008067B9">
      <w:pPr>
        <w:tabs>
          <w:tab w:val="left" w:pos="2651"/>
        </w:tabs>
        <w:spacing w:before="104" w:line="184" w:lineRule="exact"/>
        <w:ind w:left="1466"/>
      </w:pPr>
      <w:r>
        <w:rPr>
          <w:rFonts w:ascii="Arial" w:hAnsi="Arial" w:cs="Arial"/>
          <w:color w:val="000000"/>
          <w:spacing w:val="-1"/>
          <w:sz w:val="16"/>
          <w:szCs w:val="16"/>
        </w:rPr>
        <w:t>60-60  .</w:t>
      </w:r>
      <w:r>
        <w:rPr>
          <w:rFonts w:ascii="Arial Bold" w:hAnsi="Arial Bold" w:cs="Arial Bold"/>
          <w:color w:val="000000"/>
          <w:sz w:val="16"/>
          <w:szCs w:val="16"/>
        </w:rPr>
        <w:tab/>
      </w:r>
      <w:r>
        <w:rPr>
          <w:rFonts w:ascii="Arial Bold" w:hAnsi="Arial Bold" w:cs="Arial Bold"/>
          <w:color w:val="000000"/>
          <w:spacing w:val="-1"/>
          <w:sz w:val="16"/>
          <w:szCs w:val="16"/>
        </w:rPr>
        <w:t>ΑΜΟΙΒΕΣ ΚΑΙ ΕΞΟ∆Α ΠΡΟΣΩΠΙΚΟΥ</w:t>
      </w:r>
    </w:p>
    <w:p w:rsidR="008067B9" w:rsidRDefault="008067B9" w:rsidP="008067B9">
      <w:pPr>
        <w:tabs>
          <w:tab w:val="left" w:pos="2651"/>
        </w:tabs>
        <w:spacing w:before="99" w:line="184" w:lineRule="exact"/>
        <w:ind w:left="1466"/>
      </w:pPr>
      <w:r>
        <w:rPr>
          <w:rFonts w:ascii="Arial" w:hAnsi="Arial" w:cs="Arial"/>
          <w:color w:val="000000"/>
          <w:spacing w:val="-2"/>
          <w:sz w:val="16"/>
          <w:szCs w:val="16"/>
        </w:rPr>
        <w:t>60-604 .</w:t>
      </w:r>
      <w:r>
        <w:rPr>
          <w:rFonts w:ascii="Arial Bold" w:hAnsi="Arial Bold" w:cs="Arial Bold"/>
          <w:color w:val="000000"/>
          <w:sz w:val="16"/>
          <w:szCs w:val="16"/>
        </w:rPr>
        <w:tab/>
      </w:r>
      <w:r>
        <w:rPr>
          <w:rFonts w:ascii="Arial Bold" w:hAnsi="Arial Bold" w:cs="Arial Bold"/>
          <w:color w:val="000000"/>
          <w:spacing w:val="-1"/>
          <w:sz w:val="16"/>
          <w:szCs w:val="16"/>
        </w:rPr>
        <w:t>ΑΠΟ∆ΟΧΕΣ ΕΚΤΑΚΤΩΝ ΥΠΑΛΛΗΛΩΝ (ΕΠΙ ΣΥΜΒΑΣΗ ΕΚΤΑΚΤΩΝ</w:t>
      </w:r>
    </w:p>
    <w:p w:rsidR="008067B9" w:rsidRDefault="008067B9" w:rsidP="008067B9">
      <w:pPr>
        <w:spacing w:before="3" w:line="184" w:lineRule="exact"/>
        <w:ind w:left="1466" w:firstLine="1185"/>
      </w:pPr>
      <w:r>
        <w:rPr>
          <w:rFonts w:ascii="Arial Bold" w:hAnsi="Arial Bold" w:cs="Arial Bold"/>
          <w:color w:val="000000"/>
          <w:spacing w:val="-1"/>
          <w:sz w:val="16"/>
          <w:szCs w:val="16"/>
        </w:rPr>
        <w:t>ΥΠΑΛΛΗΛΩΝ, ΗΜΕΡΟΜΙΣΘΙΩΝ ΩΡΟΜΙΣΘΙΩΝ Κ.Λ.Π.)</w:t>
      </w:r>
    </w:p>
    <w:p w:rsidR="008067B9" w:rsidRDefault="008067B9" w:rsidP="008067B9">
      <w:pPr>
        <w:tabs>
          <w:tab w:val="left" w:pos="2651"/>
          <w:tab w:val="left" w:pos="9059"/>
          <w:tab w:val="left" w:pos="10576"/>
          <w:tab w:val="left" w:pos="12093"/>
          <w:tab w:val="left" w:pos="13605"/>
          <w:tab w:val="left" w:pos="15592"/>
        </w:tabs>
        <w:spacing w:before="37" w:line="184" w:lineRule="exact"/>
        <w:ind w:left="1466"/>
      </w:pPr>
      <w:r>
        <w:rPr>
          <w:rFonts w:ascii="Arial" w:hAnsi="Arial" w:cs="Arial"/>
          <w:color w:val="000000"/>
          <w:spacing w:val="-2"/>
          <w:sz w:val="16"/>
          <w:szCs w:val="16"/>
        </w:rPr>
        <w:t>60-6041.</w:t>
      </w:r>
      <w:r>
        <w:rPr>
          <w:rFonts w:ascii="Arial" w:hAnsi="Arial" w:cs="Arial"/>
          <w:color w:val="000000"/>
          <w:sz w:val="16"/>
          <w:szCs w:val="16"/>
        </w:rPr>
        <w:tab/>
      </w:r>
      <w:r>
        <w:rPr>
          <w:rFonts w:ascii="Arial" w:hAnsi="Arial" w:cs="Arial"/>
          <w:color w:val="000000"/>
          <w:spacing w:val="-2"/>
          <w:sz w:val="16"/>
          <w:szCs w:val="16"/>
        </w:rPr>
        <w:t>Τακτικές αποδοχές (περιλαµβάνονται βασικός µισθός, δώρα εορτών, γενικά και</w:t>
      </w:r>
      <w:r>
        <w:rPr>
          <w:rFonts w:ascii="Arial" w:hAnsi="Arial" w:cs="Arial"/>
          <w:color w:val="000000"/>
          <w:sz w:val="16"/>
          <w:szCs w:val="16"/>
        </w:rPr>
        <w:tab/>
      </w:r>
      <w:r>
        <w:rPr>
          <w:rFonts w:ascii="Arial" w:hAnsi="Arial" w:cs="Arial"/>
          <w:color w:val="000000"/>
          <w:spacing w:val="-4"/>
          <w:sz w:val="16"/>
          <w:szCs w:val="16"/>
        </w:rPr>
        <w:t>897.000,00</w:t>
      </w:r>
      <w:r>
        <w:rPr>
          <w:rFonts w:ascii="Arial" w:hAnsi="Arial" w:cs="Arial"/>
          <w:color w:val="000000"/>
          <w:sz w:val="16"/>
          <w:szCs w:val="16"/>
        </w:rPr>
        <w:tab/>
      </w:r>
      <w:r>
        <w:rPr>
          <w:rFonts w:ascii="Arial" w:hAnsi="Arial" w:cs="Arial"/>
          <w:color w:val="000000"/>
          <w:spacing w:val="-4"/>
          <w:sz w:val="16"/>
          <w:szCs w:val="16"/>
        </w:rPr>
        <w:t>821.920,28</w:t>
      </w:r>
      <w:r>
        <w:rPr>
          <w:rFonts w:ascii="Arial" w:hAnsi="Arial" w:cs="Arial"/>
          <w:color w:val="000000"/>
          <w:sz w:val="16"/>
          <w:szCs w:val="16"/>
        </w:rPr>
        <w:tab/>
      </w:r>
      <w:r>
        <w:rPr>
          <w:rFonts w:ascii="Arial" w:hAnsi="Arial" w:cs="Arial"/>
          <w:color w:val="000000"/>
          <w:spacing w:val="-4"/>
          <w:sz w:val="16"/>
          <w:szCs w:val="16"/>
        </w:rPr>
        <w:t>904.957,16</w:t>
      </w:r>
      <w:r>
        <w:rPr>
          <w:rFonts w:ascii="Arial" w:hAnsi="Arial" w:cs="Arial"/>
          <w:color w:val="000000"/>
          <w:sz w:val="16"/>
          <w:szCs w:val="16"/>
        </w:rPr>
        <w:tab/>
      </w:r>
      <w:r>
        <w:rPr>
          <w:rFonts w:ascii="Arial" w:hAnsi="Arial" w:cs="Arial"/>
          <w:color w:val="000000"/>
          <w:spacing w:val="-4"/>
          <w:sz w:val="16"/>
          <w:szCs w:val="16"/>
        </w:rPr>
        <w:t>735.000,00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spacing w:before="3" w:line="184" w:lineRule="exact"/>
        <w:ind w:left="1466" w:firstLine="1185"/>
      </w:pPr>
      <w:r>
        <w:rPr>
          <w:rFonts w:ascii="Arial" w:hAnsi="Arial" w:cs="Arial"/>
          <w:color w:val="000000"/>
          <w:spacing w:val="-1"/>
          <w:sz w:val="16"/>
          <w:szCs w:val="16"/>
        </w:rPr>
        <w:t>ειδικά τακτικά επιδόµατα)</w:t>
      </w:r>
    </w:p>
    <w:p w:rsidR="008067B9" w:rsidRDefault="008067B9" w:rsidP="008067B9">
      <w:pPr>
        <w:tabs>
          <w:tab w:val="left" w:pos="3333"/>
          <w:tab w:val="left" w:pos="8920"/>
          <w:tab w:val="left" w:pos="10437"/>
          <w:tab w:val="left" w:pos="11949"/>
          <w:tab w:val="left" w:pos="13466"/>
          <w:tab w:val="left" w:pos="15539"/>
        </w:tabs>
        <w:spacing w:before="47"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60-604</w:t>
      </w:r>
      <w:r>
        <w:rPr>
          <w:rFonts w:ascii="Arial Bold" w:hAnsi="Arial Bold" w:cs="Arial Bold"/>
          <w:color w:val="000000"/>
          <w:sz w:val="18"/>
          <w:szCs w:val="18"/>
        </w:rPr>
        <w:tab/>
      </w:r>
      <w:r>
        <w:rPr>
          <w:rFonts w:ascii="Arial Bold" w:hAnsi="Arial Bold" w:cs="Arial Bold"/>
          <w:color w:val="000000"/>
          <w:spacing w:val="1"/>
          <w:sz w:val="18"/>
          <w:szCs w:val="18"/>
        </w:rPr>
        <w:t>897.000,00</w:t>
      </w:r>
      <w:r>
        <w:rPr>
          <w:rFonts w:ascii="Arial Bold" w:hAnsi="Arial Bold" w:cs="Arial Bold"/>
          <w:color w:val="000000"/>
          <w:sz w:val="18"/>
          <w:szCs w:val="18"/>
        </w:rPr>
        <w:tab/>
      </w:r>
      <w:r>
        <w:rPr>
          <w:rFonts w:ascii="Arial Bold" w:hAnsi="Arial Bold" w:cs="Arial Bold"/>
          <w:color w:val="000000"/>
          <w:spacing w:val="1"/>
          <w:sz w:val="18"/>
          <w:szCs w:val="18"/>
        </w:rPr>
        <w:t>821.920,28</w:t>
      </w:r>
      <w:r>
        <w:rPr>
          <w:rFonts w:ascii="Arial Bold" w:hAnsi="Arial Bold" w:cs="Arial Bold"/>
          <w:color w:val="000000"/>
          <w:sz w:val="18"/>
          <w:szCs w:val="18"/>
        </w:rPr>
        <w:tab/>
      </w:r>
      <w:r>
        <w:rPr>
          <w:rFonts w:ascii="Arial Bold" w:hAnsi="Arial Bold" w:cs="Arial Bold"/>
          <w:color w:val="000000"/>
          <w:spacing w:val="1"/>
          <w:sz w:val="18"/>
          <w:szCs w:val="18"/>
        </w:rPr>
        <w:t>904.957,16</w:t>
      </w:r>
      <w:r>
        <w:rPr>
          <w:rFonts w:ascii="Arial Bold" w:hAnsi="Arial Bold" w:cs="Arial Bold"/>
          <w:color w:val="000000"/>
          <w:sz w:val="18"/>
          <w:szCs w:val="18"/>
        </w:rPr>
        <w:tab/>
      </w:r>
      <w:r>
        <w:rPr>
          <w:rFonts w:ascii="Arial Bold" w:hAnsi="Arial Bold" w:cs="Arial Bold"/>
          <w:color w:val="000000"/>
          <w:spacing w:val="1"/>
          <w:sz w:val="18"/>
          <w:szCs w:val="18"/>
        </w:rPr>
        <w:t>735.000,00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2651"/>
        </w:tabs>
        <w:spacing w:before="71" w:line="184" w:lineRule="exact"/>
        <w:ind w:left="1466"/>
      </w:pPr>
      <w:r>
        <w:rPr>
          <w:rFonts w:ascii="Arial" w:hAnsi="Arial" w:cs="Arial"/>
          <w:color w:val="000000"/>
          <w:spacing w:val="-2"/>
          <w:sz w:val="16"/>
          <w:szCs w:val="16"/>
        </w:rPr>
        <w:t>60-605 .</w:t>
      </w:r>
      <w:r>
        <w:rPr>
          <w:rFonts w:ascii="Arial Bold" w:hAnsi="Arial Bold" w:cs="Arial Bold"/>
          <w:color w:val="000000"/>
          <w:sz w:val="16"/>
          <w:szCs w:val="16"/>
        </w:rPr>
        <w:tab/>
      </w:r>
      <w:r>
        <w:rPr>
          <w:rFonts w:ascii="Arial Bold" w:hAnsi="Arial Bold" w:cs="Arial Bold"/>
          <w:color w:val="000000"/>
          <w:spacing w:val="-1"/>
          <w:sz w:val="16"/>
          <w:szCs w:val="16"/>
        </w:rPr>
        <w:t>ΕΡΓΟ∆ΟΤΙΚΕΣ ΕΙΣΦΟΡΕΣ ∆ΗΜΩΝ ΚΑΙ ΚΟΙΝΟΤΗΤΩΝ ΚΟΙΝΩΝΙΚΗΣ</w:t>
      </w:r>
    </w:p>
    <w:p w:rsidR="008067B9" w:rsidRDefault="008067B9" w:rsidP="008067B9">
      <w:pPr>
        <w:spacing w:before="3" w:line="184" w:lineRule="exact"/>
        <w:ind w:left="1466" w:firstLine="1185"/>
      </w:pPr>
      <w:r>
        <w:rPr>
          <w:rFonts w:ascii="Arial Bold" w:hAnsi="Arial Bold" w:cs="Arial Bold"/>
          <w:color w:val="000000"/>
          <w:spacing w:val="-2"/>
          <w:sz w:val="16"/>
          <w:szCs w:val="16"/>
        </w:rPr>
        <w:t>ΑΣΦΑΛΙΣΗΣ</w:t>
      </w:r>
    </w:p>
    <w:p w:rsidR="008067B9" w:rsidRDefault="008067B9" w:rsidP="008067B9">
      <w:pPr>
        <w:spacing w:line="16"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83"/>
        </w:trPr>
        <w:tc>
          <w:tcPr>
            <w:tcW w:w="1177"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
              <w:rPr>
                <w:lang w:eastAsia="en-US"/>
              </w:rPr>
            </w:pPr>
            <w:r>
              <w:rPr>
                <w:rFonts w:ascii="Arial" w:hAnsi="Arial" w:cs="Arial"/>
                <w:color w:val="000000"/>
                <w:spacing w:val="-2"/>
                <w:sz w:val="16"/>
                <w:szCs w:val="16"/>
              </w:rPr>
              <w:t>60-6054.</w:t>
            </w:r>
          </w:p>
        </w:tc>
        <w:tc>
          <w:tcPr>
            <w:tcW w:w="57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31"/>
              <w:rPr>
                <w:lang w:eastAsia="en-US"/>
              </w:rPr>
            </w:pPr>
            <w:r>
              <w:rPr>
                <w:rFonts w:ascii="Arial" w:hAnsi="Arial" w:cs="Arial"/>
                <w:color w:val="000000"/>
                <w:spacing w:val="-3"/>
                <w:sz w:val="16"/>
                <w:szCs w:val="16"/>
              </w:rPr>
              <w:t>Εργοδοτικές εισφορές έκτακτου προσωπικού</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9"/>
              <w:rPr>
                <w:lang w:eastAsia="en-US"/>
              </w:rPr>
            </w:pPr>
            <w:r>
              <w:rPr>
                <w:rFonts w:ascii="Arial" w:hAnsi="Arial" w:cs="Arial"/>
                <w:color w:val="000000"/>
                <w:spacing w:val="-2"/>
                <w:sz w:val="16"/>
                <w:szCs w:val="16"/>
              </w:rPr>
              <w:t>228.000,00</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696"/>
              <w:rPr>
                <w:lang w:eastAsia="en-US"/>
              </w:rPr>
            </w:pPr>
            <w:r>
              <w:rPr>
                <w:rFonts w:ascii="Arial" w:hAnsi="Arial" w:cs="Arial"/>
                <w:color w:val="000000"/>
                <w:spacing w:val="-2"/>
                <w:sz w:val="16"/>
                <w:szCs w:val="16"/>
              </w:rPr>
              <w:t>212.796,64</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13"/>
              <w:rPr>
                <w:lang w:eastAsia="en-US"/>
              </w:rPr>
            </w:pPr>
            <w:r>
              <w:rPr>
                <w:rFonts w:ascii="Arial" w:hAnsi="Arial" w:cs="Arial"/>
                <w:color w:val="000000"/>
                <w:spacing w:val="-2"/>
                <w:sz w:val="16"/>
                <w:szCs w:val="16"/>
              </w:rPr>
              <w:t>233.947,70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705"/>
              <w:rPr>
                <w:lang w:eastAsia="en-US"/>
              </w:rPr>
            </w:pPr>
            <w:r>
              <w:rPr>
                <w:rFonts w:ascii="Arial" w:hAnsi="Arial" w:cs="Arial"/>
                <w:color w:val="000000"/>
                <w:spacing w:val="-2"/>
                <w:sz w:val="16"/>
                <w:szCs w:val="16"/>
              </w:rPr>
              <w:t>185.000,00</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1172"/>
              <w:rPr>
                <w:lang w:eastAsia="en-US"/>
              </w:rPr>
            </w:pPr>
            <w:r>
              <w:rPr>
                <w:rFonts w:ascii="Arial" w:hAnsi="Arial" w:cs="Arial"/>
                <w:color w:val="000000"/>
                <w:spacing w:val="-1"/>
                <w:sz w:val="16"/>
                <w:szCs w:val="16"/>
              </w:rPr>
              <w:t>0,00</w:t>
            </w:r>
          </w:p>
        </w:tc>
      </w:tr>
    </w:tbl>
    <w:p w:rsidR="008067B9" w:rsidRDefault="008067B9" w:rsidP="008067B9">
      <w:pPr>
        <w:tabs>
          <w:tab w:val="left" w:pos="3333"/>
          <w:tab w:val="left" w:pos="8920"/>
          <w:tab w:val="left" w:pos="10437"/>
          <w:tab w:val="left" w:pos="11949"/>
          <w:tab w:val="left" w:pos="13466"/>
          <w:tab w:val="left" w:pos="15539"/>
        </w:tabs>
        <w:spacing w:before="26" w:line="207" w:lineRule="exact"/>
        <w:ind w:left="1466"/>
        <w:rPr>
          <w:rFonts w:ascii="Palatino Linotype" w:hAnsi="Palatino Linotype"/>
          <w:sz w:val="22"/>
          <w:szCs w:val="22"/>
          <w:lang w:eastAsia="en-US"/>
        </w:rPr>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60-605</w:t>
      </w:r>
      <w:r>
        <w:rPr>
          <w:rFonts w:ascii="Arial Bold" w:hAnsi="Arial Bold" w:cs="Arial Bold"/>
          <w:color w:val="000000"/>
          <w:sz w:val="18"/>
          <w:szCs w:val="18"/>
        </w:rPr>
        <w:tab/>
      </w:r>
      <w:r>
        <w:rPr>
          <w:rFonts w:ascii="Arial Bold" w:hAnsi="Arial Bold" w:cs="Arial Bold"/>
          <w:color w:val="000000"/>
          <w:spacing w:val="1"/>
          <w:sz w:val="18"/>
          <w:szCs w:val="18"/>
        </w:rPr>
        <w:t>228.000,00</w:t>
      </w:r>
      <w:r>
        <w:rPr>
          <w:rFonts w:ascii="Arial Bold" w:hAnsi="Arial Bold" w:cs="Arial Bold"/>
          <w:color w:val="000000"/>
          <w:sz w:val="18"/>
          <w:szCs w:val="18"/>
        </w:rPr>
        <w:tab/>
      </w:r>
      <w:r>
        <w:rPr>
          <w:rFonts w:ascii="Arial Bold" w:hAnsi="Arial Bold" w:cs="Arial Bold"/>
          <w:color w:val="000000"/>
          <w:spacing w:val="1"/>
          <w:sz w:val="18"/>
          <w:szCs w:val="18"/>
        </w:rPr>
        <w:t>212.796,64</w:t>
      </w:r>
      <w:r>
        <w:rPr>
          <w:rFonts w:ascii="Arial Bold" w:hAnsi="Arial Bold" w:cs="Arial Bold"/>
          <w:color w:val="000000"/>
          <w:sz w:val="18"/>
          <w:szCs w:val="18"/>
        </w:rPr>
        <w:tab/>
      </w:r>
      <w:r>
        <w:rPr>
          <w:rFonts w:ascii="Arial Bold" w:hAnsi="Arial Bold" w:cs="Arial Bold"/>
          <w:color w:val="000000"/>
          <w:spacing w:val="1"/>
          <w:sz w:val="18"/>
          <w:szCs w:val="18"/>
        </w:rPr>
        <w:t>233.947,70</w:t>
      </w:r>
      <w:r>
        <w:rPr>
          <w:rFonts w:ascii="Arial Bold" w:hAnsi="Arial Bold" w:cs="Arial Bold"/>
          <w:color w:val="000000"/>
          <w:sz w:val="18"/>
          <w:szCs w:val="18"/>
        </w:rPr>
        <w:tab/>
      </w:r>
      <w:r>
        <w:rPr>
          <w:rFonts w:ascii="Arial Bold" w:hAnsi="Arial Bold" w:cs="Arial Bold"/>
          <w:color w:val="000000"/>
          <w:spacing w:val="1"/>
          <w:sz w:val="18"/>
          <w:szCs w:val="18"/>
        </w:rPr>
        <w:t>185.000,00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33"/>
          <w:tab w:val="left" w:pos="8767"/>
          <w:tab w:val="left" w:pos="10283"/>
          <w:tab w:val="left" w:pos="11795"/>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60-60</w:t>
      </w:r>
      <w:r>
        <w:rPr>
          <w:rFonts w:ascii="Arial Bold" w:hAnsi="Arial Bold" w:cs="Arial Bold"/>
          <w:color w:val="000000"/>
          <w:sz w:val="18"/>
          <w:szCs w:val="18"/>
        </w:rPr>
        <w:tab/>
      </w:r>
      <w:r>
        <w:rPr>
          <w:rFonts w:ascii="Arial Bold" w:hAnsi="Arial Bold" w:cs="Arial Bold"/>
          <w:color w:val="000000"/>
          <w:spacing w:val="1"/>
          <w:sz w:val="18"/>
          <w:szCs w:val="18"/>
        </w:rPr>
        <w:t>1.125.000,00</w:t>
      </w:r>
      <w:r>
        <w:rPr>
          <w:rFonts w:ascii="Arial Bold" w:hAnsi="Arial Bold" w:cs="Arial Bold"/>
          <w:color w:val="000000"/>
          <w:sz w:val="18"/>
          <w:szCs w:val="18"/>
        </w:rPr>
        <w:tab/>
      </w:r>
      <w:r>
        <w:rPr>
          <w:rFonts w:ascii="Arial Bold" w:hAnsi="Arial Bold" w:cs="Arial Bold"/>
          <w:color w:val="000000"/>
          <w:spacing w:val="1"/>
          <w:sz w:val="18"/>
          <w:szCs w:val="18"/>
        </w:rPr>
        <w:t>1.034.716,92</w:t>
      </w:r>
      <w:r>
        <w:rPr>
          <w:rFonts w:ascii="Arial Bold" w:hAnsi="Arial Bold" w:cs="Arial Bold"/>
          <w:color w:val="000000"/>
          <w:sz w:val="18"/>
          <w:szCs w:val="18"/>
        </w:rPr>
        <w:tab/>
      </w:r>
      <w:r>
        <w:rPr>
          <w:rFonts w:ascii="Arial Bold" w:hAnsi="Arial Bold" w:cs="Arial Bold"/>
          <w:color w:val="000000"/>
          <w:spacing w:val="1"/>
          <w:sz w:val="18"/>
          <w:szCs w:val="18"/>
        </w:rPr>
        <w:t>1.138.904,86</w:t>
      </w:r>
      <w:r>
        <w:rPr>
          <w:rFonts w:ascii="Arial Bold" w:hAnsi="Arial Bold" w:cs="Arial Bold"/>
          <w:color w:val="000000"/>
          <w:sz w:val="18"/>
          <w:szCs w:val="18"/>
        </w:rPr>
        <w:tab/>
      </w:r>
      <w:r>
        <w:rPr>
          <w:rFonts w:ascii="Arial Bold" w:hAnsi="Arial Bold" w:cs="Arial Bold"/>
          <w:color w:val="000000"/>
          <w:spacing w:val="1"/>
          <w:sz w:val="18"/>
          <w:szCs w:val="18"/>
        </w:rPr>
        <w:t>920.000,00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466"/>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60-6</w:t>
      </w:r>
      <w:r>
        <w:rPr>
          <w:rFonts w:ascii="Arial Bold" w:hAnsi="Arial Bold" w:cs="Arial Bold"/>
          <w:color w:val="000000"/>
          <w:sz w:val="18"/>
          <w:szCs w:val="18"/>
        </w:rPr>
        <w:tab/>
      </w:r>
      <w:r>
        <w:rPr>
          <w:rFonts w:ascii="Arial Bold" w:hAnsi="Arial Bold" w:cs="Arial Bold"/>
          <w:color w:val="000000"/>
          <w:spacing w:val="1"/>
          <w:sz w:val="18"/>
          <w:szCs w:val="18"/>
        </w:rPr>
        <w:t>1.125.000,00</w:t>
      </w:r>
      <w:r>
        <w:rPr>
          <w:rFonts w:ascii="Arial Bold" w:hAnsi="Arial Bold" w:cs="Arial Bold"/>
          <w:color w:val="000000"/>
          <w:sz w:val="18"/>
          <w:szCs w:val="18"/>
        </w:rPr>
        <w:tab/>
      </w:r>
      <w:r>
        <w:rPr>
          <w:rFonts w:ascii="Arial Bold" w:hAnsi="Arial Bold" w:cs="Arial Bold"/>
          <w:color w:val="000000"/>
          <w:spacing w:val="1"/>
          <w:sz w:val="18"/>
          <w:szCs w:val="18"/>
        </w:rPr>
        <w:t>1.034.716,92</w:t>
      </w:r>
      <w:r>
        <w:rPr>
          <w:rFonts w:ascii="Arial Bold" w:hAnsi="Arial Bold" w:cs="Arial Bold"/>
          <w:color w:val="000000"/>
          <w:sz w:val="18"/>
          <w:szCs w:val="18"/>
        </w:rPr>
        <w:tab/>
      </w:r>
      <w:r>
        <w:rPr>
          <w:rFonts w:ascii="Arial Bold" w:hAnsi="Arial Bold" w:cs="Arial Bold"/>
          <w:color w:val="000000"/>
          <w:spacing w:val="1"/>
          <w:sz w:val="18"/>
          <w:szCs w:val="18"/>
        </w:rPr>
        <w:t>1.138.904,86</w:t>
      </w:r>
      <w:r>
        <w:rPr>
          <w:rFonts w:ascii="Arial Bold" w:hAnsi="Arial Bold" w:cs="Arial Bold"/>
          <w:color w:val="000000"/>
          <w:sz w:val="18"/>
          <w:szCs w:val="18"/>
        </w:rPr>
        <w:tab/>
      </w:r>
      <w:r>
        <w:rPr>
          <w:rFonts w:ascii="Arial Bold" w:hAnsi="Arial Bold" w:cs="Arial Bold"/>
          <w:color w:val="000000"/>
          <w:spacing w:val="1"/>
          <w:sz w:val="18"/>
          <w:szCs w:val="18"/>
        </w:rPr>
        <w:t>920.000,00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367"/>
          <w:tab w:val="left" w:pos="8767"/>
          <w:tab w:val="left" w:pos="10283"/>
          <w:tab w:val="left" w:pos="11795"/>
          <w:tab w:val="left" w:pos="13466"/>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60</w:t>
      </w:r>
      <w:r>
        <w:rPr>
          <w:rFonts w:ascii="Arial Bold" w:hAnsi="Arial Bold" w:cs="Arial Bold"/>
          <w:color w:val="000000"/>
          <w:sz w:val="18"/>
          <w:szCs w:val="18"/>
        </w:rPr>
        <w:tab/>
      </w:r>
      <w:r>
        <w:rPr>
          <w:rFonts w:ascii="Arial Bold" w:hAnsi="Arial Bold" w:cs="Arial Bold"/>
          <w:color w:val="000000"/>
          <w:spacing w:val="1"/>
          <w:sz w:val="18"/>
          <w:szCs w:val="18"/>
        </w:rPr>
        <w:t>1.125.000,00</w:t>
      </w:r>
      <w:r>
        <w:rPr>
          <w:rFonts w:ascii="Arial Bold" w:hAnsi="Arial Bold" w:cs="Arial Bold"/>
          <w:color w:val="000000"/>
          <w:sz w:val="18"/>
          <w:szCs w:val="18"/>
        </w:rPr>
        <w:tab/>
      </w:r>
      <w:r>
        <w:rPr>
          <w:rFonts w:ascii="Arial Bold" w:hAnsi="Arial Bold" w:cs="Arial Bold"/>
          <w:color w:val="000000"/>
          <w:spacing w:val="1"/>
          <w:sz w:val="18"/>
          <w:szCs w:val="18"/>
        </w:rPr>
        <w:t>1.034.716,92</w:t>
      </w:r>
      <w:r>
        <w:rPr>
          <w:rFonts w:ascii="Arial Bold" w:hAnsi="Arial Bold" w:cs="Arial Bold"/>
          <w:color w:val="000000"/>
          <w:sz w:val="18"/>
          <w:szCs w:val="18"/>
        </w:rPr>
        <w:tab/>
      </w:r>
      <w:r>
        <w:rPr>
          <w:rFonts w:ascii="Arial Bold" w:hAnsi="Arial Bold" w:cs="Arial Bold"/>
          <w:color w:val="000000"/>
          <w:spacing w:val="1"/>
          <w:sz w:val="18"/>
          <w:szCs w:val="18"/>
        </w:rPr>
        <w:t>1.138.904,86</w:t>
      </w:r>
      <w:r>
        <w:rPr>
          <w:rFonts w:ascii="Arial Bold" w:hAnsi="Arial Bold" w:cs="Arial Bold"/>
          <w:color w:val="000000"/>
          <w:sz w:val="18"/>
          <w:szCs w:val="18"/>
        </w:rPr>
        <w:tab/>
      </w:r>
      <w:r>
        <w:rPr>
          <w:rFonts w:ascii="Arial Bold" w:hAnsi="Arial Bold" w:cs="Arial Bold"/>
          <w:color w:val="000000"/>
          <w:spacing w:val="1"/>
          <w:sz w:val="18"/>
          <w:szCs w:val="18"/>
        </w:rPr>
        <w:t>920.000,00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before="47"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318" style="position:absolute;z-index:256015360;mso-position-horizontal-relative:page;mso-position-vertical-relative:page" points="72.1pt,159.8pt,131.4pt,159.8pt,131.4pt,158.8pt,72.1pt,158.8pt,72.1pt,158.8pt" coordsize="1186,20" o:allowincell="f" fillcolor="black" stroked="f">
            <v:path arrowok="t"/>
            <w10:wrap anchorx="page" anchory="page"/>
          </v:polyline>
        </w:pict>
      </w:r>
      <w:r>
        <w:rPr>
          <w:lang w:eastAsia="en-US"/>
        </w:rPr>
        <w:pict>
          <v:shape id="_x0000_s5321" style="position:absolute;margin-left:131.2pt;margin-top:158.8pt;width:1pt;height:14.4pt;z-index:256018432;mso-position-horizontal-relative:page;mso-position-vertical-relative:page" coordsize="20,289" o:allowincell="f" path="m,289r20,l20,,,,,e" fillcolor="black" stroked="f">
            <v:path arrowok="t"/>
            <w10:wrap anchorx="page" anchory="page"/>
          </v:shape>
        </w:pict>
      </w:r>
      <w:r>
        <w:rPr>
          <w:lang w:eastAsia="en-US"/>
        </w:rPr>
        <w:pict>
          <v:polyline id="_x0000_s5324" style="position:absolute;z-index:256021504;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327" style="position:absolute;margin-left:72.1pt;margin-top:158.8pt;width:1pt;height:14.4pt;z-index:256024576;mso-position-horizontal-relative:page;mso-position-vertical-relative:page" coordsize="20,289" o:allowincell="f" path="m,289r20,l20,,,,,e" fillcolor="black" stroked="f">
            <v:path arrowok="t"/>
            <w10:wrap anchorx="page" anchory="page"/>
          </v:shape>
        </w:pict>
      </w:r>
      <w:r>
        <w:rPr>
          <w:lang w:eastAsia="en-US"/>
        </w:rPr>
        <w:pict>
          <v:polyline id="_x0000_s5345" style="position:absolute;z-index:256043008;mso-position-horizontal-relative:page;mso-position-vertical-relative:page" points="72.1pt,174pt,131.4pt,174pt,131.4pt,173pt,72.1pt,173pt,72.1pt,173pt" coordsize="1186,20" o:allowincell="f" fillcolor="black" stroked="f">
            <v:path arrowok="t"/>
            <w10:wrap anchorx="page" anchory="page"/>
          </v:polyline>
        </w:pict>
      </w:r>
      <w:r>
        <w:rPr>
          <w:lang w:eastAsia="en-US"/>
        </w:rPr>
        <w:pict>
          <v:shape id="_x0000_s5349" style="position:absolute;margin-left:131.2pt;margin-top:173pt;width:1pt;height:14.4pt;z-index:256047104;mso-position-horizontal-relative:page;mso-position-vertical-relative:page" coordsize="20,289" o:allowincell="f" path="m,289r20,l20,,,,,e" fillcolor="black" stroked="f">
            <v:path arrowok="t"/>
            <w10:wrap anchorx="page" anchory="page"/>
          </v:shape>
        </w:pict>
      </w:r>
      <w:r>
        <w:rPr>
          <w:lang w:eastAsia="en-US"/>
        </w:rPr>
        <w:pict>
          <v:polyline id="_x0000_s5353" style="position:absolute;z-index:256051200;mso-position-horizontal-relative:page;mso-position-vertical-relative:page" points="72.1pt,188.2pt,131.4pt,188.2pt,131.4pt,187.2pt,72.1pt,187.2pt,72.1pt,187.2pt" coordsize="1186,20" o:allowincell="f" fillcolor="black" stroked="f">
            <v:path arrowok="t"/>
            <w10:wrap anchorx="page" anchory="page"/>
          </v:polyline>
        </w:pict>
      </w:r>
      <w:r>
        <w:rPr>
          <w:lang w:eastAsia="en-US"/>
        </w:rPr>
        <w:pict>
          <v:shape id="_x0000_s5356" style="position:absolute;margin-left:72.1pt;margin-top:173pt;width:1pt;height:14.4pt;z-index:256054272;mso-position-horizontal-relative:page;mso-position-vertical-relative:page" coordsize="20,289" o:allowincell="f" path="m,289r20,l20,,,,,e" fillcolor="black" stroked="f">
            <v:path arrowok="t"/>
            <w10:wrap anchorx="page" anchory="page"/>
          </v:shape>
        </w:pict>
      </w:r>
      <w:r>
        <w:rPr>
          <w:lang w:eastAsia="en-US"/>
        </w:rPr>
        <w:pict>
          <v:polyline id="_x0000_s5376" style="position:absolute;z-index:256074752;mso-position-horizontal-relative:page;mso-position-vertical-relative:page" points="72.1pt,188.4pt,131.4pt,188.4pt,131.4pt,187.4pt,72.1pt,187.4pt,72.1pt,187.4pt" coordsize="1186,20" o:allowincell="f" fillcolor="black" stroked="f">
            <v:path arrowok="t"/>
            <w10:wrap anchorx="page" anchory="page"/>
          </v:polyline>
        </w:pict>
      </w:r>
      <w:r>
        <w:rPr>
          <w:lang w:eastAsia="en-US"/>
        </w:rPr>
        <w:pict>
          <v:shape id="_x0000_s5379" style="position:absolute;margin-left:131.2pt;margin-top:187.4pt;width:1pt;height:14.4pt;z-index:256077824;mso-position-horizontal-relative:page;mso-position-vertical-relative:page" coordsize="20,289" o:allowincell="f" path="m,289r20,l20,,,,,e" fillcolor="black" stroked="f">
            <v:path arrowok="t"/>
            <w10:wrap anchorx="page" anchory="page"/>
          </v:shape>
        </w:pict>
      </w:r>
      <w:r>
        <w:rPr>
          <w:lang w:eastAsia="en-US"/>
        </w:rPr>
        <w:pict>
          <v:polyline id="_x0000_s5382" style="position:absolute;z-index:256080896;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shape id="_x0000_s5385" style="position:absolute;margin-left:72.1pt;margin-top:187.4pt;width:1pt;height:14.4pt;z-index:256083968;mso-position-horizontal-relative:page;mso-position-vertical-relative:page" coordsize="20,289" o:allowincell="f" path="m,289r20,l20,,,,,e" fillcolor="black" stroked="f">
            <v:path arrowok="t"/>
            <w10:wrap anchorx="page" anchory="page"/>
          </v:shape>
        </w:pict>
      </w:r>
      <w:r>
        <w:rPr>
          <w:lang w:eastAsia="en-US"/>
        </w:rPr>
        <w:pict>
          <v:polyline id="_x0000_s5407" style="position:absolute;z-index:256106496;mso-position-horizontal-relative:page;mso-position-vertical-relative:page" points="72.1pt,202.6pt,131.4pt,202.6pt,131.4pt,201.6pt,72.1pt,201.6pt,72.1pt,201.6pt" coordsize="1186,20" o:allowincell="f" fillcolor="black" stroked="f">
            <v:path arrowok="t"/>
            <w10:wrap anchorx="page" anchory="page"/>
          </v:polyline>
        </w:pict>
      </w:r>
      <w:r>
        <w:rPr>
          <w:lang w:eastAsia="en-US"/>
        </w:rPr>
        <w:pict>
          <v:polyline id="_x0000_s5411" style="position:absolute;z-index:256110592;mso-position-horizontal-relative:page;mso-position-vertical-relative:page" points="131.2pt,3in,132.2pt,3in,132.2pt,201.6pt,131.2pt,201.6pt,131.2pt,201.6pt" coordsize="20,288" o:allowincell="f" fillcolor="black" stroked="f">
            <v:path arrowok="t"/>
            <w10:wrap anchorx="page" anchory="page"/>
          </v:polyline>
        </w:pict>
      </w:r>
      <w:r>
        <w:rPr>
          <w:lang w:eastAsia="en-US"/>
        </w:rPr>
        <w:pict>
          <v:polyline id="_x0000_s5414" style="position:absolute;z-index:256113664;mso-position-horizontal-relative:page;mso-position-vertical-relative:page" points="72.1pt,216.8pt,131.4pt,216.8pt,131.4pt,215.8pt,72.1pt,215.8pt,72.1pt,215.8pt" coordsize="1186,20" o:allowincell="f" fillcolor="black" stroked="f">
            <v:path arrowok="t"/>
            <w10:wrap anchorx="page" anchory="page"/>
          </v:polyline>
        </w:pict>
      </w:r>
      <w:r>
        <w:rPr>
          <w:lang w:eastAsia="en-US"/>
        </w:rPr>
        <w:pict>
          <v:polyline id="_x0000_s5417" style="position:absolute;z-index:256116736;mso-position-horizontal-relative:page;mso-position-vertical-relative:page" points="72.1pt,3in,73.1pt,3in,73.1pt,201.6pt,72.1pt,201.6pt,72.1pt,201.6pt" coordsize="20,288" o:allowincell="f" fillcolor="black" stroked="f">
            <v:path arrowok="t"/>
            <w10:wrap anchorx="page" anchory="page"/>
          </v:polyline>
        </w:pict>
      </w:r>
      <w:r>
        <w:rPr>
          <w:lang w:eastAsia="en-US"/>
        </w:rPr>
        <w:pict>
          <v:polyline id="_x0000_s5437" style="position:absolute;z-index:256137216;mso-position-horizontal-relative:page;mso-position-vertical-relative:page" points="72.1pt,217pt,131.4pt,217pt,131.4pt,3in,72.1pt,3in,72.1pt,3in" coordsize="1186,20" o:allowincell="f" fillcolor="black" stroked="f">
            <v:path arrowok="t"/>
            <w10:wrap anchorx="page" anchory="page"/>
          </v:polyline>
        </w:pict>
      </w:r>
      <w:r>
        <w:rPr>
          <w:lang w:eastAsia="en-US"/>
        </w:rPr>
        <w:pict>
          <v:polyline id="_x0000_s5441" style="position:absolute;z-index:256141312;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5445" style="position:absolute;z-index:256145408;mso-position-horizontal-relative:page;mso-position-vertical-relative:page" points="72.1pt,231.2pt,131.4pt,231.2pt,131.4pt,230.2pt,72.1pt,230.2pt,72.1pt,230.2pt" coordsize="1186,20" o:allowincell="f" fillcolor="black" stroked="f">
            <v:path arrowok="t"/>
            <w10:wrap anchorx="page" anchory="page"/>
          </v:polyline>
        </w:pict>
      </w:r>
      <w:r>
        <w:rPr>
          <w:lang w:eastAsia="en-US"/>
        </w:rPr>
        <w:pict>
          <v:polyline id="_x0000_s5449" style="position:absolute;z-index:256149504;mso-position-horizontal-relative:page;mso-position-vertical-relative:page" points="72.1pt,230.4pt,73.1pt,230.4pt,73.1pt,3in,72.1pt,3in,72.1pt,3in" coordsize="20,288" o:allowincell="f" fillcolor="black" stroked="f">
            <v:path arrowok="t"/>
            <w10:wrap anchorx="page" anchory="page"/>
          </v:polyline>
        </w:pict>
      </w:r>
      <w:r>
        <w:rPr>
          <w:lang w:eastAsia="en-US"/>
        </w:rPr>
        <w:pict>
          <v:polyline id="_x0000_s5468" style="position:absolute;z-index:256168960;mso-position-horizontal-relative:page;mso-position-vertical-relative:page" points="131.2pt,217pt,417.3pt,217pt,417.3pt,3in,131.2pt,3in,131.2pt,3in" coordsize="5722,20" o:allowincell="f" fillcolor="black" stroked="f">
            <v:path arrowok="t"/>
            <w10:wrap anchorx="page" anchory="page"/>
          </v:polyline>
        </w:pict>
      </w:r>
      <w:r>
        <w:rPr>
          <w:lang w:eastAsia="en-US"/>
        </w:rPr>
        <w:pict>
          <v:polyline id="_x0000_s5472" style="position:absolute;z-index:256173056;mso-position-horizontal-relative:page;mso-position-vertical-relative:page" points="416.9pt,230.4pt,417.9pt,230.4pt,417.9pt,3in,416.9pt,3in,416.9pt,3in" coordsize="20,288" o:allowincell="f" fillcolor="black" stroked="f">
            <v:path arrowok="t"/>
            <w10:wrap anchorx="page" anchory="page"/>
          </v:polyline>
        </w:pict>
      </w:r>
      <w:r>
        <w:rPr>
          <w:lang w:eastAsia="en-US"/>
        </w:rPr>
        <w:pict>
          <v:polyline id="_x0000_s5477" style="position:absolute;z-index:256178176;mso-position-horizontal-relative:page;mso-position-vertical-relative:page" points="131.2pt,231.2pt,417.3pt,231.2pt,417.3pt,230.2pt,131.2pt,230.2pt,131.2pt,230.2pt" coordsize="5722,20" o:allowincell="f" fillcolor="black" stroked="f">
            <v:path arrowok="t"/>
            <w10:wrap anchorx="page" anchory="page"/>
          </v:polyline>
        </w:pict>
      </w:r>
      <w:r>
        <w:rPr>
          <w:lang w:eastAsia="en-US"/>
        </w:rPr>
        <w:pict>
          <v:polyline id="_x0000_s5482" style="position:absolute;z-index:256183296;mso-position-horizontal-relative:page;mso-position-vertical-relative:page" points="131.2pt,230.4pt,132.2pt,230.4pt,132.2pt,3in,131.2pt,3in,131.2pt,3in" coordsize="20,288" o:allowincell="f" fillcolor="black" stroked="f">
            <v:path arrowok="t"/>
            <w10:wrap anchorx="page" anchory="page"/>
          </v:polyline>
        </w:pict>
      </w:r>
      <w:r>
        <w:rPr>
          <w:lang w:eastAsia="en-US"/>
        </w:rPr>
        <w:pict>
          <v:polyline id="_x0000_s5500" style="position:absolute;z-index:256201728;mso-position-horizontal-relative:page;mso-position-vertical-relative:page" points="416.9pt,217pt,493pt,217pt,493pt,3in,416.9pt,3in,416.9pt,3in" coordsize="1522,20" o:allowincell="f" fillcolor="black" stroked="f">
            <v:path arrowok="t"/>
            <w10:wrap anchorx="page" anchory="page"/>
          </v:polyline>
        </w:pict>
      </w:r>
      <w:r>
        <w:rPr>
          <w:lang w:eastAsia="en-US"/>
        </w:rPr>
        <w:pict>
          <v:polyline id="_x0000_s5503" style="position:absolute;z-index:256204800;mso-position-horizontal-relative:page;mso-position-vertical-relative:page" points="492.8pt,230.4pt,493.8pt,230.4pt,493.8pt,3in,492.8pt,3in,492.8pt,3in" coordsize="20,288" o:allowincell="f" fillcolor="black" stroked="f">
            <v:path arrowok="t"/>
            <w10:wrap anchorx="page" anchory="page"/>
          </v:polyline>
        </w:pict>
      </w:r>
      <w:r>
        <w:rPr>
          <w:lang w:eastAsia="en-US"/>
        </w:rPr>
        <w:pict>
          <v:polyline id="_x0000_s5507" style="position:absolute;z-index:256208896;mso-position-horizontal-relative:page;mso-position-vertical-relative:page" points="416.9pt,231.2pt,493pt,231.2pt,493pt,230.2pt,416.9pt,230.2pt,416.9pt,230.2pt" coordsize="1522,20" o:allowincell="f" fillcolor="black" stroked="f">
            <v:path arrowok="t"/>
            <w10:wrap anchorx="page" anchory="page"/>
          </v:polyline>
        </w:pict>
      </w:r>
      <w:r>
        <w:rPr>
          <w:lang w:eastAsia="en-US"/>
        </w:rPr>
        <w:pict>
          <v:polyline id="_x0000_s5511" style="position:absolute;z-index:256212992;mso-position-horizontal-relative:page;mso-position-vertical-relative:page" points="416.9pt,230.4pt,417.9pt,230.4pt,417.9pt,3in,416.9pt,3in,416.9pt,3in" coordsize="20,288" o:allowincell="f" fillcolor="black" stroked="f">
            <v:path arrowok="t"/>
            <w10:wrap anchorx="page" anchory="page"/>
          </v:polyline>
        </w:pict>
      </w:r>
      <w:r>
        <w:rPr>
          <w:lang w:eastAsia="en-US"/>
        </w:rPr>
        <w:pict>
          <v:shape id="_x0000_s5535" style="position:absolute;margin-left:492.8pt;margin-top:3in;width:75.8pt;height:1pt;z-index:256237568;mso-position-horizontal-relative:page;mso-position-vertical-relative:page" coordsize="1517,20" o:allowincell="f" path="m,20r1517,l1517,,,,,e" fillcolor="black" stroked="f">
            <v:path arrowok="t"/>
            <w10:wrap anchorx="page" anchory="page"/>
          </v:shape>
        </w:pict>
      </w:r>
      <w:r>
        <w:rPr>
          <w:lang w:eastAsia="en-US"/>
        </w:rPr>
        <w:pict>
          <v:polyline id="_x0000_s5536" style="position:absolute;z-index:256238592;mso-position-horizontal-relative:page;mso-position-vertical-relative:page" points="568.4pt,230.4pt,569.4pt,230.4pt,569.4pt,3in,568.4pt,3in,568.4pt,3in" coordsize="20,288" o:allowincell="f" fillcolor="black" stroked="f">
            <v:path arrowok="t"/>
            <w10:wrap anchorx="page" anchory="page"/>
          </v:polyline>
        </w:pict>
      </w:r>
      <w:r>
        <w:rPr>
          <w:lang w:eastAsia="en-US"/>
        </w:rPr>
        <w:pict>
          <v:shape id="_x0000_s5537" style="position:absolute;margin-left:492.8pt;margin-top:230.2pt;width:75.8pt;height:1pt;z-index:256239616;mso-position-horizontal-relative:page;mso-position-vertical-relative:page" coordsize="1517,20" o:allowincell="f" path="m,20r1517,l1517,,,,,e" fillcolor="black" stroked="f">
            <v:path arrowok="t"/>
            <w10:wrap anchorx="page" anchory="page"/>
          </v:shape>
        </w:pict>
      </w:r>
      <w:r>
        <w:rPr>
          <w:lang w:eastAsia="en-US"/>
        </w:rPr>
        <w:pict>
          <v:polyline id="_x0000_s5541" style="position:absolute;z-index:256243712;mso-position-horizontal-relative:page;mso-position-vertical-relative:page" points="492.8pt,230.4pt,493.8pt,230.4pt,493.8pt,3in,492.8pt,3in,492.8pt,3in" coordsize="20,288" o:allowincell="f" fillcolor="black" stroked="f">
            <v:path arrowok="t"/>
            <w10:wrap anchorx="page" anchory="page"/>
          </v:polyline>
        </w:pict>
      </w:r>
      <w:r>
        <w:rPr>
          <w:lang w:eastAsia="en-US"/>
        </w:rPr>
        <w:pict>
          <v:polyline id="_x0000_s5569" style="position:absolute;z-index:256272384;mso-position-horizontal-relative:page;mso-position-vertical-relative:page" points="644.3pt,217pt,720.4pt,217pt,720.4pt,3in,644.3pt,3in,644.3pt,3in" coordsize="1522,20" o:allowincell="f" fillcolor="black" stroked="f">
            <v:path arrowok="t"/>
            <w10:wrap anchorx="page" anchory="page"/>
          </v:polyline>
        </w:pict>
      </w:r>
      <w:r>
        <w:rPr>
          <w:lang w:eastAsia="en-US"/>
        </w:rPr>
        <w:pict>
          <v:polyline id="_x0000_s5571" style="position:absolute;z-index:256274432;mso-position-horizontal-relative:page;mso-position-vertical-relative:page" points="720.1pt,230.4pt,721.1pt,230.4pt,721.1pt,3in,720.1pt,3in,720.1pt,3in" coordsize="20,288" o:allowincell="f" fillcolor="black" stroked="f">
            <v:path arrowok="t"/>
            <w10:wrap anchorx="page" anchory="page"/>
          </v:polyline>
        </w:pict>
      </w:r>
      <w:r>
        <w:rPr>
          <w:lang w:eastAsia="en-US"/>
        </w:rPr>
        <w:pict>
          <v:polyline id="_x0000_s5573" style="position:absolute;z-index:256276480;mso-position-horizontal-relative:page;mso-position-vertical-relative:page" points="644.3pt,231.2pt,720.4pt,231.2pt,720.4pt,230.2pt,644.3pt,230.2pt,644.3pt,230.2pt" coordsize="1522,20" o:allowincell="f" fillcolor="black" stroked="f">
            <v:path arrowok="t"/>
            <w10:wrap anchorx="page" anchory="page"/>
          </v:polyline>
        </w:pict>
      </w:r>
      <w:r>
        <w:rPr>
          <w:lang w:eastAsia="en-US"/>
        </w:rPr>
        <w:pict>
          <v:polyline id="_x0000_s5576" style="position:absolute;z-index:256279552;mso-position-horizontal-relative:page;mso-position-vertical-relative:page" points="644.3pt,230.4pt,645.3pt,230.4pt,645.3pt,3in,644.3pt,3in,644.3pt,3in" coordsize="20,288" o:allowincell="f" fillcolor="black" stroked="f">
            <v:path arrowok="t"/>
            <w10:wrap anchorx="page" anchory="page"/>
          </v:polyline>
        </w:pict>
      </w:r>
      <w:r>
        <w:rPr>
          <w:lang w:eastAsia="en-US"/>
        </w:rPr>
        <w:pict>
          <v:shape id="_x0000_s5596" style="position:absolute;margin-left:720.1pt;margin-top:3in;width:75.8pt;height:1pt;z-index:256300032;mso-position-horizontal-relative:page;mso-position-vertical-relative:page" coordsize="1517,20" o:allowincell="f" path="m,20r1517,l1517,,,,,e" fillcolor="black" stroked="f">
            <v:path arrowok="t"/>
            <w10:wrap anchorx="page" anchory="page"/>
          </v:shape>
        </w:pict>
      </w:r>
      <w:r>
        <w:rPr>
          <w:lang w:eastAsia="en-US"/>
        </w:rPr>
        <w:pict>
          <v:polyline id="_x0000_s5598" style="position:absolute;z-index:256302080;mso-position-horizontal-relative:page;mso-position-vertical-relative:page" points="795.7pt,230.4pt,796.7pt,230.4pt,796.7pt,3in,795.7pt,3in,795.7pt,3in" coordsize="20,288" o:allowincell="f" fillcolor="black" stroked="f">
            <v:path arrowok="t"/>
            <w10:wrap anchorx="page" anchory="page"/>
          </v:polyline>
        </w:pict>
      </w:r>
      <w:r>
        <w:rPr>
          <w:lang w:eastAsia="en-US"/>
        </w:rPr>
        <w:pict>
          <v:shape id="_x0000_s5600" style="position:absolute;margin-left:720.1pt;margin-top:230.2pt;width:75.8pt;height:1pt;z-index:256304128;mso-position-horizontal-relative:page;mso-position-vertical-relative:page" coordsize="1517,20" o:allowincell="f" path="m,20r1517,l1517,,,,,e" fillcolor="black" stroked="f">
            <v:path arrowok="t"/>
            <w10:wrap anchorx="page" anchory="page"/>
          </v:shape>
        </w:pict>
      </w:r>
      <w:r>
        <w:rPr>
          <w:lang w:eastAsia="en-US"/>
        </w:rPr>
        <w:pict>
          <v:polyline id="_x0000_s5604" style="position:absolute;z-index:256308224;mso-position-horizontal-relative:page;mso-position-vertical-relative:page" points="720.1pt,230.4pt,721.1pt,230.4pt,721.1pt,3in,720.1pt,3in,720.1pt,3in" coordsize="20,288" o:allowincell="f" fillcolor="black" stroked="f">
            <v:path arrowok="t"/>
            <w10:wrap anchorx="page" anchory="page"/>
          </v:polyline>
        </w:pict>
      </w:r>
      <w:r>
        <w:rPr>
          <w:lang w:eastAsia="en-US"/>
        </w:rPr>
        <w:pict>
          <v:polyline id="_x0000_s5619" style="position:absolute;z-index:256323584;mso-position-horizontal-relative:page;mso-position-vertical-relative:page" points="568.4pt,217pt,644.5pt,217pt,644.5pt,3in,568.4pt,3in,568.4pt,3in" coordsize="1522,20" o:allowincell="f" fillcolor="black" stroked="f">
            <v:path arrowok="t"/>
            <w10:wrap anchorx="page" anchory="page"/>
          </v:polyline>
        </w:pict>
      </w:r>
      <w:r>
        <w:rPr>
          <w:lang w:eastAsia="en-US"/>
        </w:rPr>
        <w:pict>
          <v:polyline id="_x0000_s5621" style="position:absolute;z-index:256325632;mso-position-horizontal-relative:page;mso-position-vertical-relative:page" points="644.3pt,230.4pt,645.3pt,230.4pt,645.3pt,3in,644.3pt,3in,644.3pt,3in" coordsize="20,288" o:allowincell="f" fillcolor="black" stroked="f">
            <v:path arrowok="t"/>
            <w10:wrap anchorx="page" anchory="page"/>
          </v:polyline>
        </w:pict>
      </w:r>
      <w:r>
        <w:rPr>
          <w:lang w:eastAsia="en-US"/>
        </w:rPr>
        <w:pict>
          <v:polyline id="_x0000_s5623" style="position:absolute;z-index:256327680;mso-position-horizontal-relative:page;mso-position-vertical-relative:page" points="568.4pt,231.2pt,644.5pt,231.2pt,644.5pt,230.2pt,568.4pt,230.2pt,568.4pt,230.2pt" coordsize="1522,20" o:allowincell="f" fillcolor="black" stroked="f">
            <v:path arrowok="t"/>
            <w10:wrap anchorx="page" anchory="page"/>
          </v:polyline>
        </w:pict>
      </w:r>
      <w:r>
        <w:rPr>
          <w:lang w:eastAsia="en-US"/>
        </w:rPr>
        <w:pict>
          <v:polyline id="_x0000_s5627" style="position:absolute;z-index:256331776;mso-position-horizontal-relative:page;mso-position-vertical-relative:page" points="568.4pt,230.4pt,569.4pt,230.4pt,569.4pt,3in,568.4pt,3in,568.4pt,3in" coordsize="20,288" o:allowincell="f" fillcolor="black" stroked="f">
            <v:path arrowok="t"/>
            <w10:wrap anchorx="page" anchory="page"/>
          </v:polyline>
        </w:pict>
      </w:r>
      <w:r>
        <w:rPr>
          <w:lang w:eastAsia="en-US"/>
        </w:rPr>
        <w:pict>
          <v:polyline id="_x0000_s5659" style="position:absolute;z-index:256364544;mso-position-horizontal-relative:page;mso-position-vertical-relative:page" points="72.1pt,245.3pt,131.4pt,245.3pt,131.4pt,244.3pt,72.1pt,244.3pt,72.1pt,244.3pt" coordsize="1186,20" o:allowincell="f" fillcolor="black" stroked="f">
            <v:path arrowok="t"/>
            <w10:wrap anchorx="page" anchory="page"/>
          </v:polyline>
        </w:pict>
      </w:r>
      <w:r>
        <w:rPr>
          <w:lang w:eastAsia="en-US"/>
        </w:rPr>
        <w:pict>
          <v:polyline id="_x0000_s5665" style="position:absolute;z-index:256370688;mso-position-horizontal-relative:page;mso-position-vertical-relative:page" points="131.2pt,258.7pt,132.2pt,258.7pt,132.2pt,244.3pt,131.2pt,244.3pt,131.2pt,244.3pt" coordsize="20,288" o:allowincell="f" fillcolor="black" stroked="f">
            <v:path arrowok="t"/>
            <w10:wrap anchorx="page" anchory="page"/>
          </v:polyline>
        </w:pict>
      </w:r>
      <w:r>
        <w:rPr>
          <w:lang w:eastAsia="en-US"/>
        </w:rPr>
        <w:pict>
          <v:polyline id="_x0000_s5670" style="position:absolute;z-index:256375808;mso-position-horizontal-relative:page;mso-position-vertical-relative:page" points="72.1pt,259.4pt,131.4pt,259.4pt,131.4pt,258.4pt,72.1pt,258.4pt,72.1pt,258.4pt" coordsize="1186,20" o:allowincell="f" fillcolor="black" stroked="f">
            <v:path arrowok="t"/>
            <w10:wrap anchorx="page" anchory="page"/>
          </v:polyline>
        </w:pict>
      </w:r>
      <w:r>
        <w:rPr>
          <w:lang w:eastAsia="en-US"/>
        </w:rPr>
        <w:pict>
          <v:polyline id="_x0000_s5673" style="position:absolute;z-index:256378880;mso-position-horizontal-relative:page;mso-position-vertical-relative:page" points="72.1pt,258.7pt,73.1pt,258.7pt,73.1pt,244.3pt,72.1pt,244.3pt,72.1pt,244.3pt" coordsize="20,288" o:allowincell="f" fillcolor="black" stroked="f">
            <v:path arrowok="t"/>
            <w10:wrap anchorx="page" anchory="page"/>
          </v:polyline>
        </w:pict>
      </w:r>
      <w:r>
        <w:rPr>
          <w:lang w:eastAsia="en-US"/>
        </w:rPr>
        <w:pict>
          <v:polyline id="_x0000_s5689" style="position:absolute;z-index:256395264;mso-position-horizontal-relative:page;mso-position-vertical-relative:page" points="72.1pt,259.7pt,131.4pt,259.7pt,131.4pt,258.7pt,72.1pt,258.7pt,72.1pt,258.7pt" coordsize="1186,20" o:allowincell="f" fillcolor="black" stroked="f">
            <v:path arrowok="t"/>
            <w10:wrap anchorx="page" anchory="page"/>
          </v:polyline>
        </w:pict>
      </w:r>
      <w:r>
        <w:rPr>
          <w:lang w:eastAsia="en-US"/>
        </w:rPr>
        <w:pict>
          <v:polyline id="_x0000_s5693" style="position:absolute;z-index:256399360;mso-position-horizontal-relative:page;mso-position-vertical-relative:page" points="131.2pt,273.1pt,132.2pt,273.1pt,132.2pt,258.7pt,131.2pt,258.7pt,131.2pt,258.7pt" coordsize="20,288" o:allowincell="f" fillcolor="black" stroked="f">
            <v:path arrowok="t"/>
            <w10:wrap anchorx="page" anchory="page"/>
          </v:polyline>
        </w:pict>
      </w:r>
      <w:r>
        <w:rPr>
          <w:lang w:eastAsia="en-US"/>
        </w:rPr>
        <w:pict>
          <v:polyline id="_x0000_s5697" style="position:absolute;z-index:256403456;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polyline id="_x0000_s5700" style="position:absolute;z-index:256406528;mso-position-horizontal-relative:page;mso-position-vertical-relative:page" points="72.1pt,273.1pt,73.1pt,273.1pt,73.1pt,258.7pt,72.1pt,258.7pt,72.1pt,258.7pt" coordsize="20,288" o:allowincell="f" fillcolor="black" stroked="f">
            <v:path arrowok="t"/>
            <w10:wrap anchorx="page" anchory="page"/>
          </v:polyline>
        </w:pict>
      </w:r>
      <w:r>
        <w:rPr>
          <w:lang w:eastAsia="en-US"/>
        </w:rPr>
        <w:pict>
          <v:polyline id="_x0000_s5710" style="position:absolute;z-index:256416768;mso-position-horizontal-relative:page;mso-position-vertical-relative:page" points="131.2pt,259.7pt,417.3pt,259.7pt,417.3pt,258.7pt,131.2pt,258.7pt,131.2pt,258.7pt" coordsize="5722,20" o:allowincell="f" fillcolor="black" stroked="f">
            <v:path arrowok="t"/>
            <w10:wrap anchorx="page" anchory="page"/>
          </v:polyline>
        </w:pict>
      </w:r>
      <w:r>
        <w:rPr>
          <w:lang w:eastAsia="en-US"/>
        </w:rPr>
        <w:pict>
          <v:polyline id="_x0000_s5713" style="position:absolute;z-index:256419840;mso-position-horizontal-relative:page;mso-position-vertical-relative:page" points="416.9pt,273.1pt,417.9pt,273.1pt,417.9pt,258.7pt,416.9pt,258.7pt,416.9pt,258.7pt" coordsize="20,288" o:allowincell="f" fillcolor="black" stroked="f">
            <v:path arrowok="t"/>
            <w10:wrap anchorx="page" anchory="page"/>
          </v:polyline>
        </w:pict>
      </w:r>
      <w:r>
        <w:rPr>
          <w:lang w:eastAsia="en-US"/>
        </w:rPr>
        <w:pict>
          <v:polyline id="_x0000_s5717" style="position:absolute;z-index:256423936;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polyline id="_x0000_s5722" style="position:absolute;z-index:256429056;mso-position-horizontal-relative:page;mso-position-vertical-relative:page" points="131.2pt,273.1pt,132.2pt,273.1pt,132.2pt,258.7pt,131.2pt,258.7pt,131.2pt,258.7pt" coordsize="20,288" o:allowincell="f" fillcolor="black" stroked="f">
            <v:path arrowok="t"/>
            <w10:wrap anchorx="page" anchory="page"/>
          </v:polyline>
        </w:pict>
      </w:r>
      <w:r>
        <w:rPr>
          <w:lang w:eastAsia="en-US"/>
        </w:rPr>
        <w:pict>
          <v:polyline id="_x0000_s5747" style="position:absolute;z-index:256454656;mso-position-horizontal-relative:page;mso-position-vertical-relative:page" points="416.9pt,259.7pt,493pt,259.7pt,493pt,258.7pt,416.9pt,258.7pt,416.9pt,258.7pt" coordsize="1522,20" o:allowincell="f" fillcolor="black" stroked="f">
            <v:path arrowok="t"/>
            <w10:wrap anchorx="page" anchory="page"/>
          </v:polyline>
        </w:pict>
      </w:r>
      <w:r>
        <w:rPr>
          <w:lang w:eastAsia="en-US"/>
        </w:rPr>
        <w:pict>
          <v:polyline id="_x0000_s5750" style="position:absolute;z-index:256457728;mso-position-horizontal-relative:page;mso-position-vertical-relative:page" points="492.8pt,273.1pt,493.8pt,273.1pt,493.8pt,258.7pt,492.8pt,258.7pt,492.8pt,258.7pt" coordsize="20,288" o:allowincell="f" fillcolor="black" stroked="f">
            <v:path arrowok="t"/>
            <w10:wrap anchorx="page" anchory="page"/>
          </v:polyline>
        </w:pict>
      </w:r>
      <w:r>
        <w:rPr>
          <w:lang w:eastAsia="en-US"/>
        </w:rPr>
        <w:pict>
          <v:polyline id="_x0000_s5752" style="position:absolute;z-index:256459776;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polyline id="_x0000_s5754" style="position:absolute;z-index:256461824;mso-position-horizontal-relative:page;mso-position-vertical-relative:page" points="416.9pt,273.1pt,417.9pt,273.1pt,417.9pt,258.7pt,416.9pt,258.7pt,416.9pt,258.7pt" coordsize="20,288" o:allowincell="f" fillcolor="black" stroked="f">
            <v:path arrowok="t"/>
            <w10:wrap anchorx="page" anchory="page"/>
          </v:polyline>
        </w:pict>
      </w:r>
      <w:r>
        <w:rPr>
          <w:lang w:eastAsia="en-US"/>
        </w:rPr>
        <w:pict>
          <v:shape id="_x0000_s5775" style="position:absolute;margin-left:492.8pt;margin-top:258.7pt;width:75.8pt;height:1pt;z-index:256483328;mso-position-horizontal-relative:page;mso-position-vertical-relative:page" coordsize="1517,20" o:allowincell="f" path="m,20r1517,l1517,,,,,e" fillcolor="black" stroked="f">
            <v:path arrowok="t"/>
            <w10:wrap anchorx="page" anchory="page"/>
          </v:shape>
        </w:pict>
      </w:r>
      <w:r>
        <w:rPr>
          <w:lang w:eastAsia="en-US"/>
        </w:rPr>
        <w:pict>
          <v:polyline id="_x0000_s5778" style="position:absolute;z-index:256486400;mso-position-horizontal-relative:page;mso-position-vertical-relative:page" points="568.4pt,273.1pt,569.4pt,273.1pt,569.4pt,258.7pt,568.4pt,258.7pt,568.4pt,258.7pt" coordsize="20,288" o:allowincell="f" fillcolor="black" stroked="f">
            <v:path arrowok="t"/>
            <w10:wrap anchorx="page" anchory="page"/>
          </v:polyline>
        </w:pict>
      </w:r>
      <w:r>
        <w:rPr>
          <w:lang w:eastAsia="en-US"/>
        </w:rPr>
        <w:pict>
          <v:shape id="_x0000_s5781" style="position:absolute;margin-left:492.8pt;margin-top:272.9pt;width:75.8pt;height:1pt;z-index:256489472;mso-position-horizontal-relative:page;mso-position-vertical-relative:page" coordsize="1517,20" o:allowincell="f" path="m,20r1517,l1517,,,,,e" fillcolor="black" stroked="f">
            <v:path arrowok="t"/>
            <w10:wrap anchorx="page" anchory="page"/>
          </v:shape>
        </w:pict>
      </w:r>
      <w:r>
        <w:rPr>
          <w:lang w:eastAsia="en-US"/>
        </w:rPr>
        <w:pict>
          <v:polyline id="_x0000_s5785" style="position:absolute;z-index:256493568;mso-position-horizontal-relative:page;mso-position-vertical-relative:page" points="492.8pt,273.1pt,493.8pt,273.1pt,493.8pt,258.7pt,492.8pt,258.7pt,492.8pt,258.7pt" coordsize="20,288" o:allowincell="f" fillcolor="black" stroked="f">
            <v:path arrowok="t"/>
            <w10:wrap anchorx="page" anchory="page"/>
          </v:polyline>
        </w:pict>
      </w:r>
      <w:r>
        <w:rPr>
          <w:lang w:eastAsia="en-US"/>
        </w:rPr>
        <w:pict>
          <v:polyline id="_x0000_s5803" style="position:absolute;z-index:256512000;mso-position-horizontal-relative:page;mso-position-vertical-relative:page" points="644.3pt,259.7pt,720.4pt,259.7pt,720.4pt,258.7pt,644.3pt,258.7pt,644.3pt,258.7pt" coordsize="1522,20" o:allowincell="f" fillcolor="black" stroked="f">
            <v:path arrowok="t"/>
            <w10:wrap anchorx="page" anchory="page"/>
          </v:polyline>
        </w:pict>
      </w:r>
      <w:r>
        <w:rPr>
          <w:lang w:eastAsia="en-US"/>
        </w:rPr>
        <w:pict>
          <v:polyline id="_x0000_s5809" style="position:absolute;z-index:256518144;mso-position-horizontal-relative:page;mso-position-vertical-relative:page" points="720.1pt,273.1pt,721.1pt,273.1pt,721.1pt,258.7pt,720.1pt,258.7pt,720.1pt,258.7pt" coordsize="20,288" o:allowincell="f" fillcolor="black" stroked="f">
            <v:path arrowok="t"/>
            <w10:wrap anchorx="page" anchory="page"/>
          </v:polyline>
        </w:pict>
      </w:r>
      <w:r>
        <w:rPr>
          <w:lang w:eastAsia="en-US"/>
        </w:rPr>
        <w:pict>
          <v:polyline id="_x0000_s5813" style="position:absolute;z-index:256522240;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polyline id="_x0000_s5817" style="position:absolute;z-index:256526336;mso-position-horizontal-relative:page;mso-position-vertical-relative:page" points="644.3pt,273.1pt,645.3pt,273.1pt,645.3pt,258.7pt,644.3pt,258.7pt,644.3pt,258.7pt" coordsize="20,288" o:allowincell="f" fillcolor="black" stroked="f">
            <v:path arrowok="t"/>
            <w10:wrap anchorx="page" anchory="page"/>
          </v:polyline>
        </w:pict>
      </w:r>
      <w:r>
        <w:rPr>
          <w:lang w:eastAsia="en-US"/>
        </w:rPr>
        <w:pict>
          <v:shape id="_x0000_s5832" style="position:absolute;margin-left:720.1pt;margin-top:258.7pt;width:75.8pt;height:1pt;z-index:256541696;mso-position-horizontal-relative:page;mso-position-vertical-relative:page" coordsize="1517,20" o:allowincell="f" path="m,20r1517,l1517,,,,,e" fillcolor="black" stroked="f">
            <v:path arrowok="t"/>
            <w10:wrap anchorx="page" anchory="page"/>
          </v:shape>
        </w:pict>
      </w:r>
      <w:r>
        <w:rPr>
          <w:lang w:eastAsia="en-US"/>
        </w:rPr>
        <w:pict>
          <v:polyline id="_x0000_s5835" style="position:absolute;z-index:256544768;mso-position-horizontal-relative:page;mso-position-vertical-relative:page" points="795.7pt,273.1pt,796.7pt,273.1pt,796.7pt,258.7pt,795.7pt,258.7pt,795.7pt,258.7pt" coordsize="20,288" o:allowincell="f" fillcolor="black" stroked="f">
            <v:path arrowok="t"/>
            <w10:wrap anchorx="page" anchory="page"/>
          </v:polyline>
        </w:pict>
      </w:r>
      <w:r>
        <w:rPr>
          <w:lang w:eastAsia="en-US"/>
        </w:rPr>
        <w:pict>
          <v:shape id="_x0000_s5840" style="position:absolute;margin-left:720.1pt;margin-top:272.9pt;width:75.8pt;height:1pt;z-index:256549888;mso-position-horizontal-relative:page;mso-position-vertical-relative:page" coordsize="1517,20" o:allowincell="f" path="m,20r1517,l1517,,,,,e" fillcolor="black" stroked="f">
            <v:path arrowok="t"/>
            <w10:wrap anchorx="page" anchory="page"/>
          </v:shape>
        </w:pict>
      </w:r>
      <w:r>
        <w:rPr>
          <w:lang w:eastAsia="en-US"/>
        </w:rPr>
        <w:pict>
          <v:polyline id="_x0000_s5845" style="position:absolute;z-index:256555008;mso-position-horizontal-relative:page;mso-position-vertical-relative:page" points="720.1pt,273.1pt,721.1pt,273.1pt,721.1pt,258.7pt,720.1pt,258.7pt,720.1pt,258.7pt" coordsize="20,288" o:allowincell="f" fillcolor="black" stroked="f">
            <v:path arrowok="t"/>
            <w10:wrap anchorx="page" anchory="page"/>
          </v:polyline>
        </w:pict>
      </w:r>
      <w:r>
        <w:rPr>
          <w:lang w:eastAsia="en-US"/>
        </w:rPr>
        <w:pict>
          <v:polyline id="_x0000_s5859" style="position:absolute;z-index:256569344;mso-position-horizontal-relative:page;mso-position-vertical-relative:page" points="568.4pt,259.7pt,644.5pt,259.7pt,644.5pt,258.7pt,568.4pt,258.7pt,568.4pt,258.7pt" coordsize="1522,20" o:allowincell="f" fillcolor="black" stroked="f">
            <v:path arrowok="t"/>
            <w10:wrap anchorx="page" anchory="page"/>
          </v:polyline>
        </w:pict>
      </w:r>
      <w:r>
        <w:rPr>
          <w:lang w:eastAsia="en-US"/>
        </w:rPr>
        <w:pict>
          <v:polyline id="_x0000_s5864" style="position:absolute;z-index:256574464;mso-position-horizontal-relative:page;mso-position-vertical-relative:page" points="644.3pt,273.1pt,645.3pt,273.1pt,645.3pt,258.7pt,644.3pt,258.7pt,644.3pt,258.7pt" coordsize="20,288" o:allowincell="f" fillcolor="black" stroked="f">
            <v:path arrowok="t"/>
            <w10:wrap anchorx="page" anchory="page"/>
          </v:polyline>
        </w:pict>
      </w:r>
      <w:r>
        <w:rPr>
          <w:lang w:eastAsia="en-US"/>
        </w:rPr>
        <w:pict>
          <v:polyline id="_x0000_s5868" style="position:absolute;z-index:256578560;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polyline id="_x0000_s5874" style="position:absolute;z-index:256584704;mso-position-horizontal-relative:page;mso-position-vertical-relative:page" points="568.4pt,273.1pt,569.4pt,273.1pt,569.4pt,258.7pt,568.4pt,258.7pt,568.4pt,258.7pt" coordsize="20,288" o:allowincell="f" fillcolor="black" stroked="f">
            <v:path arrowok="t"/>
            <w10:wrap anchorx="page" anchory="page"/>
          </v:polyline>
        </w:pict>
      </w:r>
      <w:r>
        <w:rPr>
          <w:lang w:eastAsia="en-US"/>
        </w:rPr>
        <w:pict>
          <v:polyline id="_x0000_s5889" style="position:absolute;z-index:256600064;mso-position-horizontal-relative:page;mso-position-vertical-relative:page" points="72.1pt,273.9pt,131.4pt,273.9pt,131.4pt,272.9pt,72.1pt,272.9pt,72.1pt,272.9pt" coordsize="1186,20" o:allowincell="f" fillcolor="black" stroked="f">
            <v:path arrowok="t"/>
            <w10:wrap anchorx="page" anchory="page"/>
          </v:polyline>
        </w:pict>
      </w:r>
      <w:r>
        <w:rPr>
          <w:lang w:eastAsia="en-US"/>
        </w:rPr>
        <w:pict>
          <v:shape id="_x0000_s5892" style="position:absolute;margin-left:131.2pt;margin-top:272.9pt;width:1pt;height:14.4pt;z-index:256603136;mso-position-horizontal-relative:page;mso-position-vertical-relative:page" coordsize="20,289" o:allowincell="f" path="m,289r20,l20,,,,,e" fillcolor="black" stroked="f">
            <v:path arrowok="t"/>
            <w10:wrap anchorx="page" anchory="page"/>
          </v:shape>
        </w:pict>
      </w:r>
      <w:r>
        <w:rPr>
          <w:lang w:eastAsia="en-US"/>
        </w:rPr>
        <w:pict>
          <v:polyline id="_x0000_s5896" style="position:absolute;z-index:256607232;mso-position-horizontal-relative:page;mso-position-vertical-relative:page" points="72.1pt,4in,131.4pt,4in,131.4pt,287pt,72.1pt,287pt,72.1pt,287pt" coordsize="1186,20" o:allowincell="f" fillcolor="black" stroked="f">
            <v:path arrowok="t"/>
            <w10:wrap anchorx="page" anchory="page"/>
          </v:polyline>
        </w:pict>
      </w:r>
      <w:r>
        <w:rPr>
          <w:lang w:eastAsia="en-US"/>
        </w:rPr>
        <w:pict>
          <v:shape id="_x0000_s5899" style="position:absolute;margin-left:72.1pt;margin-top:272.9pt;width:1pt;height:14.4pt;z-index:256610304;mso-position-horizontal-relative:page;mso-position-vertical-relative:page" coordsize="20,289" o:allowincell="f" path="m,289r20,l20,,,,,e" fillcolor="black" stroked="f">
            <v:path arrowok="t"/>
            <w10:wrap anchorx="page" anchory="page"/>
          </v:shape>
        </w:pict>
      </w:r>
      <w:r>
        <w:rPr>
          <w:lang w:eastAsia="en-US"/>
        </w:rPr>
        <w:pict>
          <v:polyline id="_x0000_s5919" style="position:absolute;z-index:256630784;mso-position-horizontal-relative:page;mso-position-vertical-relative:page" points="131.2pt,273.9pt,417.3pt,273.9pt,417.3pt,272.9pt,131.2pt,272.9pt,131.2pt,272.9pt" coordsize="5722,20" o:allowincell="f" fillcolor="black" stroked="f">
            <v:path arrowok="t"/>
            <w10:wrap anchorx="page" anchory="page"/>
          </v:polyline>
        </w:pict>
      </w:r>
      <w:r>
        <w:rPr>
          <w:lang w:eastAsia="en-US"/>
        </w:rPr>
        <w:pict>
          <v:shape id="_x0000_s5922" style="position:absolute;margin-left:416.9pt;margin-top:272.9pt;width:1pt;height:14.4pt;z-index:256633856;mso-position-horizontal-relative:page;mso-position-vertical-relative:page" coordsize="20,289" o:allowincell="f" path="m,289r20,l20,,,,,e" fillcolor="black" stroked="f">
            <v:path arrowok="t"/>
            <w10:wrap anchorx="page" anchory="page"/>
          </v:shape>
        </w:pict>
      </w:r>
      <w:r>
        <w:rPr>
          <w:lang w:eastAsia="en-US"/>
        </w:rPr>
        <w:pict>
          <v:polyline id="_x0000_s5925" style="position:absolute;z-index:256636928;mso-position-horizontal-relative:page;mso-position-vertical-relative:page" points="131.2pt,4in,417.3pt,4in,417.3pt,287pt,131.2pt,287pt,131.2pt,287pt" coordsize="5722,20" o:allowincell="f" fillcolor="black" stroked="f">
            <v:path arrowok="t"/>
            <w10:wrap anchorx="page" anchory="page"/>
          </v:polyline>
        </w:pict>
      </w:r>
      <w:r>
        <w:rPr>
          <w:lang w:eastAsia="en-US"/>
        </w:rPr>
        <w:pict>
          <v:shape id="_x0000_s5930" style="position:absolute;margin-left:131.2pt;margin-top:272.9pt;width:1pt;height:14.4pt;z-index:256642048;mso-position-horizontal-relative:page;mso-position-vertical-relative:page" coordsize="20,289" o:allowincell="f" path="m,289r20,l20,,,,,e" fillcolor="black" stroked="f">
            <v:path arrowok="t"/>
            <w10:wrap anchorx="page" anchory="page"/>
          </v:shape>
        </w:pict>
      </w:r>
      <w:r>
        <w:rPr>
          <w:lang w:eastAsia="en-US"/>
        </w:rPr>
        <w:pict>
          <v:polyline id="_x0000_s5946" style="position:absolute;z-index:256658432;mso-position-horizontal-relative:page;mso-position-vertical-relative:page" points="416.9pt,273.9pt,493pt,273.9pt,493pt,272.9pt,416.9pt,272.9pt,416.9pt,272.9pt" coordsize="1522,20" o:allowincell="f" fillcolor="black" stroked="f">
            <v:path arrowok="t"/>
            <w10:wrap anchorx="page" anchory="page"/>
          </v:polyline>
        </w:pict>
      </w:r>
      <w:r>
        <w:rPr>
          <w:lang w:eastAsia="en-US"/>
        </w:rPr>
        <w:pict>
          <v:shape id="_x0000_s5951" style="position:absolute;margin-left:492.8pt;margin-top:272.9pt;width:1pt;height:14.4pt;z-index:256663552;mso-position-horizontal-relative:page;mso-position-vertical-relative:page" coordsize="20,289" o:allowincell="f" path="m,289r20,l20,,,,,e" fillcolor="black" stroked="f">
            <v:path arrowok="t"/>
            <w10:wrap anchorx="page" anchory="page"/>
          </v:shape>
        </w:pict>
      </w:r>
      <w:r>
        <w:rPr>
          <w:lang w:eastAsia="en-US"/>
        </w:rPr>
        <w:pict>
          <v:polyline id="_x0000_s5955" style="position:absolute;z-index:256667648;mso-position-horizontal-relative:page;mso-position-vertical-relative:page" points="416.9pt,4in,493pt,4in,493pt,287pt,416.9pt,287pt,416.9pt,287pt" coordsize="1522,20" o:allowincell="f" fillcolor="black" stroked="f">
            <v:path arrowok="t"/>
            <w10:wrap anchorx="page" anchory="page"/>
          </v:polyline>
        </w:pict>
      </w:r>
      <w:r>
        <w:rPr>
          <w:lang w:eastAsia="en-US"/>
        </w:rPr>
        <w:pict>
          <v:shape id="_x0000_s5958" style="position:absolute;margin-left:416.9pt;margin-top:272.9pt;width:1pt;height:14.4pt;z-index:256670720;mso-position-horizontal-relative:page;mso-position-vertical-relative:page" coordsize="20,289" o:allowincell="f" path="m,289r20,l20,,,,,e" fillcolor="black" stroked="f">
            <v:path arrowok="t"/>
            <w10:wrap anchorx="page" anchory="page"/>
          </v:shape>
        </w:pict>
      </w:r>
      <w:r>
        <w:rPr>
          <w:lang w:eastAsia="en-US"/>
        </w:rPr>
        <w:pict>
          <v:shape id="_x0000_s5971" style="position:absolute;margin-left:492.8pt;margin-top:272.9pt;width:75.8pt;height:1pt;z-index:256684032;mso-position-horizontal-relative:page;mso-position-vertical-relative:page" coordsize="1517,20" o:allowincell="f" path="m,20r1517,l1517,,,,,e" fillcolor="black" stroked="f">
            <v:path arrowok="t"/>
            <w10:wrap anchorx="page" anchory="page"/>
          </v:shape>
        </w:pict>
      </w:r>
      <w:r>
        <w:rPr>
          <w:lang w:eastAsia="en-US"/>
        </w:rPr>
        <w:pict>
          <v:shape id="_x0000_s5978" style="position:absolute;margin-left:568.4pt;margin-top:272.9pt;width:1pt;height:14.4pt;z-index:256691200;mso-position-horizontal-relative:page;mso-position-vertical-relative:page" coordsize="20,289" o:allowincell="f" path="m,289r20,l20,,,,,e" fillcolor="black" stroked="f">
            <v:path arrowok="t"/>
            <w10:wrap anchorx="page" anchory="page"/>
          </v:shape>
        </w:pict>
      </w:r>
      <w:r>
        <w:rPr>
          <w:lang w:eastAsia="en-US"/>
        </w:rPr>
        <w:pict>
          <v:shape id="_x0000_s5984" style="position:absolute;margin-left:492.8pt;margin-top:287pt;width:75.8pt;height:1pt;z-index:256697344;mso-position-horizontal-relative:page;mso-position-vertical-relative:page" coordsize="1517,20" o:allowincell="f" path="m,20r1517,l1517,,,,,e" fillcolor="black" stroked="f">
            <v:path arrowok="t"/>
            <w10:wrap anchorx="page" anchory="page"/>
          </v:shape>
        </w:pict>
      </w:r>
      <w:r>
        <w:rPr>
          <w:lang w:eastAsia="en-US"/>
        </w:rPr>
        <w:pict>
          <v:shape id="_x0000_s5989" style="position:absolute;margin-left:492.8pt;margin-top:272.9pt;width:1pt;height:14.4pt;z-index:256702464;mso-position-horizontal-relative:page;mso-position-vertical-relative:page" coordsize="20,289" o:allowincell="f" path="m,289r20,l20,,,,,e" fillcolor="black" stroked="f">
            <v:path arrowok="t"/>
            <w10:wrap anchorx="page" anchory="page"/>
          </v:shape>
        </w:pict>
      </w:r>
      <w:r>
        <w:rPr>
          <w:lang w:eastAsia="en-US"/>
        </w:rPr>
        <w:pict>
          <v:polyline id="_x0000_s6001" style="position:absolute;z-index:256714752;mso-position-horizontal-relative:page;mso-position-vertical-relative:page" points="644.3pt,273.9pt,720.4pt,273.9pt,720.4pt,272.9pt,644.3pt,272.9pt,644.3pt,272.9pt" coordsize="1522,20" o:allowincell="f" fillcolor="black" stroked="f">
            <v:path arrowok="t"/>
            <w10:wrap anchorx="page" anchory="page"/>
          </v:polyline>
        </w:pict>
      </w:r>
      <w:r>
        <w:rPr>
          <w:lang w:eastAsia="en-US"/>
        </w:rPr>
        <w:pict>
          <v:shape id="_x0000_s6007" style="position:absolute;margin-left:720.1pt;margin-top:272.9pt;width:1pt;height:14.4pt;z-index:256720896;mso-position-horizontal-relative:page;mso-position-vertical-relative:page" coordsize="20,289" o:allowincell="f" path="m,289r20,l20,,,,,e" fillcolor="black" stroked="f">
            <v:path arrowok="t"/>
            <w10:wrap anchorx="page" anchory="page"/>
          </v:shape>
        </w:pict>
      </w:r>
      <w:r>
        <w:rPr>
          <w:lang w:eastAsia="en-US"/>
        </w:rPr>
        <w:pict>
          <v:polyline id="_x0000_s6013" style="position:absolute;z-index:256727040;mso-position-horizontal-relative:page;mso-position-vertical-relative:page" points="644.3pt,4in,720.4pt,4in,720.4pt,287pt,644.3pt,287pt,644.3pt,287pt" coordsize="1522,20" o:allowincell="f" fillcolor="black" stroked="f">
            <v:path arrowok="t"/>
            <w10:wrap anchorx="page" anchory="page"/>
          </v:polyline>
        </w:pict>
      </w:r>
      <w:r>
        <w:rPr>
          <w:lang w:eastAsia="en-US"/>
        </w:rPr>
        <w:pict>
          <v:shape id="_x0000_s6018" style="position:absolute;margin-left:644.3pt;margin-top:272.9pt;width:1pt;height:14.4pt;z-index:256732160;mso-position-horizontal-relative:page;mso-position-vertical-relative:page" coordsize="20,289" o:allowincell="f" path="m,289r20,l20,,,,,e" fillcolor="black" stroked="f">
            <v:path arrowok="t"/>
            <w10:wrap anchorx="page" anchory="page"/>
          </v:shape>
        </w:pict>
      </w:r>
      <w:r>
        <w:rPr>
          <w:lang w:eastAsia="en-US"/>
        </w:rPr>
        <w:pict>
          <v:shape id="_x0000_s6032" style="position:absolute;margin-left:720.1pt;margin-top:272.9pt;width:75.8pt;height:1pt;z-index:256746496;mso-position-horizontal-relative:page;mso-position-vertical-relative:page" coordsize="1517,20" o:allowincell="f" path="m,20r1517,l1517,,,,,e" fillcolor="black" stroked="f">
            <v:path arrowok="t"/>
            <w10:wrap anchorx="page" anchory="page"/>
          </v:shape>
        </w:pict>
      </w:r>
      <w:r>
        <w:rPr>
          <w:lang w:eastAsia="en-US"/>
        </w:rPr>
        <w:pict>
          <v:shape id="_x0000_s6037" style="position:absolute;margin-left:795.7pt;margin-top:272.9pt;width:1pt;height:14.4pt;z-index:256751616;mso-position-horizontal-relative:page;mso-position-vertical-relative:page" coordsize="20,289" o:allowincell="f" path="m,289r20,l20,,,,,e" fillcolor="black" stroked="f">
            <v:path arrowok="t"/>
            <w10:wrap anchorx="page" anchory="page"/>
          </v:shape>
        </w:pict>
      </w:r>
      <w:r>
        <w:rPr>
          <w:lang w:eastAsia="en-US"/>
        </w:rPr>
        <w:pict>
          <v:shape id="_x0000_s6041" style="position:absolute;margin-left:720.1pt;margin-top:287pt;width:75.8pt;height:1pt;z-index:256755712;mso-position-horizontal-relative:page;mso-position-vertical-relative:page" coordsize="1517,20" o:allowincell="f" path="m,20r1517,l1517,,,,,e" fillcolor="black" stroked="f">
            <v:path arrowok="t"/>
            <w10:wrap anchorx="page" anchory="page"/>
          </v:shape>
        </w:pict>
      </w:r>
      <w:r>
        <w:rPr>
          <w:lang w:eastAsia="en-US"/>
        </w:rPr>
        <w:pict>
          <v:shape id="_x0000_s6046" style="position:absolute;margin-left:720.1pt;margin-top:272.9pt;width:1pt;height:14.4pt;z-index:256760832;mso-position-horizontal-relative:page;mso-position-vertical-relative:page" coordsize="20,289" o:allowincell="f" path="m,289r20,l20,,,,,e" fillcolor="black" stroked="f">
            <v:path arrowok="t"/>
            <w10:wrap anchorx="page" anchory="page"/>
          </v:shape>
        </w:pict>
      </w:r>
      <w:r>
        <w:rPr>
          <w:lang w:eastAsia="en-US"/>
        </w:rPr>
        <w:pict>
          <v:polyline id="_x0000_s6063" style="position:absolute;z-index:256778240;mso-position-horizontal-relative:page;mso-position-vertical-relative:page" points="568.4pt,273.9pt,644.5pt,273.9pt,644.5pt,272.9pt,568.4pt,272.9pt,568.4pt,272.9pt" coordsize="1522,20" o:allowincell="f" fillcolor="black" stroked="f">
            <v:path arrowok="t"/>
            <w10:wrap anchorx="page" anchory="page"/>
          </v:polyline>
        </w:pict>
      </w:r>
      <w:r>
        <w:rPr>
          <w:lang w:eastAsia="en-US"/>
        </w:rPr>
        <w:pict>
          <v:shape id="_x0000_s6067" style="position:absolute;margin-left:644.3pt;margin-top:272.9pt;width:1pt;height:14.4pt;z-index:256782336;mso-position-horizontal-relative:page;mso-position-vertical-relative:page" coordsize="20,289" o:allowincell="f" path="m,289r20,l20,,,,,e" fillcolor="black" stroked="f">
            <v:path arrowok="t"/>
            <w10:wrap anchorx="page" anchory="page"/>
          </v:shape>
        </w:pict>
      </w:r>
      <w:r>
        <w:rPr>
          <w:lang w:eastAsia="en-US"/>
        </w:rPr>
        <w:pict>
          <v:polyline id="_x0000_s6071" style="position:absolute;z-index:256786432;mso-position-horizontal-relative:page;mso-position-vertical-relative:page" points="568.4pt,4in,644.5pt,4in,644.5pt,287pt,568.4pt,287pt,568.4pt,287pt" coordsize="1522,20" o:allowincell="f" fillcolor="black" stroked="f">
            <v:path arrowok="t"/>
            <w10:wrap anchorx="page" anchory="page"/>
          </v:polyline>
        </w:pict>
      </w:r>
      <w:r>
        <w:rPr>
          <w:lang w:eastAsia="en-US"/>
        </w:rPr>
        <w:pict>
          <v:shape id="_x0000_s6076" style="position:absolute;margin-left:568.4pt;margin-top:272.9pt;width:1pt;height:14.4pt;z-index:256791552;mso-position-horizontal-relative:page;mso-position-vertical-relative:page" coordsize="20,289" o:allowincell="f" path="m,289r20,l20,,,,,e" fillcolor="black" stroked="f">
            <v:path arrowok="t"/>
            <w10:wrap anchorx="page" anchory="page"/>
          </v:shape>
        </w:pict>
      </w:r>
      <w:r>
        <w:rPr>
          <w:lang w:eastAsia="en-US"/>
        </w:rPr>
        <w:pict>
          <v:polyline id="_x0000_s6161" style="position:absolute;z-index:256878592;mso-position-horizontal-relative:page;mso-position-vertical-relative:page" points="72.1pt,359.6pt,131.4pt,359.6pt,131.4pt,358.6pt,72.1pt,358.6pt,72.1pt,358.6pt" coordsize="1186,20" o:allowincell="f" fillcolor="black" stroked="f">
            <v:path arrowok="t"/>
            <w10:wrap anchorx="page" anchory="page"/>
          </v:polyline>
        </w:pict>
      </w:r>
      <w:r>
        <w:rPr>
          <w:lang w:eastAsia="en-US"/>
        </w:rPr>
        <w:pict>
          <v:polyline id="_x0000_s6166" style="position:absolute;z-index:256883712;mso-position-horizontal-relative:page;mso-position-vertical-relative:page" points="131.2pt,373pt,132.2pt,373pt,132.2pt,358.6pt,131.2pt,358.6pt,131.2pt,358.6pt" coordsize="20,288" o:allowincell="f" fillcolor="black" stroked="f">
            <v:path arrowok="t"/>
            <w10:wrap anchorx="page" anchory="page"/>
          </v:polyline>
        </w:pict>
      </w:r>
      <w:r>
        <w:rPr>
          <w:lang w:eastAsia="en-US"/>
        </w:rPr>
        <w:pict>
          <v:polyline id="_x0000_s6170" style="position:absolute;z-index:256887808;mso-position-horizontal-relative:page;mso-position-vertical-relative:page" points="72.1pt,373.7pt,131.4pt,373.7pt,131.4pt,372.7pt,72.1pt,372.7pt,72.1pt,372.7pt" coordsize="1186,20" o:allowincell="f" fillcolor="black" stroked="f">
            <v:path arrowok="t"/>
            <w10:wrap anchorx="page" anchory="page"/>
          </v:polyline>
        </w:pict>
      </w:r>
      <w:r>
        <w:rPr>
          <w:lang w:eastAsia="en-US"/>
        </w:rPr>
        <w:pict>
          <v:polyline id="_x0000_s6174" style="position:absolute;z-index:256891904;mso-position-horizontal-relative:page;mso-position-vertical-relative:page" points="72.1pt,373pt,73.1pt,373pt,73.1pt,358.6pt,72.1pt,358.6pt,72.1pt,358.6pt" coordsize="20,288" o:allowincell="f" fillcolor="black" stroked="f">
            <v:path arrowok="t"/>
            <w10:wrap anchorx="page" anchory="page"/>
          </v:polyline>
        </w:pict>
      </w:r>
      <w:r>
        <w:rPr>
          <w:lang w:eastAsia="en-US"/>
        </w:rPr>
        <w:pict>
          <v:polyline id="_x0000_s6203" style="position:absolute;z-index:256921600;mso-position-horizontal-relative:page;mso-position-vertical-relative:page" points="72.1pt,379.9pt,131.4pt,379.9pt,131.4pt,378.9pt,72.1pt,378.9pt,72.1pt,378.9pt" coordsize="1186,20" o:allowincell="f" fillcolor="black" stroked="f">
            <v:path arrowok="t"/>
            <w10:wrap anchorx="page" anchory="page"/>
          </v:polyline>
        </w:pict>
      </w:r>
      <w:r>
        <w:rPr>
          <w:lang w:eastAsia="en-US"/>
        </w:rPr>
        <w:pict>
          <v:polyline id="_x0000_s6206" style="position:absolute;z-index:256924672;mso-position-horizontal-relative:page;mso-position-vertical-relative:page" points="131.2pt,393.3pt,132.2pt,393.3pt,132.2pt,378.9pt,131.2pt,378.9pt,131.2pt,378.9pt" coordsize="20,288" o:allowincell="f" fillcolor="black" stroked="f">
            <v:path arrowok="t"/>
            <w10:wrap anchorx="page" anchory="page"/>
          </v:polyline>
        </w:pict>
      </w:r>
      <w:r>
        <w:rPr>
          <w:lang w:eastAsia="en-US"/>
        </w:rPr>
        <w:pict>
          <v:polyline id="_x0000_s6209" style="position:absolute;z-index:256927744;mso-position-horizontal-relative:page;mso-position-vertical-relative:page" points="72.1pt,394.1pt,131.4pt,394.1pt,131.4pt,393.1pt,72.1pt,393.1pt,72.1pt,393.1pt" coordsize="1186,20" o:allowincell="f" fillcolor="black" stroked="f">
            <v:path arrowok="t"/>
            <w10:wrap anchorx="page" anchory="page"/>
          </v:polyline>
        </w:pict>
      </w:r>
      <w:r>
        <w:rPr>
          <w:lang w:eastAsia="en-US"/>
        </w:rPr>
        <w:pict>
          <v:polyline id="_x0000_s6212" style="position:absolute;z-index:256930816;mso-position-horizontal-relative:page;mso-position-vertical-relative:page" points="72.1pt,393.3pt,73.1pt,393.3pt,73.1pt,378.9pt,72.1pt,378.9pt,72.1pt,378.9pt" coordsize="20,288" o:allowincell="f" fillcolor="black" stroked="f">
            <v:path arrowok="t"/>
            <w10:wrap anchorx="page" anchory="page"/>
          </v:polyline>
        </w:pict>
      </w:r>
      <w:r>
        <w:rPr>
          <w:lang w:eastAsia="en-US"/>
        </w:rPr>
        <w:pict>
          <v:polyline id="_x0000_s6230" style="position:absolute;z-index:256949248;mso-position-horizontal-relative:page;mso-position-vertical-relative:page" points="72.1pt,394.4pt,131.4pt,394.4pt,131.4pt,393.4pt,72.1pt,393.4pt,72.1pt,393.4pt" coordsize="1186,20" o:allowincell="f" fillcolor="black" stroked="f">
            <v:path arrowok="t"/>
            <w10:wrap anchorx="page" anchory="page"/>
          </v:polyline>
        </w:pict>
      </w:r>
      <w:r>
        <w:rPr>
          <w:lang w:eastAsia="en-US"/>
        </w:rPr>
        <w:pict>
          <v:polyline id="_x0000_s6235" style="position:absolute;z-index:256954368;mso-position-horizontal-relative:page;mso-position-vertical-relative:page" points="131.2pt,407.8pt,132.2pt,407.8pt,132.2pt,393.4pt,131.2pt,393.4pt,131.2pt,393.4pt" coordsize="20,288" o:allowincell="f" fillcolor="black" stroked="f">
            <v:path arrowok="t"/>
            <w10:wrap anchorx="page" anchory="page"/>
          </v:polyline>
        </w:pict>
      </w:r>
      <w:r>
        <w:rPr>
          <w:lang w:eastAsia="en-US"/>
        </w:rPr>
        <w:pict>
          <v:polyline id="_x0000_s6240" style="position:absolute;z-index:256959488;mso-position-horizontal-relative:page;mso-position-vertical-relative:page" points="72.1pt,408.5pt,131.4pt,408.5pt,131.4pt,407.5pt,72.1pt,407.5pt,72.1pt,407.5pt" coordsize="1186,20" o:allowincell="f" fillcolor="black" stroked="f">
            <v:path arrowok="t"/>
            <w10:wrap anchorx="page" anchory="page"/>
          </v:polyline>
        </w:pict>
      </w:r>
      <w:r>
        <w:rPr>
          <w:lang w:eastAsia="en-US"/>
        </w:rPr>
        <w:pict>
          <v:polyline id="_x0000_s6246" style="position:absolute;z-index:256965632;mso-position-horizontal-relative:page;mso-position-vertical-relative:page" points="72.1pt,407.8pt,73.1pt,407.8pt,73.1pt,393.4pt,72.1pt,393.4pt,72.1pt,393.4pt" coordsize="20,288" o:allowincell="f" fillcolor="black" stroked="f">
            <v:path arrowok="t"/>
            <w10:wrap anchorx="page" anchory="page"/>
          </v:polyline>
        </w:pict>
      </w:r>
      <w:r>
        <w:rPr>
          <w:lang w:eastAsia="en-US"/>
        </w:rPr>
        <w:pict>
          <v:polyline id="_x0000_s6270" style="position:absolute;z-index:256990208;mso-position-horizontal-relative:page;mso-position-vertical-relative:page" points="72.1pt,408.5pt,131.4pt,408.5pt,131.4pt,407.5pt,72.1pt,407.5pt,72.1pt,407.5pt" coordsize="1186,20" o:allowincell="f" fillcolor="black" stroked="f">
            <v:path arrowok="t"/>
            <w10:wrap anchorx="page" anchory="page"/>
          </v:polyline>
        </w:pict>
      </w:r>
      <w:r>
        <w:rPr>
          <w:lang w:eastAsia="en-US"/>
        </w:rPr>
        <w:pict>
          <v:polyline id="_x0000_s6276" style="position:absolute;z-index:256996352;mso-position-horizontal-relative:page;mso-position-vertical-relative:page" points="131.2pt,421.9pt,132.2pt,421.9pt,132.2pt,407.5pt,131.2pt,407.5pt,131.2pt,407.5pt" coordsize="20,288" o:allowincell="f" fillcolor="black" stroked="f">
            <v:path arrowok="t"/>
            <w10:wrap anchorx="page" anchory="page"/>
          </v:polyline>
        </w:pict>
      </w:r>
      <w:r>
        <w:rPr>
          <w:lang w:eastAsia="en-US"/>
        </w:rPr>
        <w:pict>
          <v:polyline id="_x0000_s6280" style="position:absolute;z-index:257000448;mso-position-horizontal-relative:page;mso-position-vertical-relative:page" points="72.1pt,422.6pt,131.4pt,422.6pt,131.4pt,421.6pt,72.1pt,421.6pt,72.1pt,421.6pt" coordsize="1186,20" o:allowincell="f" fillcolor="black" stroked="f">
            <v:path arrowok="t"/>
            <w10:wrap anchorx="page" anchory="page"/>
          </v:polyline>
        </w:pict>
      </w:r>
      <w:r>
        <w:rPr>
          <w:lang w:eastAsia="en-US"/>
        </w:rPr>
        <w:pict>
          <v:polyline id="_x0000_s6284" style="position:absolute;z-index:257004544;mso-position-horizontal-relative:page;mso-position-vertical-relative:page" points="72.1pt,421.9pt,73.1pt,421.9pt,73.1pt,407.5pt,72.1pt,407.5pt,72.1pt,407.5pt" coordsize="20,288" o:allowincell="f" fillcolor="black" stroked="f">
            <v:path arrowok="t"/>
            <w10:wrap anchorx="page" anchory="page"/>
          </v:polyline>
        </w:pict>
      </w:r>
      <w:r>
        <w:rPr>
          <w:lang w:eastAsia="en-US"/>
        </w:rPr>
        <w:pict>
          <v:polyline id="_x0000_s6323" style="position:absolute;z-index:257044480;mso-position-horizontal-relative:page;mso-position-vertical-relative:page" points="72.1pt,428.9pt,131.4pt,428.9pt,131.4pt,427.9pt,72.1pt,427.9pt,72.1pt,427.9pt" coordsize="1186,20" o:allowincell="f" fillcolor="black" stroked="f">
            <v:path arrowok="t"/>
            <w10:wrap anchorx="page" anchory="page"/>
          </v:polyline>
        </w:pict>
      </w:r>
      <w:r>
        <w:rPr>
          <w:lang w:eastAsia="en-US"/>
        </w:rPr>
        <w:pict>
          <v:polyline id="_x0000_s6326" style="position:absolute;z-index:257047552;mso-position-horizontal-relative:page;mso-position-vertical-relative:page" points="131.2pt,442.3pt,132.2pt,442.3pt,132.2pt,427.9pt,131.2pt,427.9pt,131.2pt,427.9pt" coordsize="20,288" o:allowincell="f" fillcolor="black" stroked="f">
            <v:path arrowok="t"/>
            <w10:wrap anchorx="page" anchory="page"/>
          </v:polyline>
        </w:pict>
      </w:r>
      <w:r>
        <w:rPr>
          <w:lang w:eastAsia="en-US"/>
        </w:rPr>
        <w:pict>
          <v:polyline id="_x0000_s6328" style="position:absolute;z-index:257049600;mso-position-horizontal-relative:page;mso-position-vertical-relative:page" points="72.1pt,443.1pt,131.4pt,443.1pt,131.4pt,442.1pt,72.1pt,442.1pt,72.1pt,442.1pt" coordsize="1186,20" o:allowincell="f" fillcolor="black" stroked="f">
            <v:path arrowok="t"/>
            <w10:wrap anchorx="page" anchory="page"/>
          </v:polyline>
        </w:pict>
      </w:r>
      <w:r>
        <w:rPr>
          <w:lang w:eastAsia="en-US"/>
        </w:rPr>
        <w:pict>
          <v:polyline id="_x0000_s6332" style="position:absolute;z-index:257053696;mso-position-horizontal-relative:page;mso-position-vertical-relative:page" points="72.1pt,442.3pt,73.1pt,442.3pt,73.1pt,427.9pt,72.1pt,427.9pt,72.1pt,427.9pt" coordsize="20,288" o:allowincell="f" fillcolor="black" stroked="f">
            <v:path arrowok="t"/>
            <w10:wrap anchorx="page" anchory="page"/>
          </v:polyline>
        </w:pict>
      </w:r>
      <w:r>
        <w:rPr>
          <w:lang w:eastAsia="en-US"/>
        </w:rPr>
        <w:pict>
          <v:polyline id="_x0000_s6359" style="position:absolute;z-index:257081344;mso-position-horizontal-relative:page;mso-position-vertical-relative:page" points="131.2pt,428.9pt,417.3pt,428.9pt,417.3pt,427.9pt,131.2pt,427.9pt,131.2pt,427.9pt" coordsize="5722,20" o:allowincell="f" fillcolor="black" stroked="f">
            <v:path arrowok="t"/>
            <w10:wrap anchorx="page" anchory="page"/>
          </v:polyline>
        </w:pict>
      </w:r>
      <w:r>
        <w:rPr>
          <w:lang w:eastAsia="en-US"/>
        </w:rPr>
        <w:pict>
          <v:shape id="_x0000_s6365" style="position:absolute;margin-left:416.9pt;margin-top:427.9pt;width:1pt;height:20.6pt;z-index:257087488;mso-position-horizontal-relative:page;mso-position-vertical-relative:page" coordsize="20,413" o:allowincell="f" path="m,413r20,l20,,,,,e" fillcolor="black" stroked="f">
            <v:path arrowok="t"/>
            <w10:wrap anchorx="page" anchory="page"/>
          </v:shape>
        </w:pict>
      </w:r>
      <w:r>
        <w:rPr>
          <w:lang w:eastAsia="en-US"/>
        </w:rPr>
        <w:pict>
          <v:polyline id="_x0000_s6371" style="position:absolute;z-index:257093632;mso-position-horizontal-relative:page;mso-position-vertical-relative:page" points="131.2pt,449.3pt,417.3pt,449.3pt,417.3pt,448.3pt,131.2pt,448.3pt,131.2pt,448.3pt" coordsize="5722,20" o:allowincell="f" fillcolor="black" stroked="f">
            <v:path arrowok="t"/>
            <w10:wrap anchorx="page" anchory="page"/>
          </v:polyline>
        </w:pict>
      </w:r>
      <w:r>
        <w:rPr>
          <w:lang w:eastAsia="en-US"/>
        </w:rPr>
        <w:pict>
          <v:shape id="_x0000_s6379" style="position:absolute;margin-left:131.2pt;margin-top:427.9pt;width:1pt;height:20.6pt;z-index:257101824;mso-position-horizontal-relative:page;mso-position-vertical-relative:page" coordsize="20,413" o:allowincell="f" path="m,413r20,l20,,,,,e" fillcolor="black" stroked="f">
            <v:path arrowok="t"/>
            <w10:wrap anchorx="page" anchory="page"/>
          </v:shape>
        </w:pict>
      </w:r>
      <w:r>
        <w:rPr>
          <w:lang w:eastAsia="en-US"/>
        </w:rPr>
        <w:pict>
          <v:polyline id="_x0000_s6397" style="position:absolute;z-index:257120256;mso-position-horizontal-relative:page;mso-position-vertical-relative:page" points="416.9pt,428.9pt,493pt,428.9pt,493pt,427.9pt,416.9pt,427.9pt,416.9pt,427.9pt" coordsize="1522,20" o:allowincell="f" fillcolor="black" stroked="f">
            <v:path arrowok="t"/>
            <w10:wrap anchorx="page" anchory="page"/>
          </v:polyline>
        </w:pict>
      </w:r>
      <w:r>
        <w:rPr>
          <w:lang w:eastAsia="en-US"/>
        </w:rPr>
        <w:pict>
          <v:polyline id="_x0000_s6401" style="position:absolute;z-index:257124352;mso-position-horizontal-relative:page;mso-position-vertical-relative:page" points="492.8pt,442.3pt,493.8pt,442.3pt,493.8pt,427.9pt,492.8pt,427.9pt,492.8pt,427.9pt" coordsize="20,288" o:allowincell="f" fillcolor="black" stroked="f">
            <v:path arrowok="t"/>
            <w10:wrap anchorx="page" anchory="page"/>
          </v:polyline>
        </w:pict>
      </w:r>
      <w:r>
        <w:rPr>
          <w:lang w:eastAsia="en-US"/>
        </w:rPr>
        <w:pict>
          <v:polyline id="_x0000_s6407" style="position:absolute;z-index:257130496;mso-position-horizontal-relative:page;mso-position-vertical-relative:page" points="416.9pt,443.1pt,493pt,443.1pt,493pt,442.1pt,416.9pt,442.1pt,416.9pt,442.1pt" coordsize="1522,20" o:allowincell="f" fillcolor="black" stroked="f">
            <v:path arrowok="t"/>
            <w10:wrap anchorx="page" anchory="page"/>
          </v:polyline>
        </w:pict>
      </w:r>
      <w:r>
        <w:rPr>
          <w:lang w:eastAsia="en-US"/>
        </w:rPr>
        <w:pict>
          <v:polyline id="_x0000_s6413" style="position:absolute;z-index:257136640;mso-position-horizontal-relative:page;mso-position-vertical-relative:page" points="416.9pt,442.3pt,417.9pt,442.3pt,417.9pt,427.9pt,416.9pt,427.9pt,416.9pt,427.9pt" coordsize="20,288" o:allowincell="f" fillcolor="black" stroked="f">
            <v:path arrowok="t"/>
            <w10:wrap anchorx="page" anchory="page"/>
          </v:polyline>
        </w:pict>
      </w:r>
      <w:r>
        <w:rPr>
          <w:lang w:eastAsia="en-US"/>
        </w:rPr>
        <w:pict>
          <v:shape id="_x0000_s6435" style="position:absolute;margin-left:492.8pt;margin-top:427.9pt;width:75.8pt;height:1pt;z-index:257159168;mso-position-horizontal-relative:page;mso-position-vertical-relative:page" coordsize="1517,20" o:allowincell="f" path="m,20r1517,l1517,,,,,e" fillcolor="black" stroked="f">
            <v:path arrowok="t"/>
            <w10:wrap anchorx="page" anchory="page"/>
          </v:shape>
        </w:pict>
      </w:r>
      <w:r>
        <w:rPr>
          <w:lang w:eastAsia="en-US"/>
        </w:rPr>
        <w:pict>
          <v:polyline id="_x0000_s6439" style="position:absolute;z-index:257163264;mso-position-horizontal-relative:page;mso-position-vertical-relative:page" points="568.4pt,442.3pt,569.4pt,442.3pt,569.4pt,427.9pt,568.4pt,427.9pt,568.4pt,427.9pt" coordsize="20,288" o:allowincell="f" fillcolor="black" stroked="f">
            <v:path arrowok="t"/>
            <w10:wrap anchorx="page" anchory="page"/>
          </v:polyline>
        </w:pict>
      </w:r>
      <w:r>
        <w:rPr>
          <w:lang w:eastAsia="en-US"/>
        </w:rPr>
        <w:pict>
          <v:shape id="_x0000_s6443" style="position:absolute;margin-left:492.8pt;margin-top:442.1pt;width:75.8pt;height:1pt;z-index:257167360;mso-position-horizontal-relative:page;mso-position-vertical-relative:page" coordsize="1517,20" o:allowincell="f" path="m,20r1517,l1517,,,,,e" fillcolor="black" stroked="f">
            <v:path arrowok="t"/>
            <w10:wrap anchorx="page" anchory="page"/>
          </v:shape>
        </w:pict>
      </w:r>
      <w:r>
        <w:rPr>
          <w:lang w:eastAsia="en-US"/>
        </w:rPr>
        <w:pict>
          <v:polyline id="_x0000_s6449" style="position:absolute;z-index:257173504;mso-position-horizontal-relative:page;mso-position-vertical-relative:page" points="492.8pt,442.3pt,493.8pt,442.3pt,493.8pt,427.9pt,492.8pt,427.9pt,492.8pt,427.9pt" coordsize="20,288" o:allowincell="f" fillcolor="black" stroked="f">
            <v:path arrowok="t"/>
            <w10:wrap anchorx="page" anchory="page"/>
          </v:polyline>
        </w:pict>
      </w:r>
      <w:r>
        <w:rPr>
          <w:lang w:eastAsia="en-US"/>
        </w:rPr>
        <w:pict>
          <v:polyline id="_x0000_s6462" style="position:absolute;z-index:257186816;mso-position-horizontal-relative:page;mso-position-vertical-relative:page" points="644.3pt,428.9pt,720.4pt,428.9pt,720.4pt,427.9pt,644.3pt,427.9pt,644.3pt,427.9pt" coordsize="1522,20" o:allowincell="f" fillcolor="black" stroked="f">
            <v:path arrowok="t"/>
            <w10:wrap anchorx="page" anchory="page"/>
          </v:polyline>
        </w:pict>
      </w:r>
      <w:r>
        <w:rPr>
          <w:lang w:eastAsia="en-US"/>
        </w:rPr>
        <w:pict>
          <v:polyline id="_x0000_s6466" style="position:absolute;z-index:257190912;mso-position-horizontal-relative:page;mso-position-vertical-relative:page" points="720.1pt,442.3pt,721.1pt,442.3pt,721.1pt,427.9pt,720.1pt,427.9pt,720.1pt,427.9pt" coordsize="20,288" o:allowincell="f" fillcolor="black" stroked="f">
            <v:path arrowok="t"/>
            <w10:wrap anchorx="page" anchory="page"/>
          </v:polyline>
        </w:pict>
      </w:r>
      <w:r>
        <w:rPr>
          <w:lang w:eastAsia="en-US"/>
        </w:rPr>
        <w:pict>
          <v:polyline id="_x0000_s6470" style="position:absolute;z-index:257195008;mso-position-horizontal-relative:page;mso-position-vertical-relative:page" points="644.3pt,443.1pt,720.4pt,443.1pt,720.4pt,442.1pt,644.3pt,442.1pt,644.3pt,442.1pt" coordsize="1522,20" o:allowincell="f" fillcolor="black" stroked="f">
            <v:path arrowok="t"/>
            <w10:wrap anchorx="page" anchory="page"/>
          </v:polyline>
        </w:pict>
      </w:r>
      <w:r>
        <w:rPr>
          <w:lang w:eastAsia="en-US"/>
        </w:rPr>
        <w:pict>
          <v:polyline id="_x0000_s6475" style="position:absolute;z-index:257200128;mso-position-horizontal-relative:page;mso-position-vertical-relative:page" points="644.3pt,442.3pt,645.3pt,442.3pt,645.3pt,427.9pt,644.3pt,427.9pt,644.3pt,427.9pt" coordsize="20,288" o:allowincell="f" fillcolor="black" stroked="f">
            <v:path arrowok="t"/>
            <w10:wrap anchorx="page" anchory="page"/>
          </v:polyline>
        </w:pict>
      </w:r>
      <w:r>
        <w:rPr>
          <w:lang w:eastAsia="en-US"/>
        </w:rPr>
        <w:pict>
          <v:shape id="_x0000_s6486" style="position:absolute;margin-left:720.1pt;margin-top:427.9pt;width:75.8pt;height:1pt;z-index:257211392;mso-position-horizontal-relative:page;mso-position-vertical-relative:page" coordsize="1517,20" o:allowincell="f" path="m,20r1517,l1517,,,,,e" fillcolor="black" stroked="f">
            <v:path arrowok="t"/>
            <w10:wrap anchorx="page" anchory="page"/>
          </v:shape>
        </w:pict>
      </w:r>
      <w:r>
        <w:rPr>
          <w:lang w:eastAsia="en-US"/>
        </w:rPr>
        <w:pict>
          <v:polyline id="_x0000_s6490" style="position:absolute;z-index:257215488;mso-position-horizontal-relative:page;mso-position-vertical-relative:page" points="795.7pt,442.3pt,796.7pt,442.3pt,796.7pt,427.9pt,795.7pt,427.9pt,795.7pt,427.9pt" coordsize="20,288" o:allowincell="f" fillcolor="black" stroked="f">
            <v:path arrowok="t"/>
            <w10:wrap anchorx="page" anchory="page"/>
          </v:polyline>
        </w:pict>
      </w:r>
      <w:r>
        <w:rPr>
          <w:lang w:eastAsia="en-US"/>
        </w:rPr>
        <w:pict>
          <v:shape id="_x0000_s6495" style="position:absolute;margin-left:720.1pt;margin-top:442.1pt;width:75.8pt;height:1pt;z-index:257220608;mso-position-horizontal-relative:page;mso-position-vertical-relative:page" coordsize="1517,20" o:allowincell="f" path="m,20r1517,l1517,,,,,e" fillcolor="black" stroked="f">
            <v:path arrowok="t"/>
            <w10:wrap anchorx="page" anchory="page"/>
          </v:shape>
        </w:pict>
      </w:r>
      <w:r>
        <w:rPr>
          <w:lang w:eastAsia="en-US"/>
        </w:rPr>
        <w:pict>
          <v:polyline id="_x0000_s6501" style="position:absolute;z-index:257226752;mso-position-horizontal-relative:page;mso-position-vertical-relative:page" points="720.1pt,442.3pt,721.1pt,442.3pt,721.1pt,427.9pt,720.1pt,427.9pt,720.1pt,427.9pt" coordsize="20,288" o:allowincell="f" fillcolor="black" stroked="f">
            <v:path arrowok="t"/>
            <w10:wrap anchorx="page" anchory="page"/>
          </v:polyline>
        </w:pict>
      </w:r>
      <w:r>
        <w:rPr>
          <w:lang w:eastAsia="en-US"/>
        </w:rPr>
        <w:pict>
          <v:polyline id="_x0000_s6517" style="position:absolute;z-index:257243136;mso-position-horizontal-relative:page;mso-position-vertical-relative:page" points="568.4pt,428.9pt,644.5pt,428.9pt,644.5pt,427.9pt,568.4pt,427.9pt,568.4pt,427.9pt" coordsize="1522,20" o:allowincell="f" fillcolor="black" stroked="f">
            <v:path arrowok="t"/>
            <w10:wrap anchorx="page" anchory="page"/>
          </v:polyline>
        </w:pict>
      </w:r>
      <w:r>
        <w:rPr>
          <w:lang w:eastAsia="en-US"/>
        </w:rPr>
        <w:pict>
          <v:polyline id="_x0000_s6521" style="position:absolute;z-index:257247232;mso-position-horizontal-relative:page;mso-position-vertical-relative:page" points="644.3pt,442.3pt,645.3pt,442.3pt,645.3pt,427.9pt,644.3pt,427.9pt,644.3pt,427.9pt" coordsize="20,288" o:allowincell="f" fillcolor="black" stroked="f">
            <v:path arrowok="t"/>
            <w10:wrap anchorx="page" anchory="page"/>
          </v:polyline>
        </w:pict>
      </w:r>
      <w:r>
        <w:rPr>
          <w:lang w:eastAsia="en-US"/>
        </w:rPr>
        <w:pict>
          <v:polyline id="_x0000_s6526" style="position:absolute;z-index:257252352;mso-position-horizontal-relative:page;mso-position-vertical-relative:page" points="568.4pt,443.1pt,644.5pt,443.1pt,644.5pt,442.1pt,568.4pt,442.1pt,568.4pt,442.1pt" coordsize="1522,20" o:allowincell="f" fillcolor="black" stroked="f">
            <v:path arrowok="t"/>
            <w10:wrap anchorx="page" anchory="page"/>
          </v:polyline>
        </w:pict>
      </w:r>
      <w:r>
        <w:rPr>
          <w:lang w:eastAsia="en-US"/>
        </w:rPr>
        <w:pict>
          <v:polyline id="_x0000_s6532" style="position:absolute;z-index:257258496;mso-position-horizontal-relative:page;mso-position-vertical-relative:page" points="568.4pt,442.3pt,569.4pt,442.3pt,569.4pt,427.9pt,568.4pt,427.9pt,568.4pt,427.9pt" coordsize="20,288" o:allowincell="f" fillcolor="black" stroked="f">
            <v:path arrowok="t"/>
            <w10:wrap anchorx="page" anchory="page"/>
          </v:polyline>
        </w:pict>
      </w:r>
      <w:r>
        <w:rPr>
          <w:lang w:eastAsia="en-US"/>
        </w:rPr>
        <w:pict>
          <v:polyline id="_x0000_s6564" style="position:absolute;z-index:257291264;mso-position-horizontal-relative:page;mso-position-vertical-relative:page" points="72.1pt,463.7pt,131.4pt,463.7pt,131.4pt,462.7pt,72.1pt,462.7pt,72.1pt,462.7pt" coordsize="1186,20" o:allowincell="f" fillcolor="black" stroked="f">
            <v:path arrowok="t"/>
            <w10:wrap anchorx="page" anchory="page"/>
          </v:polyline>
        </w:pict>
      </w:r>
      <w:r>
        <w:rPr>
          <w:lang w:eastAsia="en-US"/>
        </w:rPr>
        <w:pict>
          <v:polyline id="_x0000_s6568" style="position:absolute;z-index:257295360;mso-position-horizontal-relative:page;mso-position-vertical-relative:page" points="131.2pt,477.1pt,132.2pt,477.1pt,132.2pt,462.7pt,131.2pt,462.7pt,131.2pt,462.7pt" coordsize="20,288" o:allowincell="f" fillcolor="black" stroked="f">
            <v:path arrowok="t"/>
            <w10:wrap anchorx="page" anchory="page"/>
          </v:polyline>
        </w:pict>
      </w:r>
      <w:r>
        <w:rPr>
          <w:lang w:eastAsia="en-US"/>
        </w:rPr>
        <w:pict>
          <v:polyline id="_x0000_s6573" style="position:absolute;z-index:257300480;mso-position-horizontal-relative:page;mso-position-vertical-relative:page" points="72.1pt,477.9pt,131.4pt,477.9pt,131.4pt,476.9pt,72.1pt,476.9pt,72.1pt,476.9pt" coordsize="1186,20" o:allowincell="f" fillcolor="black" stroked="f">
            <v:path arrowok="t"/>
            <w10:wrap anchorx="page" anchory="page"/>
          </v:polyline>
        </w:pict>
      </w:r>
      <w:r>
        <w:rPr>
          <w:lang w:eastAsia="en-US"/>
        </w:rPr>
        <w:pict>
          <v:polyline id="_x0000_s6577" style="position:absolute;z-index:257304576;mso-position-horizontal-relative:page;mso-position-vertical-relative:page" points="72.1pt,477.1pt,73.1pt,477.1pt,73.1pt,462.7pt,72.1pt,462.7pt,72.1pt,462.7pt" coordsize="20,288" o:allowincell="f" fillcolor="black" stroked="f">
            <v:path arrowok="t"/>
            <w10:wrap anchorx="page" anchory="page"/>
          </v:polyline>
        </w:pict>
      </w:r>
      <w:r>
        <w:rPr>
          <w:lang w:eastAsia="en-US"/>
        </w:rPr>
        <w:pict>
          <v:polyline id="_x0000_s6942" style="position:absolute;z-index:257678336;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rPr>
          <w:rFonts w:ascii="Palatino Linotype" w:hAnsi="Palatino Linotype"/>
          <w:sz w:val="12"/>
          <w:szCs w:val="12"/>
        </w:rPr>
      </w:pPr>
      <w:r>
        <w:rPr>
          <w:rFonts w:ascii="Palatino Linotype" w:hAnsi="Palatino Linotype"/>
          <w:sz w:val="22"/>
          <w:lang w:eastAsia="en-US"/>
        </w:rPr>
        <w:lastRenderedPageBreak/>
        <w:pict>
          <v:polyline id="_x0000_s5138" style="position:absolute;z-index:255831040;mso-position-horizontal-relative:page;mso-position-vertical-relative:page" points="72.1pt,78.5pt,131.4pt,78.5pt,131.4pt,77.5pt,72.1pt,77.5pt,72.1pt,77.5pt" coordsize="1186,20" o:allowincell="f" fillcolor="black" stroked="f">
            <v:path arrowok="t"/>
            <w10:wrap anchorx="page" anchory="page"/>
          </v:polyline>
        </w:pict>
      </w:r>
      <w:r>
        <w:rPr>
          <w:rFonts w:ascii="Palatino Linotype" w:hAnsi="Palatino Linotype"/>
          <w:sz w:val="22"/>
          <w:lang w:eastAsia="en-US"/>
        </w:rPr>
        <w:pict>
          <v:polyline id="_x0000_s5141" style="position:absolute;z-index:255834112;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5144" style="position:absolute;z-index:255837184;mso-position-horizontal-relative:page;mso-position-vertical-relative:page" points="72.1pt,116pt,131.4pt,116pt,131.4pt,115pt,72.1pt,115pt,72.1pt,115pt" coordsize="1186,20" o:allowincell="f" fillcolor="black" stroked="f">
            <v:path arrowok="t"/>
            <w10:wrap anchorx="page" anchory="page"/>
          </v:polyline>
        </w:pict>
      </w:r>
      <w:r>
        <w:rPr>
          <w:rFonts w:ascii="Palatino Linotype" w:hAnsi="Palatino Linotype"/>
          <w:sz w:val="22"/>
          <w:lang w:eastAsia="en-US"/>
        </w:rPr>
        <w:pict>
          <v:polyline id="_x0000_s5147" style="position:absolute;z-index:255840256;mso-position-horizontal-relative:page;mso-position-vertical-relative:page" points="72.1pt,115.2pt,73.1pt,115.2pt,73.1pt,77.5pt,72.1pt,77.5pt,72.1pt,77.5pt" coordsize="20,754" o:allowincell="f" fillcolor="black" stroked="f">
            <v:path arrowok="t"/>
            <w10:wrap anchorx="page" anchory="page"/>
          </v:polyline>
        </w:pict>
      </w:r>
      <w:r>
        <w:rPr>
          <w:rFonts w:ascii="Palatino Linotype" w:hAnsi="Palatino Linotype"/>
          <w:sz w:val="22"/>
          <w:lang w:eastAsia="en-US"/>
        </w:rPr>
        <w:pict>
          <v:polyline id="_x0000_s5150" style="position:absolute;z-index:255843328;mso-position-horizontal-relative:page;mso-position-vertical-relative:page" points="131.2pt,78.5pt,417.3pt,78.5pt,417.3pt,77.5pt,131.2pt,77.5pt,131.2pt,77.5pt" coordsize="5722,20" o:allowincell="f" fillcolor="black" stroked="f">
            <v:path arrowok="t"/>
            <w10:wrap anchorx="page" anchory="page"/>
          </v:polyline>
        </w:pict>
      </w:r>
      <w:r>
        <w:rPr>
          <w:rFonts w:ascii="Palatino Linotype" w:hAnsi="Palatino Linotype"/>
          <w:sz w:val="22"/>
          <w:lang w:eastAsia="en-US"/>
        </w:rPr>
        <w:pict>
          <v:polyline id="_x0000_s5153" style="position:absolute;z-index:255846400;mso-position-horizontal-relative:page;mso-position-vertical-relative:page" points="416.9pt,115.2pt,417.9pt,115.2pt,417.9pt,77.5pt,416.9pt,77.5pt,416.9pt,77.5pt" coordsize="20,754" o:allowincell="f" fillcolor="black" stroked="f">
            <v:path arrowok="t"/>
            <w10:wrap anchorx="page" anchory="page"/>
          </v:polyline>
        </w:pict>
      </w:r>
      <w:r>
        <w:rPr>
          <w:rFonts w:ascii="Palatino Linotype" w:hAnsi="Palatino Linotype"/>
          <w:sz w:val="22"/>
          <w:lang w:eastAsia="en-US"/>
        </w:rPr>
        <w:pict>
          <v:polyline id="_x0000_s5156" style="position:absolute;z-index:255849472;mso-position-horizontal-relative:page;mso-position-vertical-relative:page" points="131.2pt,116pt,417.3pt,116pt,417.3pt,115pt,131.2pt,115pt,131.2pt,115pt" coordsize="5722,20" o:allowincell="f" fillcolor="black" stroked="f">
            <v:path arrowok="t"/>
            <w10:wrap anchorx="page" anchory="page"/>
          </v:polyline>
        </w:pict>
      </w:r>
      <w:r>
        <w:rPr>
          <w:rFonts w:ascii="Palatino Linotype" w:hAnsi="Palatino Linotype"/>
          <w:sz w:val="22"/>
          <w:lang w:eastAsia="en-US"/>
        </w:rPr>
        <w:pict>
          <v:polyline id="_x0000_s5159" style="position:absolute;z-index:255852544;mso-position-horizontal-relative:page;mso-position-vertical-relative:page" points="131.2pt,115.2pt,132.2pt,115.2pt,132.2pt,77.5pt,131.2pt,77.5pt,131.2pt,77.5pt" coordsize="20,754" o:allowincell="f" fillcolor="black" stroked="f">
            <v:path arrowok="t"/>
            <w10:wrap anchorx="page" anchory="page"/>
          </v:polyline>
        </w:pict>
      </w:r>
      <w:r>
        <w:rPr>
          <w:rFonts w:ascii="Palatino Linotype" w:hAnsi="Palatino Linotype"/>
          <w:sz w:val="22"/>
          <w:lang w:eastAsia="en-US"/>
        </w:rPr>
        <w:pict>
          <v:polyline id="_x0000_s5162" style="position:absolute;z-index:255855616;mso-position-horizontal-relative:page;mso-position-vertical-relative:page" points="644.3pt,93.4pt,720.4pt,93.4pt,720.4pt,92.4pt,644.3pt,92.4pt,644.3pt,92.4pt" coordsize="1522,20" o:allowincell="f" fillcolor="black" stroked="f">
            <v:path arrowok="t"/>
            <w10:wrap anchorx="page" anchory="page"/>
          </v:polyline>
        </w:pict>
      </w:r>
      <w:r>
        <w:rPr>
          <w:rFonts w:ascii="Palatino Linotype" w:hAnsi="Palatino Linotype"/>
          <w:sz w:val="22"/>
          <w:lang w:eastAsia="en-US"/>
        </w:rPr>
        <w:pict>
          <v:polyline id="_x0000_s5165" style="position:absolute;z-index:255858688;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5168" style="position:absolute;z-index:255861760;mso-position-horizontal-relative:page;mso-position-vertical-relative:page" points="644.3pt,116pt,720.4pt,116pt,720.4pt,115pt,644.3pt,115pt,644.3pt,115pt" coordsize="1522,20" o:allowincell="f" fillcolor="black" stroked="f">
            <v:path arrowok="t"/>
            <w10:wrap anchorx="page" anchory="page"/>
          </v:polyline>
        </w:pict>
      </w:r>
      <w:r>
        <w:rPr>
          <w:rFonts w:ascii="Palatino Linotype" w:hAnsi="Palatino Linotype"/>
          <w:sz w:val="22"/>
          <w:lang w:eastAsia="en-US"/>
        </w:rPr>
        <w:pict>
          <v:polyline id="_x0000_s5171" style="position:absolute;z-index:255864832;mso-position-horizontal-relative:page;mso-position-vertical-relative:page" points="644.3pt,115.2pt,645.3pt,115.2pt,645.3pt,92.4pt,644.3pt,92.4pt,644.3pt,92.4pt" coordsize="20,456" o:allowincell="f" fillcolor="black" stroked="f">
            <v:path arrowok="t"/>
            <w10:wrap anchorx="page" anchory="page"/>
          </v:polyline>
        </w:pict>
      </w:r>
      <w:r>
        <w:rPr>
          <w:rFonts w:ascii="Palatino Linotype" w:hAnsi="Palatino Linotype"/>
          <w:sz w:val="22"/>
          <w:lang w:eastAsia="en-US"/>
        </w:rPr>
        <w:pict>
          <v:shape id="_x0000_s5177" style="position:absolute;margin-left:720.1pt;margin-top:92.4pt;width:75.8pt;height:1pt;z-index:255870976;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180" style="position:absolute;z-index:255874048;mso-position-horizontal-relative:page;mso-position-vertical-relative:page" points="795.7pt,115.2pt,796.7pt,115.2pt,796.7pt,92.4pt,795.7pt,92.4pt,795.7pt,92.4pt" coordsize="20,456" o:allowincell="f" fillcolor="black" stroked="f">
            <v:path arrowok="t"/>
            <w10:wrap anchorx="page" anchory="page"/>
          </v:polyline>
        </w:pict>
      </w:r>
      <w:r>
        <w:rPr>
          <w:rFonts w:ascii="Palatino Linotype" w:hAnsi="Palatino Linotype"/>
          <w:sz w:val="22"/>
          <w:lang w:eastAsia="en-US"/>
        </w:rPr>
        <w:pict>
          <v:shape id="_x0000_s5183" style="position:absolute;margin-left:720.1pt;margin-top:115pt;width:75.8pt;height:1pt;z-index:255877120;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186" style="position:absolute;z-index:255880192;mso-position-horizontal-relative:page;mso-position-vertical-relative:page" points="720.1pt,115.2pt,721.1pt,115.2pt,721.1pt,92.4pt,720.1pt,92.4pt,720.1pt,92.4pt" coordsize="20,456" o:allowincell="f" fillcolor="black" stroked="f">
            <v:path arrowok="t"/>
            <w10:wrap anchorx="page" anchory="page"/>
          </v:polyline>
        </w:pict>
      </w:r>
      <w:r>
        <w:rPr>
          <w:rFonts w:ascii="Palatino Linotype" w:hAnsi="Palatino Linotype"/>
          <w:sz w:val="22"/>
          <w:lang w:eastAsia="en-US"/>
        </w:rPr>
        <w:pict>
          <v:polyline id="_x0000_s5189" style="position:absolute;z-index:255883264;mso-position-horizontal-relative:page;mso-position-vertical-relative:page" points="416.9pt,93.4pt,493pt,93.4pt,493pt,92.4pt,416.9pt,92.4pt,416.9pt,92.4pt" coordsize="1522,20" o:allowincell="f" fillcolor="black" stroked="f">
            <v:path arrowok="t"/>
            <w10:wrap anchorx="page" anchory="page"/>
          </v:polyline>
        </w:pict>
      </w:r>
      <w:r>
        <w:rPr>
          <w:rFonts w:ascii="Palatino Linotype" w:hAnsi="Palatino Linotype"/>
          <w:sz w:val="22"/>
          <w:lang w:eastAsia="en-US"/>
        </w:rPr>
        <w:pict>
          <v:polyline id="_x0000_s5192" style="position:absolute;z-index:255886336;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polyline id="_x0000_s5195" style="position:absolute;z-index:255889408;mso-position-horizontal-relative:page;mso-position-vertical-relative:page" points="416.9pt,116pt,493pt,116pt,493pt,115pt,416.9pt,115pt,416.9pt,115pt" coordsize="1522,20" o:allowincell="f" fillcolor="black" stroked="f">
            <v:path arrowok="t"/>
            <w10:wrap anchorx="page" anchory="page"/>
          </v:polyline>
        </w:pict>
      </w:r>
      <w:r>
        <w:rPr>
          <w:rFonts w:ascii="Palatino Linotype" w:hAnsi="Palatino Linotype"/>
          <w:sz w:val="22"/>
          <w:lang w:eastAsia="en-US"/>
        </w:rPr>
        <w:pict>
          <v:polyline id="_x0000_s5198" style="position:absolute;z-index:255892480;mso-position-horizontal-relative:page;mso-position-vertical-relative:page" points="416.9pt,115.2pt,417.9pt,115.2pt,417.9pt,92.4pt,416.9pt,92.4pt,416.9pt,92.4pt" coordsize="20,456" o:allowincell="f" fillcolor="black" stroked="f">
            <v:path arrowok="t"/>
            <w10:wrap anchorx="page" anchory="page"/>
          </v:polyline>
        </w:pict>
      </w:r>
      <w:r>
        <w:rPr>
          <w:rFonts w:ascii="Palatino Linotype" w:hAnsi="Palatino Linotype"/>
          <w:sz w:val="22"/>
          <w:lang w:eastAsia="en-US"/>
        </w:rPr>
        <w:pict>
          <v:shape id="_x0000_s5201" style="position:absolute;margin-left:492.8pt;margin-top:92.4pt;width:75.8pt;height:1pt;z-index:255895552;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204" style="position:absolute;z-index:255898624;mso-position-horizontal-relative:page;mso-position-vertical-relative:page" points="568.4pt,115.2pt,569.4pt,115.2pt,569.4pt,92.4pt,568.4pt,92.4pt,568.4pt,92.4pt" coordsize="20,456" o:allowincell="f" fillcolor="black" stroked="f">
            <v:path arrowok="t"/>
            <w10:wrap anchorx="page" anchory="page"/>
          </v:polyline>
        </w:pict>
      </w:r>
      <w:r>
        <w:rPr>
          <w:rFonts w:ascii="Palatino Linotype" w:hAnsi="Palatino Linotype"/>
          <w:sz w:val="22"/>
          <w:lang w:eastAsia="en-US"/>
        </w:rPr>
        <w:pict>
          <v:shape id="_x0000_s5207" style="position:absolute;margin-left:492.8pt;margin-top:115pt;width:75.8pt;height:1pt;z-index:255901696;mso-position-horizontal-relative:page;mso-position-vertical-relative:page" coordsize="1517,20" o:allowincell="f" path="m,20r1517,l1517,,,,,e" fillcolor="black" stroked="f">
            <v:path arrowok="t"/>
            <w10:wrap anchorx="page" anchory="page"/>
          </v:shape>
        </w:pict>
      </w:r>
      <w:r>
        <w:rPr>
          <w:rFonts w:ascii="Palatino Linotype" w:hAnsi="Palatino Linotype"/>
          <w:sz w:val="22"/>
          <w:lang w:eastAsia="en-US"/>
        </w:rPr>
        <w:pict>
          <v:polyline id="_x0000_s5210" style="position:absolute;z-index:255904768;mso-position-horizontal-relative:page;mso-position-vertical-relative:page" points="492.8pt,115.2pt,493.8pt,115.2pt,493.8pt,92.4pt,492.8pt,92.4pt,492.8pt,92.4pt" coordsize="20,456" o:allowincell="f" fillcolor="black" stroked="f">
            <v:path arrowok="t"/>
            <w10:wrap anchorx="page" anchory="page"/>
          </v:polyline>
        </w:pict>
      </w:r>
      <w:r>
        <w:rPr>
          <w:rFonts w:ascii="Palatino Linotype" w:hAnsi="Palatino Linotype"/>
          <w:sz w:val="22"/>
          <w:lang w:eastAsia="en-US"/>
        </w:rPr>
        <w:pict>
          <v:shape id="_x0000_s5223" style="position:absolute;margin-left:19.6pt;margin-top:24.2pt;width:48.7pt;height:48.8pt;z-index:255918080;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40" type="#_x0000_t75" style="position:absolute;margin-left:19.6pt;margin-top:24.4pt;width:48.7pt;height:48.2pt;z-index:255935488;visibility:visible;mso-position-horizontal-relative:page;mso-position-vertical-relative:page" o:allowincell="f">
            <v:imagedata r:id="rId44" o:title=""/>
            <w10:wrap anchorx="page" anchory="page"/>
          </v:shap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8067B9" w:rsidP="008067B9">
      <w:pPr>
        <w:spacing w:before="216" w:line="253" w:lineRule="exact"/>
        <w:ind w:left="1403"/>
        <w:rPr>
          <w:sz w:val="22"/>
          <w:szCs w:val="22"/>
        </w:rPr>
      </w:pPr>
      <w:r>
        <w:rPr>
          <w:rFonts w:ascii="Arial Bold" w:hAnsi="Arial Bold" w:cs="Arial Bold"/>
          <w:color w:val="000000"/>
          <w:spacing w:val="1"/>
        </w:rPr>
        <w:lastRenderedPageBreak/>
        <w:t>∆ΗΜΟΤΙΚΗ ΦΡΟΝΤΙ∆Α ΑΧΑΡΝΩΝ Ν.Π.∆.∆.</w:t>
      </w:r>
    </w:p>
    <w:p w:rsidR="008067B9" w:rsidRDefault="008067B9" w:rsidP="008067B9">
      <w:pPr>
        <w:spacing w:before="314" w:line="368" w:lineRule="exact"/>
        <w:ind w:left="4581"/>
      </w:pPr>
      <w:r>
        <w:rPr>
          <w:rFonts w:ascii="Arial Bold" w:hAnsi="Arial Bold" w:cs="Arial Bold"/>
          <w:color w:val="000000"/>
          <w:sz w:val="32"/>
          <w:szCs w:val="32"/>
          <w:u w:val="single"/>
        </w:rPr>
        <w:t>ΠΡΟΫΠΟΛΟΓΙΣΜΟΣ ∆ΑΠΑΝΩΝ ΕΤΟΥΣ 2020</w:t>
      </w:r>
    </w:p>
    <w:p w:rsidR="008067B9" w:rsidRDefault="008067B9" w:rsidP="008067B9">
      <w:pPr>
        <w:tabs>
          <w:tab w:val="left" w:pos="4792"/>
          <w:tab w:val="left" w:pos="9170"/>
        </w:tabs>
        <w:spacing w:before="159" w:line="184" w:lineRule="exact"/>
        <w:ind w:left="1687"/>
      </w:pPr>
      <w:r>
        <w:rPr>
          <w:rFonts w:ascii="Arial Bold" w:hAnsi="Arial Bold" w:cs="Arial Bold"/>
          <w:color w:val="000000"/>
          <w:sz w:val="16"/>
          <w:szCs w:val="16"/>
        </w:rPr>
        <w:t xml:space="preserve">Κωδικός </w:t>
      </w:r>
      <w:r>
        <w:rPr>
          <w:rFonts w:ascii="Arial Bold" w:hAnsi="Arial Bold" w:cs="Arial Bold"/>
          <w:color w:val="000000"/>
          <w:sz w:val="16"/>
          <w:szCs w:val="16"/>
        </w:rPr>
        <w:tab/>
        <w:t xml:space="preserve">ΤΙΤΛΟΣ ∆ΑΠΑΝΗΣ </w:t>
      </w:r>
      <w:r>
        <w:rPr>
          <w:rFonts w:ascii="Arial Bold" w:hAnsi="Arial Bold" w:cs="Arial Bold"/>
          <w:color w:val="000000"/>
          <w:sz w:val="18"/>
          <w:szCs w:val="18"/>
        </w:rPr>
        <w:tab/>
      </w:r>
      <w:r>
        <w:rPr>
          <w:rFonts w:ascii="Arial Bold" w:hAnsi="Arial Bold" w:cs="Arial Bold"/>
          <w:color w:val="000000"/>
          <w:spacing w:val="2"/>
          <w:sz w:val="18"/>
          <w:szCs w:val="18"/>
        </w:rPr>
        <w:t>ΓΙΑ ΤΟ ΟΙΚΟΝΟΜΙΚΟ ΕΤΟΣ 2019</w:t>
      </w:r>
    </w:p>
    <w:p w:rsidR="008067B9" w:rsidRDefault="008067B9" w:rsidP="008067B9">
      <w:pPr>
        <w:spacing w:before="21" w:line="163" w:lineRule="exact"/>
        <w:ind w:left="1730"/>
      </w:pPr>
      <w:r>
        <w:rPr>
          <w:rFonts w:ascii="Arial Bold" w:hAnsi="Arial Bold" w:cs="Arial Bold"/>
          <w:color w:val="000000"/>
          <w:spacing w:val="-1"/>
          <w:sz w:val="16"/>
          <w:szCs w:val="16"/>
        </w:rPr>
        <w:t>Αριθµός</w:t>
      </w:r>
    </w:p>
    <w:p w:rsidR="008067B9" w:rsidRDefault="008067B9" w:rsidP="008067B9">
      <w:pPr>
        <w:spacing w:line="207" w:lineRule="exact"/>
        <w:ind w:left="1466"/>
      </w:pPr>
      <w:r>
        <w:br w:type="column"/>
      </w:r>
    </w:p>
    <w:p w:rsidR="008067B9" w:rsidRDefault="008067B9" w:rsidP="008067B9">
      <w:pPr>
        <w:spacing w:before="71" w:line="207" w:lineRule="exact"/>
        <w:ind w:left="672"/>
        <w:rPr>
          <w:sz w:val="22"/>
          <w:szCs w:val="22"/>
        </w:rPr>
      </w:pPr>
      <w:r>
        <w:rPr>
          <w:rFonts w:ascii="Arial Bold" w:hAnsi="Arial Bold" w:cs="Arial Bold"/>
          <w:color w:val="000000"/>
          <w:spacing w:val="1"/>
          <w:sz w:val="18"/>
          <w:szCs w:val="18"/>
        </w:rPr>
        <w:t>Σελίδα : 14 από 18</w:t>
      </w: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line="207" w:lineRule="exact"/>
        <w:ind w:left="1466"/>
      </w:pPr>
    </w:p>
    <w:p w:rsidR="008067B9" w:rsidRDefault="008067B9" w:rsidP="008067B9">
      <w:pPr>
        <w:spacing w:before="2" w:line="207" w:lineRule="exact"/>
        <w:ind w:left="10"/>
        <w:rPr>
          <w:sz w:val="22"/>
          <w:szCs w:val="22"/>
        </w:rPr>
      </w:pPr>
      <w:r>
        <w:rPr>
          <w:rFonts w:ascii="Arial Bold" w:hAnsi="Arial Bold" w:cs="Arial Bold"/>
          <w:color w:val="000000"/>
          <w:spacing w:val="2"/>
          <w:sz w:val="18"/>
          <w:szCs w:val="18"/>
        </w:rPr>
        <w:t>ΓΙΑ ΤΟ ΟΙΚΟΝ.ΕΤΟΣ 2020</w:t>
      </w:r>
    </w:p>
    <w:p w:rsidR="008067B9" w:rsidRDefault="008067B9" w:rsidP="008067B9">
      <w:pPr>
        <w:rPr>
          <w:sz w:val="12"/>
          <w:szCs w:val="12"/>
        </w:rPr>
        <w:sectPr w:rsidR="008067B9">
          <w:type w:val="continuous"/>
          <w:pgSz w:w="16840" w:h="11900"/>
          <w:pgMar w:top="-20" w:right="0" w:bottom="-20" w:left="0" w:header="0" w:footer="0" w:gutter="0"/>
          <w:cols w:num="2" w:space="720" w:equalWidth="0">
            <w:col w:w="13104" w:space="160"/>
            <w:col w:w="3416" w:space="160"/>
          </w:cols>
        </w:sectPr>
      </w:pPr>
    </w:p>
    <w:p w:rsidR="008067B9" w:rsidRDefault="008067B9" w:rsidP="008067B9">
      <w:pPr>
        <w:tabs>
          <w:tab w:val="left" w:pos="9904"/>
          <w:tab w:val="left" w:pos="11536"/>
          <w:tab w:val="left" w:pos="12957"/>
          <w:tab w:val="left" w:pos="14512"/>
        </w:tabs>
        <w:spacing w:line="144" w:lineRule="exact"/>
        <w:ind w:left="1466" w:firstLine="6955"/>
      </w:pPr>
      <w:r>
        <w:rPr>
          <w:rFonts w:ascii="Arial Bold" w:hAnsi="Arial Bold" w:cs="Arial Bold"/>
          <w:color w:val="000000"/>
          <w:spacing w:val="1"/>
          <w:sz w:val="16"/>
          <w:szCs w:val="16"/>
        </w:rPr>
        <w:lastRenderedPageBreak/>
        <w:t>∆ιαµορφωθείσες</w:t>
      </w:r>
      <w:r>
        <w:rPr>
          <w:rFonts w:ascii="Arial Bold" w:hAnsi="Arial Bold" w:cs="Arial Bold"/>
          <w:color w:val="000000"/>
          <w:sz w:val="16"/>
          <w:szCs w:val="16"/>
        </w:rPr>
        <w:tab/>
      </w:r>
      <w:r>
        <w:rPr>
          <w:rFonts w:ascii="Arial Bold" w:hAnsi="Arial Bold" w:cs="Arial Bold"/>
          <w:color w:val="000000"/>
          <w:spacing w:val="-1"/>
          <w:sz w:val="16"/>
          <w:szCs w:val="16"/>
        </w:rPr>
        <w:t>Ενταλθείσες µέχρι</w:t>
      </w:r>
      <w:r>
        <w:rPr>
          <w:rFonts w:ascii="Arial Bold" w:hAnsi="Arial Bold" w:cs="Arial Bold"/>
          <w:color w:val="000000"/>
          <w:sz w:val="16"/>
          <w:szCs w:val="16"/>
        </w:rPr>
        <w:tab/>
        <w:t>Εκτίµηση Πληρ.</w:t>
      </w:r>
      <w:r>
        <w:rPr>
          <w:rFonts w:ascii="Arial Bold" w:hAnsi="Arial Bold" w:cs="Arial Bold"/>
          <w:color w:val="000000"/>
          <w:sz w:val="16"/>
          <w:szCs w:val="16"/>
        </w:rPr>
        <w:tab/>
      </w:r>
      <w:r>
        <w:rPr>
          <w:rFonts w:ascii="Arial Bold" w:hAnsi="Arial Bold" w:cs="Arial Bold"/>
          <w:color w:val="000000"/>
          <w:spacing w:val="-2"/>
          <w:sz w:val="16"/>
          <w:szCs w:val="16"/>
        </w:rPr>
        <w:t>Ψηφισθείσες από</w:t>
      </w:r>
      <w:r>
        <w:rPr>
          <w:rFonts w:ascii="Arial Bold" w:hAnsi="Arial Bold" w:cs="Arial Bold"/>
          <w:color w:val="000000"/>
          <w:sz w:val="16"/>
          <w:szCs w:val="16"/>
        </w:rPr>
        <w:tab/>
      </w:r>
      <w:r>
        <w:rPr>
          <w:rFonts w:ascii="Arial Bold" w:hAnsi="Arial Bold" w:cs="Arial Bold"/>
          <w:color w:val="000000"/>
          <w:spacing w:val="-1"/>
          <w:sz w:val="16"/>
          <w:szCs w:val="16"/>
        </w:rPr>
        <w:t>Εγκριθείσες από</w:t>
      </w:r>
    </w:p>
    <w:p w:rsidR="008067B9" w:rsidRDefault="008067B9" w:rsidP="008067B9">
      <w:pPr>
        <w:tabs>
          <w:tab w:val="left" w:pos="10226"/>
          <w:tab w:val="left" w:pos="11570"/>
          <w:tab w:val="left" w:pos="13139"/>
          <w:tab w:val="left" w:pos="14570"/>
        </w:tabs>
        <w:spacing w:line="144" w:lineRule="exact"/>
        <w:ind w:left="1466" w:firstLine="7022"/>
      </w:pPr>
      <w:r>
        <w:rPr>
          <w:rFonts w:ascii="Arial Bold" w:hAnsi="Arial Bold" w:cs="Arial Bold"/>
          <w:color w:val="000000"/>
          <w:spacing w:val="-1"/>
          <w:sz w:val="16"/>
          <w:szCs w:val="16"/>
        </w:rPr>
        <w:t>µέχρι 31/10/2019</w:t>
      </w:r>
      <w:r>
        <w:rPr>
          <w:rFonts w:ascii="Arial Bold" w:hAnsi="Arial Bold" w:cs="Arial Bold"/>
          <w:color w:val="000000"/>
          <w:sz w:val="16"/>
          <w:szCs w:val="16"/>
        </w:rPr>
        <w:tab/>
      </w:r>
      <w:r>
        <w:rPr>
          <w:rFonts w:ascii="Arial Bold" w:hAnsi="Arial Bold" w:cs="Arial Bold"/>
          <w:color w:val="000000"/>
          <w:spacing w:val="-2"/>
          <w:sz w:val="16"/>
          <w:szCs w:val="16"/>
        </w:rPr>
        <w:t>31/10/2019</w:t>
      </w:r>
      <w:r>
        <w:rPr>
          <w:rFonts w:ascii="Arial Bold" w:hAnsi="Arial Bold" w:cs="Arial Bold"/>
          <w:color w:val="000000"/>
          <w:sz w:val="16"/>
          <w:szCs w:val="16"/>
        </w:rPr>
        <w:tab/>
      </w:r>
      <w:r>
        <w:rPr>
          <w:rFonts w:ascii="Arial Bold" w:hAnsi="Arial Bold" w:cs="Arial Bold"/>
          <w:color w:val="000000"/>
          <w:spacing w:val="-1"/>
          <w:sz w:val="16"/>
          <w:szCs w:val="16"/>
        </w:rPr>
        <w:t>την  31/12/2019</w:t>
      </w:r>
      <w:r>
        <w:rPr>
          <w:rFonts w:ascii="Arial Bold" w:hAnsi="Arial Bold" w:cs="Arial Bold"/>
          <w:color w:val="000000"/>
          <w:sz w:val="16"/>
          <w:szCs w:val="16"/>
        </w:rPr>
        <w:tab/>
        <w:t>το Συµβούλιο</w:t>
      </w:r>
      <w:r>
        <w:rPr>
          <w:rFonts w:ascii="Arial Bold" w:hAnsi="Arial Bold" w:cs="Arial Bold"/>
          <w:color w:val="000000"/>
          <w:sz w:val="16"/>
          <w:szCs w:val="16"/>
        </w:rPr>
        <w:tab/>
        <w:t>Αποκ. ∆ιοίκηση</w:t>
      </w:r>
    </w:p>
    <w:p w:rsidR="008067B9" w:rsidRDefault="008067B9" w:rsidP="008067B9">
      <w:pPr>
        <w:tabs>
          <w:tab w:val="left" w:pos="2651"/>
        </w:tabs>
        <w:spacing w:before="111" w:line="184" w:lineRule="exact"/>
        <w:ind w:left="1466" w:firstLine="86"/>
      </w:pPr>
      <w:r>
        <w:rPr>
          <w:rFonts w:ascii="Arial" w:hAnsi="Arial" w:cs="Arial"/>
          <w:color w:val="000000"/>
          <w:spacing w:val="-1"/>
          <w:sz w:val="16"/>
          <w:szCs w:val="16"/>
        </w:rPr>
        <w:t>-9   .</w:t>
      </w:r>
      <w:r>
        <w:rPr>
          <w:rFonts w:ascii="Arial Bold" w:hAnsi="Arial Bold" w:cs="Arial Bold"/>
          <w:color w:val="000000"/>
          <w:sz w:val="16"/>
          <w:szCs w:val="16"/>
        </w:rPr>
        <w:tab/>
      </w:r>
      <w:r>
        <w:rPr>
          <w:rFonts w:ascii="Arial Bold" w:hAnsi="Arial Bold" w:cs="Arial Bold"/>
          <w:color w:val="000000"/>
          <w:spacing w:val="-1"/>
          <w:sz w:val="16"/>
          <w:szCs w:val="16"/>
        </w:rPr>
        <w:t>ΑΠΟΘΕΜΑΤΙΚΟ</w:t>
      </w:r>
    </w:p>
    <w:p w:rsidR="008067B9" w:rsidRDefault="008067B9" w:rsidP="008067B9">
      <w:pPr>
        <w:tabs>
          <w:tab w:val="left" w:pos="2651"/>
        </w:tabs>
        <w:spacing w:before="99" w:line="184" w:lineRule="exact"/>
        <w:ind w:left="1466" w:firstLine="86"/>
      </w:pPr>
      <w:r>
        <w:rPr>
          <w:rFonts w:ascii="Arial" w:hAnsi="Arial" w:cs="Arial"/>
          <w:color w:val="000000"/>
          <w:spacing w:val="-1"/>
          <w:sz w:val="16"/>
          <w:szCs w:val="16"/>
        </w:rPr>
        <w:t>-91  .</w:t>
      </w:r>
      <w:r>
        <w:rPr>
          <w:rFonts w:ascii="Arial Bold" w:hAnsi="Arial Bold" w:cs="Arial Bold"/>
          <w:color w:val="000000"/>
          <w:sz w:val="16"/>
          <w:szCs w:val="16"/>
        </w:rPr>
        <w:tab/>
      </w:r>
      <w:r>
        <w:rPr>
          <w:rFonts w:ascii="Arial Bold" w:hAnsi="Arial Bold" w:cs="Arial Bold"/>
          <w:color w:val="000000"/>
          <w:spacing w:val="-1"/>
          <w:sz w:val="16"/>
          <w:szCs w:val="16"/>
        </w:rPr>
        <w:t>ΠΟΣΟ ∆ΙΑΘΕΣΙΜΟ ΓΙΑ ΑΝΑΠΛΗΡΩΣΗ ΤΩΝ ΑΝΕΠΑΡΚΩΝ ΠΙΣΤΩΣΕΩΝ ΓΙΑ</w:t>
      </w:r>
    </w:p>
    <w:p w:rsidR="008067B9" w:rsidRDefault="008067B9" w:rsidP="008067B9">
      <w:pPr>
        <w:spacing w:before="3" w:line="184" w:lineRule="exact"/>
        <w:ind w:left="1466" w:firstLine="1185"/>
      </w:pPr>
      <w:r>
        <w:rPr>
          <w:rFonts w:ascii="Arial Bold" w:hAnsi="Arial Bold" w:cs="Arial Bold"/>
          <w:color w:val="000000"/>
          <w:spacing w:val="-1"/>
          <w:sz w:val="16"/>
          <w:szCs w:val="16"/>
        </w:rPr>
        <w:t>ΤΗ ∆ΗΜΙΟΥΡΓΙΑ ΝΕΩΝ ΜΗ ΠΡΟΒΛΕΠΟΜΕΝΩΝ ΣΤΟΝ ΠΡΟΥΠΟΛΟΓΙΣΜΟ</w:t>
      </w:r>
    </w:p>
    <w:p w:rsidR="008067B9" w:rsidRDefault="008067B9" w:rsidP="008067B9">
      <w:pPr>
        <w:tabs>
          <w:tab w:val="left" w:pos="2651"/>
        </w:tabs>
        <w:spacing w:before="37" w:line="184" w:lineRule="exact"/>
        <w:ind w:left="1466" w:firstLine="86"/>
      </w:pPr>
      <w:r>
        <w:rPr>
          <w:rFonts w:ascii="Arial" w:hAnsi="Arial" w:cs="Arial"/>
          <w:color w:val="000000"/>
          <w:spacing w:val="-1"/>
          <w:sz w:val="16"/>
          <w:szCs w:val="16"/>
        </w:rPr>
        <w:t>-911 .</w:t>
      </w:r>
      <w:r>
        <w:rPr>
          <w:rFonts w:ascii="Arial Bold" w:hAnsi="Arial Bold" w:cs="Arial Bold"/>
          <w:color w:val="000000"/>
          <w:sz w:val="16"/>
          <w:szCs w:val="16"/>
        </w:rPr>
        <w:tab/>
      </w:r>
      <w:r>
        <w:rPr>
          <w:rFonts w:ascii="Arial Bold" w:hAnsi="Arial Bold" w:cs="Arial Bold"/>
          <w:color w:val="000000"/>
          <w:spacing w:val="-1"/>
          <w:sz w:val="16"/>
          <w:szCs w:val="16"/>
        </w:rPr>
        <w:t>ΑΠΟΘΕΜΑΤΙΚΟ</w:t>
      </w:r>
    </w:p>
    <w:p w:rsidR="008067B9" w:rsidRDefault="008067B9" w:rsidP="008067B9">
      <w:pPr>
        <w:tabs>
          <w:tab w:val="left" w:pos="2651"/>
          <w:tab w:val="left" w:pos="9146"/>
          <w:tab w:val="left" w:pos="11047"/>
          <w:tab w:val="left" w:pos="12563"/>
          <w:tab w:val="left" w:pos="13778"/>
          <w:tab w:val="left" w:pos="15592"/>
        </w:tabs>
        <w:spacing w:before="104" w:line="184" w:lineRule="exact"/>
        <w:ind w:left="1466" w:firstLine="86"/>
      </w:pPr>
      <w:r>
        <w:rPr>
          <w:rFonts w:ascii="Arial" w:hAnsi="Arial" w:cs="Arial"/>
          <w:color w:val="000000"/>
          <w:spacing w:val="-2"/>
          <w:sz w:val="16"/>
          <w:szCs w:val="16"/>
        </w:rPr>
        <w:t>-9111.</w:t>
      </w:r>
      <w:r>
        <w:rPr>
          <w:rFonts w:ascii="Arial" w:hAnsi="Arial" w:cs="Arial"/>
          <w:color w:val="000000"/>
          <w:sz w:val="16"/>
          <w:szCs w:val="16"/>
        </w:rPr>
        <w:tab/>
        <w:t>ΑΠΟΘΕΜΑΤΙΚΟ</w:t>
      </w:r>
      <w:r>
        <w:rPr>
          <w:rFonts w:ascii="Arial" w:hAnsi="Arial" w:cs="Arial"/>
          <w:color w:val="000000"/>
          <w:sz w:val="16"/>
          <w:szCs w:val="16"/>
        </w:rPr>
        <w:tab/>
      </w:r>
      <w:r>
        <w:rPr>
          <w:rFonts w:ascii="Arial" w:hAnsi="Arial" w:cs="Arial"/>
          <w:color w:val="000000"/>
          <w:spacing w:val="-3"/>
          <w:sz w:val="16"/>
          <w:szCs w:val="16"/>
        </w:rPr>
        <w:t>18.302,72</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0,00</w:t>
      </w:r>
      <w:r>
        <w:rPr>
          <w:rFonts w:ascii="Arial" w:hAnsi="Arial" w:cs="Arial"/>
          <w:color w:val="000000"/>
          <w:sz w:val="16"/>
          <w:szCs w:val="16"/>
        </w:rPr>
        <w:tab/>
      </w:r>
      <w:r>
        <w:rPr>
          <w:rFonts w:ascii="Arial" w:hAnsi="Arial" w:cs="Arial"/>
          <w:color w:val="000000"/>
          <w:spacing w:val="-3"/>
          <w:sz w:val="16"/>
          <w:szCs w:val="16"/>
        </w:rPr>
        <w:t>5.074,00</w:t>
      </w:r>
      <w:r>
        <w:rPr>
          <w:rFonts w:ascii="Arial" w:hAnsi="Arial" w:cs="Arial"/>
          <w:color w:val="000000"/>
          <w:sz w:val="16"/>
          <w:szCs w:val="16"/>
        </w:rPr>
        <w:tab/>
      </w:r>
      <w:r>
        <w:rPr>
          <w:rFonts w:ascii="Arial" w:hAnsi="Arial" w:cs="Arial"/>
          <w:color w:val="000000"/>
          <w:spacing w:val="-3"/>
          <w:sz w:val="16"/>
          <w:szCs w:val="16"/>
        </w:rPr>
        <w:t>0,00</w:t>
      </w:r>
    </w:p>
    <w:p w:rsidR="008067B9" w:rsidRDefault="008067B9" w:rsidP="008067B9">
      <w:pPr>
        <w:tabs>
          <w:tab w:val="left" w:pos="3439"/>
          <w:tab w:val="left" w:pos="9021"/>
          <w:tab w:val="left" w:pos="10994"/>
          <w:tab w:val="left" w:pos="12511"/>
          <w:tab w:val="left" w:pos="13667"/>
          <w:tab w:val="left" w:pos="15539"/>
        </w:tabs>
        <w:spacing w:before="104"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-911</w:t>
      </w:r>
      <w:r>
        <w:rPr>
          <w:rFonts w:ascii="Arial Bold" w:hAnsi="Arial Bold" w:cs="Arial Bold"/>
          <w:color w:val="000000"/>
          <w:sz w:val="18"/>
          <w:szCs w:val="18"/>
        </w:rPr>
        <w:tab/>
      </w:r>
      <w:r>
        <w:rPr>
          <w:rFonts w:ascii="Arial Bold" w:hAnsi="Arial Bold" w:cs="Arial Bold"/>
          <w:color w:val="000000"/>
          <w:spacing w:val="1"/>
          <w:sz w:val="18"/>
          <w:szCs w:val="18"/>
        </w:rPr>
        <w:t>18.302,72</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5.074,00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439"/>
          <w:tab w:val="left" w:pos="9021"/>
          <w:tab w:val="left" w:pos="10994"/>
          <w:tab w:val="left" w:pos="12511"/>
          <w:tab w:val="left" w:pos="13667"/>
          <w:tab w:val="left" w:pos="15539"/>
        </w:tabs>
        <w:spacing w:before="76"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-91</w:t>
      </w:r>
      <w:r>
        <w:rPr>
          <w:rFonts w:ascii="Arial Bold" w:hAnsi="Arial Bold" w:cs="Arial Bold"/>
          <w:color w:val="000000"/>
          <w:sz w:val="18"/>
          <w:szCs w:val="18"/>
        </w:rPr>
        <w:tab/>
      </w:r>
      <w:r>
        <w:rPr>
          <w:rFonts w:ascii="Arial Bold" w:hAnsi="Arial Bold" w:cs="Arial Bold"/>
          <w:color w:val="000000"/>
          <w:spacing w:val="1"/>
          <w:sz w:val="18"/>
          <w:szCs w:val="18"/>
        </w:rPr>
        <w:t>18.302,72</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5.074,00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tabs>
          <w:tab w:val="left" w:pos="3472"/>
          <w:tab w:val="left" w:pos="9021"/>
          <w:tab w:val="left" w:pos="10994"/>
          <w:tab w:val="left" w:pos="12511"/>
          <w:tab w:val="left" w:pos="13667"/>
          <w:tab w:val="left" w:pos="15539"/>
        </w:tabs>
        <w:spacing w:before="81" w:line="207" w:lineRule="exact"/>
        <w:ind w:left="1466"/>
      </w:pPr>
      <w:r>
        <w:rPr>
          <w:rFonts w:ascii="Arial Bold" w:hAnsi="Arial Bold" w:cs="Arial Bold"/>
          <w:color w:val="000000"/>
          <w:spacing w:val="1"/>
          <w:sz w:val="18"/>
          <w:szCs w:val="18"/>
        </w:rPr>
        <w:t>Σύνολο του ΚΑ:</w:t>
      </w:r>
      <w:r>
        <w:rPr>
          <w:rFonts w:ascii="Arial Bold" w:hAnsi="Arial Bold" w:cs="Arial Bold"/>
          <w:color w:val="000000"/>
          <w:sz w:val="18"/>
          <w:szCs w:val="18"/>
        </w:rPr>
        <w:tab/>
      </w:r>
      <w:r>
        <w:rPr>
          <w:rFonts w:ascii="Arial Bold" w:hAnsi="Arial Bold" w:cs="Arial Bold"/>
          <w:color w:val="000000"/>
          <w:spacing w:val="1"/>
          <w:sz w:val="18"/>
          <w:szCs w:val="18"/>
        </w:rPr>
        <w:t>-9</w:t>
      </w:r>
      <w:r>
        <w:rPr>
          <w:rFonts w:ascii="Arial Bold" w:hAnsi="Arial Bold" w:cs="Arial Bold"/>
          <w:color w:val="000000"/>
          <w:sz w:val="18"/>
          <w:szCs w:val="18"/>
        </w:rPr>
        <w:tab/>
      </w:r>
      <w:r>
        <w:rPr>
          <w:rFonts w:ascii="Arial Bold" w:hAnsi="Arial Bold" w:cs="Arial Bold"/>
          <w:color w:val="000000"/>
          <w:spacing w:val="1"/>
          <w:sz w:val="18"/>
          <w:szCs w:val="18"/>
        </w:rPr>
        <w:t>18.302,72</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0,00</w:t>
      </w:r>
      <w:r>
        <w:rPr>
          <w:rFonts w:ascii="Arial Bold" w:hAnsi="Arial Bold" w:cs="Arial Bold"/>
          <w:color w:val="000000"/>
          <w:sz w:val="18"/>
          <w:szCs w:val="18"/>
        </w:rPr>
        <w:tab/>
      </w:r>
      <w:r>
        <w:rPr>
          <w:rFonts w:ascii="Arial Bold" w:hAnsi="Arial Bold" w:cs="Arial Bold"/>
          <w:color w:val="000000"/>
          <w:spacing w:val="1"/>
          <w:sz w:val="18"/>
          <w:szCs w:val="18"/>
        </w:rPr>
        <w:t>5.074,00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7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247" style="position:absolute;z-index:255942656;mso-position-horizontal-relative:page;mso-position-vertical-relative:page" points="416.9pt,78.5pt,644.2pt,78.5pt,644.2pt,77.5pt,416.9pt,77.5pt,416.9pt,77.5pt" coordsize="4546,20" o:allowincell="f" fillcolor="black" stroked="f">
            <v:path arrowok="t"/>
            <w10:wrap anchorx="page" anchory="page"/>
          </v:polyline>
        </w:pict>
      </w:r>
      <w:r>
        <w:rPr>
          <w:lang w:eastAsia="en-US"/>
        </w:rPr>
        <w:pict>
          <v:shape id="_x0000_s5250" style="position:absolute;margin-left:644pt;margin-top:77.5pt;width:1pt;height:15.2pt;z-index:255945728;mso-position-horizontal-relative:page;mso-position-vertical-relative:page" coordsize="20,303" o:allowincell="f" path="m,303r20,l20,,,,,e" fillcolor="black" stroked="f">
            <v:path arrowok="t"/>
            <w10:wrap anchorx="page" anchory="page"/>
          </v:shape>
        </w:pict>
      </w:r>
      <w:r>
        <w:rPr>
          <w:lang w:eastAsia="en-US"/>
        </w:rPr>
        <w:pict>
          <v:polyline id="_x0000_s5253" style="position:absolute;z-index:255948800;mso-position-horizontal-relative:page;mso-position-vertical-relative:page" points="416.9pt,93.4pt,644.2pt,93.4pt,644.2pt,92.4pt,416.9pt,92.4pt,416.9pt,92.4pt" coordsize="4546,20" o:allowincell="f" fillcolor="black" stroked="f">
            <v:path arrowok="t"/>
            <w10:wrap anchorx="page" anchory="page"/>
          </v:polyline>
        </w:pict>
      </w:r>
      <w:r>
        <w:rPr>
          <w:lang w:eastAsia="en-US"/>
        </w:rPr>
        <w:pict>
          <v:shape id="_x0000_s5256" style="position:absolute;margin-left:416.9pt;margin-top:77.5pt;width:1pt;height:15.2pt;z-index:255951872;mso-position-horizontal-relative:page;mso-position-vertical-relative:page" coordsize="20,303" o:allowincell="f" path="m,303r20,l20,,,,,e" fillcolor="black" stroked="f">
            <v:path arrowok="t"/>
            <w10:wrap anchorx="page" anchory="page"/>
          </v:shape>
        </w:pict>
      </w:r>
      <w:r>
        <w:rPr>
          <w:lang w:eastAsia="en-US"/>
        </w:rPr>
        <w:pict>
          <v:polyline id="_x0000_s5259" style="position:absolute;z-index:255954944;mso-position-horizontal-relative:page;mso-position-vertical-relative:page" points="644pt,78.5pt,795.7pt,78.5pt,795.7pt,77.5pt,644pt,77.5pt,644pt,77.5pt" coordsize="3034,20" o:allowincell="f" fillcolor="black" stroked="f">
            <v:path arrowok="t"/>
            <w10:wrap anchorx="page" anchory="page"/>
          </v:polyline>
        </w:pict>
      </w:r>
      <w:r>
        <w:rPr>
          <w:lang w:eastAsia="en-US"/>
        </w:rPr>
        <w:pict>
          <v:shape id="_x0000_s5262" style="position:absolute;margin-left:795.5pt;margin-top:77.5pt;width:1pt;height:15.2pt;z-index:255958016;mso-position-horizontal-relative:page;mso-position-vertical-relative:page" coordsize="20,303" o:allowincell="f" path="m,303r20,l20,,,,,e" fillcolor="black" stroked="f">
            <v:path arrowok="t"/>
            <w10:wrap anchorx="page" anchory="page"/>
          </v:shape>
        </w:pict>
      </w:r>
      <w:r>
        <w:rPr>
          <w:lang w:eastAsia="en-US"/>
        </w:rPr>
        <w:pict>
          <v:polyline id="_x0000_s5265" style="position:absolute;z-index:255961088;mso-position-horizontal-relative:page;mso-position-vertical-relative:page" points="644pt,93.4pt,795.7pt,93.4pt,795.7pt,92.4pt,644pt,92.4pt,644pt,92.4pt" coordsize="3034,20" o:allowincell="f" fillcolor="black" stroked="f">
            <v:path arrowok="t"/>
            <w10:wrap anchorx="page" anchory="page"/>
          </v:polyline>
        </w:pict>
      </w:r>
      <w:r>
        <w:rPr>
          <w:lang w:eastAsia="en-US"/>
        </w:rPr>
        <w:pict>
          <v:shape id="_x0000_s5268" style="position:absolute;margin-left:644pt;margin-top:77.5pt;width:1pt;height:15.2pt;z-index:255964160;mso-position-horizontal-relative:page;mso-position-vertical-relative:page" coordsize="20,303" o:allowincell="f" path="m,303r20,l20,,,,,e" fillcolor="black" stroked="f">
            <v:path arrowok="t"/>
            <w10:wrap anchorx="page" anchory="page"/>
          </v:shape>
        </w:pict>
      </w:r>
      <w:r>
        <w:rPr>
          <w:lang w:eastAsia="en-US"/>
        </w:rPr>
        <w:pict>
          <v:polyline id="_x0000_s5271" style="position:absolute;z-index:255967232;mso-position-horizontal-relative:page;mso-position-vertical-relative:page" points="568.4pt,93.4pt,644.5pt,93.4pt,644.5pt,92.4pt,568.4pt,92.4pt,568.4pt,92.4pt" coordsize="1522,20" o:allowincell="f" fillcolor="black" stroked="f">
            <v:path arrowok="t"/>
            <w10:wrap anchorx="page" anchory="page"/>
          </v:polyline>
        </w:pict>
      </w:r>
      <w:r>
        <w:rPr>
          <w:lang w:eastAsia="en-US"/>
        </w:rPr>
        <w:pict>
          <v:polyline id="_x0000_s5274" style="position:absolute;z-index:255970304;mso-position-horizontal-relative:page;mso-position-vertical-relative:page" points="644.3pt,115.2pt,645.3pt,115.2pt,645.3pt,92.4pt,644.3pt,92.4pt,644.3pt,92.4pt" coordsize="20,456" o:allowincell="f" fillcolor="black" stroked="f">
            <v:path arrowok="t"/>
            <w10:wrap anchorx="page" anchory="page"/>
          </v:polyline>
        </w:pict>
      </w:r>
      <w:r>
        <w:rPr>
          <w:lang w:eastAsia="en-US"/>
        </w:rPr>
        <w:pict>
          <v:polyline id="_x0000_s5277" style="position:absolute;z-index:255973376;mso-position-horizontal-relative:page;mso-position-vertical-relative:page" points="568.4pt,116pt,644.5pt,116pt,644.5pt,115pt,568.4pt,115pt,568.4pt,115pt" coordsize="1522,20" o:allowincell="f" fillcolor="black" stroked="f">
            <v:path arrowok="t"/>
            <w10:wrap anchorx="page" anchory="page"/>
          </v:polyline>
        </w:pict>
      </w:r>
      <w:r>
        <w:rPr>
          <w:lang w:eastAsia="en-US"/>
        </w:rPr>
        <w:pict>
          <v:polyline id="_x0000_s5280" style="position:absolute;z-index:255976448;mso-position-horizontal-relative:page;mso-position-vertical-relative:page" points="568.4pt,115.2pt,569.4pt,115.2pt,569.4pt,92.4pt,568.4pt,92.4pt,568.4pt,92.4pt" coordsize="20,456" o:allowincell="f" fillcolor="black" stroked="f">
            <v:path arrowok="t"/>
            <w10:wrap anchorx="page" anchory="page"/>
          </v:polyline>
        </w:pict>
      </w:r>
      <w:r>
        <w:rPr>
          <w:lang w:eastAsia="en-US"/>
        </w:rPr>
        <w:pict>
          <v:polyline id="_x0000_s5283" style="position:absolute;z-index:255979520;mso-position-horizontal-relative:page;mso-position-vertical-relative:page" points="72.1pt,117.2pt,131.4pt,117.2pt,131.4pt,116.2pt,72.1pt,116.2pt,72.1pt,116.2pt" coordsize="1186,20" o:allowincell="f" fillcolor="black" stroked="f">
            <v:path arrowok="t"/>
            <w10:wrap anchorx="page" anchory="page"/>
          </v:polyline>
        </w:pict>
      </w:r>
      <w:r>
        <w:rPr>
          <w:lang w:eastAsia="en-US"/>
        </w:rPr>
        <w:pict>
          <v:polyline id="_x0000_s5286" style="position:absolute;z-index:255982592;mso-position-horizontal-relative:page;mso-position-vertical-relative:page" points="131.2pt,130.6pt,132.2pt,130.6pt,132.2pt,116.2pt,131.2pt,116.2pt,131.2pt,116.2pt" coordsize="20,288" o:allowincell="f" fillcolor="black" stroked="f">
            <v:path arrowok="t"/>
            <w10:wrap anchorx="page" anchory="page"/>
          </v:polyline>
        </w:pict>
      </w:r>
      <w:r>
        <w:rPr>
          <w:lang w:eastAsia="en-US"/>
        </w:rPr>
        <w:pict>
          <v:polyline id="_x0000_s5289" style="position:absolute;z-index:255985664;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292" style="position:absolute;z-index:255988736;mso-position-horizontal-relative:page;mso-position-vertical-relative:page" points="72.1pt,130.6pt,73.1pt,130.6pt,73.1pt,116.2pt,72.1pt,116.2pt,72.1pt,116.2pt" coordsize="20,288" o:allowincell="f" fillcolor="black" stroked="f">
            <v:path arrowok="t"/>
            <w10:wrap anchorx="page" anchory="page"/>
          </v:polyline>
        </w:pict>
      </w:r>
      <w:r>
        <w:rPr>
          <w:lang w:eastAsia="en-US"/>
        </w:rPr>
        <w:pict>
          <v:polyline id="_x0000_s5306" style="position:absolute;z-index:256003072;mso-position-horizontal-relative:page;mso-position-vertical-relative:page" points="72.1pt,131.3pt,131.4pt,131.3pt,131.4pt,130.3pt,72.1pt,130.3pt,72.1pt,130.3pt" coordsize="1186,20" o:allowincell="f" fillcolor="black" stroked="f">
            <v:path arrowok="t"/>
            <w10:wrap anchorx="page" anchory="page"/>
          </v:polyline>
        </w:pict>
      </w:r>
      <w:r>
        <w:rPr>
          <w:lang w:eastAsia="en-US"/>
        </w:rPr>
        <w:pict>
          <v:polyline id="_x0000_s5310" style="position:absolute;z-index:256007168;mso-position-horizontal-relative:page;mso-position-vertical-relative:page" points="131.2pt,144.7pt,132.2pt,144.7pt,132.2pt,130.3pt,131.2pt,130.3pt,131.2pt,130.3pt" coordsize="20,288" o:allowincell="f" fillcolor="black" stroked="f">
            <v:path arrowok="t"/>
            <w10:wrap anchorx="page" anchory="page"/>
          </v:polyline>
        </w:pict>
      </w:r>
      <w:r>
        <w:rPr>
          <w:lang w:eastAsia="en-US"/>
        </w:rPr>
        <w:pict>
          <v:polyline id="_x0000_s5314" style="position:absolute;z-index:256011264;mso-position-horizontal-relative:page;mso-position-vertical-relative:page" points="72.1pt,145.4pt,131.4pt,145.4pt,131.4pt,144.4pt,72.1pt,144.4pt,72.1pt,144.4pt" coordsize="1186,20" o:allowincell="f" fillcolor="black" stroked="f">
            <v:path arrowok="t"/>
            <w10:wrap anchorx="page" anchory="page"/>
          </v:polyline>
        </w:pict>
      </w:r>
      <w:r>
        <w:rPr>
          <w:lang w:eastAsia="en-US"/>
        </w:rPr>
        <w:pict>
          <v:polyline id="_x0000_s5319" style="position:absolute;z-index:256016384;mso-position-horizontal-relative:page;mso-position-vertical-relative:page" points="72.1pt,144.7pt,73.1pt,144.7pt,73.1pt,130.3pt,72.1pt,130.3pt,72.1pt,130.3pt" coordsize="20,288" o:allowincell="f" fillcolor="black" stroked="f">
            <v:path arrowok="t"/>
            <w10:wrap anchorx="page" anchory="page"/>
          </v:polyline>
        </w:pict>
      </w:r>
      <w:r>
        <w:rPr>
          <w:lang w:eastAsia="en-US"/>
        </w:rPr>
        <w:pict>
          <v:polyline id="_x0000_s5346" style="position:absolute;z-index:256044032;mso-position-horizontal-relative:page;mso-position-vertical-relative:page" points="72.1pt,151.7pt,131.4pt,151.7pt,131.4pt,150.7pt,72.1pt,150.7pt,72.1pt,150.7pt" coordsize="1186,20" o:allowincell="f" fillcolor="black" stroked="f">
            <v:path arrowok="t"/>
            <w10:wrap anchorx="page" anchory="page"/>
          </v:polyline>
        </w:pict>
      </w:r>
      <w:r>
        <w:rPr>
          <w:lang w:eastAsia="en-US"/>
        </w:rPr>
        <w:pict>
          <v:polyline id="_x0000_s5350" style="position:absolute;z-index:256048128;mso-position-horizontal-relative:page;mso-position-vertical-relative:page" points="131.2pt,165.1pt,132.2pt,165.1pt,132.2pt,150.7pt,131.2pt,150.7pt,131.2pt,150.7pt" coordsize="20,288" o:allowincell="f" fillcolor="black" stroked="f">
            <v:path arrowok="t"/>
            <w10:wrap anchorx="page" anchory="page"/>
          </v:polyline>
        </w:pict>
      </w:r>
      <w:r>
        <w:rPr>
          <w:lang w:eastAsia="en-US"/>
        </w:rPr>
        <w:pict>
          <v:polyline id="_x0000_s5354" style="position:absolute;z-index:256052224;mso-position-horizontal-relative:page;mso-position-vertical-relative:page" points="72.1pt,165.8pt,131.4pt,165.8pt,131.4pt,164.8pt,72.1pt,164.8pt,72.1pt,164.8pt" coordsize="1186,20" o:allowincell="f" fillcolor="black" stroked="f">
            <v:path arrowok="t"/>
            <w10:wrap anchorx="page" anchory="page"/>
          </v:polyline>
        </w:pict>
      </w:r>
      <w:r>
        <w:rPr>
          <w:lang w:eastAsia="en-US"/>
        </w:rPr>
        <w:pict>
          <v:polyline id="_x0000_s5357" style="position:absolute;z-index:256055296;mso-position-horizontal-relative:page;mso-position-vertical-relative:page" points="72.1pt,165.1pt,73.1pt,165.1pt,73.1pt,150.7pt,72.1pt,150.7pt,72.1pt,150.7pt" coordsize="20,288" o:allowincell="f" fillcolor="black" stroked="f">
            <v:path arrowok="t"/>
            <w10:wrap anchorx="page" anchory="page"/>
          </v:polyline>
        </w:pict>
      </w:r>
      <w:r>
        <w:rPr>
          <w:lang w:eastAsia="en-US"/>
        </w:rPr>
        <w:pict>
          <v:polyline id="_x0000_s5377" style="position:absolute;z-index:256075776;mso-position-horizontal-relative:page;mso-position-vertical-relative:page" points="72.1pt,166.1pt,131.4pt,166.1pt,131.4pt,165.1pt,72.1pt,165.1pt,72.1pt,165.1pt" coordsize="1186,20" o:allowincell="f" fillcolor="black" stroked="f">
            <v:path arrowok="t"/>
            <w10:wrap anchorx="page" anchory="page"/>
          </v:polyline>
        </w:pict>
      </w:r>
      <w:r>
        <w:rPr>
          <w:lang w:eastAsia="en-US"/>
        </w:rPr>
        <w:pict>
          <v:polyline id="_x0000_s5380" style="position:absolute;z-index:256078848;mso-position-horizontal-relative:page;mso-position-vertical-relative:page" points="131.2pt,179.5pt,132.2pt,179.5pt,132.2pt,165.1pt,131.2pt,165.1pt,131.2pt,165.1pt" coordsize="20,288" o:allowincell="f" fillcolor="black" stroked="f">
            <v:path arrowok="t"/>
            <w10:wrap anchorx="page" anchory="page"/>
          </v:polyline>
        </w:pict>
      </w:r>
      <w:r>
        <w:rPr>
          <w:lang w:eastAsia="en-US"/>
        </w:rPr>
        <w:pict>
          <v:polyline id="_x0000_s5383" style="position:absolute;z-index:256081920;mso-position-horizontal-relative:page;mso-position-vertical-relative:page" points="72.1pt,180.3pt,131.4pt,180.3pt,131.4pt,179.3pt,72.1pt,179.3pt,72.1pt,179.3pt" coordsize="1186,20" o:allowincell="f" fillcolor="black" stroked="f">
            <v:path arrowok="t"/>
            <w10:wrap anchorx="page" anchory="page"/>
          </v:polyline>
        </w:pict>
      </w:r>
      <w:r>
        <w:rPr>
          <w:lang w:eastAsia="en-US"/>
        </w:rPr>
        <w:pict>
          <v:polyline id="_x0000_s5386" style="position:absolute;z-index:256084992;mso-position-horizontal-relative:page;mso-position-vertical-relative:page" points="72.1pt,179.5pt,73.1pt,179.5pt,73.1pt,165.1pt,72.1pt,165.1pt,72.1pt,165.1pt" coordsize="20,288" o:allowincell="f" fillcolor="black" stroked="f">
            <v:path arrowok="t"/>
            <w10:wrap anchorx="page" anchory="page"/>
          </v:polyline>
        </w:pict>
      </w:r>
      <w:r>
        <w:rPr>
          <w:lang w:eastAsia="en-US"/>
        </w:rPr>
        <w:pict>
          <v:polyline id="_x0000_s5401" style="position:absolute;z-index:256100352;mso-position-horizontal-relative:page;mso-position-vertical-relative:page" points="131.2pt,166.1pt,417.3pt,166.1pt,417.3pt,165.1pt,131.2pt,165.1pt,131.2pt,165.1pt" coordsize="5722,20" o:allowincell="f" fillcolor="black" stroked="f">
            <v:path arrowok="t"/>
            <w10:wrap anchorx="page" anchory="page"/>
          </v:polyline>
        </w:pict>
      </w:r>
      <w:r>
        <w:rPr>
          <w:lang w:eastAsia="en-US"/>
        </w:rPr>
        <w:pict>
          <v:polyline id="_x0000_s5404" style="position:absolute;z-index:256103424;mso-position-horizontal-relative:page;mso-position-vertical-relative:page" points="416.9pt,179.5pt,417.9pt,179.5pt,417.9pt,165.1pt,416.9pt,165.1pt,416.9pt,165.1pt" coordsize="20,288" o:allowincell="f" fillcolor="black" stroked="f">
            <v:path arrowok="t"/>
            <w10:wrap anchorx="page" anchory="page"/>
          </v:polyline>
        </w:pict>
      </w:r>
      <w:r>
        <w:rPr>
          <w:lang w:eastAsia="en-US"/>
        </w:rPr>
        <w:pict>
          <v:polyline id="_x0000_s5408" style="position:absolute;z-index:256107520;mso-position-horizontal-relative:page;mso-position-vertical-relative:page" points="131.2pt,180.3pt,417.3pt,180.3pt,417.3pt,179.3pt,131.2pt,179.3pt,131.2pt,179.3pt" coordsize="5722,20" o:allowincell="f" fillcolor="black" stroked="f">
            <v:path arrowok="t"/>
            <w10:wrap anchorx="page" anchory="page"/>
          </v:polyline>
        </w:pict>
      </w:r>
      <w:r>
        <w:rPr>
          <w:lang w:eastAsia="en-US"/>
        </w:rPr>
        <w:pict>
          <v:polyline id="_x0000_s5412" style="position:absolute;z-index:256111616;mso-position-horizontal-relative:page;mso-position-vertical-relative:page" points="131.2pt,179.5pt,132.2pt,179.5pt,132.2pt,165.1pt,131.2pt,165.1pt,131.2pt,165.1pt" coordsize="20,288" o:allowincell="f" fillcolor="black" stroked="f">
            <v:path arrowok="t"/>
            <w10:wrap anchorx="page" anchory="page"/>
          </v:polyline>
        </w:pict>
      </w:r>
      <w:r>
        <w:rPr>
          <w:lang w:eastAsia="en-US"/>
        </w:rPr>
        <w:pict>
          <v:polyline id="_x0000_s5428" style="position:absolute;z-index:256128000;mso-position-horizontal-relative:page;mso-position-vertical-relative:page" points="416.9pt,166.1pt,493pt,166.1pt,493pt,165.1pt,416.9pt,165.1pt,416.9pt,165.1pt" coordsize="1522,20" o:allowincell="f" fillcolor="black" stroked="f">
            <v:path arrowok="t"/>
            <w10:wrap anchorx="page" anchory="page"/>
          </v:polyline>
        </w:pict>
      </w:r>
      <w:r>
        <w:rPr>
          <w:lang w:eastAsia="en-US"/>
        </w:rPr>
        <w:pict>
          <v:polyline id="_x0000_s5431" style="position:absolute;z-index:256131072;mso-position-horizontal-relative:page;mso-position-vertical-relative:page" points="492.8pt,179.5pt,493.8pt,179.5pt,493.8pt,165.1pt,492.8pt,165.1pt,492.8pt,165.1pt" coordsize="20,288" o:allowincell="f" fillcolor="black" stroked="f">
            <v:path arrowok="t"/>
            <w10:wrap anchorx="page" anchory="page"/>
          </v:polyline>
        </w:pict>
      </w:r>
      <w:r>
        <w:rPr>
          <w:lang w:eastAsia="en-US"/>
        </w:rPr>
        <w:pict>
          <v:polyline id="_x0000_s5434" style="position:absolute;z-index:256134144;mso-position-horizontal-relative:page;mso-position-vertical-relative:page" points="416.9pt,180.3pt,493pt,180.3pt,493pt,179.3pt,416.9pt,179.3pt,416.9pt,179.3pt" coordsize="1522,20" o:allowincell="f" fillcolor="black" stroked="f">
            <v:path arrowok="t"/>
            <w10:wrap anchorx="page" anchory="page"/>
          </v:polyline>
        </w:pict>
      </w:r>
      <w:r>
        <w:rPr>
          <w:lang w:eastAsia="en-US"/>
        </w:rPr>
        <w:pict>
          <v:polyline id="_x0000_s5438" style="position:absolute;z-index:256138240;mso-position-horizontal-relative:page;mso-position-vertical-relative:page" points="416.9pt,179.5pt,417.9pt,179.5pt,417.9pt,165.1pt,416.9pt,165.1pt,416.9pt,165.1pt" coordsize="20,288" o:allowincell="f" fillcolor="black" stroked="f">
            <v:path arrowok="t"/>
            <w10:wrap anchorx="page" anchory="page"/>
          </v:polyline>
        </w:pict>
      </w:r>
      <w:r>
        <w:rPr>
          <w:lang w:eastAsia="en-US"/>
        </w:rPr>
        <w:pict>
          <v:shape id="_x0000_s5456" style="position:absolute;margin-left:492.8pt;margin-top:165.1pt;width:75.8pt;height:1pt;z-index:256156672;mso-position-horizontal-relative:page;mso-position-vertical-relative:page" coordsize="1517,20" o:allowincell="f" path="m,20r1517,l1517,,,,,e" fillcolor="black" stroked="f">
            <v:path arrowok="t"/>
            <w10:wrap anchorx="page" anchory="page"/>
          </v:shape>
        </w:pict>
      </w:r>
      <w:r>
        <w:rPr>
          <w:lang w:eastAsia="en-US"/>
        </w:rPr>
        <w:pict>
          <v:polyline id="_x0000_s5459" style="position:absolute;z-index:256159744;mso-position-horizontal-relative:page;mso-position-vertical-relative:page" points="568.4pt,179.5pt,569.4pt,179.5pt,569.4pt,165.1pt,568.4pt,165.1pt,568.4pt,165.1pt" coordsize="20,288" o:allowincell="f" fillcolor="black" stroked="f">
            <v:path arrowok="t"/>
            <w10:wrap anchorx="page" anchory="page"/>
          </v:polyline>
        </w:pict>
      </w:r>
      <w:r>
        <w:rPr>
          <w:lang w:eastAsia="en-US"/>
        </w:rPr>
        <w:pict>
          <v:shape id="_x0000_s5462" style="position:absolute;margin-left:492.8pt;margin-top:179.3pt;width:75.8pt;height:1pt;z-index:256162816;mso-position-horizontal-relative:page;mso-position-vertical-relative:page" coordsize="1517,20" o:allowincell="f" path="m,20r1517,l1517,,,,,e" fillcolor="black" stroked="f">
            <v:path arrowok="t"/>
            <w10:wrap anchorx="page" anchory="page"/>
          </v:shape>
        </w:pict>
      </w:r>
      <w:r>
        <w:rPr>
          <w:lang w:eastAsia="en-US"/>
        </w:rPr>
        <w:pict>
          <v:polyline id="_x0000_s5465" style="position:absolute;z-index:256165888;mso-position-horizontal-relative:page;mso-position-vertical-relative:page" points="492.8pt,179.5pt,493.8pt,179.5pt,493.8pt,165.1pt,492.8pt,165.1pt,492.8pt,165.1pt" coordsize="20,288" o:allowincell="f" fillcolor="black" stroked="f">
            <v:path arrowok="t"/>
            <w10:wrap anchorx="page" anchory="page"/>
          </v:polyline>
        </w:pict>
      </w:r>
      <w:r>
        <w:rPr>
          <w:lang w:eastAsia="en-US"/>
        </w:rPr>
        <w:pict>
          <v:polyline id="_x0000_s5487" style="position:absolute;z-index:256188416;mso-position-horizontal-relative:page;mso-position-vertical-relative:page" points="644.3pt,166.1pt,720.4pt,166.1pt,720.4pt,165.1pt,644.3pt,165.1pt,644.3pt,165.1pt" coordsize="1522,20" o:allowincell="f" fillcolor="black" stroked="f">
            <v:path arrowok="t"/>
            <w10:wrap anchorx="page" anchory="page"/>
          </v:polyline>
        </w:pict>
      </w:r>
      <w:r>
        <w:rPr>
          <w:lang w:eastAsia="en-US"/>
        </w:rPr>
        <w:pict>
          <v:polyline id="_x0000_s5491" style="position:absolute;z-index:256192512;mso-position-horizontal-relative:page;mso-position-vertical-relative:page" points="720.1pt,179.5pt,721.1pt,179.5pt,721.1pt,165.1pt,720.1pt,165.1pt,720.1pt,165.1pt" coordsize="20,288" o:allowincell="f" fillcolor="black" stroked="f">
            <v:path arrowok="t"/>
            <w10:wrap anchorx="page" anchory="page"/>
          </v:polyline>
        </w:pict>
      </w:r>
      <w:r>
        <w:rPr>
          <w:lang w:eastAsia="en-US"/>
        </w:rPr>
        <w:pict>
          <v:polyline id="_x0000_s5494" style="position:absolute;z-index:256195584;mso-position-horizontal-relative:page;mso-position-vertical-relative:page" points="644.3pt,180.3pt,720.4pt,180.3pt,720.4pt,179.3pt,644.3pt,179.3pt,644.3pt,179.3pt" coordsize="1522,20" o:allowincell="f" fillcolor="black" stroked="f">
            <v:path arrowok="t"/>
            <w10:wrap anchorx="page" anchory="page"/>
          </v:polyline>
        </w:pict>
      </w:r>
      <w:r>
        <w:rPr>
          <w:lang w:eastAsia="en-US"/>
        </w:rPr>
        <w:pict>
          <v:polyline id="_x0000_s5497" style="position:absolute;z-index:256198656;mso-position-horizontal-relative:page;mso-position-vertical-relative:page" points="644.3pt,179.5pt,645.3pt,179.5pt,645.3pt,165.1pt,644.3pt,165.1pt,644.3pt,165.1pt" coordsize="20,288" o:allowincell="f" fillcolor="black" stroked="f">
            <v:path arrowok="t"/>
            <w10:wrap anchorx="page" anchory="page"/>
          </v:polyline>
        </w:pict>
      </w:r>
      <w:r>
        <w:rPr>
          <w:lang w:eastAsia="en-US"/>
        </w:rPr>
        <w:pict>
          <v:shape id="_x0000_s5516" style="position:absolute;margin-left:720.1pt;margin-top:165.1pt;width:75.8pt;height:1pt;z-index:256218112;mso-position-horizontal-relative:page;mso-position-vertical-relative:page" coordsize="1517,20" o:allowincell="f" path="m,20r1517,l1517,,,,,e" fillcolor="black" stroked="f">
            <v:path arrowok="t"/>
            <w10:wrap anchorx="page" anchory="page"/>
          </v:shape>
        </w:pict>
      </w:r>
      <w:r>
        <w:rPr>
          <w:lang w:eastAsia="en-US"/>
        </w:rPr>
        <w:pict>
          <v:polyline id="_x0000_s5522" style="position:absolute;z-index:256224256;mso-position-horizontal-relative:page;mso-position-vertical-relative:page" points="795.7pt,179.5pt,796.7pt,179.5pt,796.7pt,165.1pt,795.7pt,165.1pt,795.7pt,165.1pt" coordsize="20,288" o:allowincell="f" fillcolor="black" stroked="f">
            <v:path arrowok="t"/>
            <w10:wrap anchorx="page" anchory="page"/>
          </v:polyline>
        </w:pict>
      </w:r>
      <w:r>
        <w:rPr>
          <w:lang w:eastAsia="en-US"/>
        </w:rPr>
        <w:pict>
          <v:shape id="_x0000_s5528" style="position:absolute;margin-left:720.1pt;margin-top:179.3pt;width:75.8pt;height:1pt;z-index:256230400;mso-position-horizontal-relative:page;mso-position-vertical-relative:page" coordsize="1517,20" o:allowincell="f" path="m,20r1517,l1517,,,,,e" fillcolor="black" stroked="f">
            <v:path arrowok="t"/>
            <w10:wrap anchorx="page" anchory="page"/>
          </v:shape>
        </w:pict>
      </w:r>
      <w:r>
        <w:rPr>
          <w:lang w:eastAsia="en-US"/>
        </w:rPr>
        <w:pict>
          <v:polyline id="_x0000_s5532" style="position:absolute;z-index:256234496;mso-position-horizontal-relative:page;mso-position-vertical-relative:page" points="720.1pt,179.5pt,721.1pt,179.5pt,721.1pt,165.1pt,720.1pt,165.1pt,720.1pt,165.1pt" coordsize="20,288" o:allowincell="f" fillcolor="black" stroked="f">
            <v:path arrowok="t"/>
            <w10:wrap anchorx="page" anchory="page"/>
          </v:polyline>
        </w:pict>
      </w:r>
      <w:r>
        <w:rPr>
          <w:lang w:eastAsia="en-US"/>
        </w:rPr>
        <w:pict>
          <v:polyline id="_x0000_s5546" style="position:absolute;z-index:256248832;mso-position-horizontal-relative:page;mso-position-vertical-relative:page" points="568.4pt,166.1pt,644.5pt,166.1pt,644.5pt,165.1pt,568.4pt,165.1pt,568.4pt,165.1pt" coordsize="1522,20" o:allowincell="f" fillcolor="black" stroked="f">
            <v:path arrowok="t"/>
            <w10:wrap anchorx="page" anchory="page"/>
          </v:polyline>
        </w:pict>
      </w:r>
      <w:r>
        <w:rPr>
          <w:lang w:eastAsia="en-US"/>
        </w:rPr>
        <w:pict>
          <v:polyline id="_x0000_s5553" style="position:absolute;z-index:256256000;mso-position-horizontal-relative:page;mso-position-vertical-relative:page" points="644.3pt,179.5pt,645.3pt,179.5pt,645.3pt,165.1pt,644.3pt,165.1pt,644.3pt,165.1pt" coordsize="20,288" o:allowincell="f" fillcolor="black" stroked="f">
            <v:path arrowok="t"/>
            <w10:wrap anchorx="page" anchory="page"/>
          </v:polyline>
        </w:pict>
      </w:r>
      <w:r>
        <w:rPr>
          <w:lang w:eastAsia="en-US"/>
        </w:rPr>
        <w:pict>
          <v:polyline id="_x0000_s5560" style="position:absolute;z-index:256263168;mso-position-horizontal-relative:page;mso-position-vertical-relative:page" points="568.4pt,180.3pt,644.5pt,180.3pt,644.5pt,179.3pt,568.4pt,179.3pt,568.4pt,179.3pt" coordsize="1522,20" o:allowincell="f" fillcolor="black" stroked="f">
            <v:path arrowok="t"/>
            <w10:wrap anchorx="page" anchory="page"/>
          </v:polyline>
        </w:pict>
      </w:r>
      <w:r>
        <w:rPr>
          <w:lang w:eastAsia="en-US"/>
        </w:rPr>
        <w:pict>
          <v:polyline id="_x0000_s5565" style="position:absolute;z-index:256268288;mso-position-horizontal-relative:page;mso-position-vertical-relative:page" points="568.4pt,179.5pt,569.4pt,179.5pt,569.4pt,165.1pt,568.4pt,165.1pt,568.4pt,165.1pt" coordsize="20,288" o:allowincell="f" fillcolor="black" stroked="f">
            <v:path arrowok="t"/>
            <w10:wrap anchorx="page" anchory="page"/>
          </v:polyline>
        </w:pict>
      </w:r>
      <w:r>
        <w:rPr>
          <w:lang w:eastAsia="en-US"/>
        </w:rPr>
        <w:pict>
          <v:polyline id="_x0000_s5620" style="position:absolute;z-index:256324608;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type w:val="continuous"/>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24" style="position:absolute;margin-left:19.6pt;margin-top:24.2pt;width:48.7pt;height:48.8pt;z-index:255919104;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41" type="#_x0000_t75" style="position:absolute;margin-left:19.6pt;margin-top:24.4pt;width:48.7pt;height:48.2pt;z-index:255936512;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15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tabs>
          <w:tab w:val="left" w:pos="8767"/>
          <w:tab w:val="left" w:pos="10283"/>
          <w:tab w:val="left" w:pos="11795"/>
          <w:tab w:val="left" w:pos="13312"/>
          <w:tab w:val="left" w:pos="15539"/>
        </w:tabs>
        <w:spacing w:before="36" w:line="230" w:lineRule="exact"/>
        <w:ind w:left="1495"/>
        <w:rPr>
          <w:rFonts w:ascii="Palatino Linotype" w:hAnsi="Palatino Linotype"/>
          <w:sz w:val="22"/>
          <w:szCs w:val="22"/>
          <w:lang w:eastAsia="en-US"/>
        </w:rPr>
      </w:pPr>
      <w:r>
        <w:rPr>
          <w:rFonts w:ascii="Arial Bold Italic" w:hAnsi="Arial Bold Italic" w:cs="Arial Bold Italic"/>
          <w:color w:val="000000"/>
          <w:spacing w:val="1"/>
          <w:sz w:val="20"/>
          <w:szCs w:val="20"/>
        </w:rPr>
        <w:t>ΤΕΛΙΚΟ ΣΥΝΟΛΟ:</w:t>
      </w:r>
      <w:r>
        <w:rPr>
          <w:rFonts w:ascii="Arial Bold" w:hAnsi="Arial Bold" w:cs="Arial Bold"/>
          <w:color w:val="000000"/>
          <w:sz w:val="18"/>
          <w:szCs w:val="18"/>
        </w:rPr>
        <w:tab/>
      </w:r>
      <w:r>
        <w:rPr>
          <w:rFonts w:ascii="Arial Bold" w:hAnsi="Arial Bold" w:cs="Arial Bold"/>
          <w:color w:val="000000"/>
          <w:spacing w:val="1"/>
          <w:sz w:val="18"/>
          <w:szCs w:val="18"/>
        </w:rPr>
        <w:t>5.158.976,00</w:t>
      </w:r>
      <w:r>
        <w:rPr>
          <w:rFonts w:ascii="Arial Bold" w:hAnsi="Arial Bold" w:cs="Arial Bold"/>
          <w:color w:val="000000"/>
          <w:sz w:val="18"/>
          <w:szCs w:val="18"/>
        </w:rPr>
        <w:tab/>
      </w:r>
      <w:r>
        <w:rPr>
          <w:rFonts w:ascii="Arial Bold" w:hAnsi="Arial Bold" w:cs="Arial Bold"/>
          <w:color w:val="000000"/>
          <w:spacing w:val="1"/>
          <w:sz w:val="18"/>
          <w:szCs w:val="18"/>
        </w:rPr>
        <w:t>4.441.962,98</w:t>
      </w:r>
      <w:r>
        <w:rPr>
          <w:rFonts w:ascii="Arial Bold" w:hAnsi="Arial Bold" w:cs="Arial Bold"/>
          <w:color w:val="000000"/>
          <w:sz w:val="18"/>
          <w:szCs w:val="18"/>
        </w:rPr>
        <w:tab/>
      </w:r>
      <w:r>
        <w:rPr>
          <w:rFonts w:ascii="Arial Bold" w:hAnsi="Arial Bold" w:cs="Arial Bold"/>
          <w:color w:val="000000"/>
          <w:spacing w:val="1"/>
          <w:sz w:val="18"/>
          <w:szCs w:val="18"/>
        </w:rPr>
        <w:t>4.719.481,21</w:t>
      </w:r>
      <w:r>
        <w:rPr>
          <w:rFonts w:ascii="Arial Bold" w:hAnsi="Arial Bold" w:cs="Arial Bold"/>
          <w:color w:val="000000"/>
          <w:sz w:val="18"/>
          <w:szCs w:val="18"/>
        </w:rPr>
        <w:tab/>
      </w:r>
      <w:r>
        <w:rPr>
          <w:rFonts w:ascii="Arial Bold" w:hAnsi="Arial Bold" w:cs="Arial Bold"/>
          <w:color w:val="000000"/>
          <w:spacing w:val="1"/>
          <w:sz w:val="18"/>
          <w:szCs w:val="18"/>
        </w:rPr>
        <w:t>4.721.284,00</w:t>
      </w:r>
      <w:r>
        <w:rPr>
          <w:rFonts w:ascii="Arial Bold" w:hAnsi="Arial Bold" w:cs="Arial Bold"/>
          <w:color w:val="000000"/>
          <w:sz w:val="18"/>
          <w:szCs w:val="18"/>
        </w:rPr>
        <w:tab/>
      </w:r>
      <w:r>
        <w:rPr>
          <w:rFonts w:ascii="Arial Bold" w:hAnsi="Arial Bold" w:cs="Arial Bold"/>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51"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293" style="position:absolute;z-index:255989760;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25" style="position:absolute;margin-left:19.6pt;margin-top:24.2pt;width:48.7pt;height:48.8pt;z-index:255920128;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42" type="#_x0000_t75" style="position:absolute;margin-left:19.6pt;margin-top:24.4pt;width:48.7pt;height:48.2pt;z-index:255937536;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16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spacing w:before="113" w:line="276" w:lineRule="exact"/>
        <w:ind w:left="1403" w:firstLine="5851"/>
        <w:rPr>
          <w:rFonts w:ascii="Palatino Linotype" w:hAnsi="Palatino Linotype"/>
          <w:sz w:val="22"/>
          <w:szCs w:val="22"/>
          <w:lang w:eastAsia="en-US"/>
        </w:rPr>
      </w:pPr>
      <w:r>
        <w:rPr>
          <w:rFonts w:ascii="Arial Bold" w:hAnsi="Arial Bold" w:cs="Arial Bold"/>
          <w:color w:val="000000"/>
          <w:spacing w:val="-2"/>
          <w:u w:val="single"/>
        </w:rPr>
        <w:t>ΑΝΑΚΕΦΑΛΑΙΩΣΗ</w:t>
      </w:r>
    </w:p>
    <w:p w:rsidR="008067B9" w:rsidRDefault="008067B9" w:rsidP="008067B9">
      <w:pPr>
        <w:spacing w:before="123" w:line="276" w:lineRule="exact"/>
        <w:ind w:left="1403"/>
      </w:pPr>
      <w:r>
        <w:rPr>
          <w:rFonts w:ascii="Arial Bold" w:hAnsi="Arial Bold" w:cs="Arial Bold"/>
          <w:color w:val="000000"/>
          <w:spacing w:val="-2"/>
          <w:u w:val="single"/>
        </w:rPr>
        <w:t>ΠΙΝΑΚΑΣ1</w:t>
      </w:r>
    </w:p>
    <w:p w:rsidR="008067B9" w:rsidRDefault="008067B9" w:rsidP="008067B9">
      <w:pPr>
        <w:spacing w:line="62" w:lineRule="exact"/>
        <w:ind w:left="1398"/>
      </w:pPr>
    </w:p>
    <w:tbl>
      <w:tblPr>
        <w:tblW w:w="0" w:type="auto"/>
        <w:tblInd w:w="1398" w:type="dxa"/>
        <w:tblLayout w:type="fixed"/>
        <w:tblCellMar>
          <w:left w:w="0" w:type="dxa"/>
          <w:right w:w="0" w:type="dxa"/>
        </w:tblCellMar>
        <w:tblLook w:val="04A0" w:firstRow="1" w:lastRow="0" w:firstColumn="1" w:lastColumn="0" w:noHBand="0" w:noVBand="1"/>
      </w:tblPr>
      <w:tblGrid>
        <w:gridCol w:w="1321"/>
        <w:gridCol w:w="5600"/>
        <w:gridCol w:w="1500"/>
        <w:gridCol w:w="1520"/>
        <w:gridCol w:w="1520"/>
        <w:gridCol w:w="1520"/>
        <w:gridCol w:w="1500"/>
      </w:tblGrid>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76"/>
              <w:rPr>
                <w:lang w:eastAsia="en-US"/>
              </w:rPr>
            </w:pPr>
            <w:r>
              <w:rPr>
                <w:rFonts w:ascii="Arial Bold" w:hAnsi="Arial Bold" w:cs="Arial Bold"/>
                <w:color w:val="000000"/>
                <w:w w:val="97"/>
                <w:sz w:val="18"/>
                <w:szCs w:val="18"/>
              </w:rPr>
              <w:t>6</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75"/>
              <w:rPr>
                <w:lang w:eastAsia="en-US"/>
              </w:rPr>
            </w:pPr>
            <w:r>
              <w:rPr>
                <w:rFonts w:ascii="Arial Bold" w:hAnsi="Arial Bold" w:cs="Arial Bold"/>
                <w:color w:val="000000"/>
                <w:sz w:val="18"/>
                <w:szCs w:val="18"/>
              </w:rPr>
              <w:t>Έξοδα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398"/>
              <w:rPr>
                <w:lang w:eastAsia="en-US"/>
              </w:rPr>
            </w:pPr>
            <w:r>
              <w:rPr>
                <w:rFonts w:ascii="Arial Bold" w:hAnsi="Arial Bold" w:cs="Arial Bold"/>
                <w:color w:val="000000"/>
                <w:spacing w:val="1"/>
                <w:sz w:val="18"/>
                <w:szCs w:val="18"/>
              </w:rPr>
              <w:t>3.527.481,40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415"/>
              <w:rPr>
                <w:lang w:eastAsia="en-US"/>
              </w:rPr>
            </w:pPr>
            <w:r>
              <w:rPr>
                <w:rFonts w:ascii="Arial Bold" w:hAnsi="Arial Bold" w:cs="Arial Bold"/>
                <w:color w:val="000000"/>
                <w:spacing w:val="1"/>
                <w:sz w:val="18"/>
                <w:szCs w:val="18"/>
              </w:rPr>
              <w:t>3.291.908,94</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407"/>
              <w:rPr>
                <w:lang w:eastAsia="en-US"/>
              </w:rPr>
            </w:pPr>
            <w:r>
              <w:rPr>
                <w:rFonts w:ascii="Arial Bold" w:hAnsi="Arial Bold" w:cs="Arial Bold"/>
                <w:color w:val="000000"/>
                <w:spacing w:val="1"/>
                <w:sz w:val="18"/>
                <w:szCs w:val="18"/>
              </w:rPr>
              <w:t>3.570.079,03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403"/>
              <w:rPr>
                <w:lang w:eastAsia="en-US"/>
              </w:rPr>
            </w:pPr>
            <w:r>
              <w:rPr>
                <w:rFonts w:ascii="Arial Bold" w:hAnsi="Arial Bold" w:cs="Arial Bold"/>
                <w:color w:val="000000"/>
                <w:spacing w:val="1"/>
                <w:sz w:val="18"/>
                <w:szCs w:val="18"/>
              </w:rPr>
              <w:t>3.111.440,00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1111"/>
              <w:rPr>
                <w:lang w:eastAsia="en-US"/>
              </w:rPr>
            </w:pPr>
            <w:r>
              <w:rPr>
                <w:rFonts w:ascii="Arial Bold" w:hAnsi="Arial Bold" w:cs="Arial Bold"/>
                <w:color w:val="000000"/>
                <w:spacing w:val="1"/>
                <w:sz w:val="18"/>
                <w:szCs w:val="18"/>
              </w:rPr>
              <w:t>0,00</w:t>
            </w:r>
          </w:p>
        </w:tc>
      </w:tr>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6"/>
              <w:rPr>
                <w:lang w:eastAsia="en-US"/>
              </w:rPr>
            </w:pPr>
            <w:r>
              <w:rPr>
                <w:rFonts w:ascii="Arial" w:hAnsi="Arial" w:cs="Arial"/>
                <w:color w:val="000000"/>
                <w:sz w:val="18"/>
                <w:szCs w:val="18"/>
              </w:rPr>
              <w:t>60</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5"/>
              <w:rPr>
                <w:lang w:eastAsia="en-US"/>
              </w:rPr>
            </w:pPr>
            <w:r>
              <w:rPr>
                <w:rFonts w:ascii="Arial" w:hAnsi="Arial" w:cs="Arial"/>
                <w:color w:val="000000"/>
                <w:spacing w:val="1"/>
                <w:sz w:val="18"/>
                <w:szCs w:val="18"/>
              </w:rPr>
              <w:t>Αµοιβές και έξοδα προσωπικού</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398"/>
              <w:rPr>
                <w:lang w:eastAsia="en-US"/>
              </w:rPr>
            </w:pPr>
            <w:r>
              <w:rPr>
                <w:rFonts w:ascii="Arial" w:hAnsi="Arial" w:cs="Arial"/>
                <w:color w:val="000000"/>
                <w:spacing w:val="1"/>
                <w:sz w:val="18"/>
                <w:szCs w:val="18"/>
              </w:rPr>
              <w:t>2.841.400,00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5"/>
              <w:rPr>
                <w:lang w:eastAsia="en-US"/>
              </w:rPr>
            </w:pPr>
            <w:r>
              <w:rPr>
                <w:rFonts w:ascii="Arial" w:hAnsi="Arial" w:cs="Arial"/>
                <w:color w:val="000000"/>
                <w:spacing w:val="1"/>
                <w:sz w:val="18"/>
                <w:szCs w:val="18"/>
              </w:rPr>
              <w:t>2.609.997,98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7"/>
              <w:rPr>
                <w:lang w:eastAsia="en-US"/>
              </w:rPr>
            </w:pPr>
            <w:r>
              <w:rPr>
                <w:rFonts w:ascii="Arial" w:hAnsi="Arial" w:cs="Arial"/>
                <w:color w:val="000000"/>
                <w:spacing w:val="1"/>
                <w:sz w:val="18"/>
                <w:szCs w:val="18"/>
              </w:rPr>
              <w:t>2.990.819,02</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3"/>
              <w:rPr>
                <w:lang w:eastAsia="en-US"/>
              </w:rPr>
            </w:pPr>
            <w:r>
              <w:rPr>
                <w:rFonts w:ascii="Arial" w:hAnsi="Arial" w:cs="Arial"/>
                <w:color w:val="000000"/>
                <w:spacing w:val="1"/>
                <w:sz w:val="18"/>
                <w:szCs w:val="18"/>
              </w:rPr>
              <w:t>2.417.900,00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61</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Αµοιβές αιρετών και τρίτων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162.681,40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9"/>
              <w:rPr>
                <w:lang w:eastAsia="en-US"/>
              </w:rPr>
            </w:pPr>
            <w:r>
              <w:rPr>
                <w:rFonts w:ascii="Arial" w:hAnsi="Arial" w:cs="Arial"/>
                <w:color w:val="000000"/>
                <w:spacing w:val="1"/>
                <w:sz w:val="18"/>
                <w:szCs w:val="18"/>
              </w:rPr>
              <w:t>14.189,60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6"/>
              <w:rPr>
                <w:lang w:eastAsia="en-US"/>
              </w:rPr>
            </w:pPr>
            <w:r>
              <w:rPr>
                <w:rFonts w:ascii="Arial" w:hAnsi="Arial" w:cs="Arial"/>
                <w:color w:val="000000"/>
                <w:spacing w:val="1"/>
                <w:sz w:val="18"/>
                <w:szCs w:val="18"/>
              </w:rPr>
              <w:t>16.600,00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146.280,00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62</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Παροχές τρίτων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128.800,00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9"/>
              <w:rPr>
                <w:lang w:eastAsia="en-US"/>
              </w:rPr>
            </w:pPr>
            <w:r>
              <w:rPr>
                <w:rFonts w:ascii="Arial" w:hAnsi="Arial" w:cs="Arial"/>
                <w:color w:val="000000"/>
                <w:spacing w:val="1"/>
                <w:sz w:val="18"/>
                <w:szCs w:val="18"/>
              </w:rPr>
              <w:t>20.199,41</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66"/>
              <w:rPr>
                <w:lang w:eastAsia="en-US"/>
              </w:rPr>
            </w:pPr>
            <w:r>
              <w:rPr>
                <w:rFonts w:ascii="Arial" w:hAnsi="Arial" w:cs="Arial"/>
                <w:color w:val="000000"/>
                <w:spacing w:val="1"/>
                <w:sz w:val="18"/>
                <w:szCs w:val="18"/>
              </w:rPr>
              <w:t>19.789,41</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124.300,00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63</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Φόροι τέλη</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907"/>
              <w:rPr>
                <w:lang w:eastAsia="en-US"/>
              </w:rPr>
            </w:pPr>
            <w:r>
              <w:rPr>
                <w:rFonts w:ascii="Arial" w:hAnsi="Arial" w:cs="Arial"/>
                <w:color w:val="000000"/>
                <w:spacing w:val="1"/>
                <w:sz w:val="18"/>
                <w:szCs w:val="18"/>
              </w:rPr>
              <w:t>600,00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912"/>
              <w:rPr>
                <w:lang w:eastAsia="en-US"/>
              </w:rPr>
            </w:pPr>
            <w:r>
              <w:rPr>
                <w:rFonts w:ascii="Arial" w:hAnsi="Arial" w:cs="Arial"/>
                <w:color w:val="000000"/>
                <w:spacing w:val="1"/>
                <w:sz w:val="18"/>
                <w:szCs w:val="18"/>
              </w:rPr>
              <w:t>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64</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Λοιπά Γενικά έξοδα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275.500,00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8"/>
              <w:rPr>
                <w:lang w:eastAsia="en-US"/>
              </w:rPr>
            </w:pPr>
            <w:r>
              <w:rPr>
                <w:rFonts w:ascii="Arial" w:hAnsi="Arial" w:cs="Arial"/>
                <w:color w:val="000000"/>
                <w:spacing w:val="1"/>
                <w:sz w:val="18"/>
                <w:szCs w:val="18"/>
              </w:rPr>
              <w:t>642.379,28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5"/>
              <w:rPr>
                <w:lang w:eastAsia="en-US"/>
              </w:rPr>
            </w:pPr>
            <w:r>
              <w:rPr>
                <w:rFonts w:ascii="Arial" w:hAnsi="Arial" w:cs="Arial"/>
                <w:color w:val="000000"/>
                <w:sz w:val="18"/>
                <w:szCs w:val="18"/>
              </w:rPr>
              <w:t>538.836,45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321.960,00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65</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Πληρωµές για την εξυπηρέτηση δηµόσιας πίστεως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3"/>
              <w:rPr>
                <w:lang w:eastAsia="en-US"/>
              </w:rPr>
            </w:pPr>
            <w:r>
              <w:rPr>
                <w:rFonts w:ascii="Arial" w:hAnsi="Arial" w:cs="Arial"/>
                <w:color w:val="000000"/>
                <w:spacing w:val="1"/>
                <w:sz w:val="18"/>
                <w:szCs w:val="18"/>
              </w:rPr>
              <w:t>1.000,00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923"/>
              <w:rPr>
                <w:lang w:eastAsia="en-US"/>
              </w:rPr>
            </w:pPr>
            <w:r>
              <w:rPr>
                <w:rFonts w:ascii="Arial" w:hAnsi="Arial" w:cs="Arial"/>
                <w:color w:val="000000"/>
                <w:spacing w:val="1"/>
                <w:sz w:val="18"/>
                <w:szCs w:val="18"/>
              </w:rPr>
              <w:t>530,56</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66</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∆απάνες προµήθειας αναλωσίµων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117.500,00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70"/>
              <w:rPr>
                <w:lang w:eastAsia="en-US"/>
              </w:rPr>
            </w:pPr>
            <w:r>
              <w:rPr>
                <w:rFonts w:ascii="Arial" w:hAnsi="Arial" w:cs="Arial"/>
                <w:color w:val="000000"/>
                <w:spacing w:val="1"/>
                <w:sz w:val="18"/>
                <w:szCs w:val="18"/>
              </w:rPr>
              <w:t>4.612,11</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7"/>
              <w:rPr>
                <w:lang w:eastAsia="en-US"/>
              </w:rPr>
            </w:pPr>
            <w:r>
              <w:rPr>
                <w:rFonts w:ascii="Arial" w:hAnsi="Arial" w:cs="Arial"/>
                <w:color w:val="000000"/>
                <w:spacing w:val="1"/>
                <w:sz w:val="18"/>
                <w:szCs w:val="18"/>
              </w:rPr>
              <w:t>4.034,15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100.500,00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67</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Πληρωµές Μεταβιβάσεις σε τρίτους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6"/>
              <w:rPr>
                <w:lang w:eastAsia="en-US"/>
              </w:rPr>
            </w:pPr>
            <w:r>
              <w:rPr>
                <w:rFonts w:ascii="Arial" w:hAnsi="Arial" w:cs="Arial"/>
                <w:color w:val="000000"/>
                <w:sz w:val="18"/>
                <w:szCs w:val="18"/>
              </w:rPr>
              <w:t>68</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5"/>
              <w:rPr>
                <w:lang w:eastAsia="en-US"/>
              </w:rPr>
            </w:pPr>
            <w:r>
              <w:rPr>
                <w:rFonts w:ascii="Arial" w:hAnsi="Arial" w:cs="Arial"/>
                <w:color w:val="000000"/>
                <w:sz w:val="18"/>
                <w:szCs w:val="18"/>
              </w:rPr>
              <w:t>Λοιπά έξοδα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6"/>
              <w:rPr>
                <w:lang w:eastAsia="en-US"/>
              </w:rPr>
            </w:pPr>
            <w:r>
              <w:rPr>
                <w:rFonts w:ascii="Arial Bold" w:hAnsi="Arial Bold" w:cs="Arial Bold"/>
                <w:color w:val="000000"/>
                <w:w w:val="97"/>
                <w:sz w:val="18"/>
                <w:szCs w:val="18"/>
              </w:rPr>
              <w:t>7</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5"/>
              <w:rPr>
                <w:lang w:eastAsia="en-US"/>
              </w:rPr>
            </w:pPr>
            <w:r>
              <w:rPr>
                <w:rFonts w:ascii="Arial Bold" w:hAnsi="Arial Bold" w:cs="Arial Bold"/>
                <w:color w:val="000000"/>
                <w:spacing w:val="1"/>
                <w:sz w:val="18"/>
                <w:szCs w:val="18"/>
              </w:rPr>
              <w:t>Επενδύσεις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652"/>
              <w:rPr>
                <w:lang w:eastAsia="en-US"/>
              </w:rPr>
            </w:pPr>
            <w:r>
              <w:rPr>
                <w:rFonts w:ascii="Arial Bold" w:hAnsi="Arial Bold" w:cs="Arial Bold"/>
                <w:color w:val="000000"/>
                <w:spacing w:val="1"/>
                <w:sz w:val="18"/>
                <w:szCs w:val="18"/>
              </w:rPr>
              <w:t>21.000,00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25"/>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22"/>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658"/>
              <w:rPr>
                <w:lang w:eastAsia="en-US"/>
              </w:rPr>
            </w:pPr>
            <w:r>
              <w:rPr>
                <w:rFonts w:ascii="Arial Bold" w:hAnsi="Arial Bold" w:cs="Arial Bold"/>
                <w:color w:val="000000"/>
                <w:spacing w:val="1"/>
                <w:sz w:val="18"/>
                <w:szCs w:val="18"/>
              </w:rPr>
              <w:t>16.500,00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11"/>
              <w:rPr>
                <w:lang w:eastAsia="en-US"/>
              </w:rPr>
            </w:pPr>
            <w:r>
              <w:rPr>
                <w:rFonts w:ascii="Arial Bold" w:hAnsi="Arial Bold" w:cs="Arial Bold"/>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71</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Αγορές κτιρίων τεχνικών έργων και προµήθειες παγίων</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52"/>
              <w:rPr>
                <w:lang w:eastAsia="en-US"/>
              </w:rPr>
            </w:pPr>
            <w:r>
              <w:rPr>
                <w:rFonts w:ascii="Arial" w:hAnsi="Arial" w:cs="Arial"/>
                <w:color w:val="000000"/>
                <w:spacing w:val="1"/>
                <w:sz w:val="18"/>
                <w:szCs w:val="18"/>
              </w:rPr>
              <w:t>21.000,00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658"/>
              <w:rPr>
                <w:lang w:eastAsia="en-US"/>
              </w:rPr>
            </w:pPr>
            <w:r>
              <w:rPr>
                <w:rFonts w:ascii="Arial" w:hAnsi="Arial" w:cs="Arial"/>
                <w:color w:val="000000"/>
                <w:spacing w:val="1"/>
                <w:sz w:val="18"/>
                <w:szCs w:val="18"/>
              </w:rPr>
              <w:t>16.500,00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73</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2"/>
                <w:sz w:val="18"/>
                <w:szCs w:val="18"/>
              </w:rPr>
              <w:t>Έργα</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74</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Μελέτες Έρευνες πειραµατικές εργασίες και ειδικές δαπάνες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75</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Τίτλοι πάγιας επένδυσης (συµµετοχές σε επιχειρήσεις)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6"/>
              <w:rPr>
                <w:lang w:eastAsia="en-US"/>
              </w:rPr>
            </w:pPr>
            <w:r>
              <w:rPr>
                <w:rFonts w:ascii="Arial Bold" w:hAnsi="Arial Bold" w:cs="Arial Bold"/>
                <w:color w:val="000000"/>
                <w:w w:val="97"/>
                <w:sz w:val="18"/>
                <w:szCs w:val="18"/>
              </w:rPr>
              <w:t>8</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75"/>
              <w:rPr>
                <w:lang w:eastAsia="en-US"/>
              </w:rPr>
            </w:pPr>
            <w:r>
              <w:rPr>
                <w:rFonts w:ascii="Arial Bold" w:hAnsi="Arial Bold" w:cs="Arial Bold"/>
                <w:color w:val="000000"/>
                <w:spacing w:val="1"/>
                <w:sz w:val="18"/>
                <w:szCs w:val="18"/>
              </w:rPr>
              <w:t>Πληρωµές Π.Ο.Ε. Αποδόσεις και προβλέψεις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398"/>
              <w:rPr>
                <w:lang w:eastAsia="en-US"/>
              </w:rPr>
            </w:pPr>
            <w:r>
              <w:rPr>
                <w:rFonts w:ascii="Arial Bold" w:hAnsi="Arial Bold" w:cs="Arial Bold"/>
                <w:color w:val="000000"/>
                <w:spacing w:val="1"/>
                <w:sz w:val="18"/>
                <w:szCs w:val="18"/>
              </w:rPr>
              <w:t>1.592.191,88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415"/>
              <w:rPr>
                <w:lang w:eastAsia="en-US"/>
              </w:rPr>
            </w:pPr>
            <w:r>
              <w:rPr>
                <w:rFonts w:ascii="Arial Bold" w:hAnsi="Arial Bold" w:cs="Arial Bold"/>
                <w:color w:val="000000"/>
                <w:spacing w:val="1"/>
                <w:sz w:val="18"/>
                <w:szCs w:val="18"/>
              </w:rPr>
              <w:t>1.150.054,04</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407"/>
              <w:rPr>
                <w:lang w:eastAsia="en-US"/>
              </w:rPr>
            </w:pPr>
            <w:r>
              <w:rPr>
                <w:rFonts w:ascii="Arial Bold" w:hAnsi="Arial Bold" w:cs="Arial Bold"/>
                <w:color w:val="000000"/>
                <w:spacing w:val="1"/>
                <w:sz w:val="18"/>
                <w:szCs w:val="18"/>
              </w:rPr>
              <w:t>1.149.402,18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403"/>
              <w:rPr>
                <w:lang w:eastAsia="en-US"/>
              </w:rPr>
            </w:pPr>
            <w:r>
              <w:rPr>
                <w:rFonts w:ascii="Arial Bold" w:hAnsi="Arial Bold" w:cs="Arial Bold"/>
                <w:color w:val="000000"/>
                <w:spacing w:val="1"/>
                <w:sz w:val="18"/>
                <w:szCs w:val="18"/>
              </w:rPr>
              <w:t>1.588.270,00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0" w:line="207" w:lineRule="exact"/>
              <w:ind w:left="1111"/>
              <w:rPr>
                <w:lang w:eastAsia="en-US"/>
              </w:rPr>
            </w:pPr>
            <w:r>
              <w:rPr>
                <w:rFonts w:ascii="Arial Bold" w:hAnsi="Arial Bold" w:cs="Arial Bold"/>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81</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Πληρωµές Π.Ο.Ε.</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1"/>
              <w:rPr>
                <w:lang w:eastAsia="en-US"/>
              </w:rPr>
            </w:pPr>
            <w:r>
              <w:rPr>
                <w:rFonts w:ascii="Arial" w:hAnsi="Arial" w:cs="Arial"/>
                <w:color w:val="000000"/>
                <w:spacing w:val="1"/>
                <w:sz w:val="18"/>
                <w:szCs w:val="18"/>
              </w:rPr>
              <w:t>255.421,88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8"/>
              <w:rPr>
                <w:lang w:eastAsia="en-US"/>
              </w:rPr>
            </w:pPr>
            <w:r>
              <w:rPr>
                <w:rFonts w:ascii="Arial" w:hAnsi="Arial" w:cs="Arial"/>
                <w:color w:val="000000"/>
                <w:spacing w:val="1"/>
                <w:sz w:val="18"/>
                <w:szCs w:val="18"/>
              </w:rPr>
              <w:t>134.478,39</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65"/>
              <w:rPr>
                <w:lang w:eastAsia="en-US"/>
              </w:rPr>
            </w:pPr>
            <w:r>
              <w:rPr>
                <w:rFonts w:ascii="Arial" w:hAnsi="Arial" w:cs="Arial"/>
                <w:color w:val="000000"/>
                <w:sz w:val="18"/>
                <w:szCs w:val="18"/>
              </w:rPr>
              <w:t>133.826,53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557"/>
              <w:rPr>
                <w:lang w:eastAsia="en-US"/>
              </w:rPr>
            </w:pPr>
            <w:r>
              <w:rPr>
                <w:rFonts w:ascii="Arial" w:hAnsi="Arial" w:cs="Arial"/>
                <w:color w:val="000000"/>
                <w:spacing w:val="1"/>
                <w:sz w:val="18"/>
                <w:szCs w:val="18"/>
              </w:rPr>
              <w:t>251.500,00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0"/>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6"/>
              <w:rPr>
                <w:lang w:eastAsia="en-US"/>
              </w:rPr>
            </w:pPr>
            <w:r>
              <w:rPr>
                <w:rFonts w:ascii="Arial" w:hAnsi="Arial" w:cs="Arial"/>
                <w:color w:val="000000"/>
                <w:sz w:val="18"/>
                <w:szCs w:val="18"/>
              </w:rPr>
              <w:t>82</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5"/>
              <w:rPr>
                <w:lang w:eastAsia="en-US"/>
              </w:rPr>
            </w:pPr>
            <w:r>
              <w:rPr>
                <w:rFonts w:ascii="Arial" w:hAnsi="Arial" w:cs="Arial"/>
                <w:color w:val="000000"/>
                <w:sz w:val="18"/>
                <w:szCs w:val="18"/>
              </w:rPr>
              <w:t>Αποδόσεις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398"/>
              <w:rPr>
                <w:lang w:eastAsia="en-US"/>
              </w:rPr>
            </w:pPr>
            <w:r>
              <w:rPr>
                <w:rFonts w:ascii="Arial" w:hAnsi="Arial" w:cs="Arial"/>
                <w:color w:val="000000"/>
                <w:spacing w:val="1"/>
                <w:sz w:val="18"/>
                <w:szCs w:val="18"/>
              </w:rPr>
              <w:t>1.336.770,00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5"/>
              <w:rPr>
                <w:lang w:eastAsia="en-US"/>
              </w:rPr>
            </w:pPr>
            <w:r>
              <w:rPr>
                <w:rFonts w:ascii="Arial" w:hAnsi="Arial" w:cs="Arial"/>
                <w:color w:val="000000"/>
                <w:spacing w:val="1"/>
                <w:sz w:val="18"/>
                <w:szCs w:val="18"/>
              </w:rPr>
              <w:t>1.015.575,65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7"/>
              <w:rPr>
                <w:lang w:eastAsia="en-US"/>
              </w:rPr>
            </w:pPr>
            <w:r>
              <w:rPr>
                <w:rFonts w:ascii="Arial" w:hAnsi="Arial" w:cs="Arial"/>
                <w:color w:val="000000"/>
                <w:spacing w:val="1"/>
                <w:sz w:val="18"/>
                <w:szCs w:val="18"/>
              </w:rPr>
              <w:t>1.015.575,65</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03"/>
              <w:rPr>
                <w:lang w:eastAsia="en-US"/>
              </w:rPr>
            </w:pPr>
            <w:r>
              <w:rPr>
                <w:rFonts w:ascii="Arial" w:hAnsi="Arial" w:cs="Arial"/>
                <w:color w:val="000000"/>
                <w:spacing w:val="1"/>
                <w:sz w:val="18"/>
                <w:szCs w:val="18"/>
              </w:rPr>
              <w:t>1.336.770,00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83</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Επιχορηγούµενες Πληρωµές Υποχρεώσεων Π.Ο.Ε</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w:hAnsi="Arial" w:cs="Arial"/>
                <w:color w:val="000000"/>
                <w:sz w:val="18"/>
                <w:szCs w:val="18"/>
              </w:rPr>
              <w:t>85</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5"/>
              <w:rPr>
                <w:lang w:eastAsia="en-US"/>
              </w:rPr>
            </w:pPr>
            <w:r>
              <w:rPr>
                <w:rFonts w:ascii="Arial" w:hAnsi="Arial" w:cs="Arial"/>
                <w:color w:val="000000"/>
                <w:spacing w:val="1"/>
                <w:sz w:val="18"/>
                <w:szCs w:val="18"/>
              </w:rPr>
              <w:t>Προβλέψεις µη είσπραξης</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3"/>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22"/>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4"/>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1111"/>
              <w:rPr>
                <w:lang w:eastAsia="en-US"/>
              </w:rPr>
            </w:pPr>
            <w:r>
              <w:rPr>
                <w:rFonts w:ascii="Arial" w:hAnsi="Arial" w:cs="Arial"/>
                <w:color w:val="000000"/>
                <w:spacing w:val="1"/>
                <w:sz w:val="18"/>
                <w:szCs w:val="18"/>
              </w:rPr>
              <w:t>0,00</w:t>
            </w:r>
          </w:p>
        </w:tc>
      </w:tr>
      <w:tr w:rsidR="008067B9" w:rsidTr="008067B9">
        <w:trPr>
          <w:trHeight w:hRule="exact" w:val="345"/>
        </w:trPr>
        <w:tc>
          <w:tcPr>
            <w:tcW w:w="1321"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76"/>
              <w:rPr>
                <w:lang w:eastAsia="en-US"/>
              </w:rPr>
            </w:pPr>
            <w:r>
              <w:rPr>
                <w:rFonts w:ascii="Arial Bold" w:hAnsi="Arial Bold" w:cs="Arial Bold"/>
                <w:color w:val="000000"/>
                <w:w w:val="97"/>
                <w:sz w:val="18"/>
                <w:szCs w:val="18"/>
              </w:rPr>
              <w:t>9</w:t>
            </w:r>
          </w:p>
        </w:tc>
        <w:tc>
          <w:tcPr>
            <w:tcW w:w="56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75"/>
              <w:rPr>
                <w:lang w:eastAsia="en-US"/>
              </w:rPr>
            </w:pPr>
            <w:r>
              <w:rPr>
                <w:rFonts w:ascii="Arial Bold" w:hAnsi="Arial Bold" w:cs="Arial Bold"/>
                <w:color w:val="000000"/>
                <w:spacing w:val="1"/>
                <w:sz w:val="18"/>
                <w:szCs w:val="18"/>
              </w:rPr>
              <w:t>Αποθεµατικό</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652"/>
              <w:rPr>
                <w:lang w:eastAsia="en-US"/>
              </w:rPr>
            </w:pPr>
            <w:r>
              <w:rPr>
                <w:rFonts w:ascii="Arial Bold" w:hAnsi="Arial Bold" w:cs="Arial Bold"/>
                <w:color w:val="000000"/>
                <w:spacing w:val="1"/>
                <w:sz w:val="18"/>
                <w:szCs w:val="18"/>
              </w:rPr>
              <w:t>18.302,72</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1125"/>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1122"/>
              <w:rPr>
                <w:lang w:eastAsia="en-US"/>
              </w:rPr>
            </w:pPr>
            <w:r>
              <w:rPr>
                <w:rFonts w:ascii="Arial Bold" w:hAnsi="Arial Bold" w:cs="Arial Bold"/>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759"/>
              <w:rPr>
                <w:lang w:eastAsia="en-US"/>
              </w:rPr>
            </w:pPr>
            <w:r>
              <w:rPr>
                <w:rFonts w:ascii="Arial Bold" w:hAnsi="Arial Bold" w:cs="Arial Bold"/>
                <w:color w:val="000000"/>
                <w:spacing w:val="1"/>
                <w:sz w:val="18"/>
                <w:szCs w:val="18"/>
              </w:rPr>
              <w:t>5.074,00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31" w:line="207" w:lineRule="exact"/>
              <w:ind w:left="1111"/>
              <w:rPr>
                <w:lang w:eastAsia="en-US"/>
              </w:rPr>
            </w:pPr>
            <w:r>
              <w:rPr>
                <w:rFonts w:ascii="Arial Bold" w:hAnsi="Arial Bold" w:cs="Arial Bold"/>
                <w:color w:val="000000"/>
                <w:spacing w:val="1"/>
                <w:sz w:val="18"/>
                <w:szCs w:val="18"/>
              </w:rPr>
              <w:t>0,00</w:t>
            </w:r>
          </w:p>
        </w:tc>
      </w:tr>
    </w:tbl>
    <w:p w:rsidR="008067B9" w:rsidRDefault="008067B9" w:rsidP="008067B9">
      <w:pPr>
        <w:tabs>
          <w:tab w:val="left" w:pos="8738"/>
          <w:tab w:val="left" w:pos="10255"/>
          <w:tab w:val="left" w:pos="11767"/>
          <w:tab w:val="left" w:pos="13283"/>
          <w:tab w:val="left" w:pos="15511"/>
        </w:tabs>
        <w:spacing w:before="17" w:line="230" w:lineRule="exact"/>
        <w:ind w:left="6251"/>
        <w:rPr>
          <w:rFonts w:ascii="Palatino Linotype" w:hAnsi="Palatino Linotype"/>
          <w:sz w:val="22"/>
          <w:szCs w:val="22"/>
          <w:lang w:eastAsia="en-US"/>
        </w:rPr>
      </w:pPr>
      <w:r>
        <w:rPr>
          <w:rFonts w:ascii="Arial Bold Italic" w:hAnsi="Arial Bold Italic" w:cs="Arial Bold Italic"/>
          <w:color w:val="000000"/>
          <w:spacing w:val="1"/>
          <w:sz w:val="20"/>
          <w:szCs w:val="20"/>
        </w:rPr>
        <w:t>ΣΥΝΟΛΑ:</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5.158.976,00</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4.441.962,98</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4.719.481,21</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4.721.284,00</w:t>
      </w:r>
      <w:r>
        <w:rPr>
          <w:rFonts w:ascii="Arial Bold Italic" w:hAnsi="Arial Bold Italic" w:cs="Arial Bold Italic"/>
          <w:color w:val="000000"/>
          <w:sz w:val="18"/>
          <w:szCs w:val="18"/>
        </w:rPr>
        <w:tab/>
      </w:r>
      <w:r>
        <w:rPr>
          <w:rFonts w:ascii="Arial Bold Italic" w:hAnsi="Arial Bold Italic" w:cs="Arial Bold Italic"/>
          <w:color w:val="000000"/>
          <w:spacing w:val="1"/>
          <w:sz w:val="18"/>
          <w:szCs w:val="18"/>
        </w:rPr>
        <w:t>0,00</w:t>
      </w: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before="73"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8447" style="position:absolute;z-index:259219456;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pgSz w:w="16840" w:h="11900"/>
          <w:pgMar w:top="-20" w:right="0" w:bottom="-20" w:left="0" w:header="0" w:footer="0" w:gutter="0"/>
          <w:cols w:space="720"/>
        </w:sectPr>
      </w:pPr>
    </w:p>
    <w:p w:rsidR="008067B9" w:rsidRDefault="00075DFB" w:rsidP="008067B9">
      <w:pPr>
        <w:spacing w:line="240" w:lineRule="exact"/>
      </w:pPr>
      <w:r>
        <w:rPr>
          <w:rFonts w:ascii="Palatino Linotype" w:hAnsi="Palatino Linotype"/>
          <w:sz w:val="22"/>
          <w:lang w:eastAsia="en-US"/>
        </w:rPr>
        <w:lastRenderedPageBreak/>
        <w:pict>
          <v:shape id="_x0000_s5226" style="position:absolute;margin-left:19.6pt;margin-top:24.2pt;width:48.7pt;height:48.8pt;z-index:255921152;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43" type="#_x0000_t75" style="position:absolute;margin-left:19.6pt;margin-top:24.4pt;width:48.7pt;height:48.2pt;z-index:255938560;visibility:visible;mso-position-horizontal-relative:page;mso-position-vertical-relative:page" o:allowincell="f">
            <v:imagedata r:id="rId44" o:title=""/>
            <w10:wrap anchorx="page" anchory="page"/>
          </v:shape>
        </w:pict>
      </w:r>
    </w:p>
    <w:p w:rsidR="008067B9" w:rsidRDefault="008067B9" w:rsidP="008067B9">
      <w:pPr>
        <w:tabs>
          <w:tab w:val="left" w:pos="13946"/>
        </w:tabs>
        <w:spacing w:before="216" w:line="253" w:lineRule="exact"/>
        <w:ind w:left="1403"/>
        <w:rPr>
          <w:rFonts w:ascii="Palatino Linotype" w:hAnsi="Palatino Linotype"/>
          <w:sz w:val="22"/>
        </w:rPr>
      </w:pPr>
      <w:r>
        <w:rPr>
          <w:rFonts w:ascii="Arial Bold" w:hAnsi="Arial Bold" w:cs="Arial Bold"/>
          <w:color w:val="000000"/>
          <w:spacing w:val="1"/>
        </w:rPr>
        <w:t>∆ΗΜΟΤΙΚΗ ΦΡΟΝΤΙ∆Α ΑΧΑΡΝΩΝ Ν.Π.∆.∆.</w:t>
      </w:r>
      <w:r>
        <w:rPr>
          <w:rFonts w:ascii="Arial Bold" w:hAnsi="Arial Bold" w:cs="Arial Bold"/>
          <w:color w:val="000000"/>
          <w:sz w:val="18"/>
          <w:szCs w:val="18"/>
        </w:rPr>
        <w:tab/>
      </w:r>
      <w:r>
        <w:rPr>
          <w:rFonts w:ascii="Arial Bold" w:hAnsi="Arial Bold" w:cs="Arial Bold"/>
          <w:color w:val="000000"/>
          <w:spacing w:val="1"/>
          <w:sz w:val="18"/>
          <w:szCs w:val="18"/>
        </w:rPr>
        <w:t>Σελίδα : 17 από 18</w:t>
      </w:r>
    </w:p>
    <w:p w:rsidR="008067B9" w:rsidRDefault="008067B9" w:rsidP="008067B9">
      <w:pPr>
        <w:spacing w:before="314" w:line="368" w:lineRule="exact"/>
        <w:ind w:left="1403" w:firstLine="3177"/>
      </w:pPr>
      <w:r>
        <w:rPr>
          <w:rFonts w:ascii="Arial Bold" w:hAnsi="Arial Bold" w:cs="Arial Bold"/>
          <w:color w:val="000000"/>
          <w:sz w:val="32"/>
          <w:szCs w:val="32"/>
          <w:u w:val="single"/>
        </w:rPr>
        <w:t>ΠΡΟΫΠΟΛΟΓΙΣΜΟΣ ∆ΑΠΑΝΩΝ ΕΤΟΥΣ 2020</w:t>
      </w:r>
    </w:p>
    <w:p w:rsidR="008067B9" w:rsidRDefault="008067B9" w:rsidP="008067B9">
      <w:pPr>
        <w:spacing w:line="138"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00"/>
        <w:gridCol w:w="1520"/>
        <w:gridCol w:w="1520"/>
        <w:gridCol w:w="1520"/>
      </w:tblGrid>
      <w:tr w:rsidR="008067B9" w:rsidTr="008067B9">
        <w:trPr>
          <w:trHeight w:hRule="exact" w:val="297"/>
        </w:trPr>
        <w:tc>
          <w:tcPr>
            <w:tcW w:w="1177"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44"/>
              <w:rPr>
                <w:lang w:eastAsia="en-US"/>
              </w:rPr>
            </w:pPr>
            <w:r>
              <w:rPr>
                <w:rFonts w:ascii="Arial Bold" w:hAnsi="Arial Bold" w:cs="Arial Bold"/>
                <w:color w:val="000000"/>
                <w:sz w:val="16"/>
                <w:szCs w:val="16"/>
              </w:rPr>
              <w:t>Κωδικός</w:t>
            </w:r>
          </w:p>
          <w:p w:rsidR="008067B9" w:rsidRDefault="008067B9">
            <w:pPr>
              <w:spacing w:before="3" w:line="184" w:lineRule="exact"/>
              <w:ind w:left="288"/>
              <w:rPr>
                <w:lang w:eastAsia="en-US"/>
              </w:rPr>
            </w:pPr>
            <w:r>
              <w:rPr>
                <w:rFonts w:ascii="Arial Bold" w:hAnsi="Arial Bold" w:cs="Arial Bold"/>
                <w:color w:val="000000"/>
                <w:spacing w:val="-1"/>
                <w:sz w:val="16"/>
                <w:szCs w:val="16"/>
              </w:rPr>
              <w:t>Αριθµός</w:t>
            </w:r>
          </w:p>
        </w:tc>
        <w:tc>
          <w:tcPr>
            <w:tcW w:w="572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spacing w:before="21" w:line="184" w:lineRule="exact"/>
              <w:ind w:left="2177"/>
              <w:rPr>
                <w:lang w:eastAsia="en-US"/>
              </w:rPr>
            </w:pPr>
            <w:r>
              <w:rPr>
                <w:rFonts w:ascii="Arial Bold" w:hAnsi="Arial Bold" w:cs="Arial Bold"/>
                <w:color w:val="000000"/>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835"/>
              <w:rPr>
                <w:lang w:eastAsia="en-US"/>
              </w:rPr>
            </w:pPr>
            <w:r>
              <w:rPr>
                <w:rFonts w:ascii="Arial Bold" w:hAnsi="Arial Bold" w:cs="Arial Bold"/>
                <w:color w:val="000000"/>
                <w:spacing w:val="2"/>
                <w:sz w:val="18"/>
                <w:szCs w:val="18"/>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spacing w:before="26" w:line="207" w:lineRule="exact"/>
              <w:ind w:left="394"/>
              <w:rPr>
                <w:lang w:eastAsia="en-US"/>
              </w:rPr>
            </w:pPr>
            <w:r>
              <w:rPr>
                <w:rFonts w:ascii="Arial Bold" w:hAnsi="Arial Bold" w:cs="Arial Bold"/>
                <w:color w:val="000000"/>
                <w:spacing w:val="2"/>
                <w:sz w:val="18"/>
                <w:szCs w:val="18"/>
              </w:rPr>
              <w:t>ΓΙΑ ΤΟ ΟΙΚΟΝ.ΕΤΟΣ 2020</w:t>
            </w:r>
          </w:p>
        </w:tc>
      </w:tr>
      <w:tr w:rsidR="008067B9" w:rsidTr="008067B9">
        <w:trPr>
          <w:trHeight w:hRule="exact" w:val="451"/>
        </w:trPr>
        <w:tc>
          <w:tcPr>
            <w:tcW w:w="1177"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572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81"/>
              <w:rPr>
                <w:lang w:eastAsia="en-US"/>
              </w:rPr>
            </w:pPr>
            <w:r>
              <w:rPr>
                <w:rFonts w:ascii="Arial Bold" w:hAnsi="Arial Bold" w:cs="Arial Bold"/>
                <w:color w:val="000000"/>
                <w:spacing w:val="1"/>
                <w:sz w:val="16"/>
                <w:szCs w:val="16"/>
              </w:rPr>
              <w:t>∆ιαµορφωθείσες</w:t>
            </w:r>
          </w:p>
          <w:p w:rsidR="008067B9" w:rsidRDefault="008067B9">
            <w:pPr>
              <w:spacing w:before="4" w:line="184" w:lineRule="exact"/>
              <w:ind w:left="148"/>
              <w:rPr>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44"/>
              <w:rPr>
                <w:lang w:eastAsia="en-US"/>
              </w:rPr>
            </w:pPr>
            <w:r>
              <w:rPr>
                <w:rFonts w:ascii="Arial Bold" w:hAnsi="Arial Bold" w:cs="Arial Bold"/>
                <w:color w:val="000000"/>
                <w:sz w:val="16"/>
                <w:szCs w:val="16"/>
              </w:rPr>
              <w:t>Ενταλθείσες µέχρι</w:t>
            </w:r>
          </w:p>
          <w:p w:rsidR="008067B9" w:rsidRDefault="008067B9">
            <w:pPr>
              <w:spacing w:before="4" w:line="184" w:lineRule="exact"/>
              <w:ind w:left="366"/>
              <w:rPr>
                <w:lang w:eastAsia="en-US"/>
              </w:rPr>
            </w:pPr>
            <w:r>
              <w:rPr>
                <w:rFonts w:ascii="Arial Bold" w:hAnsi="Arial Bold" w:cs="Arial Bold"/>
                <w:color w:val="000000"/>
                <w:spacing w:val="-2"/>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76"/>
              <w:rPr>
                <w:lang w:eastAsia="en-US"/>
              </w:rPr>
            </w:pPr>
            <w:r>
              <w:rPr>
                <w:rFonts w:ascii="Arial Bold" w:hAnsi="Arial Bold" w:cs="Arial Bold"/>
                <w:color w:val="000000"/>
                <w:sz w:val="16"/>
                <w:szCs w:val="16"/>
              </w:rPr>
              <w:t>Εκτίµηση Πληρ.</w:t>
            </w:r>
          </w:p>
          <w:p w:rsidR="008067B9" w:rsidRDefault="008067B9">
            <w:pPr>
              <w:spacing w:before="4" w:line="184" w:lineRule="exact"/>
              <w:ind w:left="210"/>
              <w:rPr>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77"/>
              <w:rPr>
                <w:lang w:eastAsia="en-US"/>
              </w:rPr>
            </w:pPr>
            <w:r>
              <w:rPr>
                <w:rFonts w:ascii="Arial Bold" w:hAnsi="Arial Bold" w:cs="Arial Bold"/>
                <w:color w:val="000000"/>
                <w:sz w:val="16"/>
                <w:szCs w:val="16"/>
              </w:rPr>
              <w:t>Ψηφισθείσες από</w:t>
            </w:r>
          </w:p>
          <w:p w:rsidR="008067B9" w:rsidRDefault="008067B9">
            <w:pPr>
              <w:spacing w:before="4" w:line="184" w:lineRule="exact"/>
              <w:ind w:left="259"/>
              <w:rPr>
                <w:lang w:eastAsia="en-US"/>
              </w:rPr>
            </w:pPr>
            <w:r>
              <w:rPr>
                <w:rFonts w:ascii="Arial Bold" w:hAnsi="Arial Bold" w:cs="Arial Bold"/>
                <w:color w:val="000000"/>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spacing w:before="20" w:line="184" w:lineRule="exact"/>
              <w:ind w:left="112"/>
              <w:rPr>
                <w:lang w:eastAsia="en-US"/>
              </w:rPr>
            </w:pPr>
            <w:r>
              <w:rPr>
                <w:rFonts w:ascii="Arial Bold" w:hAnsi="Arial Bold" w:cs="Arial Bold"/>
                <w:color w:val="000000"/>
                <w:spacing w:val="-1"/>
                <w:sz w:val="16"/>
                <w:szCs w:val="16"/>
              </w:rPr>
              <w:t>Εγκριθείσες από</w:t>
            </w:r>
          </w:p>
          <w:p w:rsidR="008067B9" w:rsidRDefault="008067B9">
            <w:pPr>
              <w:spacing w:before="4" w:line="184" w:lineRule="exact"/>
              <w:ind w:left="170"/>
              <w:rPr>
                <w:lang w:eastAsia="en-US"/>
              </w:rPr>
            </w:pPr>
            <w:r>
              <w:rPr>
                <w:rFonts w:ascii="Arial Bold" w:hAnsi="Arial Bold" w:cs="Arial Bold"/>
                <w:color w:val="000000"/>
                <w:sz w:val="16"/>
                <w:szCs w:val="16"/>
              </w:rPr>
              <w:t>Αποκ. ∆ιοίκηση</w:t>
            </w:r>
          </w:p>
        </w:tc>
      </w:tr>
    </w:tbl>
    <w:p w:rsidR="008067B9" w:rsidRDefault="008067B9" w:rsidP="008067B9">
      <w:pPr>
        <w:spacing w:before="137" w:line="276" w:lineRule="exact"/>
        <w:ind w:left="1403"/>
        <w:rPr>
          <w:rFonts w:ascii="Palatino Linotype" w:hAnsi="Palatino Linotype"/>
          <w:sz w:val="22"/>
          <w:szCs w:val="22"/>
          <w:lang w:eastAsia="en-US"/>
        </w:rPr>
      </w:pPr>
      <w:r>
        <w:rPr>
          <w:rFonts w:ascii="Arial Bold" w:hAnsi="Arial Bold" w:cs="Arial Bold"/>
          <w:color w:val="000000"/>
          <w:spacing w:val="-1"/>
        </w:rPr>
        <w:t>ΠΙΝΑΚΑΣ 2: ΣΥΝΟΛΑ ΑΝΑ ΥΠΗΡΕΣΙΑ</w:t>
      </w:r>
    </w:p>
    <w:p w:rsidR="008067B9" w:rsidRDefault="008067B9" w:rsidP="008067B9">
      <w:pPr>
        <w:spacing w:line="34"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40"/>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6" w:line="207" w:lineRule="exact"/>
              <w:ind w:left="76"/>
              <w:rPr>
                <w:lang w:eastAsia="en-US"/>
              </w:rPr>
            </w:pPr>
            <w:r>
              <w:rPr>
                <w:rFonts w:ascii="Arial Bold" w:hAnsi="Arial Bold" w:cs="Arial Bold"/>
                <w:color w:val="000000"/>
                <w:sz w:val="18"/>
                <w:szCs w:val="18"/>
              </w:rPr>
              <w:t>00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70"/>
              <w:rPr>
                <w:lang w:eastAsia="en-US"/>
              </w:rPr>
            </w:pPr>
            <w:r>
              <w:rPr>
                <w:rFonts w:ascii="Arial" w:hAnsi="Arial" w:cs="Arial"/>
                <w:color w:val="000000"/>
                <w:sz w:val="18"/>
                <w:szCs w:val="18"/>
              </w:rPr>
              <w:t>ΓΕΝΙΚΕΣ ΥΠΗΡΕΣΙΕΣ</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6"/>
              <w:rPr>
                <w:lang w:eastAsia="en-US"/>
              </w:rPr>
            </w:pPr>
            <w:r>
              <w:rPr>
                <w:rFonts w:ascii="Arial" w:hAnsi="Arial" w:cs="Arial"/>
                <w:color w:val="000000"/>
                <w:spacing w:val="1"/>
                <w:sz w:val="18"/>
                <w:szCs w:val="18"/>
              </w:rPr>
              <w:t>1.664.391,88</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3"/>
              <w:rPr>
                <w:lang w:eastAsia="en-US"/>
              </w:rPr>
            </w:pPr>
            <w:r>
              <w:rPr>
                <w:rFonts w:ascii="Arial" w:hAnsi="Arial" w:cs="Arial"/>
                <w:color w:val="000000"/>
                <w:spacing w:val="1"/>
                <w:sz w:val="18"/>
                <w:szCs w:val="18"/>
              </w:rPr>
              <w:t>1.775.199,47</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10"/>
              <w:rPr>
                <w:lang w:eastAsia="en-US"/>
              </w:rPr>
            </w:pPr>
            <w:r>
              <w:rPr>
                <w:rFonts w:ascii="Arial" w:hAnsi="Arial" w:cs="Arial"/>
                <w:color w:val="000000"/>
                <w:spacing w:val="1"/>
                <w:sz w:val="18"/>
                <w:szCs w:val="18"/>
              </w:rPr>
              <w:t>1.678.374,93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422"/>
              <w:rPr>
                <w:lang w:eastAsia="en-US"/>
              </w:rPr>
            </w:pPr>
            <w:r>
              <w:rPr>
                <w:rFonts w:ascii="Arial" w:hAnsi="Arial" w:cs="Arial"/>
                <w:color w:val="000000"/>
                <w:spacing w:val="1"/>
                <w:sz w:val="18"/>
                <w:szCs w:val="18"/>
              </w:rPr>
              <w:t>1.670.550,00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4"/>
              <w:rPr>
                <w:lang w:eastAsia="en-US"/>
              </w:rPr>
            </w:pPr>
            <w:r>
              <w:rPr>
                <w:rFonts w:ascii="Arial" w:hAnsi="Arial" w:cs="Arial"/>
                <w:color w:val="000000"/>
                <w:spacing w:val="1"/>
                <w:sz w:val="18"/>
                <w:szCs w:val="18"/>
              </w:rPr>
              <w:t>0,00</w:t>
            </w:r>
          </w:p>
        </w:tc>
      </w:tr>
    </w:tbl>
    <w:p w:rsidR="008067B9" w:rsidRDefault="008067B9" w:rsidP="008067B9">
      <w:pPr>
        <w:spacing w:line="52" w:lineRule="exact"/>
        <w:ind w:left="1442"/>
        <w:rPr>
          <w:rFonts w:ascii="Palatino Linotype" w:hAnsi="Palatino Linotype"/>
          <w:lang w:eastAsia="en-US"/>
        </w:rPr>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6"/>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10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pacing w:val="1"/>
                <w:sz w:val="18"/>
                <w:szCs w:val="18"/>
              </w:rPr>
              <w:t>ΟΙΚΟΝΟΜΙΚΕΣ ΚΑΙ ∆ΙΟΙΚΗΤΙΚΕΣ</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70"/>
              <w:rPr>
                <w:lang w:eastAsia="en-US"/>
              </w:rPr>
            </w:pPr>
            <w:r>
              <w:rPr>
                <w:rFonts w:ascii="Arial" w:hAnsi="Arial" w:cs="Arial"/>
                <w:color w:val="000000"/>
                <w:spacing w:val="1"/>
                <w:sz w:val="18"/>
                <w:szCs w:val="18"/>
              </w:rPr>
              <w:t>396.981,40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67"/>
              <w:rPr>
                <w:lang w:eastAsia="en-US"/>
              </w:rPr>
            </w:pPr>
            <w:r>
              <w:rPr>
                <w:rFonts w:ascii="Arial" w:hAnsi="Arial" w:cs="Arial"/>
                <w:color w:val="000000"/>
                <w:sz w:val="18"/>
                <w:szCs w:val="18"/>
              </w:rPr>
              <w:t>274.314,75</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59"/>
              <w:rPr>
                <w:lang w:eastAsia="en-US"/>
              </w:rPr>
            </w:pPr>
            <w:r>
              <w:rPr>
                <w:rFonts w:ascii="Arial" w:hAnsi="Arial" w:cs="Arial"/>
                <w:color w:val="000000"/>
                <w:spacing w:val="1"/>
                <w:sz w:val="18"/>
                <w:szCs w:val="18"/>
              </w:rPr>
              <w:t>295.078,83</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575"/>
              <w:rPr>
                <w:lang w:eastAsia="en-US"/>
              </w:rPr>
            </w:pPr>
            <w:r>
              <w:rPr>
                <w:rFonts w:ascii="Arial" w:hAnsi="Arial" w:cs="Arial"/>
                <w:color w:val="000000"/>
                <w:spacing w:val="1"/>
                <w:sz w:val="18"/>
                <w:szCs w:val="18"/>
              </w:rPr>
              <w:t>378.000,00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8776"/>
          <w:tab w:val="left" w:pos="10293"/>
          <w:tab w:val="left" w:pos="11810"/>
          <w:tab w:val="left" w:pos="13322"/>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pacing w:val="1"/>
          <w:sz w:val="18"/>
          <w:szCs w:val="18"/>
        </w:rPr>
        <w:t>15</w:t>
      </w:r>
      <w:r>
        <w:rPr>
          <w:rFonts w:ascii="Arial" w:hAnsi="Arial" w:cs="Arial"/>
          <w:color w:val="000000"/>
          <w:sz w:val="18"/>
          <w:szCs w:val="18"/>
        </w:rPr>
        <w:tab/>
      </w:r>
      <w:r>
        <w:rPr>
          <w:rFonts w:ascii="Arial" w:hAnsi="Arial" w:cs="Arial"/>
          <w:color w:val="000000"/>
          <w:spacing w:val="1"/>
          <w:sz w:val="18"/>
          <w:szCs w:val="18"/>
        </w:rPr>
        <w:t>ΥΠΗΡΕΣΙΕΣ ΠΟΛΙΤΙΣΜΟΥ ΑΘΛΗΤΙΣΜΟΥ ΚΟΙΝΩΝΙΚΗΣ ΠΟΛΙΤΙΚΗΣ</w:t>
      </w:r>
      <w:r>
        <w:rPr>
          <w:rFonts w:ascii="Arial" w:hAnsi="Arial" w:cs="Arial"/>
          <w:color w:val="000000"/>
          <w:sz w:val="18"/>
          <w:szCs w:val="18"/>
        </w:rPr>
        <w:tab/>
        <w:t>1.954.300,00</w:t>
      </w:r>
      <w:r>
        <w:rPr>
          <w:rFonts w:ascii="Arial" w:hAnsi="Arial" w:cs="Arial"/>
          <w:color w:val="000000"/>
          <w:sz w:val="18"/>
          <w:szCs w:val="18"/>
        </w:rPr>
        <w:tab/>
        <w:t>1.357.731,84</w:t>
      </w:r>
      <w:r>
        <w:rPr>
          <w:rFonts w:ascii="Arial" w:hAnsi="Arial" w:cs="Arial"/>
          <w:color w:val="000000"/>
          <w:sz w:val="18"/>
          <w:szCs w:val="18"/>
        </w:rPr>
        <w:tab/>
        <w:t>1.607.122,59</w:t>
      </w:r>
      <w:r>
        <w:rPr>
          <w:rFonts w:ascii="Arial" w:hAnsi="Arial" w:cs="Arial"/>
          <w:color w:val="000000"/>
          <w:sz w:val="18"/>
          <w:szCs w:val="18"/>
        </w:rPr>
        <w:tab/>
        <w:t>1.747.660,00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6"/>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20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z w:val="18"/>
                <w:szCs w:val="18"/>
              </w:rPr>
              <w:t>ΥΠΗΡΕΣΙΕΣ ΚΑΘΑΡΙΟΤΗΤΑΣ ΚΑΙ ΗΛΕΚΤΡΟΦΩΤΙΣΜΟΥ</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9487"/>
          <w:tab w:val="left" w:pos="10999"/>
          <w:tab w:val="left" w:pos="12515"/>
          <w:tab w:val="left" w:pos="14027"/>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z w:val="18"/>
          <w:szCs w:val="18"/>
        </w:rPr>
        <w:t>25</w:t>
      </w:r>
      <w:r>
        <w:rPr>
          <w:rFonts w:ascii="Arial" w:hAnsi="Arial" w:cs="Arial"/>
          <w:color w:val="000000"/>
          <w:sz w:val="18"/>
          <w:szCs w:val="18"/>
        </w:rPr>
        <w:tab/>
      </w:r>
      <w:r>
        <w:rPr>
          <w:rFonts w:ascii="Arial" w:hAnsi="Arial" w:cs="Arial"/>
          <w:color w:val="000000"/>
          <w:spacing w:val="1"/>
          <w:sz w:val="18"/>
          <w:szCs w:val="18"/>
        </w:rPr>
        <w:t>ΥΠΗΡΕΣΙΕΣ Υ∆ΡΕΥΣΗΣ ΑΡ∆ΡΕΥΣΗΣ ΑΠΟΧΕΤΕΥΣΗΣ</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5"/>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30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z w:val="18"/>
                <w:szCs w:val="18"/>
              </w:rPr>
              <w:t>ΥΠΗΡΕΣΙΑ ΤΕΧΝΙΚΩΝ ΕΡΓΩΝ</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9487"/>
          <w:tab w:val="left" w:pos="10999"/>
          <w:tab w:val="left" w:pos="12515"/>
          <w:tab w:val="left" w:pos="14027"/>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z w:val="18"/>
          <w:szCs w:val="18"/>
        </w:rPr>
        <w:t>35</w:t>
      </w:r>
      <w:r>
        <w:rPr>
          <w:rFonts w:ascii="Arial" w:hAnsi="Arial" w:cs="Arial"/>
          <w:color w:val="000000"/>
          <w:sz w:val="18"/>
          <w:szCs w:val="18"/>
        </w:rPr>
        <w:tab/>
        <w:t>ΥΠΗΡΕΣΙΕΣ ΠΡΑΣΙΝΟΥ</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5"/>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40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pacing w:val="1"/>
                <w:sz w:val="18"/>
                <w:szCs w:val="18"/>
              </w:rPr>
              <w:t>ΥΠΗΡΕΣΙΑ ΠΟΛΕΟ∆ΟΜΙΑΣ</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9487"/>
          <w:tab w:val="left" w:pos="10999"/>
          <w:tab w:val="left" w:pos="12515"/>
          <w:tab w:val="left" w:pos="14027"/>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z w:val="18"/>
          <w:szCs w:val="18"/>
        </w:rPr>
        <w:t>45</w:t>
      </w:r>
      <w:r>
        <w:rPr>
          <w:rFonts w:ascii="Arial" w:hAnsi="Arial" w:cs="Arial"/>
          <w:color w:val="000000"/>
          <w:sz w:val="18"/>
          <w:szCs w:val="18"/>
        </w:rPr>
        <w:tab/>
        <w:t>ΥΠΗΡΕΣΙΕΣ ΝΕΚΡΟΤΑΦΕΙΩΝ</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line="165"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1177"/>
        <w:gridCol w:w="5720"/>
        <w:gridCol w:w="1520"/>
        <w:gridCol w:w="1520"/>
        <w:gridCol w:w="1500"/>
        <w:gridCol w:w="1520"/>
        <w:gridCol w:w="1520"/>
      </w:tblGrid>
      <w:tr w:rsidR="008067B9" w:rsidTr="008067B9">
        <w:trPr>
          <w:trHeight w:hRule="exact" w:val="336"/>
        </w:trPr>
        <w:tc>
          <w:tcPr>
            <w:tcW w:w="1177"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21" w:line="207" w:lineRule="exact"/>
              <w:ind w:left="76"/>
              <w:rPr>
                <w:lang w:eastAsia="en-US"/>
              </w:rPr>
            </w:pPr>
            <w:r>
              <w:rPr>
                <w:rFonts w:ascii="Arial Bold" w:hAnsi="Arial Bold" w:cs="Arial Bold"/>
                <w:color w:val="000000"/>
                <w:sz w:val="18"/>
                <w:szCs w:val="18"/>
              </w:rPr>
              <w:t>50</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70"/>
              <w:rPr>
                <w:lang w:eastAsia="en-US"/>
              </w:rPr>
            </w:pPr>
            <w:r>
              <w:rPr>
                <w:rFonts w:ascii="Arial" w:hAnsi="Arial" w:cs="Arial"/>
                <w:color w:val="000000"/>
                <w:spacing w:val="1"/>
                <w:sz w:val="18"/>
                <w:szCs w:val="18"/>
              </w:rPr>
              <w:t>∆ΗΜΟΤΙΚΗ ΑΣΤΥΝΟΜΙΑ</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2" w:line="207" w:lineRule="exact"/>
              <w:ind w:left="1124"/>
              <w:rPr>
                <w:lang w:eastAsia="en-US"/>
              </w:rPr>
            </w:pPr>
            <w:r>
              <w:rPr>
                <w:rFonts w:ascii="Arial" w:hAnsi="Arial" w:cs="Arial"/>
                <w:color w:val="000000"/>
                <w:spacing w:val="1"/>
                <w:sz w:val="18"/>
                <w:szCs w:val="18"/>
              </w:rPr>
              <w:t>0,00</w:t>
            </w:r>
          </w:p>
        </w:tc>
      </w:tr>
    </w:tbl>
    <w:p w:rsidR="008067B9" w:rsidRDefault="008067B9" w:rsidP="008067B9">
      <w:pPr>
        <w:tabs>
          <w:tab w:val="left" w:pos="2690"/>
          <w:tab w:val="left" w:pos="8776"/>
          <w:tab w:val="left" w:pos="10293"/>
          <w:tab w:val="left" w:pos="11810"/>
          <w:tab w:val="left" w:pos="13475"/>
          <w:tab w:val="left" w:pos="15544"/>
        </w:tabs>
        <w:spacing w:before="74" w:line="207" w:lineRule="exact"/>
        <w:ind w:left="1519"/>
        <w:rPr>
          <w:rFonts w:ascii="Palatino Linotype" w:hAnsi="Palatino Linotype"/>
          <w:sz w:val="22"/>
          <w:szCs w:val="22"/>
          <w:lang w:eastAsia="en-US"/>
        </w:rPr>
      </w:pPr>
      <w:r>
        <w:rPr>
          <w:rFonts w:ascii="Arial Bold" w:hAnsi="Arial Bold" w:cs="Arial Bold"/>
          <w:color w:val="000000"/>
          <w:spacing w:val="1"/>
          <w:sz w:val="18"/>
          <w:szCs w:val="18"/>
        </w:rPr>
        <w:t>60</w:t>
      </w:r>
      <w:r>
        <w:rPr>
          <w:rFonts w:ascii="Arial" w:hAnsi="Arial" w:cs="Arial"/>
          <w:color w:val="000000"/>
          <w:sz w:val="18"/>
          <w:szCs w:val="18"/>
        </w:rPr>
        <w:tab/>
      </w:r>
      <w:r>
        <w:rPr>
          <w:rFonts w:ascii="Arial" w:hAnsi="Arial" w:cs="Arial"/>
          <w:color w:val="000000"/>
          <w:spacing w:val="1"/>
          <w:sz w:val="18"/>
          <w:szCs w:val="18"/>
        </w:rPr>
        <w:t>ΥΠΗΡΕΣΙΕΣ ΚΟΙΝΩΝΙΚΗΣ ΠΟΛΙΤΙΚΗΣ (Έργα και ∆ράσεις</w:t>
      </w:r>
      <w:r>
        <w:rPr>
          <w:rFonts w:ascii="Arial" w:hAnsi="Arial" w:cs="Arial"/>
          <w:color w:val="000000"/>
          <w:sz w:val="18"/>
          <w:szCs w:val="18"/>
        </w:rPr>
        <w:tab/>
        <w:t>1.125.000,00</w:t>
      </w:r>
      <w:r>
        <w:rPr>
          <w:rFonts w:ascii="Arial" w:hAnsi="Arial" w:cs="Arial"/>
          <w:color w:val="000000"/>
          <w:sz w:val="18"/>
          <w:szCs w:val="18"/>
        </w:rPr>
        <w:tab/>
        <w:t>1.034.716,92</w:t>
      </w:r>
      <w:r>
        <w:rPr>
          <w:rFonts w:ascii="Arial" w:hAnsi="Arial" w:cs="Arial"/>
          <w:color w:val="000000"/>
          <w:sz w:val="18"/>
          <w:szCs w:val="18"/>
        </w:rPr>
        <w:tab/>
        <w:t>1.138.904,86</w:t>
      </w:r>
      <w:r>
        <w:rPr>
          <w:rFonts w:ascii="Arial" w:hAnsi="Arial" w:cs="Arial"/>
          <w:color w:val="000000"/>
          <w:sz w:val="18"/>
          <w:szCs w:val="18"/>
        </w:rPr>
        <w:tab/>
      </w:r>
      <w:r>
        <w:rPr>
          <w:rFonts w:ascii="Arial" w:hAnsi="Arial" w:cs="Arial"/>
          <w:color w:val="000000"/>
          <w:spacing w:val="-1"/>
          <w:sz w:val="18"/>
          <w:szCs w:val="18"/>
        </w:rPr>
        <w:t>920.000,00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90" w:lineRule="exact"/>
        <w:ind w:left="2637"/>
      </w:pPr>
      <w:r>
        <w:rPr>
          <w:rFonts w:ascii="Arial" w:hAnsi="Arial" w:cs="Arial"/>
          <w:color w:val="000000"/>
          <w:spacing w:val="1"/>
          <w:sz w:val="18"/>
          <w:szCs w:val="18"/>
        </w:rPr>
        <w:t>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02" w:line="207" w:lineRule="exact"/>
        <w:ind w:left="1519"/>
      </w:pPr>
      <w:r>
        <w:rPr>
          <w:rFonts w:ascii="Arial Bold" w:hAnsi="Arial Bold" w:cs="Arial Bold"/>
          <w:color w:val="000000"/>
          <w:spacing w:val="1"/>
          <w:sz w:val="18"/>
          <w:szCs w:val="18"/>
        </w:rPr>
        <w:t>61</w:t>
      </w:r>
      <w:r>
        <w:rPr>
          <w:rFonts w:ascii="Arial" w:hAnsi="Arial" w:cs="Arial"/>
          <w:color w:val="000000"/>
          <w:sz w:val="18"/>
          <w:szCs w:val="18"/>
        </w:rPr>
        <w:tab/>
      </w:r>
      <w:r>
        <w:rPr>
          <w:rFonts w:ascii="Arial" w:hAnsi="Arial" w:cs="Arial"/>
          <w:color w:val="000000"/>
          <w:spacing w:val="1"/>
          <w:sz w:val="18"/>
          <w:szCs w:val="18"/>
        </w:rPr>
        <w:t>ΥΠΗΡΕΣΙΕΣ ΠΟΛΙΤΙΣΜΟΥ ΚΑΙ ΑΘΛΗΤΙΣΜΟΥ (Έργα και δράσεις</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91" w:lineRule="exact"/>
        <w:ind w:left="2637"/>
      </w:pPr>
      <w:r>
        <w:rPr>
          <w:rFonts w:ascii="Arial" w:hAnsi="Arial" w:cs="Arial"/>
          <w:color w:val="000000"/>
          <w:spacing w:val="1"/>
          <w:sz w:val="18"/>
          <w:szCs w:val="18"/>
        </w:rPr>
        <w:t>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96" w:line="207" w:lineRule="exact"/>
        <w:ind w:left="1519"/>
      </w:pPr>
      <w:r>
        <w:rPr>
          <w:rFonts w:ascii="Arial Bold" w:hAnsi="Arial Bold" w:cs="Arial Bold"/>
          <w:color w:val="000000"/>
          <w:spacing w:val="1"/>
          <w:sz w:val="18"/>
          <w:szCs w:val="18"/>
        </w:rPr>
        <w:t>62</w:t>
      </w:r>
      <w:r>
        <w:rPr>
          <w:rFonts w:ascii="Arial" w:hAnsi="Arial" w:cs="Arial"/>
          <w:color w:val="000000"/>
          <w:sz w:val="18"/>
          <w:szCs w:val="18"/>
        </w:rPr>
        <w:tab/>
      </w:r>
      <w:r>
        <w:rPr>
          <w:rFonts w:ascii="Arial" w:hAnsi="Arial" w:cs="Arial"/>
          <w:color w:val="000000"/>
          <w:spacing w:val="1"/>
          <w:sz w:val="18"/>
          <w:szCs w:val="18"/>
        </w:rPr>
        <w:t>ΥΠΗΡΕΣΙΕΣ ΚΑΘΑΡΙΟΤΗΤΑΣ ΚΑΙ ΗΛΕΚΤΡΟΦΩΤΙΣΜΟΥ(Έργα και</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74" w:lineRule="exact"/>
        <w:ind w:left="2637"/>
      </w:pPr>
      <w:r>
        <w:rPr>
          <w:rFonts w:ascii="Arial" w:hAnsi="Arial" w:cs="Arial"/>
          <w:color w:val="000000"/>
          <w:spacing w:val="1"/>
          <w:sz w:val="18"/>
          <w:szCs w:val="18"/>
        </w:rPr>
        <w:t>δράσεις 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14" w:line="207" w:lineRule="exact"/>
        <w:ind w:left="1519"/>
      </w:pPr>
      <w:r>
        <w:rPr>
          <w:rFonts w:ascii="Arial Bold" w:hAnsi="Arial Bold" w:cs="Arial Bold"/>
          <w:color w:val="000000"/>
          <w:spacing w:val="1"/>
          <w:sz w:val="18"/>
          <w:szCs w:val="18"/>
        </w:rPr>
        <w:t>63</w:t>
      </w:r>
      <w:r>
        <w:rPr>
          <w:rFonts w:ascii="Arial" w:hAnsi="Arial" w:cs="Arial"/>
          <w:color w:val="000000"/>
          <w:sz w:val="18"/>
          <w:szCs w:val="18"/>
        </w:rPr>
        <w:tab/>
      </w:r>
      <w:r>
        <w:rPr>
          <w:rFonts w:ascii="Arial" w:hAnsi="Arial" w:cs="Arial"/>
          <w:color w:val="000000"/>
          <w:spacing w:val="1"/>
          <w:sz w:val="18"/>
          <w:szCs w:val="18"/>
        </w:rPr>
        <w:t>ΥΠΗΡΕΣΙΕΣ Υ∆ΡΕΥΣΗΣ ΑΡ∆ΡΕΥΣΗΣ ΑΠΟΧΕΤΕΥΣΗΣ (Έργα και</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80" w:lineRule="exact"/>
        <w:ind w:left="2637"/>
      </w:pPr>
      <w:r>
        <w:rPr>
          <w:rFonts w:ascii="Arial" w:hAnsi="Arial" w:cs="Arial"/>
          <w:color w:val="000000"/>
          <w:spacing w:val="1"/>
          <w:sz w:val="18"/>
          <w:szCs w:val="18"/>
        </w:rPr>
        <w:t>δράσεις 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12" w:line="207" w:lineRule="exact"/>
        <w:ind w:left="1519"/>
      </w:pPr>
      <w:r>
        <w:rPr>
          <w:rFonts w:ascii="Arial Bold" w:hAnsi="Arial Bold" w:cs="Arial Bold"/>
          <w:color w:val="000000"/>
          <w:spacing w:val="1"/>
          <w:sz w:val="18"/>
          <w:szCs w:val="18"/>
        </w:rPr>
        <w:t>64</w:t>
      </w:r>
      <w:r>
        <w:rPr>
          <w:rFonts w:ascii="Arial" w:hAnsi="Arial" w:cs="Arial"/>
          <w:color w:val="000000"/>
          <w:sz w:val="18"/>
          <w:szCs w:val="18"/>
        </w:rPr>
        <w:tab/>
      </w:r>
      <w:r>
        <w:rPr>
          <w:rFonts w:ascii="Arial" w:hAnsi="Arial" w:cs="Arial"/>
          <w:color w:val="000000"/>
          <w:spacing w:val="1"/>
          <w:sz w:val="18"/>
          <w:szCs w:val="18"/>
        </w:rPr>
        <w:t>ΥΠΗΡΕΣΙΑ ΤΕΧΝΙΚΩΝ ΕΡΓΩΝ ΠΡΑΣΙΝΟΥ ΚΑΙ ΠΟΛΕΟ∆ΟΜΙΑΣ</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81" w:lineRule="exact"/>
        <w:ind w:left="2637"/>
      </w:pPr>
      <w:r>
        <w:rPr>
          <w:rFonts w:ascii="Arial" w:hAnsi="Arial" w:cs="Arial"/>
          <w:color w:val="000000"/>
          <w:spacing w:val="1"/>
          <w:sz w:val="18"/>
          <w:szCs w:val="18"/>
        </w:rPr>
        <w:t>(Έργα και δράσεις χρηµατοδοτούµενες από Π∆Ε)</w:t>
      </w:r>
    </w:p>
    <w:p w:rsidR="008067B9" w:rsidRDefault="008067B9" w:rsidP="008067B9">
      <w:pPr>
        <w:tabs>
          <w:tab w:val="left" w:pos="2690"/>
          <w:tab w:val="left" w:pos="9487"/>
          <w:tab w:val="left" w:pos="10999"/>
          <w:tab w:val="left" w:pos="12515"/>
          <w:tab w:val="left" w:pos="14027"/>
          <w:tab w:val="left" w:pos="15544"/>
        </w:tabs>
        <w:spacing w:before="106" w:line="207" w:lineRule="exact"/>
        <w:ind w:left="1519"/>
      </w:pPr>
      <w:r>
        <w:rPr>
          <w:rFonts w:ascii="Arial Bold" w:hAnsi="Arial Bold" w:cs="Arial Bold"/>
          <w:color w:val="000000"/>
          <w:spacing w:val="1"/>
          <w:sz w:val="18"/>
          <w:szCs w:val="18"/>
        </w:rPr>
        <w:t>69</w:t>
      </w:r>
      <w:r>
        <w:rPr>
          <w:rFonts w:ascii="Arial" w:hAnsi="Arial" w:cs="Arial"/>
          <w:color w:val="000000"/>
          <w:sz w:val="18"/>
          <w:szCs w:val="18"/>
        </w:rPr>
        <w:tab/>
      </w:r>
      <w:r>
        <w:rPr>
          <w:rFonts w:ascii="Arial" w:hAnsi="Arial" w:cs="Arial"/>
          <w:color w:val="000000"/>
          <w:spacing w:val="1"/>
          <w:sz w:val="18"/>
          <w:szCs w:val="18"/>
        </w:rPr>
        <w:t>ΛΟΙΠΕΣ ΥΠΗΡΕΣΙΕΣ (Έργα και δράσεις χρηµατοδοτούµενες από</w:t>
      </w:r>
      <w:r>
        <w:rPr>
          <w:rFonts w:ascii="Arial" w:hAnsi="Arial" w:cs="Arial"/>
          <w:color w:val="000000"/>
          <w:sz w:val="18"/>
          <w:szCs w:val="18"/>
        </w:rPr>
        <w:tab/>
      </w:r>
      <w:r>
        <w:rPr>
          <w:rFonts w:ascii="Arial" w:hAnsi="Arial" w:cs="Arial"/>
          <w:color w:val="000000"/>
          <w:spacing w:val="-2"/>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r>
        <w:rPr>
          <w:rFonts w:ascii="Arial" w:hAnsi="Arial" w:cs="Arial"/>
          <w:color w:val="000000"/>
          <w:sz w:val="18"/>
          <w:szCs w:val="18"/>
        </w:rPr>
        <w:tab/>
      </w:r>
      <w:r>
        <w:rPr>
          <w:rFonts w:ascii="Arial" w:hAnsi="Arial" w:cs="Arial"/>
          <w:color w:val="000000"/>
          <w:spacing w:val="-1"/>
          <w:sz w:val="18"/>
          <w:szCs w:val="18"/>
        </w:rPr>
        <w:t>0,00</w:t>
      </w:r>
    </w:p>
    <w:p w:rsidR="008067B9" w:rsidRDefault="008067B9" w:rsidP="008067B9">
      <w:pPr>
        <w:spacing w:before="1" w:line="188" w:lineRule="exact"/>
        <w:ind w:left="2637"/>
      </w:pPr>
      <w:r>
        <w:rPr>
          <w:rFonts w:ascii="Arial" w:hAnsi="Arial" w:cs="Arial"/>
          <w:color w:val="000000"/>
          <w:spacing w:val="2"/>
          <w:sz w:val="18"/>
          <w:szCs w:val="18"/>
        </w:rPr>
        <w:t>Π∆Ε)</w:t>
      </w:r>
    </w:p>
    <w:p w:rsidR="008067B9" w:rsidRDefault="008067B9" w:rsidP="008067B9">
      <w:pPr>
        <w:spacing w:line="73" w:lineRule="exact"/>
        <w:ind w:left="1442"/>
      </w:pPr>
    </w:p>
    <w:tbl>
      <w:tblPr>
        <w:tblW w:w="0" w:type="auto"/>
        <w:tblInd w:w="1442" w:type="dxa"/>
        <w:tblLayout w:type="fixed"/>
        <w:tblCellMar>
          <w:left w:w="0" w:type="dxa"/>
          <w:right w:w="0" w:type="dxa"/>
        </w:tblCellMar>
        <w:tblLook w:val="04A0" w:firstRow="1" w:lastRow="0" w:firstColumn="1" w:lastColumn="0" w:noHBand="0" w:noVBand="1"/>
      </w:tblPr>
      <w:tblGrid>
        <w:gridCol w:w="8417"/>
        <w:gridCol w:w="1520"/>
        <w:gridCol w:w="1500"/>
        <w:gridCol w:w="1520"/>
        <w:gridCol w:w="1520"/>
      </w:tblGrid>
      <w:tr w:rsidR="008067B9" w:rsidTr="008067B9">
        <w:trPr>
          <w:trHeight w:hRule="exact" w:val="340"/>
        </w:trPr>
        <w:tc>
          <w:tcPr>
            <w:tcW w:w="8417"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248"/>
                <w:tab w:val="left" w:pos="8024"/>
              </w:tabs>
              <w:spacing w:before="26" w:line="207" w:lineRule="exact"/>
              <w:ind w:left="76"/>
              <w:rPr>
                <w:lang w:eastAsia="en-US"/>
              </w:rPr>
            </w:pPr>
            <w:r>
              <w:rPr>
                <w:rFonts w:ascii="Arial Bold" w:hAnsi="Arial Bold" w:cs="Arial Bold"/>
                <w:color w:val="000000"/>
                <w:sz w:val="18"/>
                <w:szCs w:val="18"/>
              </w:rPr>
              <w:t>70</w:t>
            </w:r>
            <w:r>
              <w:rPr>
                <w:rFonts w:ascii="Arial" w:hAnsi="Arial" w:cs="Arial"/>
                <w:color w:val="000000"/>
                <w:sz w:val="18"/>
                <w:szCs w:val="18"/>
              </w:rPr>
              <w:tab/>
              <w:t>ΛΟΙΠΕΣ ΥΠΗΡΕΣΙΕΣ</w:t>
            </w:r>
            <w:r>
              <w:rPr>
                <w:rFonts w:ascii="Arial" w:hAnsi="Arial" w:cs="Arial"/>
                <w:color w:val="000000"/>
                <w:sz w:val="18"/>
                <w:szCs w:val="18"/>
              </w:rPr>
              <w:tab/>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9"/>
              <w:rPr>
                <w:lang w:eastAsia="en-US"/>
              </w:rPr>
            </w:pPr>
            <w:r>
              <w:rPr>
                <w:rFonts w:ascii="Arial" w:hAnsi="Arial" w:cs="Arial"/>
                <w:color w:val="000000"/>
                <w:spacing w:val="1"/>
                <w:sz w:val="18"/>
                <w:szCs w:val="18"/>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15"/>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7"/>
              <w:rPr>
                <w:lang w:eastAsia="en-US"/>
              </w:rPr>
            </w:pPr>
            <w:r>
              <w:rPr>
                <w:rFonts w:ascii="Arial" w:hAnsi="Arial" w:cs="Arial"/>
                <w:color w:val="000000"/>
                <w:spacing w:val="1"/>
                <w:sz w:val="18"/>
                <w:szCs w:val="18"/>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spacing w:before="16" w:line="207" w:lineRule="exact"/>
              <w:ind w:left="1124"/>
              <w:rPr>
                <w:lang w:eastAsia="en-US"/>
              </w:rPr>
            </w:pPr>
            <w:r>
              <w:rPr>
                <w:rFonts w:ascii="Arial" w:hAnsi="Arial" w:cs="Arial"/>
                <w:color w:val="000000"/>
                <w:spacing w:val="1"/>
                <w:sz w:val="18"/>
                <w:szCs w:val="18"/>
              </w:rPr>
              <w:t>0,00</w:t>
            </w:r>
          </w:p>
        </w:tc>
      </w:tr>
    </w:tbl>
    <w:p w:rsidR="008067B9" w:rsidRDefault="008067B9" w:rsidP="008067B9">
      <w:pPr>
        <w:spacing w:line="184" w:lineRule="exact"/>
        <w:ind w:left="13619"/>
        <w:rPr>
          <w:rFonts w:ascii="Palatino Linotype" w:hAnsi="Palatino Linotype"/>
          <w:lang w:eastAsia="en-US"/>
        </w:rPr>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8067B9" w:rsidRDefault="008067B9" w:rsidP="008067B9">
      <w:pPr>
        <w:spacing w:line="184" w:lineRule="exact"/>
        <w:ind w:left="13619"/>
      </w:pPr>
    </w:p>
    <w:p w:rsidR="00741202" w:rsidRDefault="00741202" w:rsidP="008067B9">
      <w:pPr>
        <w:spacing w:line="184" w:lineRule="exact"/>
        <w:ind w:left="13619"/>
        <w:sectPr w:rsidR="00741202">
          <w:pgSz w:w="16840" w:h="11900"/>
          <w:pgMar w:top="-20" w:right="0" w:bottom="-20" w:left="0" w:header="0" w:footer="0" w:gutter="0"/>
          <w:cols w:space="720"/>
        </w:sectPr>
      </w:pPr>
    </w:p>
    <w:p w:rsidR="008067B9" w:rsidRDefault="008067B9" w:rsidP="008067B9">
      <w:pPr>
        <w:spacing w:line="184" w:lineRule="exact"/>
        <w:ind w:left="13619"/>
      </w:pPr>
    </w:p>
    <w:p w:rsidR="008067B9" w:rsidRDefault="008067B9" w:rsidP="008067B9">
      <w:pPr>
        <w:spacing w:before="132" w:line="184" w:lineRule="exact"/>
        <w:ind w:left="13619"/>
        <w:rPr>
          <w:sz w:val="22"/>
          <w:szCs w:val="22"/>
        </w:rPr>
      </w:pPr>
      <w:r>
        <w:rPr>
          <w:rFonts w:ascii="Arial" w:hAnsi="Arial" w:cs="Arial"/>
          <w:color w:val="000000"/>
          <w:spacing w:val="-2"/>
          <w:sz w:val="16"/>
          <w:szCs w:val="16"/>
        </w:rPr>
        <w:t>Παρασκευή, 13 ∆εκεµβρίου 2019</w:t>
      </w:r>
    </w:p>
    <w:p w:rsidR="008067B9" w:rsidRDefault="00075DFB" w:rsidP="008067B9">
      <w:pPr>
        <w:spacing w:line="240" w:lineRule="exact"/>
      </w:pPr>
      <w:r>
        <w:rPr>
          <w:lang w:eastAsia="en-US"/>
        </w:rPr>
        <w:pict>
          <v:polyline id="_x0000_s5723" style="position:absolute;z-index:256430080;mso-position-horizontal-relative:page;mso-position-vertical-relative:page" points="130.7pt,194.4pt,131.7pt,194.4pt,131.7pt,177.1pt,130.7pt,177.1pt,130.7pt,177.1pt" coordsize="20,346" o:allowincell="f" fillcolor="#3f3f3f" stroked="f">
            <v:path arrowok="t"/>
            <w10:wrap anchorx="page" anchory="page"/>
          </v:polyline>
        </w:pict>
      </w:r>
      <w:r>
        <w:rPr>
          <w:lang w:eastAsia="en-US"/>
        </w:rPr>
        <w:pict>
          <v:polyline id="_x0000_s5734" style="position:absolute;z-index:256441344;mso-position-horizontal-relative:page;mso-position-vertical-relative:page" points="72.1pt,194.4pt,73.1pt,194.4pt,73.1pt,177.1pt,72.1pt,177.1pt,72.1pt,177.1pt" coordsize="20,346" o:allowincell="f" fillcolor="#3f3f3f" stroked="f">
            <v:path arrowok="t"/>
            <w10:wrap anchorx="page" anchory="page"/>
          </v:polyline>
        </w:pict>
      </w:r>
      <w:r>
        <w:rPr>
          <w:lang w:eastAsia="en-US"/>
        </w:rPr>
        <w:pict>
          <v:polyline id="_x0000_s5762" style="position:absolute;z-index:256470016;mso-position-horizontal-relative:page;mso-position-vertical-relative:page" points="416.9pt,194.4pt,417.9pt,194.4pt,417.9pt,177.1pt,416.9pt,177.1pt,416.9pt,177.1pt" coordsize="20,346" o:allowincell="f" fillcolor="#3f3f3f" stroked="f">
            <v:path arrowok="t"/>
            <w10:wrap anchorx="page" anchory="page"/>
          </v:polyline>
        </w:pict>
      </w:r>
      <w:r>
        <w:rPr>
          <w:lang w:eastAsia="en-US"/>
        </w:rPr>
        <w:pict>
          <v:polyline id="_x0000_s5771" style="position:absolute;z-index:256479232;mso-position-horizontal-relative:page;mso-position-vertical-relative:page" points="130.7pt,194.4pt,131.7pt,194.4pt,131.7pt,177.1pt,130.7pt,177.1pt,130.7pt,177.1pt" coordsize="20,346" o:allowincell="f" fillcolor="#3f3f3f" stroked="f">
            <v:path arrowok="t"/>
            <w10:wrap anchorx="page" anchory="page"/>
          </v:polyline>
        </w:pict>
      </w:r>
      <w:r>
        <w:rPr>
          <w:lang w:eastAsia="en-US"/>
        </w:rPr>
        <w:pict>
          <v:polyline id="_x0000_s5796" style="position:absolute;z-index:256504832;mso-position-horizontal-relative:page;mso-position-vertical-relative:page" points="492.8pt,194.4pt,493.8pt,194.4pt,493.8pt,177.1pt,492.8pt,177.1pt,492.8pt,177.1pt" coordsize="20,346" o:allowincell="f" fillcolor="#3f3f3f" stroked="f">
            <v:path arrowok="t"/>
            <w10:wrap anchorx="page" anchory="page"/>
          </v:polyline>
        </w:pict>
      </w:r>
      <w:r>
        <w:rPr>
          <w:lang w:eastAsia="en-US"/>
        </w:rPr>
        <w:pict>
          <v:polyline id="_x0000_s5804" style="position:absolute;z-index:256513024;mso-position-horizontal-relative:page;mso-position-vertical-relative:page" points="417.2pt,194.4pt,418.2pt,194.4pt,418.2pt,177.1pt,417.2pt,177.1pt,417.2pt,177.1pt" coordsize="20,346" o:allowincell="f" fillcolor="#3f3f3f" stroked="f">
            <v:path arrowok="t"/>
            <w10:wrap anchorx="page" anchory="page"/>
          </v:polyline>
        </w:pict>
      </w:r>
      <w:r>
        <w:rPr>
          <w:lang w:eastAsia="en-US"/>
        </w:rPr>
        <w:pict>
          <v:polyline id="_x0000_s5829" style="position:absolute;z-index:256538624;mso-position-horizontal-relative:page;mso-position-vertical-relative:page" points="568.6pt,194.4pt,569.6pt,194.4pt,569.6pt,177.1pt,568.6pt,177.1pt,568.6pt,177.1pt" coordsize="20,346" o:allowincell="f" fillcolor="#3f3f3f" stroked="f">
            <v:path arrowok="t"/>
            <w10:wrap anchorx="page" anchory="page"/>
          </v:polyline>
        </w:pict>
      </w:r>
      <w:r>
        <w:rPr>
          <w:lang w:eastAsia="en-US"/>
        </w:rPr>
        <w:pict>
          <v:polyline id="_x0000_s5836" style="position:absolute;z-index:256545792;mso-position-horizontal-relative:page;mso-position-vertical-relative:page" points="492.8pt,194.4pt,493.8pt,194.4pt,493.8pt,177.1pt,492.8pt,177.1pt,492.8pt,177.1pt" coordsize="20,346" o:allowincell="f" fillcolor="#3f3f3f" stroked="f">
            <v:path arrowok="t"/>
            <w10:wrap anchorx="page" anchory="page"/>
          </v:polyline>
        </w:pict>
      </w:r>
      <w:r>
        <w:rPr>
          <w:lang w:eastAsia="en-US"/>
        </w:rPr>
        <w:pict>
          <v:polyline id="_x0000_s5860" style="position:absolute;z-index:256570368;mso-position-horizontal-relative:page;mso-position-vertical-relative:page" points="720.1pt,194.4pt,721.1pt,194.4pt,721.1pt,177.1pt,720.1pt,177.1pt,720.1pt,177.1pt" coordsize="20,346" o:allowincell="f" fillcolor="#3f3f3f" stroked="f">
            <v:path arrowok="t"/>
            <w10:wrap anchorx="page" anchory="page"/>
          </v:polyline>
        </w:pict>
      </w:r>
      <w:r>
        <w:rPr>
          <w:lang w:eastAsia="en-US"/>
        </w:rPr>
        <w:pict>
          <v:polyline id="_x0000_s5869" style="position:absolute;z-index:256579584;mso-position-horizontal-relative:page;mso-position-vertical-relative:page" points="644.3pt,194.4pt,645.3pt,194.4pt,645.3pt,177.1pt,644.3pt,177.1pt,644.3pt,177.1pt" coordsize="20,346" o:allowincell="f" fillcolor="#3f3f3f" stroked="f">
            <v:path arrowok="t"/>
            <w10:wrap anchorx="page" anchory="page"/>
          </v:polyline>
        </w:pict>
      </w:r>
      <w:r>
        <w:rPr>
          <w:lang w:eastAsia="en-US"/>
        </w:rPr>
        <w:pict>
          <v:polyline id="_x0000_s5893" style="position:absolute;z-index:256604160;mso-position-horizontal-relative:page;mso-position-vertical-relative:page" points="796pt,194.4pt,797pt,194.4pt,797pt,177.1pt,796pt,177.1pt,796pt,177.1pt" coordsize="20,346" o:allowincell="f" fillcolor="#3f3f3f" stroked="f">
            <v:path arrowok="t"/>
            <w10:wrap anchorx="page" anchory="page"/>
          </v:polyline>
        </w:pict>
      </w:r>
      <w:r>
        <w:rPr>
          <w:lang w:eastAsia="en-US"/>
        </w:rPr>
        <w:pict>
          <v:polyline id="_x0000_s5900" style="position:absolute;z-index:256611328;mso-position-horizontal-relative:page;mso-position-vertical-relative:page" points="720.1pt,194.4pt,721.1pt,194.4pt,721.1pt,177.1pt,720.1pt,177.1pt,720.1pt,177.1pt" coordsize="20,346" o:allowincell="f" fillcolor="#3f3f3f" stroked="f">
            <v:path arrowok="t"/>
            <w10:wrap anchorx="page" anchory="page"/>
          </v:polyline>
        </w:pict>
      </w:r>
      <w:r>
        <w:rPr>
          <w:lang w:eastAsia="en-US"/>
        </w:rPr>
        <w:pict>
          <v:polyline id="_x0000_s5926" style="position:absolute;z-index:256637952;mso-position-horizontal-relative:page;mso-position-vertical-relative:page" points="644.3pt,194.4pt,645.3pt,194.4pt,645.3pt,177.1pt,644.3pt,177.1pt,644.3pt,177.1pt" coordsize="20,346" o:allowincell="f" fillcolor="#3f3f3f" stroked="f">
            <v:path arrowok="t"/>
            <w10:wrap anchorx="page" anchory="page"/>
          </v:polyline>
        </w:pict>
      </w:r>
      <w:r>
        <w:rPr>
          <w:lang w:eastAsia="en-US"/>
        </w:rPr>
        <w:pict>
          <v:polyline id="_x0000_s5934" style="position:absolute;z-index:256646144;mso-position-horizontal-relative:page;mso-position-vertical-relative:page" points="568.6pt,194.4pt,569.6pt,194.4pt,569.6pt,177.1pt,568.6pt,177.1pt,568.6pt,177.1pt" coordsize="20,346" o:allowincell="f" fillcolor="#3f3f3f" stroked="f">
            <v:path arrowok="t"/>
            <w10:wrap anchorx="page" anchory="page"/>
          </v:polyline>
        </w:pict>
      </w:r>
      <w:r>
        <w:rPr>
          <w:lang w:eastAsia="en-US"/>
        </w:rPr>
        <w:pict>
          <v:polyline id="_x0000_s6181" style="position:absolute;z-index:256899072;mso-position-horizontal-relative:page;mso-position-vertical-relative:page" points="130.7pt,234pt,131.7pt,234pt,131.7pt,216.7pt,130.7pt,216.7pt,130.7pt,216.7pt" coordsize="20,346" o:allowincell="f" fillcolor="#3f3f3f" stroked="f">
            <v:path arrowok="t"/>
            <w10:wrap anchorx="page" anchory="page"/>
          </v:polyline>
        </w:pict>
      </w:r>
      <w:r>
        <w:rPr>
          <w:lang w:eastAsia="en-US"/>
        </w:rPr>
        <w:pict>
          <v:polyline id="_x0000_s6191" style="position:absolute;z-index:256909312;mso-position-horizontal-relative:page;mso-position-vertical-relative:page" points="72.1pt,234pt,73.1pt,234pt,73.1pt,216.7pt,72.1pt,216.7pt,72.1pt,216.7pt" coordsize="20,346" o:allowincell="f" fillcolor="#3f3f3f" stroked="f">
            <v:path arrowok="t"/>
            <w10:wrap anchorx="page" anchory="page"/>
          </v:polyline>
        </w:pict>
      </w:r>
      <w:r>
        <w:rPr>
          <w:lang w:eastAsia="en-US"/>
        </w:rPr>
        <w:pict>
          <v:polyline id="_x0000_s6215" style="position:absolute;z-index:256933888;mso-position-horizontal-relative:page;mso-position-vertical-relative:page" points="416.9pt,234pt,417.9pt,234pt,417.9pt,216.7pt,416.9pt,216.7pt,416.9pt,216.7pt" coordsize="20,346" o:allowincell="f" fillcolor="#3f3f3f" stroked="f">
            <v:path arrowok="t"/>
            <w10:wrap anchorx="page" anchory="page"/>
          </v:polyline>
        </w:pict>
      </w:r>
      <w:r>
        <w:rPr>
          <w:lang w:eastAsia="en-US"/>
        </w:rPr>
        <w:pict>
          <v:polyline id="_x0000_s6220" style="position:absolute;z-index:256939008;mso-position-horizontal-relative:page;mso-position-vertical-relative:page" points="130.7pt,234pt,131.7pt,234pt,131.7pt,216.7pt,130.7pt,216.7pt,130.7pt,216.7pt" coordsize="20,346" o:allowincell="f" fillcolor="#3f3f3f" stroked="f">
            <v:path arrowok="t"/>
            <w10:wrap anchorx="page" anchory="page"/>
          </v:polyline>
        </w:pict>
      </w:r>
      <w:r>
        <w:rPr>
          <w:lang w:eastAsia="en-US"/>
        </w:rPr>
        <w:pict>
          <v:polyline id="_x0000_s6247" style="position:absolute;z-index:256966656;mso-position-horizontal-relative:page;mso-position-vertical-relative:page" points="492.8pt,234pt,493.8pt,234pt,493.8pt,216.7pt,492.8pt,216.7pt,492.8pt,216.7pt" coordsize="20,346" o:allowincell="f" fillcolor="#3f3f3f" stroked="f">
            <v:path arrowok="t"/>
            <w10:wrap anchorx="page" anchory="page"/>
          </v:polyline>
        </w:pict>
      </w:r>
      <w:r>
        <w:rPr>
          <w:lang w:eastAsia="en-US"/>
        </w:rPr>
        <w:pict>
          <v:polyline id="_x0000_s6254" style="position:absolute;z-index:256973824;mso-position-horizontal-relative:page;mso-position-vertical-relative:page" points="417.2pt,234pt,418.2pt,234pt,418.2pt,216.7pt,417.2pt,216.7pt,417.2pt,216.7pt" coordsize="20,346" o:allowincell="f" fillcolor="#3f3f3f" stroked="f">
            <v:path arrowok="t"/>
            <w10:wrap anchorx="page" anchory="page"/>
          </v:polyline>
        </w:pict>
      </w:r>
      <w:r>
        <w:rPr>
          <w:lang w:eastAsia="en-US"/>
        </w:rPr>
        <w:pict>
          <v:polyline id="_x0000_s6285" style="position:absolute;z-index:257005568;mso-position-horizontal-relative:page;mso-position-vertical-relative:page" points="568.6pt,234pt,569.6pt,234pt,569.6pt,216.7pt,568.6pt,216.7pt,568.6pt,216.7pt" coordsize="20,346" o:allowincell="f" fillcolor="#3f3f3f" stroked="f">
            <v:path arrowok="t"/>
            <w10:wrap anchorx="page" anchory="page"/>
          </v:polyline>
        </w:pict>
      </w:r>
      <w:r>
        <w:rPr>
          <w:lang w:eastAsia="en-US"/>
        </w:rPr>
        <w:pict>
          <v:polyline id="_x0000_s6293" style="position:absolute;z-index:257013760;mso-position-horizontal-relative:page;mso-position-vertical-relative:page" points="492.8pt,234pt,493.8pt,234pt,493.8pt,216.7pt,492.8pt,216.7pt,492.8pt,216.7pt" coordsize="20,346" o:allowincell="f" fillcolor="#3f3f3f" stroked="f">
            <v:path arrowok="t"/>
            <w10:wrap anchorx="page" anchory="page"/>
          </v:polyline>
        </w:pict>
      </w:r>
      <w:r>
        <w:rPr>
          <w:lang w:eastAsia="en-US"/>
        </w:rPr>
        <w:pict>
          <v:polyline id="_x0000_s6327" style="position:absolute;z-index:257048576;mso-position-horizontal-relative:page;mso-position-vertical-relative:page" points="720.1pt,234pt,721.1pt,234pt,721.1pt,216.7pt,720.1pt,216.7pt,720.1pt,216.7pt" coordsize="20,346" o:allowincell="f" fillcolor="#3f3f3f" stroked="f">
            <v:path arrowok="t"/>
            <w10:wrap anchorx="page" anchory="page"/>
          </v:polyline>
        </w:pict>
      </w:r>
      <w:r>
        <w:rPr>
          <w:lang w:eastAsia="en-US"/>
        </w:rPr>
        <w:pict>
          <v:polyline id="_x0000_s6336" style="position:absolute;z-index:257057792;mso-position-horizontal-relative:page;mso-position-vertical-relative:page" points="644.3pt,234pt,645.3pt,234pt,645.3pt,216.7pt,644.3pt,216.7pt,644.3pt,216.7pt" coordsize="20,346" o:allowincell="f" fillcolor="#3f3f3f" stroked="f">
            <v:path arrowok="t"/>
            <w10:wrap anchorx="page" anchory="page"/>
          </v:polyline>
        </w:pict>
      </w:r>
      <w:r>
        <w:rPr>
          <w:lang w:eastAsia="en-US"/>
        </w:rPr>
        <w:pict>
          <v:polyline id="_x0000_s6362" style="position:absolute;z-index:257084416;mso-position-horizontal-relative:page;mso-position-vertical-relative:page" points="796pt,234pt,797pt,234pt,797pt,216.7pt,796pt,216.7pt,796pt,216.7pt" coordsize="20,346" o:allowincell="f" fillcolor="#3f3f3f" stroked="f">
            <v:path arrowok="t"/>
            <w10:wrap anchorx="page" anchory="page"/>
          </v:polyline>
        </w:pict>
      </w:r>
      <w:r>
        <w:rPr>
          <w:lang w:eastAsia="en-US"/>
        </w:rPr>
        <w:pict>
          <v:polyline id="_x0000_s6375" style="position:absolute;z-index:257097728;mso-position-horizontal-relative:page;mso-position-vertical-relative:page" points="720.1pt,234pt,721.1pt,234pt,721.1pt,216.7pt,720.1pt,216.7pt,720.1pt,216.7pt" coordsize="20,346" o:allowincell="f" fillcolor="#3f3f3f" stroked="f">
            <v:path arrowok="t"/>
            <w10:wrap anchorx="page" anchory="page"/>
          </v:polyline>
        </w:pict>
      </w:r>
      <w:r>
        <w:rPr>
          <w:lang w:eastAsia="en-US"/>
        </w:rPr>
        <w:pict>
          <v:polyline id="_x0000_s6405" style="position:absolute;z-index:257128448;mso-position-horizontal-relative:page;mso-position-vertical-relative:page" points="644.3pt,234pt,645.3pt,234pt,645.3pt,216.7pt,644.3pt,216.7pt,644.3pt,216.7pt" coordsize="20,346" o:allowincell="f" fillcolor="#3f3f3f" stroked="f">
            <v:path arrowok="t"/>
            <w10:wrap anchorx="page" anchory="page"/>
          </v:polyline>
        </w:pict>
      </w:r>
      <w:r>
        <w:rPr>
          <w:lang w:eastAsia="en-US"/>
        </w:rPr>
        <w:pict>
          <v:polyline id="_x0000_s6418" style="position:absolute;z-index:257141760;mso-position-horizontal-relative:page;mso-position-vertical-relative:page" points="568.6pt,234pt,569.6pt,234pt,569.6pt,216.7pt,568.6pt,216.7pt,568.6pt,216.7pt" coordsize="20,346" o:allowincell="f" fillcolor="#3f3f3f" stroked="f">
            <v:path arrowok="t"/>
            <w10:wrap anchorx="page" anchory="page"/>
          </v:polyline>
        </w:pict>
      </w:r>
      <w:r>
        <w:rPr>
          <w:lang w:eastAsia="en-US"/>
        </w:rPr>
        <w:pict>
          <v:polyline id="_x0000_s6682" style="position:absolute;z-index:257412096;mso-position-horizontal-relative:page;mso-position-vertical-relative:page" points="130.7pt,273.6pt,131.7pt,273.6pt,131.7pt,256.3pt,130.7pt,256.3pt,130.7pt,256.3pt" coordsize="20,346" o:allowincell="f" fillcolor="#3f3f3f" stroked="f">
            <v:path arrowok="t"/>
            <w10:wrap anchorx="page" anchory="page"/>
          </v:polyline>
        </w:pict>
      </w:r>
      <w:r>
        <w:rPr>
          <w:lang w:eastAsia="en-US"/>
        </w:rPr>
        <w:pict>
          <v:polyline id="_x0000_s6691" style="position:absolute;z-index:257421312;mso-position-horizontal-relative:page;mso-position-vertical-relative:page" points="72.1pt,273.6pt,73.1pt,273.6pt,73.1pt,256.3pt,72.1pt,256.3pt,72.1pt,256.3pt" coordsize="20,346" o:allowincell="f" fillcolor="#3f3f3f" stroked="f">
            <v:path arrowok="t"/>
            <w10:wrap anchorx="page" anchory="page"/>
          </v:polyline>
        </w:pict>
      </w:r>
      <w:r>
        <w:rPr>
          <w:lang w:eastAsia="en-US"/>
        </w:rPr>
        <w:pict>
          <v:polyline id="_x0000_s6726" style="position:absolute;z-index:257457152;mso-position-horizontal-relative:page;mso-position-vertical-relative:page" points="416.9pt,273.6pt,417.9pt,273.6pt,417.9pt,256.3pt,416.9pt,256.3pt,416.9pt,256.3pt" coordsize="20,346" o:allowincell="f" fillcolor="#3f3f3f" stroked="f">
            <v:path arrowok="t"/>
            <w10:wrap anchorx="page" anchory="page"/>
          </v:polyline>
        </w:pict>
      </w:r>
      <w:r>
        <w:rPr>
          <w:lang w:eastAsia="en-US"/>
        </w:rPr>
        <w:pict>
          <v:polyline id="_x0000_s6735" style="position:absolute;z-index:257466368;mso-position-horizontal-relative:page;mso-position-vertical-relative:page" points="130.7pt,273.6pt,131.7pt,273.6pt,131.7pt,256.3pt,130.7pt,256.3pt,130.7pt,256.3pt" coordsize="20,346" o:allowincell="f" fillcolor="#3f3f3f" stroked="f">
            <v:path arrowok="t"/>
            <w10:wrap anchorx="page" anchory="page"/>
          </v:polyline>
        </w:pict>
      </w:r>
      <w:r>
        <w:rPr>
          <w:lang w:eastAsia="en-US"/>
        </w:rPr>
        <w:pict>
          <v:polyline id="_x0000_s6771" style="position:absolute;z-index:257503232;mso-position-horizontal-relative:page;mso-position-vertical-relative:page" points="492.8pt,273.6pt,493.8pt,273.6pt,493.8pt,256.3pt,492.8pt,256.3pt,492.8pt,256.3pt" coordsize="20,346" o:allowincell="f" fillcolor="#3f3f3f" stroked="f">
            <v:path arrowok="t"/>
            <w10:wrap anchorx="page" anchory="page"/>
          </v:polyline>
        </w:pict>
      </w:r>
      <w:r>
        <w:rPr>
          <w:lang w:eastAsia="en-US"/>
        </w:rPr>
        <w:pict>
          <v:polyline id="_x0000_s6780" style="position:absolute;z-index:257512448;mso-position-horizontal-relative:page;mso-position-vertical-relative:page" points="417.2pt,273.6pt,418.2pt,273.6pt,418.2pt,256.3pt,417.2pt,256.3pt,417.2pt,256.3pt" coordsize="20,346" o:allowincell="f" fillcolor="#3f3f3f" stroked="f">
            <v:path arrowok="t"/>
            <w10:wrap anchorx="page" anchory="page"/>
          </v:polyline>
        </w:pict>
      </w:r>
      <w:r>
        <w:rPr>
          <w:lang w:eastAsia="en-US"/>
        </w:rPr>
        <w:pict>
          <v:polyline id="_x0000_s6816" style="position:absolute;z-index:257549312;mso-position-horizontal-relative:page;mso-position-vertical-relative:page" points="568.6pt,273.6pt,569.6pt,273.6pt,569.6pt,256.3pt,568.6pt,256.3pt,568.6pt,256.3pt" coordsize="20,346" o:allowincell="f" fillcolor="#3f3f3f" stroked="f">
            <v:path arrowok="t"/>
            <w10:wrap anchorx="page" anchory="page"/>
          </v:polyline>
        </w:pict>
      </w:r>
      <w:r>
        <w:rPr>
          <w:lang w:eastAsia="en-US"/>
        </w:rPr>
        <w:pict>
          <v:polyline id="_x0000_s6825" style="position:absolute;z-index:257558528;mso-position-horizontal-relative:page;mso-position-vertical-relative:page" points="492.8pt,273.6pt,493.8pt,273.6pt,493.8pt,256.3pt,492.8pt,256.3pt,492.8pt,256.3pt" coordsize="20,346" o:allowincell="f" fillcolor="#3f3f3f" stroked="f">
            <v:path arrowok="t"/>
            <w10:wrap anchorx="page" anchory="page"/>
          </v:polyline>
        </w:pict>
      </w:r>
      <w:r>
        <w:rPr>
          <w:lang w:eastAsia="en-US"/>
        </w:rPr>
        <w:pict>
          <v:polyline id="_x0000_s6856" style="position:absolute;z-index:257590272;mso-position-horizontal-relative:page;mso-position-vertical-relative:page" points="720.1pt,273.6pt,721.1pt,273.6pt,721.1pt,256.3pt,720.1pt,256.3pt,720.1pt,256.3pt" coordsize="20,346" o:allowincell="f" fillcolor="#3f3f3f" stroked="f">
            <v:path arrowok="t"/>
            <w10:wrap anchorx="page" anchory="page"/>
          </v:polyline>
        </w:pict>
      </w:r>
      <w:r>
        <w:rPr>
          <w:lang w:eastAsia="en-US"/>
        </w:rPr>
        <w:pict>
          <v:polyline id="_x0000_s6868" style="position:absolute;z-index:257602560;mso-position-horizontal-relative:page;mso-position-vertical-relative:page" points="644.3pt,273.6pt,645.3pt,273.6pt,645.3pt,256.3pt,644.3pt,256.3pt,644.3pt,256.3pt" coordsize="20,346" o:allowincell="f" fillcolor="#3f3f3f" stroked="f">
            <v:path arrowok="t"/>
            <w10:wrap anchorx="page" anchory="page"/>
          </v:polyline>
        </w:pict>
      </w:r>
      <w:r>
        <w:rPr>
          <w:lang w:eastAsia="en-US"/>
        </w:rPr>
        <w:pict>
          <v:polyline id="_x0000_s6899" style="position:absolute;z-index:257634304;mso-position-horizontal-relative:page;mso-position-vertical-relative:page" points="796pt,273.6pt,797pt,273.6pt,797pt,256.3pt,796pt,256.3pt,796pt,256.3pt" coordsize="20,346" o:allowincell="f" fillcolor="#3f3f3f" stroked="f">
            <v:path arrowok="t"/>
            <w10:wrap anchorx="page" anchory="page"/>
          </v:polyline>
        </w:pict>
      </w:r>
      <w:r>
        <w:rPr>
          <w:lang w:eastAsia="en-US"/>
        </w:rPr>
        <w:pict>
          <v:polyline id="_x0000_s6913" style="position:absolute;z-index:257648640;mso-position-horizontal-relative:page;mso-position-vertical-relative:page" points="720.1pt,273.6pt,721.1pt,273.6pt,721.1pt,256.3pt,720.1pt,256.3pt,720.1pt,256.3pt" coordsize="20,346" o:allowincell="f" fillcolor="#3f3f3f" stroked="f">
            <v:path arrowok="t"/>
            <w10:wrap anchorx="page" anchory="page"/>
          </v:polyline>
        </w:pict>
      </w:r>
      <w:r>
        <w:rPr>
          <w:lang w:eastAsia="en-US"/>
        </w:rPr>
        <w:pict>
          <v:polyline id="_x0000_s6945" style="position:absolute;z-index:257681408;mso-position-horizontal-relative:page;mso-position-vertical-relative:page" points="644.3pt,273.6pt,645.3pt,273.6pt,645.3pt,256.3pt,644.3pt,256.3pt,644.3pt,256.3pt" coordsize="20,346" o:allowincell="f" fillcolor="#3f3f3f" stroked="f">
            <v:path arrowok="t"/>
            <w10:wrap anchorx="page" anchory="page"/>
          </v:polyline>
        </w:pict>
      </w:r>
      <w:r>
        <w:rPr>
          <w:lang w:eastAsia="en-US"/>
        </w:rPr>
        <w:pict>
          <v:polyline id="_x0000_s6958" style="position:absolute;z-index:257694720;mso-position-horizontal-relative:page;mso-position-vertical-relative:page" points="568.6pt,273.6pt,569.6pt,273.6pt,569.6pt,256.3pt,568.6pt,256.3pt,568.6pt,256.3pt" coordsize="20,346" o:allowincell="f" fillcolor="#3f3f3f" stroked="f">
            <v:path arrowok="t"/>
            <w10:wrap anchorx="page" anchory="page"/>
          </v:polyline>
        </w:pict>
      </w:r>
      <w:r>
        <w:rPr>
          <w:lang w:eastAsia="en-US"/>
        </w:rPr>
        <w:pict>
          <v:polyline id="_x0000_s7268" style="position:absolute;z-index:258012160;mso-position-horizontal-relative:page;mso-position-vertical-relative:page" points="130.7pt,313.2pt,131.7pt,313.2pt,131.7pt,295.9pt,130.7pt,295.9pt,130.7pt,295.9pt" coordsize="20,346" o:allowincell="f" fillcolor="#3f3f3f" stroked="f">
            <v:path arrowok="t"/>
            <w10:wrap anchorx="page" anchory="page"/>
          </v:polyline>
        </w:pict>
      </w:r>
      <w:r>
        <w:rPr>
          <w:lang w:eastAsia="en-US"/>
        </w:rPr>
        <w:pict>
          <v:polyline id="_x0000_s7281" style="position:absolute;z-index:258025472;mso-position-horizontal-relative:page;mso-position-vertical-relative:page" points="72.1pt,313.2pt,73.1pt,313.2pt,73.1pt,295.9pt,72.1pt,295.9pt,72.1pt,295.9pt" coordsize="20,346" o:allowincell="f" fillcolor="#3f3f3f" stroked="f">
            <v:path arrowok="t"/>
            <w10:wrap anchorx="page" anchory="page"/>
          </v:polyline>
        </w:pict>
      </w:r>
      <w:r>
        <w:rPr>
          <w:lang w:eastAsia="en-US"/>
        </w:rPr>
        <w:pict>
          <v:polyline id="_x0000_s7308" style="position:absolute;z-index:258053120;mso-position-horizontal-relative:page;mso-position-vertical-relative:page" points="416.9pt,313.2pt,417.9pt,313.2pt,417.9pt,295.9pt,416.9pt,295.9pt,416.9pt,295.9pt" coordsize="20,346" o:allowincell="f" fillcolor="#3f3f3f" stroked="f">
            <v:path arrowok="t"/>
            <w10:wrap anchorx="page" anchory="page"/>
          </v:polyline>
        </w:pict>
      </w:r>
      <w:r>
        <w:rPr>
          <w:lang w:eastAsia="en-US"/>
        </w:rPr>
        <w:pict>
          <v:polyline id="_x0000_s7312" style="position:absolute;z-index:258057216;mso-position-horizontal-relative:page;mso-position-vertical-relative:page" points="130.7pt,313.2pt,131.7pt,313.2pt,131.7pt,295.9pt,130.7pt,295.9pt,130.7pt,295.9pt" coordsize="20,346" o:allowincell="f" fillcolor="#3f3f3f" stroked="f">
            <v:path arrowok="t"/>
            <w10:wrap anchorx="page" anchory="page"/>
          </v:polyline>
        </w:pict>
      </w:r>
      <w:r>
        <w:rPr>
          <w:lang w:eastAsia="en-US"/>
        </w:rPr>
        <w:pict>
          <v:polyline id="_x0000_s7341" style="position:absolute;z-index:258086912;mso-position-horizontal-relative:page;mso-position-vertical-relative:page" points="492.8pt,313.2pt,493.8pt,313.2pt,493.8pt,295.9pt,492.8pt,295.9pt,492.8pt,295.9pt" coordsize="20,346" o:allowincell="f" fillcolor="#3f3f3f" stroked="f">
            <v:path arrowok="t"/>
            <w10:wrap anchorx="page" anchory="page"/>
          </v:polyline>
        </w:pict>
      </w:r>
      <w:r>
        <w:rPr>
          <w:lang w:eastAsia="en-US"/>
        </w:rPr>
        <w:pict>
          <v:polyline id="_x0000_s7348" style="position:absolute;z-index:258094080;mso-position-horizontal-relative:page;mso-position-vertical-relative:page" points="417.2pt,313.2pt,418.2pt,313.2pt,418.2pt,295.9pt,417.2pt,295.9pt,417.2pt,295.9pt" coordsize="20,346" o:allowincell="f" fillcolor="#3f3f3f" stroked="f">
            <v:path arrowok="t"/>
            <w10:wrap anchorx="page" anchory="page"/>
          </v:polyline>
        </w:pict>
      </w:r>
      <w:r>
        <w:rPr>
          <w:lang w:eastAsia="en-US"/>
        </w:rPr>
        <w:pict>
          <v:polyline id="_x0000_s7375" style="position:absolute;z-index:258121728;mso-position-horizontal-relative:page;mso-position-vertical-relative:page" points="568.6pt,313.2pt,569.6pt,313.2pt,569.6pt,295.9pt,568.6pt,295.9pt,568.6pt,295.9pt" coordsize="20,346" o:allowincell="f" fillcolor="#3f3f3f" stroked="f">
            <v:path arrowok="t"/>
            <w10:wrap anchorx="page" anchory="page"/>
          </v:polyline>
        </w:pict>
      </w:r>
      <w:r>
        <w:rPr>
          <w:lang w:eastAsia="en-US"/>
        </w:rPr>
        <w:pict>
          <v:polyline id="_x0000_s7384" style="position:absolute;z-index:258130944;mso-position-horizontal-relative:page;mso-position-vertical-relative:page" points="492.8pt,313.2pt,493.8pt,313.2pt,493.8pt,295.9pt,492.8pt,295.9pt,492.8pt,295.9pt" coordsize="20,346" o:allowincell="f" fillcolor="#3f3f3f" stroked="f">
            <v:path arrowok="t"/>
            <w10:wrap anchorx="page" anchory="page"/>
          </v:polyline>
        </w:pict>
      </w:r>
      <w:r>
        <w:rPr>
          <w:lang w:eastAsia="en-US"/>
        </w:rPr>
        <w:pict>
          <v:polyline id="_x0000_s7411" style="position:absolute;z-index:258158592;mso-position-horizontal-relative:page;mso-position-vertical-relative:page" points="720.1pt,313.2pt,721.1pt,313.2pt,721.1pt,295.9pt,720.1pt,295.9pt,720.1pt,295.9pt" coordsize="20,346" o:allowincell="f" fillcolor="#3f3f3f" stroked="f">
            <v:path arrowok="t"/>
            <w10:wrap anchorx="page" anchory="page"/>
          </v:polyline>
        </w:pict>
      </w:r>
      <w:r>
        <w:rPr>
          <w:lang w:eastAsia="en-US"/>
        </w:rPr>
        <w:pict>
          <v:polyline id="_x0000_s7423" style="position:absolute;z-index:258170880;mso-position-horizontal-relative:page;mso-position-vertical-relative:page" points="644.3pt,313.2pt,645.3pt,313.2pt,645.3pt,295.9pt,644.3pt,295.9pt,644.3pt,295.9pt" coordsize="20,346" o:allowincell="f" fillcolor="#3f3f3f" stroked="f">
            <v:path arrowok="t"/>
            <w10:wrap anchorx="page" anchory="page"/>
          </v:polyline>
        </w:pict>
      </w:r>
      <w:r>
        <w:rPr>
          <w:lang w:eastAsia="en-US"/>
        </w:rPr>
        <w:pict>
          <v:polyline id="_x0000_s7448" style="position:absolute;z-index:258196480;mso-position-horizontal-relative:page;mso-position-vertical-relative:page" points="796pt,313.2pt,797pt,313.2pt,797pt,295.9pt,796pt,295.9pt,796pt,295.9pt" coordsize="20,346" o:allowincell="f" fillcolor="#3f3f3f" stroked="f">
            <v:path arrowok="t"/>
            <w10:wrap anchorx="page" anchory="page"/>
          </v:polyline>
        </w:pict>
      </w:r>
      <w:r>
        <w:rPr>
          <w:lang w:eastAsia="en-US"/>
        </w:rPr>
        <w:pict>
          <v:polyline id="_x0000_s7460" style="position:absolute;z-index:258208768;mso-position-horizontal-relative:page;mso-position-vertical-relative:page" points="720.1pt,313.2pt,721.1pt,313.2pt,721.1pt,295.9pt,720.1pt,295.9pt,720.1pt,295.9pt" coordsize="20,346" o:allowincell="f" fillcolor="#3f3f3f" stroked="f">
            <v:path arrowok="t"/>
            <w10:wrap anchorx="page" anchory="page"/>
          </v:polyline>
        </w:pict>
      </w:r>
      <w:r>
        <w:rPr>
          <w:lang w:eastAsia="en-US"/>
        </w:rPr>
        <w:pict>
          <v:polyline id="_x0000_s7484" style="position:absolute;z-index:258233344;mso-position-horizontal-relative:page;mso-position-vertical-relative:page" points="644.3pt,313.2pt,645.3pt,313.2pt,645.3pt,295.9pt,644.3pt,295.9pt,644.3pt,295.9pt" coordsize="20,346" o:allowincell="f" fillcolor="#3f3f3f" stroked="f">
            <v:path arrowok="t"/>
            <w10:wrap anchorx="page" anchory="page"/>
          </v:polyline>
        </w:pict>
      </w:r>
      <w:r>
        <w:rPr>
          <w:lang w:eastAsia="en-US"/>
        </w:rPr>
        <w:pict>
          <v:polyline id="_x0000_s7493" style="position:absolute;z-index:258242560;mso-position-horizontal-relative:page;mso-position-vertical-relative:page" points="568.6pt,313.2pt,569.6pt,313.2pt,569.6pt,295.9pt,568.6pt,295.9pt,568.6pt,295.9pt" coordsize="20,346" o:allowincell="f" fillcolor="#3f3f3f" stroked="f">
            <v:path arrowok="t"/>
            <w10:wrap anchorx="page" anchory="page"/>
          </v:polyline>
        </w:pict>
      </w:r>
      <w:r>
        <w:rPr>
          <w:lang w:eastAsia="en-US"/>
        </w:rPr>
        <w:pict>
          <v:polyline id="_x0000_s7695" style="position:absolute;z-index:258449408;mso-position-horizontal-relative:page;mso-position-vertical-relative:page" points="130.7pt,352.8pt,131.7pt,352.8pt,131.7pt,335.5pt,130.7pt,335.5pt,130.7pt,335.5pt" coordsize="20,346" o:allowincell="f" fillcolor="#3f3f3f" stroked="f">
            <v:path arrowok="t"/>
            <w10:wrap anchorx="page" anchory="page"/>
          </v:polyline>
        </w:pict>
      </w:r>
      <w:r>
        <w:rPr>
          <w:lang w:eastAsia="en-US"/>
        </w:rPr>
        <w:pict>
          <v:polyline id="_x0000_s7699" style="position:absolute;z-index:258453504;mso-position-horizontal-relative:page;mso-position-vertical-relative:page" points="72.1pt,353.6pt,130.9pt,353.6pt,130.9pt,352.6pt,72.1pt,352.6pt,72.1pt,352.6pt" coordsize="1176,20" o:allowincell="f" fillcolor="#3f3f3f" stroked="f">
            <v:path arrowok="t"/>
            <w10:wrap anchorx="page" anchory="page"/>
          </v:polyline>
        </w:pict>
      </w:r>
      <w:r>
        <w:rPr>
          <w:lang w:eastAsia="en-US"/>
        </w:rPr>
        <w:pict>
          <v:polyline id="_x0000_s7700" style="position:absolute;z-index:258454528;mso-position-horizontal-relative:page;mso-position-vertical-relative:page" points="72.1pt,352.8pt,73.1pt,352.8pt,73.1pt,335.5pt,72.1pt,335.5pt,72.1pt,335.5pt" coordsize="20,346" o:allowincell="f" fillcolor="#3f3f3f" stroked="f">
            <v:path arrowok="t"/>
            <w10:wrap anchorx="page" anchory="page"/>
          </v:polyline>
        </w:pict>
      </w:r>
      <w:r>
        <w:rPr>
          <w:lang w:eastAsia="en-US"/>
        </w:rPr>
        <w:pict>
          <v:shape id="_x0000_s7722" style="position:absolute;margin-left:416.9pt;margin-top:335.5pt;width:1pt;height:22.4pt;z-index:258477056;mso-position-horizontal-relative:page;mso-position-vertical-relative:page" coordsize="20,447" o:allowincell="f" path="m,447r20,l20,,,,,e" fillcolor="#3f3f3f" stroked="f">
            <v:path arrowok="t"/>
            <w10:wrap anchorx="page" anchory="page"/>
          </v:shape>
        </w:pict>
      </w:r>
      <w:r>
        <w:rPr>
          <w:lang w:eastAsia="en-US"/>
        </w:rPr>
        <w:pict>
          <v:polyline id="_x0000_s7724" style="position:absolute;z-index:258479104;mso-position-horizontal-relative:page;mso-position-vertical-relative:page" points="130.7pt,358.6pt,417.3pt,358.6pt,417.3pt,357.6pt,130.7pt,357.6pt,130.7pt,357.6pt" coordsize="5732,20" o:allowincell="f" fillcolor="#3f3f3f" stroked="f">
            <v:path arrowok="t"/>
            <w10:wrap anchorx="page" anchory="page"/>
          </v:polyline>
        </w:pict>
      </w:r>
      <w:r>
        <w:rPr>
          <w:lang w:eastAsia="en-US"/>
        </w:rPr>
        <w:pict>
          <v:shape id="_x0000_s7726" style="position:absolute;margin-left:130.7pt;margin-top:335.5pt;width:1pt;height:22.4pt;z-index:258481152;mso-position-horizontal-relative:page;mso-position-vertical-relative:page" coordsize="20,447" o:allowincell="f" path="m,447r20,l20,,,,,e" fillcolor="#3f3f3f" stroked="f">
            <v:path arrowok="t"/>
            <w10:wrap anchorx="page" anchory="page"/>
          </v:shape>
        </w:pict>
      </w:r>
      <w:r>
        <w:rPr>
          <w:lang w:eastAsia="en-US"/>
        </w:rPr>
        <w:pict>
          <v:polyline id="_x0000_s7746" style="position:absolute;z-index:258501632;mso-position-horizontal-relative:page;mso-position-vertical-relative:page" points="492.8pt,352.8pt,493.8pt,352.8pt,493.8pt,335.5pt,492.8pt,335.5pt,492.8pt,335.5pt" coordsize="20,346" o:allowincell="f" fillcolor="#3f3f3f" stroked="f">
            <v:path arrowok="t"/>
            <w10:wrap anchorx="page" anchory="page"/>
          </v:polyline>
        </w:pict>
      </w:r>
      <w:r>
        <w:rPr>
          <w:lang w:eastAsia="en-US"/>
        </w:rPr>
        <w:pict>
          <v:shape id="_x0000_s7748" style="position:absolute;margin-left:417.2pt;margin-top:352.6pt;width:75.8pt;height:1pt;z-index:258503680;mso-position-horizontal-relative:page;mso-position-vertical-relative:page" coordsize="1517,20" o:allowincell="f" path="m,20r1517,l1517,,,,,e" fillcolor="#3f3f3f" stroked="f">
            <v:path arrowok="t"/>
            <w10:wrap anchorx="page" anchory="page"/>
          </v:shape>
        </w:pict>
      </w:r>
      <w:r>
        <w:rPr>
          <w:lang w:eastAsia="en-US"/>
        </w:rPr>
        <w:pict>
          <v:polyline id="_x0000_s7753" style="position:absolute;z-index:258508800;mso-position-horizontal-relative:page;mso-position-vertical-relative:page" points="417.2pt,352.8pt,418.2pt,352.8pt,418.2pt,335.5pt,417.2pt,335.5pt,417.2pt,335.5pt" coordsize="20,346" o:allowincell="f" fillcolor="#3f3f3f" stroked="f">
            <v:path arrowok="t"/>
            <w10:wrap anchorx="page" anchory="page"/>
          </v:polyline>
        </w:pict>
      </w:r>
      <w:r>
        <w:rPr>
          <w:lang w:eastAsia="en-US"/>
        </w:rPr>
        <w:pict>
          <v:polyline id="_x0000_s7768" style="position:absolute;z-index:258524160;mso-position-horizontal-relative:page;mso-position-vertical-relative:page" points="568.6pt,352.8pt,569.6pt,352.8pt,569.6pt,335.5pt,568.6pt,335.5pt,568.6pt,335.5pt" coordsize="20,346" o:allowincell="f" fillcolor="#3f3f3f" stroked="f">
            <v:path arrowok="t"/>
            <w10:wrap anchorx="page" anchory="page"/>
          </v:polyline>
        </w:pict>
      </w:r>
      <w:r>
        <w:rPr>
          <w:lang w:eastAsia="en-US"/>
        </w:rPr>
        <w:pict>
          <v:polyline id="_x0000_s7771" style="position:absolute;z-index:258527232;mso-position-horizontal-relative:page;mso-position-vertical-relative:page" points="492.8pt,353.6pt,568.9pt,353.6pt,568.9pt,352.6pt,492.8pt,352.6pt,492.8pt,352.6pt" coordsize="1522,20" o:allowincell="f" fillcolor="#3f3f3f" stroked="f">
            <v:path arrowok="t"/>
            <w10:wrap anchorx="page" anchory="page"/>
          </v:polyline>
        </w:pict>
      </w:r>
      <w:r>
        <w:rPr>
          <w:lang w:eastAsia="en-US"/>
        </w:rPr>
        <w:pict>
          <v:polyline id="_x0000_s7775" style="position:absolute;z-index:258531328;mso-position-horizontal-relative:page;mso-position-vertical-relative:page" points="492.8pt,352.8pt,493.8pt,352.8pt,493.8pt,335.5pt,492.8pt,335.5pt,492.8pt,335.5pt" coordsize="20,346" o:allowincell="f" fillcolor="#3f3f3f" stroked="f">
            <v:path arrowok="t"/>
            <w10:wrap anchorx="page" anchory="page"/>
          </v:polyline>
        </w:pict>
      </w:r>
      <w:r>
        <w:rPr>
          <w:lang w:eastAsia="en-US"/>
        </w:rPr>
        <w:pict>
          <v:polyline id="_x0000_s7793" style="position:absolute;z-index:258549760;mso-position-horizontal-relative:page;mso-position-vertical-relative:page" points="720.1pt,352.8pt,721.1pt,352.8pt,721.1pt,335.5pt,720.1pt,335.5pt,720.1pt,335.5pt" coordsize="20,346" o:allowincell="f" fillcolor="#3f3f3f" stroked="f">
            <v:path arrowok="t"/>
            <w10:wrap anchorx="page" anchory="page"/>
          </v:polyline>
        </w:pict>
      </w:r>
      <w:r>
        <w:rPr>
          <w:lang w:eastAsia="en-US"/>
        </w:rPr>
        <w:pict>
          <v:polyline id="_x0000_s7797" style="position:absolute;z-index:258553856;mso-position-horizontal-relative:page;mso-position-vertical-relative:page" points="644.3pt,353.6pt,720.4pt,353.6pt,720.4pt,352.6pt,644.3pt,352.6pt,644.3pt,352.6pt" coordsize="1522,20" o:allowincell="f" fillcolor="#3f3f3f" stroked="f">
            <v:path arrowok="t"/>
            <w10:wrap anchorx="page" anchory="page"/>
          </v:polyline>
        </w:pict>
      </w:r>
      <w:r>
        <w:rPr>
          <w:lang w:eastAsia="en-US"/>
        </w:rPr>
        <w:pict>
          <v:polyline id="_x0000_s7801" style="position:absolute;z-index:258557952;mso-position-horizontal-relative:page;mso-position-vertical-relative:page" points="644.3pt,352.8pt,645.3pt,352.8pt,645.3pt,335.5pt,644.3pt,335.5pt,644.3pt,335.5pt" coordsize="20,346" o:allowincell="f" fillcolor="#3f3f3f" stroked="f">
            <v:path arrowok="t"/>
            <w10:wrap anchorx="page" anchory="page"/>
          </v:polyline>
        </w:pict>
      </w:r>
      <w:r>
        <w:rPr>
          <w:lang w:eastAsia="en-US"/>
        </w:rPr>
        <w:pict>
          <v:polyline id="_x0000_s7822" style="position:absolute;z-index:258579456;mso-position-horizontal-relative:page;mso-position-vertical-relative:page" points="796pt,352.8pt,797pt,352.8pt,797pt,335.5pt,796pt,335.5pt,796pt,335.5pt" coordsize="20,346" o:allowincell="f" fillcolor="#3f3f3f" stroked="f">
            <v:path arrowok="t"/>
            <w10:wrap anchorx="page" anchory="page"/>
          </v:polyline>
        </w:pict>
      </w:r>
      <w:r>
        <w:rPr>
          <w:lang w:eastAsia="en-US"/>
        </w:rPr>
        <w:pict>
          <v:polyline id="_x0000_s7827" style="position:absolute;z-index:258584576;mso-position-horizontal-relative:page;mso-position-vertical-relative:page" points="720.1pt,353.6pt,796.2pt,353.6pt,796.2pt,352.6pt,720.1pt,352.6pt,720.1pt,352.6pt" coordsize="1522,20" o:allowincell="f" fillcolor="#3f3f3f" stroked="f">
            <v:path arrowok="t"/>
            <w10:wrap anchorx="page" anchory="page"/>
          </v:polyline>
        </w:pict>
      </w:r>
      <w:r>
        <w:rPr>
          <w:lang w:eastAsia="en-US"/>
        </w:rPr>
        <w:pict>
          <v:polyline id="_x0000_s7831" style="position:absolute;z-index:258588672;mso-position-horizontal-relative:page;mso-position-vertical-relative:page" points="720.1pt,352.8pt,721.1pt,352.8pt,721.1pt,335.5pt,720.1pt,335.5pt,720.1pt,335.5pt" coordsize="20,346" o:allowincell="f" fillcolor="#3f3f3f" stroked="f">
            <v:path arrowok="t"/>
            <w10:wrap anchorx="page" anchory="page"/>
          </v:polyline>
        </w:pict>
      </w:r>
      <w:r>
        <w:rPr>
          <w:lang w:eastAsia="en-US"/>
        </w:rPr>
        <w:pict>
          <v:polyline id="_x0000_s7848" style="position:absolute;z-index:258606080;mso-position-horizontal-relative:page;mso-position-vertical-relative:page" points="644.3pt,352.8pt,645.3pt,352.8pt,645.3pt,335.5pt,644.3pt,335.5pt,644.3pt,335.5pt" coordsize="20,346" o:allowincell="f" fillcolor="#3f3f3f" stroked="f">
            <v:path arrowok="t"/>
            <w10:wrap anchorx="page" anchory="page"/>
          </v:polyline>
        </w:pict>
      </w:r>
      <w:r>
        <w:rPr>
          <w:lang w:eastAsia="en-US"/>
        </w:rPr>
        <w:pict>
          <v:shape id="_x0000_s7853" style="position:absolute;margin-left:568.6pt;margin-top:352.6pt;width:75.8pt;height:1pt;z-index:258611200;mso-position-horizontal-relative:page;mso-position-vertical-relative:page" coordsize="1517,20" o:allowincell="f" path="m,20r1517,l1517,,,,,e" fillcolor="#3f3f3f" stroked="f">
            <v:path arrowok="t"/>
            <w10:wrap anchorx="page" anchory="page"/>
          </v:shape>
        </w:pict>
      </w:r>
      <w:r>
        <w:rPr>
          <w:lang w:eastAsia="en-US"/>
        </w:rPr>
        <w:pict>
          <v:polyline id="_x0000_s7856" style="position:absolute;z-index:258614272;mso-position-horizontal-relative:page;mso-position-vertical-relative:page" points="568.6pt,352.8pt,569.6pt,352.8pt,569.6pt,335.5pt,568.6pt,335.5pt,568.6pt,335.5pt" coordsize="20,346" o:allowincell="f" fillcolor="#3f3f3f" stroked="f">
            <v:path arrowok="t"/>
            <w10:wrap anchorx="page" anchory="page"/>
          </v:polyline>
        </w:pict>
      </w:r>
      <w:r>
        <w:rPr>
          <w:lang w:eastAsia="en-US"/>
        </w:rPr>
        <w:pict>
          <v:polyline id="_x0000_s7867" style="position:absolute;z-index:258625536;mso-position-horizontal-relative:page;mso-position-vertical-relative:page" points="72.1pt,361.4pt,130.9pt,361.4pt,130.9pt,360.4pt,72.1pt,360.4pt,72.1pt,360.4pt" coordsize="1176,20" o:allowincell="f" fillcolor="#3f3f3f" stroked="f">
            <v:path arrowok="t"/>
            <w10:wrap anchorx="page" anchory="page"/>
          </v:polyline>
        </w:pict>
      </w:r>
      <w:r>
        <w:rPr>
          <w:lang w:eastAsia="en-US"/>
        </w:rPr>
        <w:pict>
          <v:polyline id="_x0000_s7871" style="position:absolute;z-index:258629632;mso-position-horizontal-relative:page;mso-position-vertical-relative:page" points="130.7pt,377.7pt,131.7pt,377.7pt,131.7pt,360.4pt,130.7pt,360.4pt,130.7pt,360.4pt" coordsize="20,346" o:allowincell="f" fillcolor="#3f3f3f" stroked="f">
            <v:path arrowok="t"/>
            <w10:wrap anchorx="page" anchory="page"/>
          </v:polyline>
        </w:pict>
      </w:r>
      <w:r>
        <w:rPr>
          <w:lang w:eastAsia="en-US"/>
        </w:rPr>
        <w:pict>
          <v:polyline id="_x0000_s7874" style="position:absolute;z-index:258632704;mso-position-horizontal-relative:page;mso-position-vertical-relative:page" points="72.1pt,378.5pt,130.9pt,378.5pt,130.9pt,377.5pt,72.1pt,377.5pt,72.1pt,377.5pt" coordsize="1176,20" o:allowincell="f" fillcolor="#3f3f3f" stroked="f">
            <v:path arrowok="t"/>
            <w10:wrap anchorx="page" anchory="page"/>
          </v:polyline>
        </w:pict>
      </w:r>
      <w:r>
        <w:rPr>
          <w:lang w:eastAsia="en-US"/>
        </w:rPr>
        <w:pict>
          <v:polyline id="_x0000_s7877" style="position:absolute;z-index:258635776;mso-position-horizontal-relative:page;mso-position-vertical-relative:page" points="72.1pt,377.7pt,73.1pt,377.7pt,73.1pt,360.4pt,72.1pt,360.4pt,72.1pt,360.4pt" coordsize="20,346" o:allowincell="f" fillcolor="#3f3f3f" stroked="f">
            <v:path arrowok="t"/>
            <w10:wrap anchorx="page" anchory="page"/>
          </v:polyline>
        </w:pict>
      </w:r>
      <w:r>
        <w:rPr>
          <w:lang w:eastAsia="en-US"/>
        </w:rPr>
        <w:pict>
          <v:polyline id="_x0000_s7898" style="position:absolute;z-index:258657280;mso-position-horizontal-relative:page;mso-position-vertical-relative:page" points="130.7pt,361.4pt,417.3pt,361.4pt,417.3pt,360.4pt,130.7pt,360.4pt,130.7pt,360.4pt" coordsize="5732,20" o:allowincell="f" fillcolor="#3f3f3f" stroked="f">
            <v:path arrowok="t"/>
            <w10:wrap anchorx="page" anchory="page"/>
          </v:polyline>
        </w:pict>
      </w:r>
      <w:r>
        <w:rPr>
          <w:lang w:eastAsia="en-US"/>
        </w:rPr>
        <w:pict>
          <v:shape id="_x0000_s7900" style="position:absolute;margin-left:416.9pt;margin-top:360.4pt;width:1pt;height:22.4pt;z-index:258659328;mso-position-horizontal-relative:page;mso-position-vertical-relative:page" coordsize="20,447" o:allowincell="f" path="m,447r20,l20,,,,,e" fillcolor="#3f3f3f" stroked="f">
            <v:path arrowok="t"/>
            <w10:wrap anchorx="page" anchory="page"/>
          </v:shape>
        </w:pict>
      </w:r>
      <w:r>
        <w:rPr>
          <w:lang w:eastAsia="en-US"/>
        </w:rPr>
        <w:pict>
          <v:polyline id="_x0000_s7902" style="position:absolute;z-index:258661376;mso-position-horizontal-relative:page;mso-position-vertical-relative:page" points="130.7pt,383.6pt,417.3pt,383.6pt,417.3pt,382.6pt,130.7pt,382.6pt,130.7pt,382.6pt" coordsize="5732,20" o:allowincell="f" fillcolor="#3f3f3f" stroked="f">
            <v:path arrowok="t"/>
            <w10:wrap anchorx="page" anchory="page"/>
          </v:polyline>
        </w:pict>
      </w:r>
      <w:r>
        <w:rPr>
          <w:lang w:eastAsia="en-US"/>
        </w:rPr>
        <w:pict>
          <v:shape id="_x0000_s7904" style="position:absolute;margin-left:130.7pt;margin-top:360.4pt;width:1pt;height:22.4pt;z-index:258663424;mso-position-horizontal-relative:page;mso-position-vertical-relative:page" coordsize="20,447" o:allowincell="f" path="m,447r20,l20,,,,,e" fillcolor="#3f3f3f" stroked="f">
            <v:path arrowok="t"/>
            <w10:wrap anchorx="page" anchory="page"/>
          </v:shape>
        </w:pict>
      </w:r>
      <w:r>
        <w:rPr>
          <w:lang w:eastAsia="en-US"/>
        </w:rPr>
        <w:pict>
          <v:shape id="_x0000_s7919" style="position:absolute;margin-left:417.2pt;margin-top:360.4pt;width:75.8pt;height:1pt;z-index:258678784;mso-position-horizontal-relative:page;mso-position-vertical-relative:page" coordsize="1517,20" o:allowincell="f" path="m,20r1517,l1517,,,,,e" fillcolor="#3f3f3f" stroked="f">
            <v:path arrowok="t"/>
            <w10:wrap anchorx="page" anchory="page"/>
          </v:shape>
        </w:pict>
      </w:r>
      <w:r>
        <w:rPr>
          <w:lang w:eastAsia="en-US"/>
        </w:rPr>
        <w:pict>
          <v:polyline id="_x0000_s7921" style="position:absolute;z-index:258680832;mso-position-horizontal-relative:page;mso-position-vertical-relative:page" points="492.8pt,377.7pt,493.8pt,377.7pt,493.8pt,360.4pt,492.8pt,360.4pt,492.8pt,360.4pt" coordsize="20,346" o:allowincell="f" fillcolor="#3f3f3f" stroked="f">
            <v:path arrowok="t"/>
            <w10:wrap anchorx="page" anchory="page"/>
          </v:polyline>
        </w:pict>
      </w:r>
      <w:r>
        <w:rPr>
          <w:lang w:eastAsia="en-US"/>
        </w:rPr>
        <w:pict>
          <v:shape id="_x0000_s7923" style="position:absolute;margin-left:417.2pt;margin-top:377.5pt;width:75.8pt;height:1pt;z-index:258682880;mso-position-horizontal-relative:page;mso-position-vertical-relative:page" coordsize="1517,20" o:allowincell="f" path="m,20r1517,l1517,,,,,e" fillcolor="#3f3f3f" stroked="f">
            <v:path arrowok="t"/>
            <w10:wrap anchorx="page" anchory="page"/>
          </v:shape>
        </w:pict>
      </w:r>
      <w:r>
        <w:rPr>
          <w:lang w:eastAsia="en-US"/>
        </w:rPr>
        <w:pict>
          <v:polyline id="_x0000_s7926" style="position:absolute;z-index:258685952;mso-position-horizontal-relative:page;mso-position-vertical-relative:page" points="417.2pt,377.7pt,418.2pt,377.7pt,418.2pt,360.4pt,417.2pt,360.4pt,417.2pt,360.4pt" coordsize="20,346" o:allowincell="f" fillcolor="#3f3f3f" stroked="f">
            <v:path arrowok="t"/>
            <w10:wrap anchorx="page" anchory="page"/>
          </v:polyline>
        </w:pict>
      </w:r>
      <w:r>
        <w:rPr>
          <w:lang w:eastAsia="en-US"/>
        </w:rPr>
        <w:pict>
          <v:polyline id="_x0000_s7944" style="position:absolute;z-index:258704384;mso-position-horizontal-relative:page;mso-position-vertical-relative:page" points="492.8pt,361.4pt,568.9pt,361.4pt,568.9pt,360.4pt,492.8pt,360.4pt,492.8pt,360.4pt" coordsize="1522,20" o:allowincell="f" fillcolor="#3f3f3f" stroked="f">
            <v:path arrowok="t"/>
            <w10:wrap anchorx="page" anchory="page"/>
          </v:polyline>
        </w:pict>
      </w:r>
      <w:r>
        <w:rPr>
          <w:lang w:eastAsia="en-US"/>
        </w:rPr>
        <w:pict>
          <v:polyline id="_x0000_s7946" style="position:absolute;z-index:258706432;mso-position-horizontal-relative:page;mso-position-vertical-relative:page" points="568.6pt,377.7pt,569.6pt,377.7pt,569.6pt,360.4pt,568.6pt,360.4pt,568.6pt,360.4pt" coordsize="20,346" o:allowincell="f" fillcolor="#3f3f3f" stroked="f">
            <v:path arrowok="t"/>
            <w10:wrap anchorx="page" anchory="page"/>
          </v:polyline>
        </w:pict>
      </w:r>
      <w:r>
        <w:rPr>
          <w:lang w:eastAsia="en-US"/>
        </w:rPr>
        <w:pict>
          <v:polyline id="_x0000_s7948" style="position:absolute;z-index:258708480;mso-position-horizontal-relative:page;mso-position-vertical-relative:page" points="492.8pt,378.5pt,568.9pt,378.5pt,568.9pt,377.5pt,492.8pt,377.5pt,492.8pt,377.5pt" coordsize="1522,20" o:allowincell="f" fillcolor="#3f3f3f" stroked="f">
            <v:path arrowok="t"/>
            <w10:wrap anchorx="page" anchory="page"/>
          </v:polyline>
        </w:pict>
      </w:r>
      <w:r>
        <w:rPr>
          <w:lang w:eastAsia="en-US"/>
        </w:rPr>
        <w:pict>
          <v:polyline id="_x0000_s7952" style="position:absolute;z-index:258712576;mso-position-horizontal-relative:page;mso-position-vertical-relative:page" points="492.8pt,377.7pt,493.8pt,377.7pt,493.8pt,360.4pt,492.8pt,360.4pt,492.8pt,360.4pt" coordsize="20,346" o:allowincell="f" fillcolor="#3f3f3f" stroked="f">
            <v:path arrowok="t"/>
            <w10:wrap anchorx="page" anchory="page"/>
          </v:polyline>
        </w:pict>
      </w:r>
      <w:r>
        <w:rPr>
          <w:lang w:eastAsia="en-US"/>
        </w:rPr>
        <w:pict>
          <v:polyline id="_x0000_s7969" style="position:absolute;z-index:258729984;mso-position-horizontal-relative:page;mso-position-vertical-relative:page" points="644.3pt,361.4pt,720.4pt,361.4pt,720.4pt,360.4pt,644.3pt,360.4pt,644.3pt,360.4pt" coordsize="1522,20" o:allowincell="f" fillcolor="#3f3f3f" stroked="f">
            <v:path arrowok="t"/>
            <w10:wrap anchorx="page" anchory="page"/>
          </v:polyline>
        </w:pict>
      </w:r>
      <w:r>
        <w:rPr>
          <w:lang w:eastAsia="en-US"/>
        </w:rPr>
        <w:pict>
          <v:polyline id="_x0000_s7971" style="position:absolute;z-index:258732032;mso-position-horizontal-relative:page;mso-position-vertical-relative:page" points="720.1pt,377.7pt,721.1pt,377.7pt,721.1pt,360.4pt,720.1pt,360.4pt,720.1pt,360.4pt" coordsize="20,346" o:allowincell="f" fillcolor="#3f3f3f" stroked="f">
            <v:path arrowok="t"/>
            <w10:wrap anchorx="page" anchory="page"/>
          </v:polyline>
        </w:pict>
      </w:r>
      <w:r>
        <w:rPr>
          <w:lang w:eastAsia="en-US"/>
        </w:rPr>
        <w:pict>
          <v:polyline id="_x0000_s7974" style="position:absolute;z-index:258735104;mso-position-horizontal-relative:page;mso-position-vertical-relative:page" points="644.3pt,378.5pt,720.4pt,378.5pt,720.4pt,377.5pt,644.3pt,377.5pt,644.3pt,377.5pt" coordsize="1522,20" o:allowincell="f" fillcolor="#3f3f3f" stroked="f">
            <v:path arrowok="t"/>
            <w10:wrap anchorx="page" anchory="page"/>
          </v:polyline>
        </w:pict>
      </w:r>
      <w:r>
        <w:rPr>
          <w:lang w:eastAsia="en-US"/>
        </w:rPr>
        <w:pict>
          <v:polyline id="_x0000_s7978" style="position:absolute;z-index:258739200;mso-position-horizontal-relative:page;mso-position-vertical-relative:page" points="644.3pt,377.7pt,645.3pt,377.7pt,645.3pt,360.4pt,644.3pt,360.4pt,644.3pt,360.4pt" coordsize="20,346" o:allowincell="f" fillcolor="#3f3f3f" stroked="f">
            <v:path arrowok="t"/>
            <w10:wrap anchorx="page" anchory="page"/>
          </v:polyline>
        </w:pict>
      </w:r>
      <w:r>
        <w:rPr>
          <w:lang w:eastAsia="en-US"/>
        </w:rPr>
        <w:pict>
          <v:polyline id="_x0000_s7991" style="position:absolute;z-index:258752512;mso-position-horizontal-relative:page;mso-position-vertical-relative:page" points="720.1pt,361.4pt,796.2pt,361.4pt,796.2pt,360.4pt,720.1pt,360.4pt,720.1pt,360.4pt" coordsize="1522,20" o:allowincell="f" fillcolor="#3f3f3f" stroked="f">
            <v:path arrowok="t"/>
            <w10:wrap anchorx="page" anchory="page"/>
          </v:polyline>
        </w:pict>
      </w:r>
      <w:r>
        <w:rPr>
          <w:lang w:eastAsia="en-US"/>
        </w:rPr>
        <w:pict>
          <v:polyline id="_x0000_s7994" style="position:absolute;z-index:258755584;mso-position-horizontal-relative:page;mso-position-vertical-relative:page" points="796pt,377.7pt,797pt,377.7pt,797pt,360.4pt,796pt,360.4pt,796pt,360.4pt" coordsize="20,346" o:allowincell="f" fillcolor="#3f3f3f" stroked="f">
            <v:path arrowok="t"/>
            <w10:wrap anchorx="page" anchory="page"/>
          </v:polyline>
        </w:pict>
      </w:r>
      <w:r>
        <w:rPr>
          <w:lang w:eastAsia="en-US"/>
        </w:rPr>
        <w:pict>
          <v:polyline id="_x0000_s7998" style="position:absolute;z-index:258759680;mso-position-horizontal-relative:page;mso-position-vertical-relative:page" points="720.1pt,378.5pt,796.2pt,378.5pt,796.2pt,377.5pt,720.1pt,377.5pt,720.1pt,377.5pt" coordsize="1522,20" o:allowincell="f" fillcolor="#3f3f3f" stroked="f">
            <v:path arrowok="t"/>
            <w10:wrap anchorx="page" anchory="page"/>
          </v:polyline>
        </w:pict>
      </w:r>
      <w:r>
        <w:rPr>
          <w:lang w:eastAsia="en-US"/>
        </w:rPr>
        <w:pict>
          <v:polyline id="_x0000_s8003" style="position:absolute;z-index:258764800;mso-position-horizontal-relative:page;mso-position-vertical-relative:page" points="720.1pt,377.7pt,721.1pt,377.7pt,721.1pt,360.4pt,720.1pt,360.4pt,720.1pt,360.4pt" coordsize="20,346" o:allowincell="f" fillcolor="#3f3f3f" stroked="f">
            <v:path arrowok="t"/>
            <w10:wrap anchorx="page" anchory="page"/>
          </v:polyline>
        </w:pict>
      </w:r>
      <w:r>
        <w:rPr>
          <w:lang w:eastAsia="en-US"/>
        </w:rPr>
        <w:pict>
          <v:shape id="_x0000_s8013" style="position:absolute;margin-left:568.6pt;margin-top:360.4pt;width:75.8pt;height:1pt;z-index:258775040;mso-position-horizontal-relative:page;mso-position-vertical-relative:page" coordsize="1517,20" o:allowincell="f" path="m,20r1517,l1517,,,,,e" fillcolor="#3f3f3f" stroked="f">
            <v:path arrowok="t"/>
            <w10:wrap anchorx="page" anchory="page"/>
          </v:shape>
        </w:pict>
      </w:r>
      <w:r>
        <w:rPr>
          <w:lang w:eastAsia="en-US"/>
        </w:rPr>
        <w:pict>
          <v:polyline id="_x0000_s8017" style="position:absolute;z-index:258779136;mso-position-horizontal-relative:page;mso-position-vertical-relative:page" points="644.3pt,377.7pt,645.3pt,377.7pt,645.3pt,360.4pt,644.3pt,360.4pt,644.3pt,360.4pt" coordsize="20,346" o:allowincell="f" fillcolor="#3f3f3f" stroked="f">
            <v:path arrowok="t"/>
            <w10:wrap anchorx="page" anchory="page"/>
          </v:polyline>
        </w:pict>
      </w:r>
      <w:r>
        <w:rPr>
          <w:lang w:eastAsia="en-US"/>
        </w:rPr>
        <w:pict>
          <v:shape id="_x0000_s8022" style="position:absolute;margin-left:568.6pt;margin-top:377.5pt;width:75.8pt;height:1pt;z-index:258784256;mso-position-horizontal-relative:page;mso-position-vertical-relative:page" coordsize="1517,20" o:allowincell="f" path="m,20r1517,l1517,,,,,e" fillcolor="#3f3f3f" stroked="f">
            <v:path arrowok="t"/>
            <w10:wrap anchorx="page" anchory="page"/>
          </v:shape>
        </w:pict>
      </w:r>
      <w:r>
        <w:rPr>
          <w:lang w:eastAsia="en-US"/>
        </w:rPr>
        <w:pict>
          <v:polyline id="_x0000_s8026" style="position:absolute;z-index:258788352;mso-position-horizontal-relative:page;mso-position-vertical-relative:page" points="568.6pt,377.7pt,569.6pt,377.7pt,569.6pt,360.4pt,568.6pt,360.4pt,568.6pt,360.4pt" coordsize="20,346" o:allowincell="f" fillcolor="#3f3f3f" stroked="f">
            <v:path arrowok="t"/>
            <w10:wrap anchorx="page" anchory="page"/>
          </v:polyline>
        </w:pict>
      </w:r>
      <w:r>
        <w:rPr>
          <w:lang w:eastAsia="en-US"/>
        </w:rPr>
        <w:pict>
          <v:polyline id="_x0000_s8036" style="position:absolute;z-index:258798592;mso-position-horizontal-relative:page;mso-position-vertical-relative:page" points="72.1pt,386.2pt,130.9pt,386.2pt,130.9pt,385.2pt,72.1pt,385.2pt,72.1pt,385.2pt" coordsize="1176,20" o:allowincell="f" fillcolor="#3f3f3f" stroked="f">
            <v:path arrowok="t"/>
            <w10:wrap anchorx="page" anchory="page"/>
          </v:polyline>
        </w:pict>
      </w:r>
      <w:r>
        <w:rPr>
          <w:lang w:eastAsia="en-US"/>
        </w:rPr>
        <w:pict>
          <v:polyline id="_x0000_s8041" style="position:absolute;z-index:258803712;mso-position-horizontal-relative:page;mso-position-vertical-relative:page" points="130.7pt,402.5pt,131.7pt,402.5pt,131.7pt,385.2pt,130.7pt,385.2pt,130.7pt,385.2pt" coordsize="20,346" o:allowincell="f" fillcolor="#3f3f3f" stroked="f">
            <v:path arrowok="t"/>
            <w10:wrap anchorx="page" anchory="page"/>
          </v:polyline>
        </w:pict>
      </w:r>
      <w:r>
        <w:rPr>
          <w:lang w:eastAsia="en-US"/>
        </w:rPr>
        <w:pict>
          <v:polyline id="_x0000_s8045" style="position:absolute;z-index:258807808;mso-position-horizontal-relative:page;mso-position-vertical-relative:page" points="72.1pt,403.2pt,130.9pt,403.2pt,130.9pt,402.2pt,72.1pt,402.2pt,72.1pt,402.2pt" coordsize="1176,20" o:allowincell="f" fillcolor="#3f3f3f" stroked="f">
            <v:path arrowok="t"/>
            <w10:wrap anchorx="page" anchory="page"/>
          </v:polyline>
        </w:pict>
      </w:r>
      <w:r>
        <w:rPr>
          <w:lang w:eastAsia="en-US"/>
        </w:rPr>
        <w:pict>
          <v:polyline id="_x0000_s8048" style="position:absolute;z-index:258810880;mso-position-horizontal-relative:page;mso-position-vertical-relative:page" points="72.1pt,402.5pt,73.1pt,402.5pt,73.1pt,385.2pt,72.1pt,385.2pt,72.1pt,385.2pt" coordsize="20,346" o:allowincell="f" fillcolor="#3f3f3f" stroked="f">
            <v:path arrowok="t"/>
            <w10:wrap anchorx="page" anchory="page"/>
          </v:polyline>
        </w:pict>
      </w:r>
      <w:r>
        <w:rPr>
          <w:lang w:eastAsia="en-US"/>
        </w:rPr>
        <w:pict>
          <v:polyline id="_x0000_s8065" style="position:absolute;z-index:258828288;mso-position-horizontal-relative:page;mso-position-vertical-relative:page" points="130.7pt,386.2pt,417.3pt,386.2pt,417.3pt,385.2pt,130.7pt,385.2pt,130.7pt,385.2pt" coordsize="5732,20" o:allowincell="f" fillcolor="#3f3f3f" stroked="f">
            <v:path arrowok="t"/>
            <w10:wrap anchorx="page" anchory="page"/>
          </v:polyline>
        </w:pict>
      </w:r>
      <w:r>
        <w:rPr>
          <w:lang w:eastAsia="en-US"/>
        </w:rPr>
        <w:pict>
          <v:polyline id="_x0000_s8067" style="position:absolute;z-index:258830336;mso-position-horizontal-relative:page;mso-position-vertical-relative:page" points="416.9pt,407.5pt,417.9pt,407.5pt,417.9pt,385.2pt,416.9pt,385.2pt,416.9pt,385.2pt" coordsize="20,446" o:allowincell="f" fillcolor="#3f3f3f" stroked="f">
            <v:path arrowok="t"/>
            <w10:wrap anchorx="page" anchory="page"/>
          </v:polyline>
        </w:pict>
      </w:r>
      <w:r>
        <w:rPr>
          <w:lang w:eastAsia="en-US"/>
        </w:rPr>
        <w:pict>
          <v:polyline id="_x0000_s8068" style="position:absolute;z-index:258831360;mso-position-horizontal-relative:page;mso-position-vertical-relative:page" points="130.7pt,408.3pt,417.3pt,408.3pt,417.3pt,407.3pt,130.7pt,407.3pt,130.7pt,407.3pt" coordsize="5732,20" o:allowincell="f" fillcolor="#3f3f3f" stroked="f">
            <v:path arrowok="t"/>
            <w10:wrap anchorx="page" anchory="page"/>
          </v:polyline>
        </w:pict>
      </w:r>
      <w:r>
        <w:rPr>
          <w:lang w:eastAsia="en-US"/>
        </w:rPr>
        <w:pict>
          <v:polyline id="_x0000_s8070" style="position:absolute;z-index:258833408;mso-position-horizontal-relative:page;mso-position-vertical-relative:page" points="130.7pt,407.5pt,131.7pt,407.5pt,131.7pt,385.2pt,130.7pt,385.2pt,130.7pt,385.2pt" coordsize="20,446" o:allowincell="f" fillcolor="#3f3f3f" stroked="f">
            <v:path arrowok="t"/>
            <w10:wrap anchorx="page" anchory="page"/>
          </v:polyline>
        </w:pict>
      </w:r>
      <w:r>
        <w:rPr>
          <w:lang w:eastAsia="en-US"/>
        </w:rPr>
        <w:pict>
          <v:shape id="_x0000_s8082" style="position:absolute;margin-left:417.2pt;margin-top:385.2pt;width:75.8pt;height:1pt;z-index:258845696;mso-position-horizontal-relative:page;mso-position-vertical-relative:page" coordsize="1517,20" o:allowincell="f" path="m,20r1517,l1517,,,,,e" fillcolor="#3f3f3f" stroked="f">
            <v:path arrowok="t"/>
            <w10:wrap anchorx="page" anchory="page"/>
          </v:shape>
        </w:pict>
      </w:r>
      <w:r>
        <w:rPr>
          <w:lang w:eastAsia="en-US"/>
        </w:rPr>
        <w:pict>
          <v:polyline id="_x0000_s8083" style="position:absolute;z-index:258846720;mso-position-horizontal-relative:page;mso-position-vertical-relative:page" points="492.8pt,402.5pt,493.8pt,402.5pt,493.8pt,385.2pt,492.8pt,385.2pt,492.8pt,385.2pt" coordsize="20,346" o:allowincell="f" fillcolor="#3f3f3f" stroked="f">
            <v:path arrowok="t"/>
            <w10:wrap anchorx="page" anchory="page"/>
          </v:polyline>
        </w:pict>
      </w:r>
      <w:r>
        <w:rPr>
          <w:lang w:eastAsia="en-US"/>
        </w:rPr>
        <w:pict>
          <v:shape id="_x0000_s8085" style="position:absolute;margin-left:417.2pt;margin-top:402.2pt;width:75.8pt;height:1pt;z-index:258848768;mso-position-horizontal-relative:page;mso-position-vertical-relative:page" coordsize="1517,20" o:allowincell="f" path="m,20r1517,l1517,,,,,e" fillcolor="#3f3f3f" stroked="f">
            <v:path arrowok="t"/>
            <w10:wrap anchorx="page" anchory="page"/>
          </v:shape>
        </w:pict>
      </w:r>
      <w:r>
        <w:rPr>
          <w:lang w:eastAsia="en-US"/>
        </w:rPr>
        <w:pict>
          <v:polyline id="_x0000_s8089" style="position:absolute;z-index:258852864;mso-position-horizontal-relative:page;mso-position-vertical-relative:page" points="417.2pt,402.5pt,418.2pt,402.5pt,418.2pt,385.2pt,417.2pt,385.2pt,417.2pt,385.2pt" coordsize="20,346" o:allowincell="f" fillcolor="#3f3f3f" stroked="f">
            <v:path arrowok="t"/>
            <w10:wrap anchorx="page" anchory="page"/>
          </v:polyline>
        </w:pict>
      </w:r>
      <w:r>
        <w:rPr>
          <w:lang w:eastAsia="en-US"/>
        </w:rPr>
        <w:pict>
          <v:polyline id="_x0000_s8099" style="position:absolute;z-index:258863104;mso-position-horizontal-relative:page;mso-position-vertical-relative:page" points="492.8pt,386.2pt,568.9pt,386.2pt,568.9pt,385.2pt,492.8pt,385.2pt,492.8pt,385.2pt" coordsize="1522,20" o:allowincell="f" fillcolor="#3f3f3f" stroked="f">
            <v:path arrowok="t"/>
            <w10:wrap anchorx="page" anchory="page"/>
          </v:polyline>
        </w:pict>
      </w:r>
      <w:r>
        <w:rPr>
          <w:lang w:eastAsia="en-US"/>
        </w:rPr>
        <w:pict>
          <v:polyline id="_x0000_s8101" style="position:absolute;z-index:258865152;mso-position-horizontal-relative:page;mso-position-vertical-relative:page" points="568.6pt,402.5pt,569.6pt,402.5pt,569.6pt,385.2pt,568.6pt,385.2pt,568.6pt,385.2pt" coordsize="20,346" o:allowincell="f" fillcolor="#3f3f3f" stroked="f">
            <v:path arrowok="t"/>
            <w10:wrap anchorx="page" anchory="page"/>
          </v:polyline>
        </w:pict>
      </w:r>
      <w:r>
        <w:rPr>
          <w:lang w:eastAsia="en-US"/>
        </w:rPr>
        <w:pict>
          <v:polyline id="_x0000_s8104" style="position:absolute;z-index:258868224;mso-position-horizontal-relative:page;mso-position-vertical-relative:page" points="492.8pt,403.2pt,568.9pt,403.2pt,568.9pt,402.2pt,492.8pt,402.2pt,492.8pt,402.2pt" coordsize="1522,20" o:allowincell="f" fillcolor="#3f3f3f" stroked="f">
            <v:path arrowok="t"/>
            <w10:wrap anchorx="page" anchory="page"/>
          </v:polyline>
        </w:pict>
      </w:r>
      <w:r>
        <w:rPr>
          <w:lang w:eastAsia="en-US"/>
        </w:rPr>
        <w:pict>
          <v:polyline id="_x0000_s8107" style="position:absolute;z-index:258871296;mso-position-horizontal-relative:page;mso-position-vertical-relative:page" points="492.8pt,402.5pt,493.8pt,402.5pt,493.8pt,385.2pt,492.8pt,385.2pt,492.8pt,385.2pt" coordsize="20,346" o:allowincell="f" fillcolor="#3f3f3f" stroked="f">
            <v:path arrowok="t"/>
            <w10:wrap anchorx="page" anchory="page"/>
          </v:polyline>
        </w:pict>
      </w:r>
      <w:r>
        <w:rPr>
          <w:lang w:eastAsia="en-US"/>
        </w:rPr>
        <w:pict>
          <v:polyline id="_x0000_s8117" style="position:absolute;z-index:258881536;mso-position-horizontal-relative:page;mso-position-vertical-relative:page" points="644.3pt,386.2pt,720.4pt,386.2pt,720.4pt,385.2pt,644.3pt,385.2pt,644.3pt,385.2pt" coordsize="1522,20" o:allowincell="f" fillcolor="#3f3f3f" stroked="f">
            <v:path arrowok="t"/>
            <w10:wrap anchorx="page" anchory="page"/>
          </v:polyline>
        </w:pict>
      </w:r>
      <w:r>
        <w:rPr>
          <w:lang w:eastAsia="en-US"/>
        </w:rPr>
        <w:pict>
          <v:polyline id="_x0000_s8120" style="position:absolute;z-index:258884608;mso-position-horizontal-relative:page;mso-position-vertical-relative:page" points="720.1pt,402.5pt,721.1pt,402.5pt,721.1pt,385.2pt,720.1pt,385.2pt,720.1pt,385.2pt" coordsize="20,346" o:allowincell="f" fillcolor="#3f3f3f" stroked="f">
            <v:path arrowok="t"/>
            <w10:wrap anchorx="page" anchory="page"/>
          </v:polyline>
        </w:pict>
      </w:r>
      <w:r>
        <w:rPr>
          <w:lang w:eastAsia="en-US"/>
        </w:rPr>
        <w:pict>
          <v:polyline id="_x0000_s8123" style="position:absolute;z-index:258887680;mso-position-horizontal-relative:page;mso-position-vertical-relative:page" points="644.3pt,403.2pt,720.4pt,403.2pt,720.4pt,402.2pt,644.3pt,402.2pt,644.3pt,402.2pt" coordsize="1522,20" o:allowincell="f" fillcolor="#3f3f3f" stroked="f">
            <v:path arrowok="t"/>
            <w10:wrap anchorx="page" anchory="page"/>
          </v:polyline>
        </w:pict>
      </w:r>
      <w:r>
        <w:rPr>
          <w:lang w:eastAsia="en-US"/>
        </w:rPr>
        <w:pict>
          <v:polyline id="_x0000_s8127" style="position:absolute;z-index:258891776;mso-position-horizontal-relative:page;mso-position-vertical-relative:page" points="644.3pt,402.5pt,645.3pt,402.5pt,645.3pt,385.2pt,644.3pt,385.2pt,644.3pt,385.2pt" coordsize="20,346" o:allowincell="f" fillcolor="#3f3f3f" stroked="f">
            <v:path arrowok="t"/>
            <w10:wrap anchorx="page" anchory="page"/>
          </v:polyline>
        </w:pict>
      </w:r>
      <w:r>
        <w:rPr>
          <w:lang w:eastAsia="en-US"/>
        </w:rPr>
        <w:pict>
          <v:polyline id="_x0000_s8135" style="position:absolute;z-index:258899968;mso-position-horizontal-relative:page;mso-position-vertical-relative:page" points="720.1pt,386.2pt,796.2pt,386.2pt,796.2pt,385.2pt,720.1pt,385.2pt,720.1pt,385.2pt" coordsize="1522,20" o:allowincell="f" fillcolor="#3f3f3f" stroked="f">
            <v:path arrowok="t"/>
            <w10:wrap anchorx="page" anchory="page"/>
          </v:polyline>
        </w:pict>
      </w:r>
      <w:r>
        <w:rPr>
          <w:lang w:eastAsia="en-US"/>
        </w:rPr>
        <w:pict>
          <v:polyline id="_x0000_s8138" style="position:absolute;z-index:258903040;mso-position-horizontal-relative:page;mso-position-vertical-relative:page" points="796pt,402.5pt,797pt,402.5pt,797pt,385.2pt,796pt,385.2pt,796pt,385.2pt" coordsize="20,346" o:allowincell="f" fillcolor="#3f3f3f" stroked="f">
            <v:path arrowok="t"/>
            <w10:wrap anchorx="page" anchory="page"/>
          </v:polyline>
        </w:pict>
      </w:r>
      <w:r>
        <w:rPr>
          <w:lang w:eastAsia="en-US"/>
        </w:rPr>
        <w:pict>
          <v:polyline id="_x0000_s8142" style="position:absolute;z-index:258907136;mso-position-horizontal-relative:page;mso-position-vertical-relative:page" points="720.1pt,403.2pt,796.2pt,403.2pt,796.2pt,402.2pt,720.1pt,402.2pt,720.1pt,402.2pt" coordsize="1522,20" o:allowincell="f" fillcolor="#3f3f3f" stroked="f">
            <v:path arrowok="t"/>
            <w10:wrap anchorx="page" anchory="page"/>
          </v:polyline>
        </w:pict>
      </w:r>
      <w:r>
        <w:rPr>
          <w:lang w:eastAsia="en-US"/>
        </w:rPr>
        <w:pict>
          <v:polyline id="_x0000_s8145" style="position:absolute;z-index:258910208;mso-position-horizontal-relative:page;mso-position-vertical-relative:page" points="720.1pt,402.5pt,721.1pt,402.5pt,721.1pt,385.2pt,720.1pt,385.2pt,720.1pt,385.2pt" coordsize="20,346" o:allowincell="f" fillcolor="#3f3f3f" stroked="f">
            <v:path arrowok="t"/>
            <w10:wrap anchorx="page" anchory="page"/>
          </v:polyline>
        </w:pict>
      </w:r>
      <w:r>
        <w:rPr>
          <w:lang w:eastAsia="en-US"/>
        </w:rPr>
        <w:pict>
          <v:shape id="_x0000_s8153" style="position:absolute;margin-left:568.6pt;margin-top:385.2pt;width:75.8pt;height:1pt;z-index:258918400;mso-position-horizontal-relative:page;mso-position-vertical-relative:page" coordsize="1517,20" o:allowincell="f" path="m,20r1517,l1517,,,,,e" fillcolor="#3f3f3f" stroked="f">
            <v:path arrowok="t"/>
            <w10:wrap anchorx="page" anchory="page"/>
          </v:shape>
        </w:pict>
      </w:r>
      <w:r>
        <w:rPr>
          <w:lang w:eastAsia="en-US"/>
        </w:rPr>
        <w:pict>
          <v:polyline id="_x0000_s8157" style="position:absolute;z-index:258922496;mso-position-horizontal-relative:page;mso-position-vertical-relative:page" points="644.3pt,402.5pt,645.3pt,402.5pt,645.3pt,385.2pt,644.3pt,385.2pt,644.3pt,385.2pt" coordsize="20,346" o:allowincell="f" fillcolor="#3f3f3f" stroked="f">
            <v:path arrowok="t"/>
            <w10:wrap anchorx="page" anchory="page"/>
          </v:polyline>
        </w:pict>
      </w:r>
      <w:r>
        <w:rPr>
          <w:lang w:eastAsia="en-US"/>
        </w:rPr>
        <w:pict>
          <v:shape id="_x0000_s8160" style="position:absolute;margin-left:568.6pt;margin-top:402.2pt;width:75.8pt;height:1pt;z-index:258925568;mso-position-horizontal-relative:page;mso-position-vertical-relative:page" coordsize="1517,20" o:allowincell="f" path="m,20r1517,l1517,,,,,e" fillcolor="#3f3f3f" stroked="f">
            <v:path arrowok="t"/>
            <w10:wrap anchorx="page" anchory="page"/>
          </v:shape>
        </w:pict>
      </w:r>
      <w:r>
        <w:rPr>
          <w:lang w:eastAsia="en-US"/>
        </w:rPr>
        <w:pict>
          <v:polyline id="_x0000_s8162" style="position:absolute;z-index:258927616;mso-position-horizontal-relative:page;mso-position-vertical-relative:page" points="568.6pt,402.5pt,569.6pt,402.5pt,569.6pt,385.2pt,568.6pt,385.2pt,568.6pt,385.2pt" coordsize="20,346" o:allowincell="f" fillcolor="#3f3f3f" stroked="f">
            <v:path arrowok="t"/>
            <w10:wrap anchorx="page" anchory="page"/>
          </v:polyline>
        </w:pict>
      </w:r>
      <w:r>
        <w:rPr>
          <w:lang w:eastAsia="en-US"/>
        </w:rPr>
        <w:pict>
          <v:polyline id="_x0000_s8168" style="position:absolute;z-index:258933760;mso-position-horizontal-relative:page;mso-position-vertical-relative:page" points="72.1pt,410.9pt,130.9pt,410.9pt,130.9pt,409.9pt,72.1pt,409.9pt,72.1pt,409.9pt" coordsize="1176,20" o:allowincell="f" fillcolor="#3f3f3f" stroked="f">
            <v:path arrowok="t"/>
            <w10:wrap anchorx="page" anchory="page"/>
          </v:polyline>
        </w:pict>
      </w:r>
      <w:r>
        <w:rPr>
          <w:lang w:eastAsia="en-US"/>
        </w:rPr>
        <w:pict>
          <v:polyline id="_x0000_s8171" style="position:absolute;z-index:258936832;mso-position-horizontal-relative:page;mso-position-vertical-relative:page" points="130.7pt,427.2pt,131.7pt,427.2pt,131.7pt,409.9pt,130.7pt,409.9pt,130.7pt,409.9pt" coordsize="20,346" o:allowincell="f" fillcolor="#3f3f3f" stroked="f">
            <v:path arrowok="t"/>
            <w10:wrap anchorx="page" anchory="page"/>
          </v:polyline>
        </w:pict>
      </w:r>
      <w:r>
        <w:rPr>
          <w:lang w:eastAsia="en-US"/>
        </w:rPr>
        <w:pict>
          <v:polyline id="_x0000_s8174" style="position:absolute;z-index:258939904;mso-position-horizontal-relative:page;mso-position-vertical-relative:page" points="72.1pt,427.9pt,130.9pt,427.9pt,130.9pt,426.9pt,72.1pt,426.9pt,72.1pt,426.9pt" coordsize="1176,20" o:allowincell="f" fillcolor="#3f3f3f" stroked="f">
            <v:path arrowok="t"/>
            <w10:wrap anchorx="page" anchory="page"/>
          </v:polyline>
        </w:pict>
      </w:r>
      <w:r>
        <w:rPr>
          <w:lang w:eastAsia="en-US"/>
        </w:rPr>
        <w:pict>
          <v:polyline id="_x0000_s8177" style="position:absolute;z-index:258942976;mso-position-horizontal-relative:page;mso-position-vertical-relative:page" points="72.1pt,427.2pt,73.1pt,427.2pt,73.1pt,409.9pt,72.1pt,409.9pt,72.1pt,409.9pt" coordsize="20,346" o:allowincell="f" fillcolor="#3f3f3f" stroked="f">
            <v:path arrowok="t"/>
            <w10:wrap anchorx="page" anchory="page"/>
          </v:polyline>
        </w:pict>
      </w:r>
      <w:r>
        <w:rPr>
          <w:lang w:eastAsia="en-US"/>
        </w:rPr>
        <w:pict>
          <v:polyline id="_x0000_s8190" style="position:absolute;z-index:258956288;mso-position-horizontal-relative:page;mso-position-vertical-relative:page" points="130.7pt,410.9pt,417.3pt,410.9pt,417.3pt,409.9pt,130.7pt,409.9pt,130.7pt,409.9pt" coordsize="5732,20" o:allowincell="f" fillcolor="#3f3f3f" stroked="f">
            <v:path arrowok="t"/>
            <w10:wrap anchorx="page" anchory="page"/>
          </v:polyline>
        </w:pict>
      </w:r>
      <w:r>
        <w:rPr>
          <w:lang w:eastAsia="en-US"/>
        </w:rPr>
        <w:pict>
          <v:shape id="_x0000_s8192" style="position:absolute;margin-left:416.9pt;margin-top:409.9pt;width:1pt;height:22.4pt;z-index:258958336;mso-position-horizontal-relative:page;mso-position-vertical-relative:page" coordsize="20,447" o:allowincell="f" path="m,447r20,l20,,,,,e" fillcolor="#3f3f3f" stroked="f">
            <v:path arrowok="t"/>
            <w10:wrap anchorx="page" anchory="page"/>
          </v:shape>
        </w:pict>
      </w:r>
      <w:r>
        <w:rPr>
          <w:lang w:eastAsia="en-US"/>
        </w:rPr>
        <w:pict>
          <v:polyline id="_x0000_s8194" style="position:absolute;z-index:258960384;mso-position-horizontal-relative:page;mso-position-vertical-relative:page" points="130.7pt,433pt,417.3pt,433pt,417.3pt,6in,130.7pt,6in,130.7pt,6in" coordsize="5732,20" o:allowincell="f" fillcolor="#3f3f3f" stroked="f">
            <v:path arrowok="t"/>
            <w10:wrap anchorx="page" anchory="page"/>
          </v:polyline>
        </w:pict>
      </w:r>
      <w:r>
        <w:rPr>
          <w:lang w:eastAsia="en-US"/>
        </w:rPr>
        <w:pict>
          <v:shape id="_x0000_s8196" style="position:absolute;margin-left:130.7pt;margin-top:409.9pt;width:1pt;height:22.4pt;z-index:258962432;mso-position-horizontal-relative:page;mso-position-vertical-relative:page" coordsize="20,447" o:allowincell="f" path="m,447r20,l20,,,,,e" fillcolor="#3f3f3f" stroked="f">
            <v:path arrowok="t"/>
            <w10:wrap anchorx="page" anchory="page"/>
          </v:shape>
        </w:pict>
      </w:r>
      <w:r>
        <w:rPr>
          <w:lang w:eastAsia="en-US"/>
        </w:rPr>
        <w:pict>
          <v:shape id="_x0000_s8208" style="position:absolute;margin-left:417.2pt;margin-top:409.9pt;width:75.8pt;height:1pt;z-index:258974720;mso-position-horizontal-relative:page;mso-position-vertical-relative:page" coordsize="1517,20" o:allowincell="f" path="m,20r1517,l1517,,,,,e" fillcolor="#3f3f3f" stroked="f">
            <v:path arrowok="t"/>
            <w10:wrap anchorx="page" anchory="page"/>
          </v:shape>
        </w:pict>
      </w:r>
      <w:r>
        <w:rPr>
          <w:lang w:eastAsia="en-US"/>
        </w:rPr>
        <w:pict>
          <v:polyline id="_x0000_s8210" style="position:absolute;z-index:258976768;mso-position-horizontal-relative:page;mso-position-vertical-relative:page" points="492.8pt,427.2pt,493.8pt,427.2pt,493.8pt,409.9pt,492.8pt,409.9pt,492.8pt,409.9pt" coordsize="20,346" o:allowincell="f" fillcolor="#3f3f3f" stroked="f">
            <v:path arrowok="t"/>
            <w10:wrap anchorx="page" anchory="page"/>
          </v:polyline>
        </w:pict>
      </w:r>
      <w:r>
        <w:rPr>
          <w:lang w:eastAsia="en-US"/>
        </w:rPr>
        <w:pict>
          <v:shape id="_x0000_s8212" style="position:absolute;margin-left:417.2pt;margin-top:426.9pt;width:75.8pt;height:1pt;z-index:258978816;mso-position-horizontal-relative:page;mso-position-vertical-relative:page" coordsize="1517,20" o:allowincell="f" path="m,20r1517,l1517,,,,,e" fillcolor="#3f3f3f" stroked="f">
            <v:path arrowok="t"/>
            <w10:wrap anchorx="page" anchory="page"/>
          </v:shape>
        </w:pict>
      </w:r>
      <w:r>
        <w:rPr>
          <w:lang w:eastAsia="en-US"/>
        </w:rPr>
        <w:pict>
          <v:polyline id="_x0000_s8214" style="position:absolute;z-index:258980864;mso-position-horizontal-relative:page;mso-position-vertical-relative:page" points="417.2pt,427.2pt,418.2pt,427.2pt,418.2pt,409.9pt,417.2pt,409.9pt,417.2pt,409.9pt" coordsize="20,346" o:allowincell="f" fillcolor="#3f3f3f" stroked="f">
            <v:path arrowok="t"/>
            <w10:wrap anchorx="page" anchory="page"/>
          </v:polyline>
        </w:pict>
      </w:r>
      <w:r>
        <w:rPr>
          <w:lang w:eastAsia="en-US"/>
        </w:rPr>
        <w:pict>
          <v:polyline id="_x0000_s8221" style="position:absolute;z-index:258988032;mso-position-horizontal-relative:page;mso-position-vertical-relative:page" points="492.8pt,410.9pt,568.9pt,410.9pt,568.9pt,409.9pt,492.8pt,409.9pt,492.8pt,409.9pt" coordsize="1522,20" o:allowincell="f" fillcolor="#3f3f3f" stroked="f">
            <v:path arrowok="t"/>
            <w10:wrap anchorx="page" anchory="page"/>
          </v:polyline>
        </w:pict>
      </w:r>
      <w:r>
        <w:rPr>
          <w:lang w:eastAsia="en-US"/>
        </w:rPr>
        <w:pict>
          <v:polyline id="_x0000_s8223" style="position:absolute;z-index:258990080;mso-position-horizontal-relative:page;mso-position-vertical-relative:page" points="568.6pt,427.2pt,569.6pt,427.2pt,569.6pt,409.9pt,568.6pt,409.9pt,568.6pt,409.9pt" coordsize="20,346" o:allowincell="f" fillcolor="#3f3f3f" stroked="f">
            <v:path arrowok="t"/>
            <w10:wrap anchorx="page" anchory="page"/>
          </v:polyline>
        </w:pict>
      </w:r>
      <w:r>
        <w:rPr>
          <w:lang w:eastAsia="en-US"/>
        </w:rPr>
        <w:pict>
          <v:polyline id="_x0000_s8225" style="position:absolute;z-index:258992128;mso-position-horizontal-relative:page;mso-position-vertical-relative:page" points="492.8pt,427.9pt,568.9pt,427.9pt,568.9pt,426.9pt,492.8pt,426.9pt,492.8pt,426.9pt" coordsize="1522,20" o:allowincell="f" fillcolor="#3f3f3f" stroked="f">
            <v:path arrowok="t"/>
            <w10:wrap anchorx="page" anchory="page"/>
          </v:polyline>
        </w:pict>
      </w:r>
      <w:r>
        <w:rPr>
          <w:lang w:eastAsia="en-US"/>
        </w:rPr>
        <w:pict>
          <v:polyline id="_x0000_s8227" style="position:absolute;z-index:258994176;mso-position-horizontal-relative:page;mso-position-vertical-relative:page" points="492.8pt,427.2pt,493.8pt,427.2pt,493.8pt,409.9pt,492.8pt,409.9pt,492.8pt,409.9pt" coordsize="20,346" o:allowincell="f" fillcolor="#3f3f3f" stroked="f">
            <v:path arrowok="t"/>
            <w10:wrap anchorx="page" anchory="page"/>
          </v:polyline>
        </w:pict>
      </w:r>
      <w:r>
        <w:rPr>
          <w:lang w:eastAsia="en-US"/>
        </w:rPr>
        <w:pict>
          <v:polyline id="_x0000_s8234" style="position:absolute;z-index:259001344;mso-position-horizontal-relative:page;mso-position-vertical-relative:page" points="644.3pt,410.9pt,720.4pt,410.9pt,720.4pt,409.9pt,644.3pt,409.9pt,644.3pt,409.9pt" coordsize="1522,20" o:allowincell="f" fillcolor="#3f3f3f" stroked="f">
            <v:path arrowok="t"/>
            <w10:wrap anchorx="page" anchory="page"/>
          </v:polyline>
        </w:pict>
      </w:r>
      <w:r>
        <w:rPr>
          <w:lang w:eastAsia="en-US"/>
        </w:rPr>
        <w:pict>
          <v:polyline id="_x0000_s8236" style="position:absolute;z-index:259003392;mso-position-horizontal-relative:page;mso-position-vertical-relative:page" points="720.1pt,427.2pt,721.1pt,427.2pt,721.1pt,409.9pt,720.1pt,409.9pt,720.1pt,409.9pt" coordsize="20,346" o:allowincell="f" fillcolor="#3f3f3f" stroked="f">
            <v:path arrowok="t"/>
            <w10:wrap anchorx="page" anchory="page"/>
          </v:polyline>
        </w:pict>
      </w:r>
      <w:r>
        <w:rPr>
          <w:lang w:eastAsia="en-US"/>
        </w:rPr>
        <w:pict>
          <v:polyline id="_x0000_s8238" style="position:absolute;z-index:259005440;mso-position-horizontal-relative:page;mso-position-vertical-relative:page" points="644.3pt,427.9pt,720.4pt,427.9pt,720.4pt,426.9pt,644.3pt,426.9pt,644.3pt,426.9pt" coordsize="1522,20" o:allowincell="f" fillcolor="#3f3f3f" stroked="f">
            <v:path arrowok="t"/>
            <w10:wrap anchorx="page" anchory="page"/>
          </v:polyline>
        </w:pict>
      </w:r>
      <w:r>
        <w:rPr>
          <w:lang w:eastAsia="en-US"/>
        </w:rPr>
        <w:pict>
          <v:polyline id="_x0000_s8240" style="position:absolute;z-index:259007488;mso-position-horizontal-relative:page;mso-position-vertical-relative:page" points="644.3pt,427.2pt,645.3pt,427.2pt,645.3pt,409.9pt,644.3pt,409.9pt,644.3pt,409.9pt" coordsize="20,346" o:allowincell="f" fillcolor="#3f3f3f" stroked="f">
            <v:path arrowok="t"/>
            <w10:wrap anchorx="page" anchory="page"/>
          </v:polyline>
        </w:pict>
      </w:r>
      <w:r>
        <w:rPr>
          <w:lang w:eastAsia="en-US"/>
        </w:rPr>
        <w:pict>
          <v:polyline id="_x0000_s8247" style="position:absolute;z-index:259014656;mso-position-horizontal-relative:page;mso-position-vertical-relative:page" points="720.1pt,410.9pt,796.2pt,410.9pt,796.2pt,409.9pt,720.1pt,409.9pt,720.1pt,409.9pt" coordsize="1522,20" o:allowincell="f" fillcolor="#3f3f3f" stroked="f">
            <v:path arrowok="t"/>
            <w10:wrap anchorx="page" anchory="page"/>
          </v:polyline>
        </w:pict>
      </w:r>
      <w:r>
        <w:rPr>
          <w:lang w:eastAsia="en-US"/>
        </w:rPr>
        <w:pict>
          <v:polyline id="_x0000_s8249" style="position:absolute;z-index:259016704;mso-position-horizontal-relative:page;mso-position-vertical-relative:page" points="796pt,427.2pt,797pt,427.2pt,797pt,409.9pt,796pt,409.9pt,796pt,409.9pt" coordsize="20,346" o:allowincell="f" fillcolor="#3f3f3f" stroked="f">
            <v:path arrowok="t"/>
            <w10:wrap anchorx="page" anchory="page"/>
          </v:polyline>
        </w:pict>
      </w:r>
      <w:r>
        <w:rPr>
          <w:lang w:eastAsia="en-US"/>
        </w:rPr>
        <w:pict>
          <v:polyline id="_x0000_s8251" style="position:absolute;z-index:259018752;mso-position-horizontal-relative:page;mso-position-vertical-relative:page" points="720.1pt,427.9pt,796.2pt,427.9pt,796.2pt,426.9pt,720.1pt,426.9pt,720.1pt,426.9pt" coordsize="1522,20" o:allowincell="f" fillcolor="#3f3f3f" stroked="f">
            <v:path arrowok="t"/>
            <w10:wrap anchorx="page" anchory="page"/>
          </v:polyline>
        </w:pict>
      </w:r>
      <w:r>
        <w:rPr>
          <w:lang w:eastAsia="en-US"/>
        </w:rPr>
        <w:pict>
          <v:polyline id="_x0000_s8253" style="position:absolute;z-index:259020800;mso-position-horizontal-relative:page;mso-position-vertical-relative:page" points="720.1pt,427.2pt,721.1pt,427.2pt,721.1pt,409.9pt,720.1pt,409.9pt,720.1pt,409.9pt" coordsize="20,346" o:allowincell="f" fillcolor="#3f3f3f" stroked="f">
            <v:path arrowok="t"/>
            <w10:wrap anchorx="page" anchory="page"/>
          </v:polyline>
        </w:pict>
      </w:r>
      <w:r>
        <w:rPr>
          <w:lang w:eastAsia="en-US"/>
        </w:rPr>
        <w:pict>
          <v:shape id="_x0000_s8260" style="position:absolute;margin-left:568.6pt;margin-top:409.9pt;width:75.8pt;height:1pt;z-index:259027968;mso-position-horizontal-relative:page;mso-position-vertical-relative:page" coordsize="1517,20" o:allowincell="f" path="m,20r1517,l1517,,,,,e" fillcolor="#3f3f3f" stroked="f">
            <v:path arrowok="t"/>
            <w10:wrap anchorx="page" anchory="page"/>
          </v:shape>
        </w:pict>
      </w:r>
      <w:r>
        <w:rPr>
          <w:lang w:eastAsia="en-US"/>
        </w:rPr>
        <w:pict>
          <v:polyline id="_x0000_s8262" style="position:absolute;z-index:259030016;mso-position-horizontal-relative:page;mso-position-vertical-relative:page" points="644.3pt,427.2pt,645.3pt,427.2pt,645.3pt,409.9pt,644.3pt,409.9pt,644.3pt,409.9pt" coordsize="20,346" o:allowincell="f" fillcolor="#3f3f3f" stroked="f">
            <v:path arrowok="t"/>
            <w10:wrap anchorx="page" anchory="page"/>
          </v:polyline>
        </w:pict>
      </w:r>
      <w:r>
        <w:rPr>
          <w:lang w:eastAsia="en-US"/>
        </w:rPr>
        <w:pict>
          <v:shape id="_x0000_s8264" style="position:absolute;margin-left:568.6pt;margin-top:426.9pt;width:75.8pt;height:1pt;z-index:259032064;mso-position-horizontal-relative:page;mso-position-vertical-relative:page" coordsize="1517,20" o:allowincell="f" path="m,20r1517,l1517,,,,,e" fillcolor="#3f3f3f" stroked="f">
            <v:path arrowok="t"/>
            <w10:wrap anchorx="page" anchory="page"/>
          </v:shape>
        </w:pict>
      </w:r>
      <w:r>
        <w:rPr>
          <w:lang w:eastAsia="en-US"/>
        </w:rPr>
        <w:pict>
          <v:polyline id="_x0000_s8266" style="position:absolute;z-index:259034112;mso-position-horizontal-relative:page;mso-position-vertical-relative:page" points="568.6pt,427.2pt,569.6pt,427.2pt,569.6pt,409.9pt,568.6pt,409.9pt,568.6pt,409.9pt" coordsize="20,346" o:allowincell="f" fillcolor="#3f3f3f" stroked="f">
            <v:path arrowok="t"/>
            <w10:wrap anchorx="page" anchory="page"/>
          </v:polyline>
        </w:pict>
      </w:r>
      <w:r>
        <w:rPr>
          <w:lang w:eastAsia="en-US"/>
        </w:rPr>
        <w:pict>
          <v:polyline id="_x0000_s8273" style="position:absolute;z-index:259041280;mso-position-horizontal-relative:page;mso-position-vertical-relative:page" points="72.1pt,435.9pt,130.9pt,435.9pt,130.9pt,434.9pt,72.1pt,434.9pt,72.1pt,434.9pt" coordsize="1176,20" o:allowincell="f" fillcolor="#3f3f3f" stroked="f">
            <v:path arrowok="t"/>
            <w10:wrap anchorx="page" anchory="page"/>
          </v:polyline>
        </w:pict>
      </w:r>
      <w:r>
        <w:rPr>
          <w:lang w:eastAsia="en-US"/>
        </w:rPr>
        <w:pict>
          <v:polyline id="_x0000_s8274" style="position:absolute;z-index:259042304;mso-position-horizontal-relative:page;mso-position-vertical-relative:page" points="130.7pt,452.2pt,131.7pt,452.2pt,131.7pt,434.9pt,130.7pt,434.9pt,130.7pt,434.9pt" coordsize="20,346" o:allowincell="f" fillcolor="#3f3f3f" stroked="f">
            <v:path arrowok="t"/>
            <w10:wrap anchorx="page" anchory="page"/>
          </v:polyline>
        </w:pict>
      </w:r>
      <w:r>
        <w:rPr>
          <w:lang w:eastAsia="en-US"/>
        </w:rPr>
        <w:pict>
          <v:polyline id="_x0000_s8276" style="position:absolute;z-index:259044352;mso-position-horizontal-relative:page;mso-position-vertical-relative:page" points="72.1pt,452.9pt,130.9pt,452.9pt,130.9pt,451.9pt,72.1pt,451.9pt,72.1pt,451.9pt" coordsize="1176,20" o:allowincell="f" fillcolor="#3f3f3f" stroked="f">
            <v:path arrowok="t"/>
            <w10:wrap anchorx="page" anchory="page"/>
          </v:polyline>
        </w:pict>
      </w:r>
      <w:r>
        <w:rPr>
          <w:lang w:eastAsia="en-US"/>
        </w:rPr>
        <w:pict>
          <v:polyline id="_x0000_s8278" style="position:absolute;z-index:259046400;mso-position-horizontal-relative:page;mso-position-vertical-relative:page" points="72.1pt,452.2pt,73.1pt,452.2pt,73.1pt,434.9pt,72.1pt,434.9pt,72.1pt,434.9pt" coordsize="20,346" o:allowincell="f" fillcolor="#3f3f3f" stroked="f">
            <v:path arrowok="t"/>
            <w10:wrap anchorx="page" anchory="page"/>
          </v:polyline>
        </w:pict>
      </w:r>
      <w:r>
        <w:rPr>
          <w:lang w:eastAsia="en-US"/>
        </w:rPr>
        <w:pict>
          <v:polyline id="_x0000_s8286" style="position:absolute;z-index:259054592;mso-position-horizontal-relative:page;mso-position-vertical-relative:page" points="130.7pt,435.9pt,417.3pt,435.9pt,417.3pt,434.9pt,130.7pt,434.9pt,130.7pt,434.9pt" coordsize="5732,20" o:allowincell="f" fillcolor="#3f3f3f" stroked="f">
            <v:path arrowok="t"/>
            <w10:wrap anchorx="page" anchory="page"/>
          </v:polyline>
        </w:pict>
      </w:r>
      <w:r>
        <w:rPr>
          <w:lang w:eastAsia="en-US"/>
        </w:rPr>
        <w:pict>
          <v:shape id="_x0000_s8288" style="position:absolute;margin-left:416.9pt;margin-top:434.9pt;width:1pt;height:22.4pt;z-index:259056640;mso-position-horizontal-relative:page;mso-position-vertical-relative:page" coordsize="20,447" o:allowincell="f" path="m,447r20,l20,,,,,e" fillcolor="#3f3f3f" stroked="f">
            <v:path arrowok="t"/>
            <w10:wrap anchorx="page" anchory="page"/>
          </v:shape>
        </w:pict>
      </w:r>
      <w:r>
        <w:rPr>
          <w:lang w:eastAsia="en-US"/>
        </w:rPr>
        <w:pict>
          <v:polyline id="_x0000_s8290" style="position:absolute;z-index:259058688;mso-position-horizontal-relative:page;mso-position-vertical-relative:page" points="130.7pt,457.9pt,417.3pt,457.9pt,417.3pt,456.9pt,130.7pt,456.9pt,130.7pt,456.9pt" coordsize="5732,20" o:allowincell="f" fillcolor="#3f3f3f" stroked="f">
            <v:path arrowok="t"/>
            <w10:wrap anchorx="page" anchory="page"/>
          </v:polyline>
        </w:pict>
      </w:r>
      <w:r>
        <w:rPr>
          <w:lang w:eastAsia="en-US"/>
        </w:rPr>
        <w:pict>
          <v:shape id="_x0000_s8293" style="position:absolute;margin-left:130.7pt;margin-top:434.9pt;width:1pt;height:22.4pt;z-index:259061760;mso-position-horizontal-relative:page;mso-position-vertical-relative:page" coordsize="20,447" o:allowincell="f" path="m,447r20,l20,,,,,e" fillcolor="#3f3f3f" stroked="f">
            <v:path arrowok="t"/>
            <w10:wrap anchorx="page" anchory="page"/>
          </v:shape>
        </w:pict>
      </w:r>
      <w:r>
        <w:rPr>
          <w:lang w:eastAsia="en-US"/>
        </w:rPr>
        <w:pict>
          <v:shape id="_x0000_s8299" style="position:absolute;margin-left:417.2pt;margin-top:434.9pt;width:75.8pt;height:1pt;z-index:259067904;mso-position-horizontal-relative:page;mso-position-vertical-relative:page" coordsize="1517,20" o:allowincell="f" path="m,20r1517,l1517,,,,,e" fillcolor="#3f3f3f" stroked="f">
            <v:path arrowok="t"/>
            <w10:wrap anchorx="page" anchory="page"/>
          </v:shape>
        </w:pict>
      </w:r>
      <w:r>
        <w:rPr>
          <w:lang w:eastAsia="en-US"/>
        </w:rPr>
        <w:pict>
          <v:polyline id="_x0000_s8301" style="position:absolute;z-index:259069952;mso-position-horizontal-relative:page;mso-position-vertical-relative:page" points="492.8pt,452.2pt,493.8pt,452.2pt,493.8pt,434.9pt,492.8pt,434.9pt,492.8pt,434.9pt" coordsize="20,346" o:allowincell="f" fillcolor="#3f3f3f" stroked="f">
            <v:path arrowok="t"/>
            <w10:wrap anchorx="page" anchory="page"/>
          </v:polyline>
        </w:pict>
      </w:r>
      <w:r>
        <w:rPr>
          <w:lang w:eastAsia="en-US"/>
        </w:rPr>
        <w:pict>
          <v:shape id="_x0000_s8304" style="position:absolute;margin-left:417.2pt;margin-top:451.9pt;width:75.8pt;height:1pt;z-index:259073024;mso-position-horizontal-relative:page;mso-position-vertical-relative:page" coordsize="1517,20" o:allowincell="f" path="m,20r1517,l1517,,,,,e" fillcolor="#3f3f3f" stroked="f">
            <v:path arrowok="t"/>
            <w10:wrap anchorx="page" anchory="page"/>
          </v:shape>
        </w:pict>
      </w:r>
      <w:r>
        <w:rPr>
          <w:lang w:eastAsia="en-US"/>
        </w:rPr>
        <w:pict>
          <v:polyline id="_x0000_s8306" style="position:absolute;z-index:259075072;mso-position-horizontal-relative:page;mso-position-vertical-relative:page" points="417.2pt,452.2pt,418.2pt,452.2pt,418.2pt,434.9pt,417.2pt,434.9pt,417.2pt,434.9pt" coordsize="20,346" o:allowincell="f" fillcolor="#3f3f3f" stroked="f">
            <v:path arrowok="t"/>
            <w10:wrap anchorx="page" anchory="page"/>
          </v:polyline>
        </w:pict>
      </w:r>
      <w:r>
        <w:rPr>
          <w:lang w:eastAsia="en-US"/>
        </w:rPr>
        <w:pict>
          <v:polyline id="_x0000_s8312" style="position:absolute;z-index:259081216;mso-position-horizontal-relative:page;mso-position-vertical-relative:page" points="492.8pt,435.9pt,568.9pt,435.9pt,568.9pt,434.9pt,492.8pt,434.9pt,492.8pt,434.9pt" coordsize="1522,20" o:allowincell="f" fillcolor="#3f3f3f" stroked="f">
            <v:path arrowok="t"/>
            <w10:wrap anchorx="page" anchory="page"/>
          </v:polyline>
        </w:pict>
      </w:r>
      <w:r>
        <w:rPr>
          <w:lang w:eastAsia="en-US"/>
        </w:rPr>
        <w:pict>
          <v:polyline id="_x0000_s8314" style="position:absolute;z-index:259083264;mso-position-horizontal-relative:page;mso-position-vertical-relative:page" points="568.6pt,452.2pt,569.6pt,452.2pt,569.6pt,434.9pt,568.6pt,434.9pt,568.6pt,434.9pt" coordsize="20,346" o:allowincell="f" fillcolor="#3f3f3f" stroked="f">
            <v:path arrowok="t"/>
            <w10:wrap anchorx="page" anchory="page"/>
          </v:polyline>
        </w:pict>
      </w:r>
      <w:r>
        <w:rPr>
          <w:lang w:eastAsia="en-US"/>
        </w:rPr>
        <w:pict>
          <v:polyline id="_x0000_s8315" style="position:absolute;z-index:259084288;mso-position-horizontal-relative:page;mso-position-vertical-relative:page" points="492.8pt,452.9pt,568.9pt,452.9pt,568.9pt,451.9pt,492.8pt,451.9pt,492.8pt,451.9pt" coordsize="1522,20" o:allowincell="f" fillcolor="#3f3f3f" stroked="f">
            <v:path arrowok="t"/>
            <w10:wrap anchorx="page" anchory="page"/>
          </v:polyline>
        </w:pict>
      </w:r>
      <w:r>
        <w:rPr>
          <w:lang w:eastAsia="en-US"/>
        </w:rPr>
        <w:pict>
          <v:polyline id="_x0000_s8316" style="position:absolute;z-index:259085312;mso-position-horizontal-relative:page;mso-position-vertical-relative:page" points="492.8pt,452.2pt,493.8pt,452.2pt,493.8pt,434.9pt,492.8pt,434.9pt,492.8pt,434.9pt" coordsize="20,346" o:allowincell="f" fillcolor="#3f3f3f" stroked="f">
            <v:path arrowok="t"/>
            <w10:wrap anchorx="page" anchory="page"/>
          </v:polyline>
        </w:pict>
      </w:r>
      <w:r>
        <w:rPr>
          <w:lang w:eastAsia="en-US"/>
        </w:rPr>
        <w:pict>
          <v:polyline id="_x0000_s8325" style="position:absolute;z-index:259094528;mso-position-horizontal-relative:page;mso-position-vertical-relative:page" points="644.3pt,435.9pt,720.4pt,435.9pt,720.4pt,434.9pt,644.3pt,434.9pt,644.3pt,434.9pt" coordsize="1522,20" o:allowincell="f" fillcolor="#3f3f3f" stroked="f">
            <v:path arrowok="t"/>
            <w10:wrap anchorx="page" anchory="page"/>
          </v:polyline>
        </w:pict>
      </w:r>
      <w:r>
        <w:rPr>
          <w:lang w:eastAsia="en-US"/>
        </w:rPr>
        <w:pict>
          <v:polyline id="_x0000_s8326" style="position:absolute;z-index:259095552;mso-position-horizontal-relative:page;mso-position-vertical-relative:page" points="720.1pt,452.2pt,721.1pt,452.2pt,721.1pt,434.9pt,720.1pt,434.9pt,720.1pt,434.9pt" coordsize="20,346" o:allowincell="f" fillcolor="#3f3f3f" stroked="f">
            <v:path arrowok="t"/>
            <w10:wrap anchorx="page" anchory="page"/>
          </v:polyline>
        </w:pict>
      </w:r>
      <w:r>
        <w:rPr>
          <w:lang w:eastAsia="en-US"/>
        </w:rPr>
        <w:pict>
          <v:polyline id="_x0000_s8327" style="position:absolute;z-index:259096576;mso-position-horizontal-relative:page;mso-position-vertical-relative:page" points="644.3pt,452.9pt,720.4pt,452.9pt,720.4pt,451.9pt,644.3pt,451.9pt,644.3pt,451.9pt" coordsize="1522,20" o:allowincell="f" fillcolor="#3f3f3f" stroked="f">
            <v:path arrowok="t"/>
            <w10:wrap anchorx="page" anchory="page"/>
          </v:polyline>
        </w:pict>
      </w:r>
      <w:r>
        <w:rPr>
          <w:lang w:eastAsia="en-US"/>
        </w:rPr>
        <w:pict>
          <v:polyline id="_x0000_s8328" style="position:absolute;z-index:259097600;mso-position-horizontal-relative:page;mso-position-vertical-relative:page" points="644.3pt,452.2pt,645.3pt,452.2pt,645.3pt,434.9pt,644.3pt,434.9pt,644.3pt,434.9pt" coordsize="20,346" o:allowincell="f" fillcolor="#3f3f3f" stroked="f">
            <v:path arrowok="t"/>
            <w10:wrap anchorx="page" anchory="page"/>
          </v:polyline>
        </w:pict>
      </w:r>
      <w:r>
        <w:rPr>
          <w:lang w:eastAsia="en-US"/>
        </w:rPr>
        <w:pict>
          <v:polyline id="_x0000_s8337" style="position:absolute;z-index:259106816;mso-position-horizontal-relative:page;mso-position-vertical-relative:page" points="720.1pt,435.9pt,796.2pt,435.9pt,796.2pt,434.9pt,720.1pt,434.9pt,720.1pt,434.9pt" coordsize="1522,20" o:allowincell="f" fillcolor="#3f3f3f" stroked="f">
            <v:path arrowok="t"/>
            <w10:wrap anchorx="page" anchory="page"/>
          </v:polyline>
        </w:pict>
      </w:r>
      <w:r>
        <w:rPr>
          <w:lang w:eastAsia="en-US"/>
        </w:rPr>
        <w:pict>
          <v:polyline id="_x0000_s8338" style="position:absolute;z-index:259107840;mso-position-horizontal-relative:page;mso-position-vertical-relative:page" points="796pt,452.2pt,797pt,452.2pt,797pt,434.9pt,796pt,434.9pt,796pt,434.9pt" coordsize="20,346" o:allowincell="f" fillcolor="#3f3f3f" stroked="f">
            <v:path arrowok="t"/>
            <w10:wrap anchorx="page" anchory="page"/>
          </v:polyline>
        </w:pict>
      </w:r>
      <w:r>
        <w:rPr>
          <w:lang w:eastAsia="en-US"/>
        </w:rPr>
        <w:pict>
          <v:polyline id="_x0000_s8339" style="position:absolute;z-index:259108864;mso-position-horizontal-relative:page;mso-position-vertical-relative:page" points="720.1pt,452.9pt,796.2pt,452.9pt,796.2pt,451.9pt,720.1pt,451.9pt,720.1pt,451.9pt" coordsize="1522,20" o:allowincell="f" fillcolor="#3f3f3f" stroked="f">
            <v:path arrowok="t"/>
            <w10:wrap anchorx="page" anchory="page"/>
          </v:polyline>
        </w:pict>
      </w:r>
      <w:r>
        <w:rPr>
          <w:lang w:eastAsia="en-US"/>
        </w:rPr>
        <w:pict>
          <v:polyline id="_x0000_s8340" style="position:absolute;z-index:259109888;mso-position-horizontal-relative:page;mso-position-vertical-relative:page" points="720.1pt,452.2pt,721.1pt,452.2pt,721.1pt,434.9pt,720.1pt,434.9pt,720.1pt,434.9pt" coordsize="20,346" o:allowincell="f" fillcolor="#3f3f3f" stroked="f">
            <v:path arrowok="t"/>
            <w10:wrap anchorx="page" anchory="page"/>
          </v:polyline>
        </w:pict>
      </w:r>
      <w:r>
        <w:rPr>
          <w:lang w:eastAsia="en-US"/>
        </w:rPr>
        <w:pict>
          <v:shape id="_x0000_s8350" style="position:absolute;margin-left:568.6pt;margin-top:434.9pt;width:75.8pt;height:1pt;z-index:259120128;mso-position-horizontal-relative:page;mso-position-vertical-relative:page" coordsize="1517,20" o:allowincell="f" path="m,20r1517,l1517,,,,,e" fillcolor="#3f3f3f" stroked="f">
            <v:path arrowok="t"/>
            <w10:wrap anchorx="page" anchory="page"/>
          </v:shape>
        </w:pict>
      </w:r>
      <w:r>
        <w:rPr>
          <w:lang w:eastAsia="en-US"/>
        </w:rPr>
        <w:pict>
          <v:polyline id="_x0000_s8351" style="position:absolute;z-index:259121152;mso-position-horizontal-relative:page;mso-position-vertical-relative:page" points="644.3pt,452.2pt,645.3pt,452.2pt,645.3pt,434.9pt,644.3pt,434.9pt,644.3pt,434.9pt" coordsize="20,346" o:allowincell="f" fillcolor="#3f3f3f" stroked="f">
            <v:path arrowok="t"/>
            <w10:wrap anchorx="page" anchory="page"/>
          </v:polyline>
        </w:pict>
      </w:r>
      <w:r>
        <w:rPr>
          <w:lang w:eastAsia="en-US"/>
        </w:rPr>
        <w:pict>
          <v:shape id="_x0000_s8352" style="position:absolute;margin-left:568.6pt;margin-top:451.9pt;width:75.8pt;height:1pt;z-index:259122176;mso-position-horizontal-relative:page;mso-position-vertical-relative:page" coordsize="1517,20" o:allowincell="f" path="m,20r1517,l1517,,,,,e" fillcolor="#3f3f3f" stroked="f">
            <v:path arrowok="t"/>
            <w10:wrap anchorx="page" anchory="page"/>
          </v:shape>
        </w:pict>
      </w:r>
      <w:r>
        <w:rPr>
          <w:lang w:eastAsia="en-US"/>
        </w:rPr>
        <w:pict>
          <v:polyline id="_x0000_s8353" style="position:absolute;z-index:259123200;mso-position-horizontal-relative:page;mso-position-vertical-relative:page" points="568.6pt,452.2pt,569.6pt,452.2pt,569.6pt,434.9pt,568.6pt,434.9pt,568.6pt,434.9pt" coordsize="20,346" o:allowincell="f" fillcolor="#3f3f3f" stroked="f">
            <v:path arrowok="t"/>
            <w10:wrap anchorx="page" anchory="page"/>
          </v:polyline>
        </w:pict>
      </w:r>
      <w:r>
        <w:rPr>
          <w:lang w:eastAsia="en-US"/>
        </w:rPr>
        <w:pict>
          <v:polyline id="_x0000_s8358" style="position:absolute;z-index:259128320;mso-position-horizontal-relative:page;mso-position-vertical-relative:page" points="72.1pt,460.6pt,130.9pt,460.6pt,130.9pt,459.6pt,72.1pt,459.6pt,72.1pt,459.6pt" coordsize="1176,20" o:allowincell="f" fillcolor="#3f3f3f" stroked="f">
            <v:path arrowok="t"/>
            <w10:wrap anchorx="page" anchory="page"/>
          </v:polyline>
        </w:pict>
      </w:r>
      <w:r>
        <w:rPr>
          <w:lang w:eastAsia="en-US"/>
        </w:rPr>
        <w:pict>
          <v:polyline id="_x0000_s8359" style="position:absolute;z-index:259129344;mso-position-horizontal-relative:page;mso-position-vertical-relative:page" points="130.7pt,476.9pt,131.7pt,476.9pt,131.7pt,459.6pt,130.7pt,459.6pt,130.7pt,459.6pt" coordsize="20,346" o:allowincell="f" fillcolor="#3f3f3f" stroked="f">
            <v:path arrowok="t"/>
            <w10:wrap anchorx="page" anchory="page"/>
          </v:polyline>
        </w:pict>
      </w:r>
      <w:r>
        <w:rPr>
          <w:lang w:eastAsia="en-US"/>
        </w:rPr>
        <w:pict>
          <v:polyline id="_x0000_s8360" style="position:absolute;z-index:259130368;mso-position-horizontal-relative:page;mso-position-vertical-relative:page" points="72.1pt,477.6pt,130.9pt,477.6pt,130.9pt,476.6pt,72.1pt,476.6pt,72.1pt,476.6pt" coordsize="1176,20" o:allowincell="f" fillcolor="#3f3f3f" stroked="f">
            <v:path arrowok="t"/>
            <w10:wrap anchorx="page" anchory="page"/>
          </v:polyline>
        </w:pict>
      </w:r>
      <w:r>
        <w:rPr>
          <w:lang w:eastAsia="en-US"/>
        </w:rPr>
        <w:pict>
          <v:polyline id="_x0000_s8362" style="position:absolute;z-index:259132416;mso-position-horizontal-relative:page;mso-position-vertical-relative:page" points="72.1pt,476.9pt,73.1pt,476.9pt,73.1pt,459.6pt,72.1pt,459.6pt,72.1pt,459.6pt" coordsize="20,346" o:allowincell="f" fillcolor="#3f3f3f" stroked="f">
            <v:path arrowok="t"/>
            <w10:wrap anchorx="page" anchory="page"/>
          </v:polyline>
        </w:pict>
      </w:r>
      <w:r>
        <w:rPr>
          <w:lang w:eastAsia="en-US"/>
        </w:rPr>
        <w:pict>
          <v:polyline id="_x0000_s8367" style="position:absolute;z-index:259137536;mso-position-horizontal-relative:page;mso-position-vertical-relative:page" points="130.7pt,460.6pt,417.3pt,460.6pt,417.3pt,459.6pt,130.7pt,459.6pt,130.7pt,459.6pt" coordsize="5732,20" o:allowincell="f" fillcolor="#3f3f3f" stroked="f">
            <v:path arrowok="t"/>
            <w10:wrap anchorx="page" anchory="page"/>
          </v:polyline>
        </w:pict>
      </w:r>
      <w:r>
        <w:rPr>
          <w:lang w:eastAsia="en-US"/>
        </w:rPr>
        <w:pict>
          <v:polyline id="_x0000_s8369" style="position:absolute;z-index:259139584;mso-position-horizontal-relative:page;mso-position-vertical-relative:page" points="416.9pt,481.9pt,417.9pt,481.9pt,417.9pt,459.6pt,416.9pt,459.6pt,416.9pt,459.6pt" coordsize="20,446" o:allowincell="f" fillcolor="#3f3f3f" stroked="f">
            <v:path arrowok="t"/>
            <w10:wrap anchorx="page" anchory="page"/>
          </v:polyline>
        </w:pict>
      </w:r>
      <w:r>
        <w:rPr>
          <w:lang w:eastAsia="en-US"/>
        </w:rPr>
        <w:pict>
          <v:polyline id="_x0000_s8372" style="position:absolute;z-index:259142656;mso-position-horizontal-relative:page;mso-position-vertical-relative:page" points="130.7pt,481.9pt,131.7pt,481.9pt,131.7pt,459.6pt,130.7pt,459.6pt,130.7pt,459.6pt" coordsize="20,446" o:allowincell="f" fillcolor="#3f3f3f" stroked="f">
            <v:path arrowok="t"/>
            <w10:wrap anchorx="page" anchory="page"/>
          </v:polyline>
        </w:pict>
      </w:r>
      <w:r>
        <w:rPr>
          <w:lang w:eastAsia="en-US"/>
        </w:rPr>
        <w:pict>
          <v:shape id="_x0000_s8375" style="position:absolute;margin-left:417.2pt;margin-top:459.6pt;width:75.8pt;height:1pt;z-index:259145728;mso-position-horizontal-relative:page;mso-position-vertical-relative:page" coordsize="1517,20" o:allowincell="f" path="m,20r1517,l1517,,,,,e" fillcolor="#3f3f3f" stroked="f">
            <v:path arrowok="t"/>
            <w10:wrap anchorx="page" anchory="page"/>
          </v:shape>
        </w:pict>
      </w:r>
      <w:r>
        <w:rPr>
          <w:lang w:eastAsia="en-US"/>
        </w:rPr>
        <w:pict>
          <v:polyline id="_x0000_s8377" style="position:absolute;z-index:259147776;mso-position-horizontal-relative:page;mso-position-vertical-relative:page" points="492.8pt,476.9pt,493.8pt,476.9pt,493.8pt,459.6pt,492.8pt,459.6pt,492.8pt,459.6pt" coordsize="20,346" o:allowincell="f" fillcolor="#3f3f3f" stroked="f">
            <v:path arrowok="t"/>
            <w10:wrap anchorx="page" anchory="page"/>
          </v:polyline>
        </w:pict>
      </w:r>
      <w:r>
        <w:rPr>
          <w:lang w:eastAsia="en-US"/>
        </w:rPr>
        <w:pict>
          <v:shape id="_x0000_s8379" style="position:absolute;margin-left:417.2pt;margin-top:476.6pt;width:75.8pt;height:1pt;z-index:259149824;mso-position-horizontal-relative:page;mso-position-vertical-relative:page" coordsize="1517,20" o:allowincell="f" path="m,20r1517,l1517,,,,,e" fillcolor="#3f3f3f" stroked="f">
            <v:path arrowok="t"/>
            <w10:wrap anchorx="page" anchory="page"/>
          </v:shape>
        </w:pict>
      </w:r>
      <w:r>
        <w:rPr>
          <w:lang w:eastAsia="en-US"/>
        </w:rPr>
        <w:pict>
          <v:polyline id="_x0000_s8380" style="position:absolute;z-index:259150848;mso-position-horizontal-relative:page;mso-position-vertical-relative:page" points="417.2pt,476.9pt,418.2pt,476.9pt,418.2pt,459.6pt,417.2pt,459.6pt,417.2pt,459.6pt" coordsize="20,346" o:allowincell="f" fillcolor="#3f3f3f" stroked="f">
            <v:path arrowok="t"/>
            <w10:wrap anchorx="page" anchory="page"/>
          </v:polyline>
        </w:pict>
      </w:r>
      <w:r>
        <w:rPr>
          <w:lang w:eastAsia="en-US"/>
        </w:rPr>
        <w:pict>
          <v:polyline id="_x0000_s8384" style="position:absolute;z-index:259154944;mso-position-horizontal-relative:page;mso-position-vertical-relative:page" points="492.8pt,460.6pt,568.9pt,460.6pt,568.9pt,459.6pt,492.8pt,459.6pt,492.8pt,459.6pt" coordsize="1522,20" o:allowincell="f" fillcolor="#3f3f3f" stroked="f">
            <v:path arrowok="t"/>
            <w10:wrap anchorx="page" anchory="page"/>
          </v:polyline>
        </w:pict>
      </w:r>
      <w:r>
        <w:rPr>
          <w:lang w:eastAsia="en-US"/>
        </w:rPr>
        <w:pict>
          <v:polyline id="_x0000_s8386" style="position:absolute;z-index:259156992;mso-position-horizontal-relative:page;mso-position-vertical-relative:page" points="568.6pt,476.9pt,569.6pt,476.9pt,569.6pt,459.6pt,568.6pt,459.6pt,568.6pt,459.6pt" coordsize="20,346" o:allowincell="f" fillcolor="#3f3f3f" stroked="f">
            <v:path arrowok="t"/>
            <w10:wrap anchorx="page" anchory="page"/>
          </v:polyline>
        </w:pict>
      </w:r>
      <w:r>
        <w:rPr>
          <w:lang w:eastAsia="en-US"/>
        </w:rPr>
        <w:pict>
          <v:polyline id="_x0000_s8387" style="position:absolute;z-index:259158016;mso-position-horizontal-relative:page;mso-position-vertical-relative:page" points="492.8pt,477.6pt,568.9pt,477.6pt,568.9pt,476.6pt,492.8pt,476.6pt,492.8pt,476.6pt" coordsize="1522,20" o:allowincell="f" fillcolor="#3f3f3f" stroked="f">
            <v:path arrowok="t"/>
            <w10:wrap anchorx="page" anchory="page"/>
          </v:polyline>
        </w:pict>
      </w:r>
      <w:r>
        <w:rPr>
          <w:lang w:eastAsia="en-US"/>
        </w:rPr>
        <w:pict>
          <v:polyline id="_x0000_s8388" style="position:absolute;z-index:259159040;mso-position-horizontal-relative:page;mso-position-vertical-relative:page" points="492.8pt,476.9pt,493.8pt,476.9pt,493.8pt,459.6pt,492.8pt,459.6pt,492.8pt,459.6pt" coordsize="20,346" o:allowincell="f" fillcolor="#3f3f3f" stroked="f">
            <v:path arrowok="t"/>
            <w10:wrap anchorx="page" anchory="page"/>
          </v:polyline>
        </w:pict>
      </w:r>
      <w:r>
        <w:rPr>
          <w:lang w:eastAsia="en-US"/>
        </w:rPr>
        <w:pict>
          <v:polyline id="_x0000_s8389" style="position:absolute;z-index:259160064;mso-position-horizontal-relative:page;mso-position-vertical-relative:page" points="644.3pt,460.6pt,720.4pt,460.6pt,720.4pt,459.6pt,644.3pt,459.6pt,644.3pt,459.6pt" coordsize="1522,20" o:allowincell="f" fillcolor="#3f3f3f" stroked="f">
            <v:path arrowok="t"/>
            <w10:wrap anchorx="page" anchory="page"/>
          </v:polyline>
        </w:pict>
      </w:r>
      <w:r>
        <w:rPr>
          <w:lang w:eastAsia="en-US"/>
        </w:rPr>
        <w:pict>
          <v:polyline id="_x0000_s8390" style="position:absolute;z-index:259161088;mso-position-horizontal-relative:page;mso-position-vertical-relative:page" points="720.1pt,476.9pt,721.1pt,476.9pt,721.1pt,459.6pt,720.1pt,459.6pt,720.1pt,459.6pt" coordsize="20,346" o:allowincell="f" fillcolor="#3f3f3f" stroked="f">
            <v:path arrowok="t"/>
            <w10:wrap anchorx="page" anchory="page"/>
          </v:polyline>
        </w:pict>
      </w:r>
      <w:r>
        <w:rPr>
          <w:lang w:eastAsia="en-US"/>
        </w:rPr>
        <w:pict>
          <v:polyline id="_x0000_s8391" style="position:absolute;z-index:259162112;mso-position-horizontal-relative:page;mso-position-vertical-relative:page" points="644.3pt,477.6pt,720.4pt,477.6pt,720.4pt,476.6pt,644.3pt,476.6pt,644.3pt,476.6pt" coordsize="1522,20" o:allowincell="f" fillcolor="#3f3f3f" stroked="f">
            <v:path arrowok="t"/>
            <w10:wrap anchorx="page" anchory="page"/>
          </v:polyline>
        </w:pict>
      </w:r>
      <w:r>
        <w:rPr>
          <w:lang w:eastAsia="en-US"/>
        </w:rPr>
        <w:pict>
          <v:polyline id="_x0000_s8392" style="position:absolute;z-index:259163136;mso-position-horizontal-relative:page;mso-position-vertical-relative:page" points="644.3pt,476.9pt,645.3pt,476.9pt,645.3pt,459.6pt,644.3pt,459.6pt,644.3pt,459.6pt" coordsize="20,346" o:allowincell="f" fillcolor="#3f3f3f" stroked="f">
            <v:path arrowok="t"/>
            <w10:wrap anchorx="page" anchory="page"/>
          </v:polyline>
        </w:pict>
      </w:r>
      <w:r>
        <w:rPr>
          <w:lang w:eastAsia="en-US"/>
        </w:rPr>
        <w:pict>
          <v:polyline id="_x0000_s8397" style="position:absolute;z-index:259168256;mso-position-horizontal-relative:page;mso-position-vertical-relative:page" points="720.1pt,460.6pt,796.2pt,460.6pt,796.2pt,459.6pt,720.1pt,459.6pt,720.1pt,459.6pt" coordsize="1522,20" o:allowincell="f" fillcolor="#3f3f3f" stroked="f">
            <v:path arrowok="t"/>
            <w10:wrap anchorx="page" anchory="page"/>
          </v:polyline>
        </w:pict>
      </w:r>
      <w:r>
        <w:rPr>
          <w:lang w:eastAsia="en-US"/>
        </w:rPr>
        <w:pict>
          <v:polyline id="_x0000_s8398" style="position:absolute;z-index:259169280;mso-position-horizontal-relative:page;mso-position-vertical-relative:page" points="796pt,476.9pt,797pt,476.9pt,797pt,459.6pt,796pt,459.6pt,796pt,459.6pt" coordsize="20,346" o:allowincell="f" fillcolor="#3f3f3f" stroked="f">
            <v:path arrowok="t"/>
            <w10:wrap anchorx="page" anchory="page"/>
          </v:polyline>
        </w:pict>
      </w:r>
      <w:r>
        <w:rPr>
          <w:lang w:eastAsia="en-US"/>
        </w:rPr>
        <w:pict>
          <v:polyline id="_x0000_s8399" style="position:absolute;z-index:259170304;mso-position-horizontal-relative:page;mso-position-vertical-relative:page" points="720.1pt,477.6pt,796.2pt,477.6pt,796.2pt,476.6pt,720.1pt,476.6pt,720.1pt,476.6pt" coordsize="1522,20" o:allowincell="f" fillcolor="#3f3f3f" stroked="f">
            <v:path arrowok="t"/>
            <w10:wrap anchorx="page" anchory="page"/>
          </v:polyline>
        </w:pict>
      </w:r>
      <w:r>
        <w:rPr>
          <w:lang w:eastAsia="en-US"/>
        </w:rPr>
        <w:pict>
          <v:polyline id="_x0000_s8400" style="position:absolute;z-index:259171328;mso-position-horizontal-relative:page;mso-position-vertical-relative:page" points="720.1pt,476.9pt,721.1pt,476.9pt,721.1pt,459.6pt,720.1pt,459.6pt,720.1pt,459.6pt" coordsize="20,346" o:allowincell="f" fillcolor="#3f3f3f" stroked="f">
            <v:path arrowok="t"/>
            <w10:wrap anchorx="page" anchory="page"/>
          </v:polyline>
        </w:pict>
      </w:r>
      <w:r>
        <w:rPr>
          <w:lang w:eastAsia="en-US"/>
        </w:rPr>
        <w:pict>
          <v:shape id="_x0000_s8405" style="position:absolute;margin-left:568.6pt;margin-top:459.6pt;width:75.8pt;height:1pt;z-index:259176448;mso-position-horizontal-relative:page;mso-position-vertical-relative:page" coordsize="1517,20" o:allowincell="f" path="m,20r1517,l1517,,,,,e" fillcolor="#3f3f3f" stroked="f">
            <v:path arrowok="t"/>
            <w10:wrap anchorx="page" anchory="page"/>
          </v:shape>
        </w:pict>
      </w:r>
      <w:r>
        <w:rPr>
          <w:lang w:eastAsia="en-US"/>
        </w:rPr>
        <w:pict>
          <v:polyline id="_x0000_s8406" style="position:absolute;z-index:259177472;mso-position-horizontal-relative:page;mso-position-vertical-relative:page" points="644.3pt,476.9pt,645.3pt,476.9pt,645.3pt,459.6pt,644.3pt,459.6pt,644.3pt,459.6pt" coordsize="20,346" o:allowincell="f" fillcolor="#3f3f3f" stroked="f">
            <v:path arrowok="t"/>
            <w10:wrap anchorx="page" anchory="page"/>
          </v:polyline>
        </w:pict>
      </w:r>
      <w:r>
        <w:rPr>
          <w:lang w:eastAsia="en-US"/>
        </w:rPr>
        <w:pict>
          <v:shape id="_x0000_s8407" style="position:absolute;margin-left:568.6pt;margin-top:476.6pt;width:75.8pt;height:1pt;z-index:259178496;mso-position-horizontal-relative:page;mso-position-vertical-relative:page" coordsize="1517,20" o:allowincell="f" path="m,20r1517,l1517,,,,,e" fillcolor="#3f3f3f" stroked="f">
            <v:path arrowok="t"/>
            <w10:wrap anchorx="page" anchory="page"/>
          </v:shape>
        </w:pict>
      </w:r>
      <w:r>
        <w:rPr>
          <w:lang w:eastAsia="en-US"/>
        </w:rPr>
        <w:pict>
          <v:polyline id="_x0000_s8408" style="position:absolute;z-index:259179520;mso-position-horizontal-relative:page;mso-position-vertical-relative:page" points="568.6pt,476.9pt,569.6pt,476.9pt,569.6pt,459.6pt,568.6pt,459.6pt,568.6pt,459.6pt" coordsize="20,346" o:allowincell="f" fillcolor="#3f3f3f" stroked="f">
            <v:path arrowok="t"/>
            <w10:wrap anchorx="page" anchory="page"/>
          </v:polyline>
        </w:pict>
      </w:r>
      <w:r>
        <w:rPr>
          <w:lang w:eastAsia="en-US"/>
        </w:rPr>
        <w:pict>
          <v:polyline id="_x0000_s8413" style="position:absolute;z-index:259184640;mso-position-horizontal-relative:page;mso-position-vertical-relative:page" points="130.7pt,501.6pt,131.7pt,501.6pt,131.7pt,484.3pt,130.7pt,484.3pt,130.7pt,484.3pt" coordsize="20,346" o:allowincell="f" fillcolor="#3f3f3f" stroked="f">
            <v:path arrowok="t"/>
            <w10:wrap anchorx="page" anchory="page"/>
          </v:polyline>
        </w:pict>
      </w:r>
      <w:r>
        <w:rPr>
          <w:lang w:eastAsia="en-US"/>
        </w:rPr>
        <w:pict>
          <v:polyline id="_x0000_s8418" style="position:absolute;z-index:259189760;mso-position-horizontal-relative:page;mso-position-vertical-relative:page" points="416.9pt,501.6pt,417.9pt,501.6pt,417.9pt,484.3pt,416.9pt,484.3pt,416.9pt,484.3pt" coordsize="20,346" o:allowincell="f" fillcolor="#3f3f3f" stroked="f">
            <v:path arrowok="t"/>
            <w10:wrap anchorx="page" anchory="page"/>
          </v:polyline>
        </w:pict>
      </w:r>
      <w:r>
        <w:rPr>
          <w:lang w:eastAsia="en-US"/>
        </w:rPr>
        <w:pict>
          <v:polyline id="_x0000_s8420" style="position:absolute;z-index:259191808;mso-position-horizontal-relative:page;mso-position-vertical-relative:page" points="130.7pt,501.6pt,131.7pt,501.6pt,131.7pt,484.3pt,130.7pt,484.3pt,130.7pt,484.3pt" coordsize="20,346" o:allowincell="f" fillcolor="#3f3f3f" stroked="f">
            <v:path arrowok="t"/>
            <w10:wrap anchorx="page" anchory="page"/>
          </v:polyline>
        </w:pict>
      </w:r>
      <w:r>
        <w:rPr>
          <w:lang w:eastAsia="en-US"/>
        </w:rPr>
        <w:pict>
          <v:polyline id="_x0000_s8426" style="position:absolute;z-index:259197952;mso-position-horizontal-relative:page;mso-position-vertical-relative:page" points="417.2pt,501.6pt,418.2pt,501.6pt,418.2pt,484.3pt,417.2pt,484.3pt,417.2pt,484.3pt" coordsize="20,346" o:allowincell="f" fillcolor="#3f3f3f" stroked="f">
            <v:path arrowok="t"/>
            <w10:wrap anchorx="page" anchory="page"/>
          </v:polyline>
        </w:pict>
      </w:r>
      <w:r>
        <w:rPr>
          <w:lang w:eastAsia="en-US"/>
        </w:rPr>
        <w:pict>
          <v:polyline id="_x0000_s8443" style="position:absolute;z-index:259215360;mso-position-horizontal-relative:page;mso-position-vertical-relative:page" points="18.1pt,562.1pt,18.1pt,559.2pt,796.2pt,559.2pt,796.2pt,562.1pt,796.2pt,562.1pt" coordsize="15562,58" o:allowincell="f" fillcolor="black" stroked="f">
            <v:path arrowok="t"/>
            <w10:wrap anchorx="page" anchory="page"/>
          </v:polyline>
        </w:pict>
      </w:r>
    </w:p>
    <w:p w:rsidR="008067B9" w:rsidRDefault="008067B9" w:rsidP="008067B9">
      <w:pPr>
        <w:rPr>
          <w:sz w:val="12"/>
          <w:szCs w:val="12"/>
        </w:rPr>
        <w:sectPr w:rsidR="008067B9" w:rsidSect="00741202">
          <w:pgSz w:w="11900" w:h="16840" w:orient="landscape"/>
          <w:pgMar w:top="0" w:right="0" w:bottom="0" w:left="0" w:header="0" w:footer="0" w:gutter="0"/>
          <w:cols w:space="720"/>
        </w:sectPr>
      </w:pPr>
    </w:p>
    <w:p w:rsidR="008067B9" w:rsidRDefault="00075DFB" w:rsidP="008067B9">
      <w:pPr>
        <w:spacing w:before="314" w:line="368" w:lineRule="exact"/>
        <w:rPr>
          <w:rFonts w:ascii="Arial Bold" w:hAnsi="Arial Bold" w:cs="Arial Bold"/>
          <w:color w:val="000000"/>
          <w:sz w:val="32"/>
          <w:szCs w:val="32"/>
          <w:u w:val="single"/>
        </w:rPr>
      </w:pPr>
      <w:r>
        <w:rPr>
          <w:rFonts w:ascii="Palatino Linotype" w:hAnsi="Palatino Linotype"/>
          <w:sz w:val="22"/>
          <w:lang w:eastAsia="en-US"/>
        </w:rPr>
        <w:lastRenderedPageBreak/>
        <w:pict>
          <v:shape id="_x0000_s5227" style="position:absolute;margin-left:19.6pt;margin-top:24.2pt;width:48.7pt;height:48.8pt;z-index:255922176;mso-position-horizontal-relative:page;mso-position-vertical-relative:page" coordsize="974,975" o:allowincell="f" path="m,975l,1r974,l974,975r,e" stroked="f">
            <v:path arrowok="t"/>
            <w10:wrap anchorx="page" anchory="page"/>
          </v:shape>
        </w:pict>
      </w:r>
      <w:r>
        <w:rPr>
          <w:rFonts w:ascii="Palatino Linotype" w:hAnsi="Palatino Linotype"/>
          <w:sz w:val="22"/>
          <w:lang w:eastAsia="en-US"/>
        </w:rPr>
        <w:pict>
          <v:shape id="_x0000_s5244" type="#_x0000_t75" style="position:absolute;margin-left:19.6pt;margin-top:24.4pt;width:48.7pt;height:48.2pt;z-index:255939584;visibility:visible;mso-position-horizontal-relative:page;mso-position-vertical-relative:page" o:allowincell="f">
            <v:imagedata r:id="rId44" o:title=""/>
            <w10:wrap anchorx="page" anchory="page"/>
          </v:shape>
        </w:pict>
      </w:r>
      <w:r w:rsidR="008067B9">
        <w:rPr>
          <w:rFonts w:ascii="Arial Bold" w:hAnsi="Arial Bold" w:cs="Arial Bold"/>
          <w:color w:val="000000"/>
          <w:spacing w:val="1"/>
        </w:rPr>
        <w:t>∆ΗΜΟΤΙΚΗ ΦΡΟΝΤΙ∆Α ΑΧΑΡΝΩΝ Ν.Π.∆.∆.</w:t>
      </w:r>
      <w:r w:rsidR="008067B9">
        <w:rPr>
          <w:rFonts w:ascii="Arial Bold" w:hAnsi="Arial Bold" w:cs="Arial Bold"/>
          <w:color w:val="000000"/>
          <w:spacing w:val="1"/>
        </w:rPr>
        <w:tab/>
        <w:t xml:space="preserve">                                                                                                                                 Σελίδα : 18 από 18</w:t>
      </w:r>
    </w:p>
    <w:p w:rsidR="008067B9" w:rsidRDefault="008067B9" w:rsidP="008067B9">
      <w:pPr>
        <w:spacing w:before="314" w:line="368" w:lineRule="exact"/>
        <w:ind w:left="1403" w:firstLine="3177"/>
        <w:rPr>
          <w:rFonts w:ascii="Arial Bold" w:hAnsi="Arial Bold" w:cs="Arial Bold"/>
          <w:color w:val="000000"/>
          <w:sz w:val="32"/>
          <w:szCs w:val="32"/>
          <w:u w:val="single"/>
        </w:rPr>
      </w:pPr>
      <w:r>
        <w:rPr>
          <w:rFonts w:ascii="Arial Bold" w:hAnsi="Arial Bold" w:cs="Arial Bold"/>
          <w:color w:val="000000"/>
          <w:sz w:val="32"/>
          <w:szCs w:val="32"/>
          <w:u w:val="single"/>
        </w:rPr>
        <w:t>ΠΡΟΫΠΟΛΟΓΙΣΜΟΣ ∆ΑΠΑΝΩΝ ΕΤΟΥΣ 2020</w:t>
      </w:r>
    </w:p>
    <w:p w:rsidR="008067B9" w:rsidRDefault="008067B9" w:rsidP="008067B9">
      <w:pPr>
        <w:spacing w:before="21" w:line="184" w:lineRule="exact"/>
        <w:ind w:left="244"/>
        <w:rPr>
          <w:rFonts w:ascii="Arial Bold" w:hAnsi="Arial Bold" w:cs="Arial Bold"/>
          <w:color w:val="000000"/>
          <w:sz w:val="16"/>
          <w:szCs w:val="16"/>
        </w:rPr>
      </w:pPr>
    </w:p>
    <w:tbl>
      <w:tblPr>
        <w:tblW w:w="16545" w:type="dxa"/>
        <w:tblInd w:w="-624" w:type="dxa"/>
        <w:tblLayout w:type="fixed"/>
        <w:tblCellMar>
          <w:left w:w="0" w:type="dxa"/>
          <w:right w:w="0" w:type="dxa"/>
        </w:tblCellMar>
        <w:tblLook w:val="04A0" w:firstRow="1" w:lastRow="0" w:firstColumn="1" w:lastColumn="0" w:noHBand="0" w:noVBand="1"/>
      </w:tblPr>
      <w:tblGrid>
        <w:gridCol w:w="1351"/>
        <w:gridCol w:w="7614"/>
        <w:gridCol w:w="1520"/>
        <w:gridCol w:w="1500"/>
        <w:gridCol w:w="1520"/>
        <w:gridCol w:w="1520"/>
        <w:gridCol w:w="1520"/>
      </w:tblGrid>
      <w:tr w:rsidR="008067B9" w:rsidTr="008067B9">
        <w:trPr>
          <w:trHeight w:hRule="exact" w:val="297"/>
        </w:trPr>
        <w:tc>
          <w:tcPr>
            <w:tcW w:w="1350"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Κωδικός</w:t>
            </w:r>
          </w:p>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Αριθµός</w:t>
            </w:r>
          </w:p>
        </w:tc>
        <w:tc>
          <w:tcPr>
            <w:tcW w:w="7613" w:type="dxa"/>
            <w:vMerge w:val="restart"/>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ΤΙΤΛΟΣ ∆ΑΠΑΝΗΣ</w:t>
            </w:r>
          </w:p>
        </w:tc>
        <w:tc>
          <w:tcPr>
            <w:tcW w:w="4540" w:type="dxa"/>
            <w:gridSpan w:val="3"/>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ΓΙΑ ΤΟ ΟΙΚΟΝΟΜΙΚΟ ΕΤΟΣ 2019</w:t>
            </w:r>
          </w:p>
        </w:tc>
        <w:tc>
          <w:tcPr>
            <w:tcW w:w="3040" w:type="dxa"/>
            <w:gridSpan w:val="2"/>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ΓΙΑ ΤΟ ΟΙΚΟΝ.ΕΤΟΣ 2020</w:t>
            </w:r>
          </w:p>
        </w:tc>
      </w:tr>
      <w:tr w:rsidR="008067B9" w:rsidTr="008067B9">
        <w:trPr>
          <w:trHeight w:hRule="exact" w:val="451"/>
        </w:trPr>
        <w:tc>
          <w:tcPr>
            <w:tcW w:w="1350"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rFonts w:ascii="Arial Bold" w:hAnsi="Arial Bold" w:cs="Arial Bold"/>
                <w:color w:val="000000"/>
                <w:spacing w:val="1"/>
                <w:sz w:val="16"/>
                <w:szCs w:val="16"/>
                <w:lang w:eastAsia="en-US"/>
              </w:rPr>
            </w:pPr>
          </w:p>
        </w:tc>
        <w:tc>
          <w:tcPr>
            <w:tcW w:w="7613" w:type="dxa"/>
            <w:vMerge/>
            <w:tcBorders>
              <w:top w:val="single" w:sz="6" w:space="0" w:color="000000"/>
              <w:left w:val="single" w:sz="6" w:space="0" w:color="000000"/>
              <w:bottom w:val="single" w:sz="6" w:space="0" w:color="000000"/>
              <w:right w:val="single" w:sz="6" w:space="0" w:color="000000"/>
            </w:tcBorders>
            <w:vAlign w:val="center"/>
            <w:hideMark/>
          </w:tcPr>
          <w:p w:rsidR="008067B9" w:rsidRDefault="008067B9">
            <w:pPr>
              <w:rPr>
                <w:rFonts w:ascii="Arial Bold" w:hAnsi="Arial Bold" w:cs="Arial Bold"/>
                <w:color w:val="000000"/>
                <w:spacing w:val="1"/>
                <w:sz w:val="16"/>
                <w:szCs w:val="16"/>
                <w:lang w:eastAsia="en-US"/>
              </w:rPr>
            </w:pP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∆ιαµορφωθείσες</w:t>
            </w:r>
          </w:p>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µέχρι 31/10/2019</w:t>
            </w:r>
          </w:p>
        </w:tc>
        <w:tc>
          <w:tcPr>
            <w:tcW w:w="1500"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Ενταλθείσες µέχρι</w:t>
            </w:r>
          </w:p>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31/10/2019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Εκτίµηση Πληρ.</w:t>
            </w:r>
          </w:p>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την  31/12/2019</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Ψηφισθείσες από</w:t>
            </w:r>
          </w:p>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το Συµβούλιο</w:t>
            </w:r>
          </w:p>
        </w:tc>
        <w:tc>
          <w:tcPr>
            <w:tcW w:w="1520" w:type="dxa"/>
            <w:tcBorders>
              <w:top w:val="single" w:sz="6" w:space="0" w:color="000000"/>
              <w:left w:val="single" w:sz="6" w:space="0" w:color="000000"/>
              <w:bottom w:val="single" w:sz="6" w:space="0" w:color="000000"/>
              <w:right w:val="single" w:sz="6" w:space="0" w:color="000000"/>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Εγκριθείσες από</w:t>
            </w:r>
          </w:p>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Αποκ. ∆ιοίκηση</w:t>
            </w:r>
          </w:p>
        </w:tc>
      </w:tr>
    </w:tbl>
    <w:p w:rsidR="008067B9" w:rsidRDefault="008067B9" w:rsidP="008067B9">
      <w:pPr>
        <w:tabs>
          <w:tab w:val="left" w:pos="13946"/>
        </w:tabs>
        <w:spacing w:before="216" w:line="253" w:lineRule="exact"/>
        <w:ind w:left="1403"/>
        <w:rPr>
          <w:rFonts w:ascii="Arial Bold" w:hAnsi="Arial Bold" w:cs="Arial Bold"/>
          <w:color w:val="000000"/>
          <w:spacing w:val="1"/>
          <w:sz w:val="22"/>
          <w:szCs w:val="22"/>
          <w:lang w:eastAsia="en-US"/>
        </w:rPr>
      </w:pPr>
      <w:r>
        <w:rPr>
          <w:rFonts w:ascii="Arial Bold" w:hAnsi="Arial Bold" w:cs="Arial Bold"/>
          <w:color w:val="000000"/>
          <w:spacing w:val="1"/>
        </w:rPr>
        <w:t>ΣΥΝΟΛΑ ΥΠΗΡΕΣΙΩΝ:</w:t>
      </w:r>
      <w:r>
        <w:rPr>
          <w:rFonts w:ascii="Arial Bold" w:hAnsi="Arial Bold" w:cs="Arial Bold"/>
          <w:color w:val="000000"/>
          <w:spacing w:val="1"/>
        </w:rPr>
        <w:tab/>
        <w:t>5.140.673,28</w:t>
      </w:r>
      <w:r>
        <w:rPr>
          <w:rFonts w:ascii="Arial Bold" w:hAnsi="Arial Bold" w:cs="Arial Bold"/>
          <w:color w:val="000000"/>
          <w:spacing w:val="1"/>
        </w:rPr>
        <w:tab/>
        <w:t>4.441.962,98</w:t>
      </w:r>
      <w:r>
        <w:rPr>
          <w:rFonts w:ascii="Arial Bold" w:hAnsi="Arial Bold" w:cs="Arial Bold"/>
          <w:color w:val="000000"/>
          <w:spacing w:val="1"/>
        </w:rPr>
        <w:tab/>
        <w:t>4.719.481,21</w:t>
      </w:r>
      <w:r>
        <w:rPr>
          <w:rFonts w:ascii="Arial Bold" w:hAnsi="Arial Bold" w:cs="Arial Bold"/>
          <w:color w:val="000000"/>
          <w:spacing w:val="1"/>
        </w:rPr>
        <w:tab/>
        <w:t>4.716.210,00</w:t>
      </w:r>
      <w:r>
        <w:rPr>
          <w:rFonts w:ascii="Arial Bold" w:hAnsi="Arial Bold" w:cs="Arial Bold"/>
          <w:color w:val="000000"/>
          <w:spacing w:val="1"/>
        </w:rPr>
        <w:tab/>
        <w:t>0,00</w:t>
      </w:r>
    </w:p>
    <w:p w:rsidR="008067B9" w:rsidRDefault="008067B9" w:rsidP="008067B9">
      <w:pPr>
        <w:tabs>
          <w:tab w:val="left" w:pos="13946"/>
        </w:tabs>
        <w:spacing w:before="216" w:line="253" w:lineRule="exact"/>
        <w:ind w:left="1403"/>
        <w:rPr>
          <w:rFonts w:ascii="Arial Bold" w:hAnsi="Arial Bold" w:cs="Arial Bold"/>
          <w:color w:val="000000"/>
          <w:spacing w:val="1"/>
        </w:rPr>
      </w:pPr>
    </w:p>
    <w:tbl>
      <w:tblPr>
        <w:tblW w:w="16545" w:type="dxa"/>
        <w:tblInd w:w="-624" w:type="dxa"/>
        <w:tblLayout w:type="fixed"/>
        <w:tblCellMar>
          <w:left w:w="0" w:type="dxa"/>
          <w:right w:w="0" w:type="dxa"/>
        </w:tblCellMar>
        <w:tblLook w:val="04A0" w:firstRow="1" w:lastRow="0" w:firstColumn="1" w:lastColumn="0" w:noHBand="0" w:noVBand="1"/>
      </w:tblPr>
      <w:tblGrid>
        <w:gridCol w:w="3244"/>
        <w:gridCol w:w="5721"/>
        <w:gridCol w:w="1520"/>
        <w:gridCol w:w="1520"/>
        <w:gridCol w:w="1500"/>
        <w:gridCol w:w="1520"/>
        <w:gridCol w:w="1520"/>
      </w:tblGrid>
      <w:tr w:rsidR="008067B9" w:rsidTr="008067B9">
        <w:trPr>
          <w:trHeight w:hRule="exact" w:val="1270"/>
        </w:trPr>
        <w:tc>
          <w:tcPr>
            <w:tcW w:w="3243"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9</w:t>
            </w:r>
          </w:p>
        </w:tc>
        <w:tc>
          <w:tcPr>
            <w:tcW w:w="572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Αποθεµατικό</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18.302,72</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0,00</w:t>
            </w:r>
          </w:p>
        </w:tc>
        <w:tc>
          <w:tcPr>
            <w:tcW w:w="150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0,00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5.074,00</w:t>
            </w:r>
          </w:p>
        </w:tc>
        <w:tc>
          <w:tcPr>
            <w:tcW w:w="1520" w:type="dxa"/>
            <w:tcBorders>
              <w:top w:val="single" w:sz="6" w:space="0" w:color="3F3F3F"/>
              <w:left w:val="single" w:sz="6" w:space="0" w:color="3F3F3F"/>
              <w:bottom w:val="single" w:sz="6" w:space="0" w:color="3F3F3F"/>
              <w:right w:val="single" w:sz="6" w:space="0" w:color="3F3F3F"/>
            </w:tcBorders>
            <w:hideMark/>
          </w:tcPr>
          <w:p w:rsidR="008067B9" w:rsidRDefault="008067B9">
            <w:pPr>
              <w:tabs>
                <w:tab w:val="left" w:pos="13946"/>
              </w:tabs>
              <w:spacing w:before="216" w:line="253" w:lineRule="exact"/>
              <w:ind w:left="1403"/>
              <w:rPr>
                <w:rFonts w:ascii="Arial Bold" w:hAnsi="Arial Bold" w:cs="Arial Bold"/>
                <w:color w:val="000000"/>
                <w:spacing w:val="1"/>
                <w:sz w:val="16"/>
                <w:szCs w:val="16"/>
                <w:lang w:eastAsia="en-US"/>
              </w:rPr>
            </w:pPr>
            <w:r>
              <w:rPr>
                <w:rFonts w:ascii="Arial Bold" w:hAnsi="Arial Bold" w:cs="Arial Bold"/>
                <w:color w:val="000000"/>
                <w:spacing w:val="1"/>
                <w:sz w:val="16"/>
                <w:szCs w:val="16"/>
              </w:rPr>
              <w:t>0,00</w:t>
            </w:r>
          </w:p>
        </w:tc>
      </w:tr>
    </w:tbl>
    <w:p w:rsidR="008067B9" w:rsidRDefault="008067B9" w:rsidP="008067B9">
      <w:pPr>
        <w:tabs>
          <w:tab w:val="left" w:pos="13946"/>
        </w:tabs>
        <w:spacing w:before="216" w:line="253" w:lineRule="exact"/>
        <w:ind w:left="1403"/>
        <w:rPr>
          <w:rFonts w:ascii="Arial Bold" w:hAnsi="Arial Bold" w:cs="Arial Bold"/>
          <w:color w:val="000000"/>
          <w:spacing w:val="1"/>
          <w:sz w:val="22"/>
          <w:szCs w:val="22"/>
          <w:lang w:eastAsia="en-US"/>
        </w:rPr>
      </w:pPr>
      <w:r>
        <w:rPr>
          <w:rFonts w:ascii="Arial Bold" w:hAnsi="Arial Bold" w:cs="Arial Bold"/>
          <w:color w:val="000000"/>
          <w:spacing w:val="1"/>
        </w:rPr>
        <w:t>ΤΕΛΙΚΑ ΣΥΝΟΛΑ:</w:t>
      </w:r>
      <w:r>
        <w:rPr>
          <w:rFonts w:ascii="Arial Bold" w:hAnsi="Arial Bold" w:cs="Arial Bold"/>
          <w:color w:val="000000"/>
          <w:spacing w:val="1"/>
        </w:rPr>
        <w:tab/>
        <w:t>5.158.976,00</w:t>
      </w:r>
      <w:r>
        <w:rPr>
          <w:rFonts w:ascii="Arial Bold" w:hAnsi="Arial Bold" w:cs="Arial Bold"/>
          <w:color w:val="000000"/>
          <w:spacing w:val="1"/>
        </w:rPr>
        <w:tab/>
        <w:t>4.441.962,98</w:t>
      </w:r>
      <w:r>
        <w:rPr>
          <w:rFonts w:ascii="Arial Bold" w:hAnsi="Arial Bold" w:cs="Arial Bold"/>
          <w:color w:val="000000"/>
          <w:spacing w:val="1"/>
        </w:rPr>
        <w:tab/>
        <w:t>4.719.481,21</w:t>
      </w:r>
      <w:r>
        <w:rPr>
          <w:rFonts w:ascii="Arial Bold" w:hAnsi="Arial Bold" w:cs="Arial Bold"/>
          <w:color w:val="000000"/>
          <w:spacing w:val="1"/>
        </w:rPr>
        <w:tab/>
        <w:t>4.721.284,00</w:t>
      </w:r>
      <w:r>
        <w:rPr>
          <w:rFonts w:ascii="Arial Bold" w:hAnsi="Arial Bold" w:cs="Arial Bold"/>
          <w:color w:val="000000"/>
          <w:spacing w:val="1"/>
        </w:rPr>
        <w:tab/>
        <w:t>0,00</w:t>
      </w: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rPr>
          <w:rFonts w:ascii="Arial Bold" w:hAnsi="Arial Bold" w:cs="Arial Bold"/>
          <w:color w:val="000000"/>
          <w:spacing w:val="1"/>
        </w:rPr>
      </w:pPr>
      <w:r>
        <w:rPr>
          <w:rFonts w:ascii="Arial Bold" w:hAnsi="Arial Bold" w:cs="Arial Bold"/>
          <w:color w:val="000000"/>
          <w:spacing w:val="1"/>
        </w:rPr>
        <w:t xml:space="preserve">                                                                                                                                                                                                                          Παρασκευή, 13 ∆εκεµβρίου 2019</w:t>
      </w:r>
    </w:p>
    <w:p w:rsidR="008067B9" w:rsidRDefault="00075DFB" w:rsidP="008067B9">
      <w:pPr>
        <w:tabs>
          <w:tab w:val="left" w:pos="13946"/>
        </w:tabs>
        <w:spacing w:before="216" w:line="253" w:lineRule="exact"/>
        <w:rPr>
          <w:rFonts w:ascii="Arial Bold" w:hAnsi="Arial Bold" w:cs="Arial Bold"/>
          <w:color w:val="000000"/>
          <w:spacing w:val="1"/>
        </w:rPr>
      </w:pPr>
      <w:r>
        <w:rPr>
          <w:rFonts w:ascii="Palatino Linotype" w:hAnsi="Palatino Linotype"/>
          <w:lang w:eastAsia="en-US"/>
        </w:rPr>
        <w:pict>
          <v:polyline id="_x0000_s5506" style="position:absolute;z-index:256207872;mso-position-horizontal-relative:page;mso-position-vertical-relative:page" points="18.1pt,562.1pt,18.1pt,559.2pt,796.2pt,559.2pt,796.2pt,562.1pt,796.2pt,562.1pt" coordsize="15562,58" o:allowincell="f" fillcolor="black" stroked="f">
            <v:path arrowok="t"/>
            <w10:wrap anchorx="page" anchory="page"/>
          </v:polyline>
        </w:pict>
      </w:r>
      <w:r>
        <w:rPr>
          <w:rFonts w:ascii="Palatino Linotype" w:hAnsi="Palatino Linotype"/>
          <w:lang w:eastAsia="en-US"/>
        </w:rPr>
        <w:pict>
          <v:shape id="_x0000_s4852" style="position:absolute;margin-left:17.1pt;margin-top:559.4pt;width:775.5pt;height:4.1pt;z-index:255538176;mso-position-horizontal-relative:page;mso-position-vertical-relative:page" coordsize="15509,82" o:allowincell="f" path="m,82l,20,15509,1r,62l15509,63e" fillcolor="black" stroked="f">
            <v:path arrowok="t"/>
            <w10:wrap anchorx="page" anchory="page"/>
          </v:shape>
        </w:pict>
      </w: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p w:rsidR="008067B9" w:rsidRDefault="008067B9" w:rsidP="008067B9">
      <w:pPr>
        <w:tabs>
          <w:tab w:val="left" w:pos="13946"/>
        </w:tabs>
        <w:spacing w:before="216" w:line="253" w:lineRule="exact"/>
        <w:ind w:left="1403"/>
        <w:rPr>
          <w:rFonts w:ascii="Arial Bold" w:hAnsi="Arial Bold" w:cs="Arial Bold"/>
          <w:color w:val="000000"/>
          <w:spacing w:val="1"/>
        </w:rPr>
      </w:pPr>
    </w:p>
    <w:tbl>
      <w:tblPr>
        <w:tblW w:w="0" w:type="auto"/>
        <w:tblLook w:val="04A0" w:firstRow="1" w:lastRow="0" w:firstColumn="1" w:lastColumn="0" w:noHBand="0" w:noVBand="1"/>
      </w:tblPr>
      <w:tblGrid>
        <w:gridCol w:w="847"/>
        <w:gridCol w:w="1083"/>
        <w:gridCol w:w="2924"/>
        <w:gridCol w:w="1070"/>
        <w:gridCol w:w="722"/>
        <w:gridCol w:w="801"/>
        <w:gridCol w:w="600"/>
        <w:gridCol w:w="566"/>
        <w:gridCol w:w="624"/>
        <w:gridCol w:w="516"/>
        <w:gridCol w:w="543"/>
        <w:gridCol w:w="566"/>
        <w:gridCol w:w="540"/>
        <w:gridCol w:w="707"/>
        <w:gridCol w:w="770"/>
        <w:gridCol w:w="566"/>
        <w:gridCol w:w="703"/>
        <w:gridCol w:w="698"/>
        <w:gridCol w:w="690"/>
        <w:gridCol w:w="566"/>
        <w:gridCol w:w="952"/>
      </w:tblGrid>
      <w:tr w:rsidR="00741202" w:rsidRPr="00477601" w:rsidTr="00717722">
        <w:trPr>
          <w:trHeight w:val="1020"/>
        </w:trPr>
        <w:tc>
          <w:tcPr>
            <w:tcW w:w="0" w:type="auto"/>
            <w:gridSpan w:val="3"/>
            <w:tcBorders>
              <w:top w:val="single" w:sz="8" w:space="0" w:color="auto"/>
              <w:left w:val="single" w:sz="8" w:space="0" w:color="auto"/>
              <w:bottom w:val="single" w:sz="4" w:space="0" w:color="auto"/>
              <w:right w:val="nil"/>
            </w:tcBorders>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 xml:space="preserve">ΠΙΝΑΚΑΣ ΣΤΟΧΟΘΕΣΙΑΣ ΟΙΚΟΝΟΜΙΚΩΝ ΑΠΟΤΕΛΕΣΜΑΤΩΝ ΔΗΜΩΝ ΚΑΙ Ν.Π.Δ.Δ.                                                                         </w:t>
            </w:r>
          </w:p>
        </w:tc>
        <w:tc>
          <w:tcPr>
            <w:tcW w:w="0" w:type="auto"/>
            <w:gridSpan w:val="2"/>
            <w:tcBorders>
              <w:top w:val="single" w:sz="8" w:space="0" w:color="auto"/>
              <w:left w:val="single" w:sz="4" w:space="0" w:color="auto"/>
              <w:bottom w:val="single" w:sz="4" w:space="0" w:color="auto"/>
              <w:right w:val="single" w:sz="4" w:space="0" w:color="000000"/>
            </w:tcBorders>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xml:space="preserve">ΟΝΟΜΑ ΦΟΡΕΑ :  </w:t>
            </w:r>
          </w:p>
        </w:tc>
        <w:tc>
          <w:tcPr>
            <w:tcW w:w="0" w:type="auto"/>
            <w:gridSpan w:val="6"/>
            <w:tcBorders>
              <w:top w:val="single" w:sz="8" w:space="0" w:color="auto"/>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eastAsia="en-US"/>
              </w:rPr>
            </w:pPr>
            <w:r w:rsidRPr="00477601">
              <w:rPr>
                <w:rFonts w:ascii="Book Antiqua" w:hAnsi="Book Antiqua" w:cs="Calibri"/>
                <w:color w:val="000000"/>
                <w:sz w:val="10"/>
                <w:szCs w:val="10"/>
              </w:rPr>
              <w:t>ΔΗΜΟΤΙΚΗ ΦΡΟΝΤΙΔΑ ΑΧΑΡΝΩΝ Ν.Π.Δ.Δ. ΔΗΜΟΥ ΑΧΑΡΝΩΝ</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r>
      <w:tr w:rsidR="00717722" w:rsidRPr="00477601" w:rsidTr="00717722">
        <w:trPr>
          <w:trHeight w:val="645"/>
        </w:trPr>
        <w:tc>
          <w:tcPr>
            <w:tcW w:w="0" w:type="auto"/>
            <w:tcBorders>
              <w:top w:val="nil"/>
              <w:left w:val="single" w:sz="4" w:space="0" w:color="auto"/>
              <w:bottom w:val="single" w:sz="4" w:space="0" w:color="auto"/>
              <w:right w:val="nil"/>
            </w:tcBorders>
            <w:shd w:val="clear" w:color="auto" w:fill="D8D8D8"/>
            <w:vAlign w:val="center"/>
            <w:hideMark/>
          </w:tcPr>
          <w:p w:rsidR="008067B9" w:rsidRPr="00477601" w:rsidRDefault="008067B9">
            <w:pPr>
              <w:rPr>
                <w:rFonts w:ascii="Calibri" w:hAnsi="Calibri" w:cs="Calibri"/>
                <w:color w:val="000000"/>
                <w:sz w:val="10"/>
                <w:szCs w:val="10"/>
                <w:lang w:eastAsia="en-US"/>
              </w:rPr>
            </w:pPr>
            <w:r w:rsidRPr="00477601">
              <w:rPr>
                <w:rFonts w:ascii="Calibri" w:hAnsi="Calibri" w:cs="Calibri"/>
                <w:color w:val="000000"/>
                <w:sz w:val="10"/>
                <w:szCs w:val="10"/>
                <w:lang w:val="en-US"/>
              </w:rPr>
              <w:t> </w:t>
            </w:r>
          </w:p>
        </w:tc>
        <w:tc>
          <w:tcPr>
            <w:tcW w:w="0" w:type="auto"/>
            <w:tcBorders>
              <w:top w:val="nil"/>
              <w:left w:val="nil"/>
              <w:bottom w:val="single" w:sz="4" w:space="0" w:color="auto"/>
              <w:right w:val="nil"/>
            </w:tcBorders>
            <w:shd w:val="clear" w:color="auto" w:fill="D8D8D8"/>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ΟΙΚΟΝΟΜΙΚΟ ΕΤΟΣ ΠΟΥ ΑΦΟΡΑ:</w:t>
            </w:r>
          </w:p>
        </w:tc>
        <w:tc>
          <w:tcPr>
            <w:tcW w:w="0" w:type="auto"/>
            <w:tcBorders>
              <w:top w:val="nil"/>
              <w:left w:val="single" w:sz="8" w:space="0" w:color="auto"/>
              <w:bottom w:val="single" w:sz="4" w:space="0" w:color="auto"/>
              <w:right w:val="single" w:sz="4" w:space="0" w:color="auto"/>
            </w:tcBorders>
            <w:shd w:val="clear" w:color="auto" w:fill="D8D8D8"/>
            <w:vAlign w:val="center"/>
            <w:hideMark/>
          </w:tcPr>
          <w:p w:rsidR="008067B9" w:rsidRPr="00477601" w:rsidRDefault="008067B9">
            <w:pPr>
              <w:jc w:val="right"/>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Α/Α Στήλης :</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2</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3</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5</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6</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7</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8</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10</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11</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12</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13</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14</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15</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16</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17</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18</w:t>
            </w:r>
          </w:p>
        </w:tc>
      </w:tr>
      <w:tr w:rsidR="00717722" w:rsidRPr="00477601" w:rsidTr="00717722">
        <w:trPr>
          <w:cantSplit/>
          <w:trHeight w:val="1665"/>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Α</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ΣΤΟΧΟΘΕΣΙΑ ΕΣΟΔΩΝ</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ΟΜΑΔΟΠΟΙΗΜΕΝΟΙ ΚΩΔΙΚΟΙ ΠΡΟΥΠΟΛΟΓΙΣΜΟΥ</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 xml:space="preserve">ΤΡΕΧΟΥΣΑ ΣΤΟΧΟΘΕΣΙΑ ΕΤΟΥΣ: Π/Υ ΕΤΟΥΣ ΠΟΥ ΑΝΑΛΥΕΤΑΙ ΣΕ ΣΤΟΧΟΥΣ </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Ιανουάριος</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Φεβρουάριος</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Μάρτιος</w:t>
            </w:r>
          </w:p>
        </w:tc>
        <w:tc>
          <w:tcPr>
            <w:tcW w:w="0" w:type="auto"/>
            <w:tcBorders>
              <w:top w:val="nil"/>
              <w:left w:val="nil"/>
              <w:bottom w:val="single" w:sz="4" w:space="0" w:color="auto"/>
              <w:right w:val="single" w:sz="4" w:space="0" w:color="auto"/>
            </w:tcBorders>
            <w:shd w:val="clear" w:color="auto" w:fill="A5A5A5"/>
            <w:textDirection w:val="btLr"/>
            <w:vAlign w:val="center"/>
            <w:hideMark/>
          </w:tcPr>
          <w:p w:rsidR="008067B9" w:rsidRPr="00477601" w:rsidRDefault="008067B9" w:rsidP="00717722">
            <w:pPr>
              <w:ind w:left="113" w:right="113"/>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3μηνο</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Απρίλιος</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Μάιος</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Ιούνιος</w:t>
            </w:r>
          </w:p>
        </w:tc>
        <w:tc>
          <w:tcPr>
            <w:tcW w:w="0" w:type="auto"/>
            <w:tcBorders>
              <w:top w:val="nil"/>
              <w:left w:val="nil"/>
              <w:bottom w:val="single" w:sz="4" w:space="0" w:color="auto"/>
              <w:right w:val="single" w:sz="4" w:space="0" w:color="auto"/>
            </w:tcBorders>
            <w:shd w:val="clear" w:color="auto" w:fill="A5A5A5"/>
            <w:textDirection w:val="btLr"/>
            <w:vAlign w:val="center"/>
            <w:hideMark/>
          </w:tcPr>
          <w:p w:rsidR="008067B9" w:rsidRPr="00477601" w:rsidRDefault="008067B9" w:rsidP="00717722">
            <w:pPr>
              <w:ind w:left="113" w:right="113"/>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6μηνο</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Ιούλιος</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Αύγουστος </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Σεπτέμβριος</w:t>
            </w:r>
          </w:p>
        </w:tc>
        <w:tc>
          <w:tcPr>
            <w:tcW w:w="0" w:type="auto"/>
            <w:tcBorders>
              <w:top w:val="nil"/>
              <w:left w:val="nil"/>
              <w:bottom w:val="single" w:sz="4" w:space="0" w:color="auto"/>
              <w:right w:val="single" w:sz="4" w:space="0" w:color="auto"/>
            </w:tcBorders>
            <w:shd w:val="clear" w:color="auto" w:fill="A5A5A5"/>
            <w:textDirection w:val="btLr"/>
            <w:vAlign w:val="center"/>
            <w:hideMark/>
          </w:tcPr>
          <w:p w:rsidR="008067B9" w:rsidRPr="00477601" w:rsidRDefault="008067B9" w:rsidP="00717722">
            <w:pPr>
              <w:ind w:left="113" w:right="113"/>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9μηνο</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Οκτώβριος</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Νοέμβριος </w:t>
            </w:r>
          </w:p>
        </w:tc>
        <w:tc>
          <w:tcPr>
            <w:tcW w:w="0" w:type="auto"/>
            <w:tcBorders>
              <w:top w:val="nil"/>
              <w:left w:val="nil"/>
              <w:bottom w:val="single" w:sz="4" w:space="0" w:color="auto"/>
              <w:right w:val="single" w:sz="4" w:space="0" w:color="auto"/>
            </w:tcBorders>
            <w:shd w:val="clear" w:color="auto" w:fill="D8D8D8"/>
            <w:textDirection w:val="btLr"/>
            <w:vAlign w:val="center"/>
            <w:hideMark/>
          </w:tcPr>
          <w:p w:rsidR="008067B9" w:rsidRPr="00477601" w:rsidRDefault="008067B9" w:rsidP="00717722">
            <w:pPr>
              <w:ind w:left="113" w:right="113"/>
              <w:jc w:val="center"/>
              <w:rPr>
                <w:rFonts w:ascii="Calibri" w:hAnsi="Calibri" w:cs="Calibri"/>
                <w:color w:val="000000"/>
                <w:sz w:val="10"/>
                <w:szCs w:val="10"/>
                <w:lang w:val="en-US" w:eastAsia="en-US"/>
              </w:rPr>
            </w:pPr>
            <w:r w:rsidRPr="00477601">
              <w:rPr>
                <w:rFonts w:ascii="Calibri" w:hAnsi="Calibri" w:cs="Calibri"/>
                <w:color w:val="000000"/>
                <w:sz w:val="10"/>
                <w:szCs w:val="10"/>
                <w:lang w:val="en-US"/>
              </w:rPr>
              <w:t>Δεκέμβριος</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12μηνο</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Τιμή = 0 =&gt; Ταύτιση Στοχοθεσίας και Π/Υ</w:t>
            </w:r>
          </w:p>
        </w:tc>
      </w:tr>
      <w:tr w:rsidR="00717722" w:rsidRPr="00477601" w:rsidTr="00717722">
        <w:trPr>
          <w:trHeight w:val="819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1</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Επιχορηγήσεις από Τακτικό Προϋπολογισμό</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rPr>
              <w:t xml:space="preserve">(06)_Έσοδα από επιχορηγήσεις για λειτουργικές δαπάνες(+) (1211) _Έκτακτες επιχορηγήσεις για την κάλυψη λειτουργικών δαπανών από εθνικούς πόρους (μέσω του τακτικού προϋπολογισμού)(+) (1214) _Επιχορηγήσεις για πυροπροστασία που προορίζονται για λειτουργικές δαπάνες(+) (131) _Επιχορηγήσεις από θεσμοθετημένους πόρους για επενδυτικές δαπάνες(+) (1325) _Επιχορηγήσεις από εθνικούς πόρους για κάλυψη έκτακτων αναγκών για έργα (μέσω του τακτικού προϋπολογισμού συμπεριλαμβανομένων των ΚΑΠ)(+) (1327) _Λοιπές επιχορηγήσεις για επενδύσεις και έργα: Χρηματοδοτήσεις από Κεντρικούς φορείς (μέσω του τακτικού προϋπολογισμού)(+) (1215) _Έσοδο από επιχορήγηση για πληρωμή ληξιπρόθεσμων(+) (4311) _ΚΑΠ για την κάλυψη των λειτουργικών αναγκών των σχολείων Α/θμιας και Β/θμιας εκπαίδευσης (άρθρο 55 Ν 1946/91)(-) (1315) _Επιχορηγήσεις από το πρόγραμμα ΦΙΛΟΔΗΜΟΣ Ι (άρθρ. </w:t>
            </w:r>
            <w:r w:rsidRPr="00477601">
              <w:rPr>
                <w:rFonts w:ascii="Book Antiqua" w:hAnsi="Book Antiqua" w:cs="Calibri"/>
                <w:color w:val="000000"/>
                <w:sz w:val="10"/>
                <w:szCs w:val="10"/>
                <w:lang w:val="en-US"/>
              </w:rPr>
              <w:t>69 του ν. 4509/2017)</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819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2</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Επιχορηγήσεις από ΠΔΕ και από Προγράμματα Ε.Ε.</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(1212)_Επιχορηγήσεις για την κάλυψη λειτουργικών δαπανών:  Από συγχρηματοδοτούμενα προγράμματα (μέσω του ΕΣΠΑ)(+) (1315) _Επιχορηγήσεις από το πρόγραμμα ΦΙΛΟΔΗΜΟΣ Ι (άρθρ. 69 του ν. 4509/2017)(+) (1216) _Επιχορηγήσεις για την κάλυψη λειτουργικών δαπανών: Από εθνικούς πόρους (μέσω του εθνικού τμήματος του Π.Δ.Ε.)(+) (1321) _Λοιπές επιχορηγήσεις για επενδύσεις και έργα:  Χρηματοδοτήσεις από Περιφερειακά επιχειρησιακά προγράμματα(+) (1322) _Λοιπές επιχορηγήσεις για επενδύσεις και έργα:  Χρηματοδοτήσεις από Κεντρικούς φορείς (μέσω του εθνικού τμήματος του Π.Δ.Ε.)(+) (1328) _Λοιπές επιχορηγήσεις για επενδύσεις και έργα: Χρηματοδοτήσεις από το Εθνικό Στρατηγικό Πλαίσιο Αναφοράς (ΕΣΠΑ) εκτός Περιφερειακών Επιχειρησιακών Προγραμμάτων (-) (8262) _Επιστροφή χρημάτων λόγω ανάκλησης κατανομής χρηματοδότησης ΠΔΕ(+) (1217) _Επιχορηγήσεις για την κάλυψη λειτουργικών δαπανών: Από προγράμματα της Ε.Ε.(+) (1323) _Λοιπές επιχορηγήσεις για επενδύσεις και έργα: Χρηματοδοτήσεις έργων από Ε.Ε. (εκτός ΠΔΕ/ΕΣΠΑ)(+) (1324) _Λοιπές επιχορηγήσεις για επενδύσεις και έργα: Χρηματοδοτήσεις έργων από Διεθνείς οργανισμούς (εκτός ΠΔΕ/ΕΣΠΑ)</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1040345</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550000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820000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40345</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1040345</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819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3.α</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Ίδια Έσοδα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(01)_Πρόσοδοι από ακίνητη περιουσία(+) (02) _Έσοδα από κινητή περιουσία(+) (03) _Έσοδα από ανταποδοτικά τέλη και δικαιώματα(+) (04) _Έσοδα από λοιπά τέλη δικαιώματα και παροχή υπηρεσιών(+) (05) _Φόροι και εισφορές(+) (07) _Λοιπά τακτικά έσοδα(+) (11) _Εσοδα από εκποίηση κινητής και ακίνητης περιουσίας(+) (14) _Δωρεές-κληρονομιές - κληροδοσίες(+) (15) _Προσαυξήσεις πρόστιμα παράβολα(+) (16) _Λοιπά έκτακτα έσοδα(+) (1213) _Έσοδα από προγραμματικές συμβάσεις για υλοποίηση τοπικών πολιτικών(+) (1219) _Λοιπές επιχορηγήσεις(+) (1326) _Έσοδα από προγραμματικές συμβάσεις για κάλυψη επενδυτικών δαπανών (+) (1329) _Λοιπές επιχορηγήσεις για επενδύσεις και έργα</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2012800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145000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195000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470000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116000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891000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1449000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193800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2012800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288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3.β</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Ίδια Έσοδα που βεβαιώνονται και εισπράττονται για πρώτη φορά</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 (2) _Έσοδα παρελθόντων οικονομικών ετών (Π.Ο.Ε.) που βεβαιώνονται  για πρώτη φορά</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480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4</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 xml:space="preserve">Έσοδα που προβλέπεται να εισπραχθούν από απαιτήσεις ΠΟΕ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(32)_Εισπρακτέα υπόλοιπα από βεβαιωθέντα έσοδα κατά τα παρελθόντα έτη(-) (85) _Προβλέψεις μη είσπραξης εισπρακτέων υπολοίπων ΠΟΕ εντός του οικονομικού έτους</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408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5</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Λοιπά Έσοδα</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(41)_Εισπράξεις υπέρ δημοσίου και τρίτων (+) (42) _Επιστροφές χρημάτων(+) (31) _Εισπράξεις από δάνεια(+) (4319) _Λοιπά έσοδα προς απόδοση σε τρίτους</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1344770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318000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672000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1002000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114770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1344770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480"/>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Α.1</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ΣΥΝΟΛΟ ΕΣΟΔΩΝ ΓΡΑΜΜΕΣ 1-5</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4397915</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295000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355000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338000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988000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353000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408000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364000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2113000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388000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385000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3271000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388000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390000</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348915</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4397915</w:t>
            </w:r>
          </w:p>
        </w:tc>
        <w:tc>
          <w:tcPr>
            <w:tcW w:w="0" w:type="auto"/>
            <w:tcBorders>
              <w:top w:val="nil"/>
              <w:left w:val="nil"/>
              <w:bottom w:val="nil"/>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375"/>
        </w:trPr>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6</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Διαθέσιμα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Ταμειακά διαθέσιμα κατά την 31.12 του προηγούμενου έτους</w:t>
            </w:r>
          </w:p>
        </w:tc>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323369</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375"/>
        </w:trPr>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7</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Χρηματικό Υπόλοιπο</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5_Χρηματικό υπόλοιπο</w:t>
            </w:r>
          </w:p>
        </w:tc>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323369</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420"/>
        </w:trPr>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A.2</w:t>
            </w:r>
          </w:p>
        </w:tc>
        <w:tc>
          <w:tcPr>
            <w:tcW w:w="0" w:type="auto"/>
            <w:gridSpan w:val="2"/>
            <w:tcBorders>
              <w:top w:val="nil"/>
              <w:left w:val="nil"/>
              <w:bottom w:val="nil"/>
              <w:right w:val="nil"/>
            </w:tcBorders>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ΣΥΝΟΛΟ ΕΣΟΔΩΝ ΚΑΙ ΔΙΑΘΕΣΙΜΩΝ  (Σύνολο Γραμμών 1-6)</w:t>
            </w:r>
          </w:p>
        </w:tc>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4721284</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315"/>
        </w:trPr>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60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Β</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ΣΤΟΧΟΘΕΣΙΑ ΕΞΟΔΩΝ</w:t>
            </w:r>
          </w:p>
        </w:tc>
        <w:tc>
          <w:tcPr>
            <w:tcW w:w="0" w:type="auto"/>
            <w:tcBorders>
              <w:top w:val="nil"/>
              <w:left w:val="nil"/>
              <w:bottom w:val="single" w:sz="4" w:space="0" w:color="auto"/>
              <w:right w:val="nil"/>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ΟΜΑΔΟΠΟΙΗΜΕΝΟΙ ΚΩΔΙΚΟΙ ΠΡΟΥΠΟΛΟΓΙΣΜΟΥ</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 xml:space="preserve">ΤΡΕΧΟΥΣΑ ΣΤΟΧΟΘΕΣΙΑ ΕΤΟΥΣ: Π/Υ ΕΤΟΥΣ ΠΟΥ ΑΝΑΛΥΕΤΑΙ ΣΕ ΣΤΟΧΟΥΣ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Ιανουάριος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Φεβρουάριος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Μάρτιος</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3μηνο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Απρίλιος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Μάιος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Ιούνιος</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6μηνο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Ιούλιος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Αύγουστος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Σεπτέμβριος</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9μηνο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Οκτώβριος</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Νοέμβριος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Calibri" w:hAnsi="Calibri" w:cs="Calibri"/>
                <w:color w:val="000000"/>
                <w:sz w:val="10"/>
                <w:szCs w:val="10"/>
                <w:lang w:val="en-US" w:eastAsia="en-US"/>
              </w:rPr>
            </w:pPr>
            <w:r w:rsidRPr="00477601">
              <w:rPr>
                <w:rFonts w:ascii="Calibri" w:hAnsi="Calibri" w:cs="Calibri"/>
                <w:color w:val="000000"/>
                <w:sz w:val="10"/>
                <w:szCs w:val="10"/>
                <w:lang w:val="en-US"/>
              </w:rPr>
              <w:t>Δεκέμβριος</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12μηνο</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Έλεγχος ταύτισης Π/Υ και Στοχοθεσίας (Η ΤΙΜΗ ΠΡΕΠΕΙ ΝΑ ΙΣΟΥΤΑΙ ΜΕ "0")</w:t>
            </w:r>
          </w:p>
        </w:tc>
      </w:tr>
      <w:tr w:rsidR="00717722" w:rsidRPr="00477601" w:rsidTr="00717722">
        <w:trPr>
          <w:trHeight w:val="216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1</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Κόστος προσωπικού</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(60)_Αμοιβές και έξοδα προσωπικού(+) (8111) _Αμοιβές και έξοδα προσωπικού (ΠΟΕ)</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2517900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223000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223000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223000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669000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1284000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1899000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208900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2517900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168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2</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Λοιπά έξοδα χρήσης</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sz w:val="10"/>
                <w:szCs w:val="10"/>
                <w:lang w:eastAsia="en-US"/>
              </w:rPr>
            </w:pPr>
            <w:r w:rsidRPr="00477601">
              <w:rPr>
                <w:rFonts w:ascii="Book Antiqua" w:hAnsi="Book Antiqua" w:cs="Calibri"/>
                <w:sz w:val="10"/>
                <w:szCs w:val="10"/>
              </w:rPr>
              <w:t>(6)_Έξοδα Χρήσης(-) (60) _Αμοιβές και έξοδα προσωπικού</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693540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178000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526000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54540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693540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72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3</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Δαπάνες για επενδύσεις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(7) _Επενδύσεις</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16500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10500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16500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360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4</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xml:space="preserve">Πληρωμές ΠΟΕ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(81)_Πληρωμές υποχρεώσεων (Π.Ο.Ε.)(-) (8111) _Αμοιβές και έξοδα προσωπικού(+) (83) _Επιχορηγούμενες πληρωμές υποχρεώσεων (Π.Ο.Ε.)</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151500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79000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12500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151500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3600"/>
        </w:trPr>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lastRenderedPageBreak/>
              <w:t>Γραμμή 5</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Αποδόσεις εσόδων υπέρ Δημοσίου και τρίτων</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eastAsia="en-US"/>
              </w:rPr>
            </w:pPr>
            <w:r w:rsidRPr="00477601">
              <w:rPr>
                <w:rFonts w:ascii="Book Antiqua" w:hAnsi="Book Antiqua" w:cs="Calibri"/>
                <w:color w:val="000000"/>
                <w:sz w:val="10"/>
                <w:szCs w:val="10"/>
              </w:rPr>
              <w:t>(82)_α) Αποδόσεις εσόδων υπέρ Δημοσίου και τρίτων(-) (8262) _Επιστροφή χρημάτων λόγω ανάκλησης κατανομής χρηματοδότησης ΠΔΕ</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1336770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270000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108000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581000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123000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127000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124000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955000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132000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127770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1336770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450"/>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B.1</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ΣΥΝΟΛΟ ΕΞΟΔΩΝ (Γραμμές 1 - 5)</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4716210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384000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385000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391000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1160000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378000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378500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383000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2299500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401500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402000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402500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3505500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400000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404000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406710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4716210</w:t>
            </w:r>
          </w:p>
        </w:tc>
        <w:tc>
          <w:tcPr>
            <w:tcW w:w="0" w:type="auto"/>
            <w:tcBorders>
              <w:top w:val="nil"/>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r>
      <w:tr w:rsidR="00717722" w:rsidRPr="00477601" w:rsidTr="00717722">
        <w:trPr>
          <w:trHeight w:val="330"/>
        </w:trPr>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Γραμμή 6</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Αποθεματικό</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sz w:val="10"/>
                <w:szCs w:val="10"/>
                <w:lang w:val="en-US" w:eastAsia="en-US"/>
              </w:rPr>
            </w:pPr>
            <w:r w:rsidRPr="00477601">
              <w:rPr>
                <w:rFonts w:ascii="Book Antiqua" w:hAnsi="Book Antiqua" w:cs="Calibri"/>
                <w:sz w:val="10"/>
                <w:szCs w:val="10"/>
                <w:lang w:val="en-US"/>
              </w:rPr>
              <w:t> </w:t>
            </w:r>
          </w:p>
        </w:tc>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5074</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420"/>
        </w:trPr>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xml:space="preserve">Β.2 </w:t>
            </w:r>
          </w:p>
        </w:tc>
        <w:tc>
          <w:tcPr>
            <w:tcW w:w="0" w:type="auto"/>
            <w:gridSpan w:val="2"/>
            <w:tcBorders>
              <w:top w:val="nil"/>
              <w:left w:val="nil"/>
              <w:bottom w:val="nil"/>
              <w:right w:val="nil"/>
            </w:tcBorders>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ΣΥΝΟΛΟ ΕΞΟΔΩΝ ΜΕ ΑΠΟΘΕΜΑΤΙΚΟ (Γραμμές 1 - 6)</w:t>
            </w:r>
          </w:p>
        </w:tc>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4721284</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330"/>
        </w:trPr>
        <w:tc>
          <w:tcPr>
            <w:tcW w:w="0" w:type="auto"/>
            <w:tcBorders>
              <w:top w:val="nil"/>
              <w:left w:val="single" w:sz="4" w:space="0" w:color="auto"/>
              <w:bottom w:val="nil"/>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w:t>
            </w:r>
          </w:p>
        </w:tc>
        <w:tc>
          <w:tcPr>
            <w:tcW w:w="0" w:type="auto"/>
            <w:tcBorders>
              <w:top w:val="nil"/>
              <w:left w:val="nil"/>
              <w:bottom w:val="nil"/>
              <w:right w:val="single" w:sz="4" w:space="0" w:color="auto"/>
            </w:tcBorders>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465"/>
        </w:trPr>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Γ.1</w:t>
            </w:r>
          </w:p>
        </w:tc>
        <w:tc>
          <w:tcPr>
            <w:tcW w:w="0" w:type="auto"/>
            <w:gridSpan w:val="2"/>
            <w:tcBorders>
              <w:top w:val="nil"/>
              <w:left w:val="nil"/>
              <w:bottom w:val="nil"/>
              <w:right w:val="nil"/>
            </w:tcBorders>
            <w:vAlign w:val="center"/>
            <w:hideMark/>
          </w:tcPr>
          <w:p w:rsidR="008067B9" w:rsidRPr="00477601" w:rsidRDefault="008067B9">
            <w:pPr>
              <w:rPr>
                <w:rFonts w:ascii="Book Antiqua" w:hAnsi="Book Antiqua" w:cs="Calibri"/>
                <w:b/>
                <w:bCs/>
                <w:sz w:val="10"/>
                <w:szCs w:val="10"/>
                <w:lang w:eastAsia="en-US"/>
              </w:rPr>
            </w:pPr>
            <w:r w:rsidRPr="00477601">
              <w:rPr>
                <w:rFonts w:ascii="Book Antiqua" w:hAnsi="Book Antiqua" w:cs="Calibri"/>
                <w:b/>
                <w:bCs/>
                <w:sz w:val="10"/>
                <w:szCs w:val="10"/>
              </w:rPr>
              <w:t xml:space="preserve">Ύψος Απλήρωτων Υποχρεώσεων κατά την 31/12 προηγούμενου οικ. έτους </w:t>
            </w:r>
          </w:p>
        </w:tc>
        <w:tc>
          <w:tcPr>
            <w:tcW w:w="0" w:type="auto"/>
            <w:tcBorders>
              <w:top w:val="nil"/>
              <w:left w:val="nil"/>
              <w:bottom w:val="nil"/>
              <w:right w:val="nil"/>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251500</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nil"/>
              <w:left w:val="nil"/>
              <w:bottom w:val="nil"/>
              <w:right w:val="nil"/>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465"/>
        </w:trPr>
        <w:tc>
          <w:tcPr>
            <w:tcW w:w="0" w:type="auto"/>
            <w:tcBorders>
              <w:top w:val="nil"/>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Γ.2</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477601" w:rsidRDefault="008067B9">
            <w:pPr>
              <w:rPr>
                <w:rFonts w:ascii="Book Antiqua" w:hAnsi="Book Antiqua" w:cs="Calibri"/>
                <w:b/>
                <w:bCs/>
                <w:sz w:val="10"/>
                <w:szCs w:val="10"/>
                <w:lang w:eastAsia="en-US"/>
              </w:rPr>
            </w:pPr>
            <w:r w:rsidRPr="00477601">
              <w:rPr>
                <w:rFonts w:ascii="Book Antiqua" w:hAnsi="Book Antiqua" w:cs="Calibri"/>
                <w:b/>
                <w:bCs/>
                <w:sz w:val="10"/>
                <w:szCs w:val="10"/>
              </w:rPr>
              <w:t>Μηνιαίοι στόχοι απλήρωτων υποχρεώσεων έτους στοχοθεσίας</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lang w:val="en-US"/>
              </w:rPr>
              <w:t> </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230000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150000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150000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90000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85000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80000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70000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70000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60000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35000</w:t>
            </w:r>
          </w:p>
        </w:tc>
        <w:tc>
          <w:tcPr>
            <w:tcW w:w="0" w:type="auto"/>
            <w:tcBorders>
              <w:top w:val="nil"/>
              <w:left w:val="nil"/>
              <w:bottom w:val="single" w:sz="4" w:space="0" w:color="auto"/>
              <w:right w:val="single" w:sz="4" w:space="0" w:color="auto"/>
            </w:tcBorders>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0</w:t>
            </w:r>
          </w:p>
        </w:tc>
        <w:tc>
          <w:tcPr>
            <w:tcW w:w="0" w:type="auto"/>
            <w:tcBorders>
              <w:top w:val="nil"/>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270"/>
        </w:trPr>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43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Δ</w:t>
            </w:r>
          </w:p>
        </w:tc>
        <w:tc>
          <w:tcPr>
            <w:tcW w:w="0" w:type="auto"/>
            <w:gridSpan w:val="2"/>
            <w:tcBorders>
              <w:top w:val="single" w:sz="4" w:space="0" w:color="auto"/>
              <w:left w:val="nil"/>
              <w:bottom w:val="single" w:sz="4" w:space="0" w:color="auto"/>
              <w:right w:val="single" w:sz="4" w:space="0" w:color="000000"/>
            </w:tcBorders>
            <w:shd w:val="clear" w:color="auto" w:fill="D8D8D8"/>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xml:space="preserve"> Ταμειακό αποτέλεσμα ΟΠΔ (Στόχος)</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234369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204369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151369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151369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126369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155869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136869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136869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123369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106369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88869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88869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76869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62869</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255"/>
        </w:trPr>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240"/>
        </w:trPr>
        <w:tc>
          <w:tcPr>
            <w:tcW w:w="0" w:type="auto"/>
            <w:tcBorders>
              <w:top w:val="single" w:sz="4" w:space="0" w:color="auto"/>
              <w:left w:val="single" w:sz="4" w:space="0" w:color="auto"/>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Ε</w:t>
            </w:r>
          </w:p>
        </w:tc>
        <w:tc>
          <w:tcPr>
            <w:tcW w:w="0" w:type="auto"/>
            <w:gridSpan w:val="2"/>
            <w:tcBorders>
              <w:top w:val="single" w:sz="4" w:space="0" w:color="auto"/>
              <w:left w:val="nil"/>
              <w:bottom w:val="single" w:sz="4" w:space="0" w:color="auto"/>
              <w:right w:val="single" w:sz="4" w:space="0" w:color="000000"/>
            </w:tcBorders>
            <w:shd w:val="clear" w:color="auto" w:fill="D99795"/>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xml:space="preserve"> Οικονομικό αποτέλεσμα ΟΠΔ (Στόχος)</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65869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46869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46869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38369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26369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18869</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18869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16869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27869</w:t>
            </w:r>
          </w:p>
        </w:tc>
        <w:tc>
          <w:tcPr>
            <w:tcW w:w="0" w:type="auto"/>
            <w:tcBorders>
              <w:top w:val="single" w:sz="4" w:space="0" w:color="auto"/>
              <w:left w:val="nil"/>
              <w:bottom w:val="single" w:sz="4" w:space="0" w:color="auto"/>
              <w:right w:val="single" w:sz="4" w:space="0" w:color="auto"/>
            </w:tcBorders>
            <w:shd w:val="clear" w:color="auto" w:fill="D9979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A5A5A5"/>
            <w:vAlign w:val="center"/>
            <w:hideMark/>
          </w:tcPr>
          <w:p w:rsidR="008067B9" w:rsidRPr="00477601" w:rsidRDefault="008067B9">
            <w:pPr>
              <w:jc w:val="cente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5074</w:t>
            </w:r>
          </w:p>
        </w:tc>
        <w:tc>
          <w:tcPr>
            <w:tcW w:w="0" w:type="auto"/>
            <w:tcBorders>
              <w:top w:val="single" w:sz="4" w:space="0" w:color="auto"/>
              <w:left w:val="nil"/>
              <w:bottom w:val="single" w:sz="4" w:space="0" w:color="auto"/>
              <w:right w:val="single" w:sz="4" w:space="0" w:color="auto"/>
            </w:tcBorders>
            <w:shd w:val="clear" w:color="auto" w:fill="FDE9D9"/>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r>
      <w:tr w:rsidR="00717722" w:rsidRPr="00477601" w:rsidTr="00717722">
        <w:trPr>
          <w:trHeight w:val="240"/>
        </w:trPr>
        <w:tc>
          <w:tcPr>
            <w:tcW w:w="0" w:type="auto"/>
            <w:tcBorders>
              <w:top w:val="nil"/>
              <w:left w:val="nil"/>
              <w:bottom w:val="nil"/>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 </w:t>
            </w:r>
          </w:p>
        </w:tc>
        <w:tc>
          <w:tcPr>
            <w:tcW w:w="0" w:type="auto"/>
            <w:vAlign w:val="center"/>
            <w:hideMark/>
          </w:tcPr>
          <w:p w:rsidR="008067B9" w:rsidRPr="00477601" w:rsidRDefault="008067B9">
            <w:pPr>
              <w:rPr>
                <w:sz w:val="10"/>
                <w:szCs w:val="10"/>
              </w:rPr>
            </w:pPr>
          </w:p>
        </w:tc>
        <w:tc>
          <w:tcPr>
            <w:tcW w:w="0" w:type="auto"/>
            <w:tcBorders>
              <w:top w:val="nil"/>
              <w:left w:val="single" w:sz="4" w:space="0" w:color="auto"/>
              <w:bottom w:val="single" w:sz="4" w:space="0" w:color="auto"/>
              <w:right w:val="single" w:sz="4" w:space="0" w:color="auto"/>
            </w:tcBorders>
            <w:vAlign w:val="center"/>
            <w:hideMark/>
          </w:tcPr>
          <w:p w:rsidR="008067B9" w:rsidRPr="00477601" w:rsidRDefault="008067B9">
            <w:pPr>
              <w:rPr>
                <w:rFonts w:ascii="Book Antiqua" w:hAnsi="Book Antiqua" w:cs="Calibri"/>
                <w:color w:val="000000"/>
                <w:sz w:val="10"/>
                <w:szCs w:val="10"/>
                <w:lang w:val="en-US" w:eastAsia="en-US"/>
              </w:rPr>
            </w:pPr>
            <w:r w:rsidRPr="00477601">
              <w:rPr>
                <w:rFonts w:ascii="Book Antiqua" w:hAnsi="Book Antiqua" w:cs="Calibri"/>
                <w:color w:val="000000"/>
                <w:sz w:val="10"/>
                <w:szCs w:val="10"/>
                <w:lang w:val="en-US"/>
              </w:rPr>
              <w:t> </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34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Ζ</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Διαφορά για συμφωνία Π/Υ</w:t>
            </w:r>
          </w:p>
        </w:tc>
        <w:tc>
          <w:tcPr>
            <w:tcW w:w="0" w:type="auto"/>
            <w:tcBorders>
              <w:top w:val="nil"/>
              <w:left w:val="nil"/>
              <w:bottom w:val="single" w:sz="4" w:space="0" w:color="auto"/>
              <w:right w:val="nil"/>
            </w:tcBorders>
            <w:shd w:val="clear" w:color="auto" w:fill="D8D8D8"/>
            <w:vAlign w:val="center"/>
            <w:hideMark/>
          </w:tcPr>
          <w:p w:rsidR="008067B9" w:rsidRPr="00477601" w:rsidRDefault="008067B9">
            <w:pPr>
              <w:rPr>
                <w:rFonts w:ascii="Book Antiqua" w:hAnsi="Book Antiqua" w:cs="Calibri"/>
                <w:i/>
                <w:iCs/>
                <w:sz w:val="10"/>
                <w:szCs w:val="10"/>
                <w:lang w:eastAsia="en-US"/>
              </w:rPr>
            </w:pPr>
            <w:r w:rsidRPr="00477601">
              <w:rPr>
                <w:rFonts w:ascii="Book Antiqua" w:hAnsi="Book Antiqua" w:cs="Calibri"/>
                <w:i/>
                <w:iCs/>
                <w:sz w:val="10"/>
                <w:szCs w:val="10"/>
              </w:rPr>
              <w:t>(85) Προβλέψεις μη είσπραξης βεβαιωμένων κατά τα ΠΟΕ</w:t>
            </w:r>
          </w:p>
        </w:tc>
        <w:tc>
          <w:tcPr>
            <w:tcW w:w="0" w:type="auto"/>
            <w:tcBorders>
              <w:top w:val="single" w:sz="4" w:space="0" w:color="auto"/>
              <w:left w:val="single" w:sz="4" w:space="0" w:color="auto"/>
              <w:bottom w:val="single" w:sz="4" w:space="0" w:color="auto"/>
              <w:right w:val="single" w:sz="4" w:space="0" w:color="auto"/>
            </w:tcBorders>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0</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80"/>
        </w:trPr>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375"/>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Η.1</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 xml:space="preserve">Συμφωνία ετήσιων στόχων με Π/Υ </w:t>
            </w:r>
          </w:p>
        </w:tc>
        <w:tc>
          <w:tcPr>
            <w:tcW w:w="0" w:type="auto"/>
            <w:tcBorders>
              <w:top w:val="single" w:sz="4" w:space="0" w:color="auto"/>
              <w:left w:val="nil"/>
              <w:bottom w:val="single" w:sz="4" w:space="0" w:color="auto"/>
              <w:right w:val="nil"/>
            </w:tcBorders>
            <w:shd w:val="clear" w:color="auto" w:fill="D8D8D8"/>
            <w:vAlign w:val="center"/>
            <w:hideMark/>
          </w:tcPr>
          <w:p w:rsidR="008067B9" w:rsidRPr="00477601" w:rsidRDefault="008067B9">
            <w:pPr>
              <w:rPr>
                <w:rFonts w:ascii="Book Antiqua" w:hAnsi="Book Antiqua" w:cs="Calibri"/>
                <w:i/>
                <w:iCs/>
                <w:sz w:val="10"/>
                <w:szCs w:val="10"/>
                <w:lang w:eastAsia="en-US"/>
              </w:rPr>
            </w:pPr>
            <w:r w:rsidRPr="00477601">
              <w:rPr>
                <w:rFonts w:ascii="Book Antiqua" w:hAnsi="Book Antiqua" w:cs="Calibri"/>
                <w:i/>
                <w:iCs/>
                <w:sz w:val="10"/>
                <w:szCs w:val="10"/>
              </w:rPr>
              <w:t>"Σύνολο Εσόδων 1-5" + Χρηματικό Υπόλοιπο + ΚΑΕ (85)</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4721284</w:t>
            </w: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65"/>
        </w:trPr>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390"/>
        </w:trPr>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lastRenderedPageBreak/>
              <w:t>Η.2</w:t>
            </w:r>
          </w:p>
        </w:tc>
        <w:tc>
          <w:tcPr>
            <w:tcW w:w="0" w:type="auto"/>
            <w:tcBorders>
              <w:top w:val="single" w:sz="4" w:space="0" w:color="auto"/>
              <w:left w:val="nil"/>
              <w:bottom w:val="single" w:sz="4" w:space="0" w:color="auto"/>
              <w:right w:val="single" w:sz="4" w:space="0" w:color="auto"/>
            </w:tcBorders>
            <w:shd w:val="clear" w:color="auto" w:fill="D8D8D8"/>
            <w:vAlign w:val="center"/>
            <w:hideMark/>
          </w:tcPr>
          <w:p w:rsidR="008067B9" w:rsidRPr="00477601" w:rsidRDefault="008067B9">
            <w:pPr>
              <w:rPr>
                <w:rFonts w:ascii="Book Antiqua" w:hAnsi="Book Antiqua" w:cs="Calibri"/>
                <w:b/>
                <w:bCs/>
                <w:color w:val="000000"/>
                <w:sz w:val="10"/>
                <w:szCs w:val="10"/>
                <w:lang w:eastAsia="en-US"/>
              </w:rPr>
            </w:pPr>
            <w:r w:rsidRPr="00477601">
              <w:rPr>
                <w:rFonts w:ascii="Book Antiqua" w:hAnsi="Book Antiqua" w:cs="Calibri"/>
                <w:b/>
                <w:bCs/>
                <w:color w:val="000000"/>
                <w:sz w:val="10"/>
                <w:szCs w:val="10"/>
              </w:rPr>
              <w:t xml:space="preserve">Συμφωνία ετήσιων στόχων με Π/Υ </w:t>
            </w:r>
          </w:p>
        </w:tc>
        <w:tc>
          <w:tcPr>
            <w:tcW w:w="0" w:type="auto"/>
            <w:tcBorders>
              <w:top w:val="single" w:sz="4" w:space="0" w:color="auto"/>
              <w:left w:val="nil"/>
              <w:bottom w:val="single" w:sz="4" w:space="0" w:color="auto"/>
              <w:right w:val="nil"/>
            </w:tcBorders>
            <w:shd w:val="clear" w:color="auto" w:fill="D8D8D8"/>
            <w:vAlign w:val="center"/>
            <w:hideMark/>
          </w:tcPr>
          <w:p w:rsidR="008067B9" w:rsidRPr="00477601" w:rsidRDefault="008067B9">
            <w:pPr>
              <w:rPr>
                <w:rFonts w:ascii="Book Antiqua" w:hAnsi="Book Antiqua" w:cs="Calibri"/>
                <w:i/>
                <w:iCs/>
                <w:color w:val="000000"/>
                <w:sz w:val="10"/>
                <w:szCs w:val="10"/>
                <w:lang w:eastAsia="en-US"/>
              </w:rPr>
            </w:pPr>
            <w:r w:rsidRPr="00477601">
              <w:rPr>
                <w:rFonts w:ascii="Book Antiqua" w:hAnsi="Book Antiqua" w:cs="Calibri"/>
                <w:i/>
                <w:iCs/>
                <w:color w:val="000000"/>
                <w:sz w:val="10"/>
                <w:szCs w:val="10"/>
              </w:rPr>
              <w:t>"Σύνολο Εξόδων με αποθεματικό 1-6"  + ΚΑΕ (85)</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8067B9" w:rsidRPr="00477601" w:rsidRDefault="008067B9">
            <w:pPr>
              <w:jc w:val="center"/>
              <w:rPr>
                <w:rFonts w:ascii="Book Antiqua" w:hAnsi="Book Antiqua" w:cs="Calibri"/>
                <w:b/>
                <w:bCs/>
                <w:color w:val="000000"/>
                <w:sz w:val="10"/>
                <w:szCs w:val="10"/>
                <w:lang w:val="en-US" w:eastAsia="en-US"/>
              </w:rPr>
            </w:pPr>
            <w:r w:rsidRPr="00477601">
              <w:rPr>
                <w:rFonts w:ascii="Book Antiqua" w:hAnsi="Book Antiqua" w:cs="Calibri"/>
                <w:b/>
                <w:bCs/>
                <w:color w:val="000000"/>
                <w:sz w:val="10"/>
                <w:szCs w:val="10"/>
                <w:lang w:val="en-US"/>
              </w:rPr>
              <w:t>4721284</w:t>
            </w: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345"/>
        </w:trPr>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330"/>
        </w:trPr>
        <w:tc>
          <w:tcPr>
            <w:tcW w:w="0" w:type="auto"/>
            <w:vAlign w:val="center"/>
            <w:hideMark/>
          </w:tcPr>
          <w:p w:rsidR="008067B9" w:rsidRPr="00477601" w:rsidRDefault="008067B9">
            <w:pPr>
              <w:rPr>
                <w:rFonts w:ascii="Calibri" w:hAnsi="Calibri" w:cs="Calibri"/>
                <w:b/>
                <w:bCs/>
                <w:i/>
                <w:iCs/>
                <w:color w:val="000000"/>
                <w:sz w:val="10"/>
                <w:szCs w:val="10"/>
                <w:u w:val="single"/>
                <w:lang w:val="en-US" w:eastAsia="en-US"/>
              </w:rPr>
            </w:pPr>
            <w:r w:rsidRPr="00477601">
              <w:rPr>
                <w:rFonts w:ascii="Calibri" w:hAnsi="Calibri" w:cs="Calibri"/>
                <w:b/>
                <w:bCs/>
                <w:i/>
                <w:iCs/>
                <w:color w:val="000000"/>
                <w:sz w:val="10"/>
                <w:szCs w:val="10"/>
                <w:u w:val="single"/>
                <w:lang w:val="en-US"/>
              </w:rPr>
              <w:t>Υπόδειγμα: Σ.1-ΔΗΜΟΙ_ΝΠΔΔ</w:t>
            </w: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65"/>
        </w:trPr>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65"/>
        </w:trPr>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65"/>
        </w:trPr>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r w:rsidR="00717722" w:rsidRPr="00477601" w:rsidTr="00717722">
        <w:trPr>
          <w:trHeight w:val="165"/>
        </w:trPr>
        <w:tc>
          <w:tcPr>
            <w:tcW w:w="0" w:type="auto"/>
            <w:vAlign w:val="center"/>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c>
          <w:tcPr>
            <w:tcW w:w="0" w:type="auto"/>
            <w:vAlign w:val="bottom"/>
            <w:hideMark/>
          </w:tcPr>
          <w:p w:rsidR="008067B9" w:rsidRPr="00477601" w:rsidRDefault="008067B9">
            <w:pPr>
              <w:rPr>
                <w:sz w:val="10"/>
                <w:szCs w:val="10"/>
              </w:rPr>
            </w:pPr>
          </w:p>
        </w:tc>
      </w:tr>
    </w:tbl>
    <w:p w:rsidR="008067B9" w:rsidRDefault="008067B9" w:rsidP="008067B9">
      <w:pPr>
        <w:widowControl w:val="0"/>
        <w:autoSpaceDE w:val="0"/>
        <w:autoSpaceDN w:val="0"/>
        <w:adjustRightInd w:val="0"/>
        <w:spacing w:line="351" w:lineRule="exact"/>
        <w:ind w:right="-154"/>
        <w:jc w:val="both"/>
        <w:rPr>
          <w:rFonts w:ascii="Verdana" w:hAnsi="Verdana"/>
          <w:sz w:val="20"/>
          <w:szCs w:val="20"/>
          <w:lang w:eastAsia="en-US"/>
        </w:rPr>
      </w:pPr>
    </w:p>
    <w:p w:rsidR="008067B9" w:rsidRDefault="008067B9" w:rsidP="008067B9">
      <w:pPr>
        <w:widowControl w:val="0"/>
        <w:autoSpaceDE w:val="0"/>
        <w:autoSpaceDN w:val="0"/>
        <w:adjustRightInd w:val="0"/>
        <w:spacing w:line="351" w:lineRule="exact"/>
        <w:ind w:left="194" w:right="-154"/>
        <w:jc w:val="both"/>
        <w:rPr>
          <w:rFonts w:ascii="Verdana" w:hAnsi="Verdana"/>
          <w:sz w:val="20"/>
          <w:szCs w:val="20"/>
        </w:rPr>
      </w:pPr>
    </w:p>
    <w:p w:rsidR="008067B9" w:rsidRDefault="008067B9" w:rsidP="008067B9">
      <w:pPr>
        <w:jc w:val="both"/>
        <w:rPr>
          <w:rFonts w:ascii="Verdana" w:hAnsi="Verdana"/>
          <w:sz w:val="20"/>
          <w:szCs w:val="20"/>
        </w:rPr>
      </w:pPr>
      <w:r>
        <w:rPr>
          <w:rFonts w:ascii="Verdana" w:hAnsi="Verdana"/>
          <w:sz w:val="20"/>
          <w:szCs w:val="20"/>
        </w:rPr>
        <w:t>Δ.  Αναθέτει τις περαιτέρω ενέργειες στον κ. Δήμαρχο.</w:t>
      </w:r>
    </w:p>
    <w:p w:rsidR="008067B9" w:rsidRDefault="008067B9" w:rsidP="008067B9">
      <w:pPr>
        <w:rPr>
          <w:rFonts w:ascii="Verdana" w:hAnsi="Verdana"/>
          <w:b/>
          <w:sz w:val="20"/>
          <w:szCs w:val="20"/>
        </w:rPr>
      </w:pPr>
      <w:r>
        <w:rPr>
          <w:rFonts w:ascii="Verdana" w:hAnsi="Verdana"/>
          <w:sz w:val="20"/>
          <w:szCs w:val="20"/>
        </w:rPr>
        <w:t xml:space="preserve">Η πιο πάνω απόφαση πήρε αριθμό </w:t>
      </w:r>
      <w:r>
        <w:rPr>
          <w:rFonts w:ascii="Verdana" w:hAnsi="Verdana"/>
          <w:b/>
          <w:sz w:val="20"/>
          <w:szCs w:val="20"/>
        </w:rPr>
        <w:t>35/2020</w:t>
      </w:r>
      <w:r>
        <w:rPr>
          <w:rFonts w:ascii="Verdana" w:hAnsi="Verdana"/>
          <w:b/>
          <w:sz w:val="20"/>
          <w:szCs w:val="20"/>
          <w:highlight w:val="green"/>
        </w:rPr>
        <w:t>.</w:t>
      </w:r>
    </w:p>
    <w:p w:rsidR="008067B9" w:rsidRDefault="008067B9" w:rsidP="008067B9">
      <w:pPr>
        <w:pStyle w:val="2"/>
        <w:rPr>
          <w:rFonts w:ascii="Verdana" w:eastAsia="Calibri" w:hAnsi="Verdana"/>
          <w:b w:val="0"/>
          <w:bCs w:val="0"/>
          <w:sz w:val="20"/>
          <w:szCs w:val="20"/>
          <w:lang w:eastAsia="en-US"/>
        </w:rPr>
      </w:pPr>
    </w:p>
    <w:p w:rsidR="008067B9" w:rsidRDefault="008067B9" w:rsidP="008067B9">
      <w:pPr>
        <w:pStyle w:val="2"/>
        <w:ind w:hanging="900"/>
        <w:rPr>
          <w:rFonts w:ascii="Verdana" w:eastAsia="Calibri" w:hAnsi="Verdana"/>
          <w:bCs w:val="0"/>
          <w:sz w:val="20"/>
          <w:szCs w:val="20"/>
          <w:lang w:eastAsia="en-US"/>
        </w:rPr>
      </w:pPr>
      <w:r>
        <w:rPr>
          <w:rFonts w:ascii="Verdana" w:eastAsia="Calibri" w:hAnsi="Verdana"/>
          <w:bCs w:val="0"/>
          <w:sz w:val="20"/>
          <w:szCs w:val="20"/>
          <w:lang w:eastAsia="en-US"/>
        </w:rPr>
        <w:t xml:space="preserve">         Ο  ΑΝΤΙΠΡΟΕΔΡΟΣ                                                                 ΤΑ ΜΕΛΗ</w:t>
      </w:r>
    </w:p>
    <w:tbl>
      <w:tblPr>
        <w:tblpPr w:leftFromText="180" w:rightFromText="180" w:bottomFromText="200" w:vertAnchor="text" w:horzAnchor="page" w:tblpX="11698" w:tblpY="81"/>
        <w:tblW w:w="3195" w:type="dxa"/>
        <w:tblLayout w:type="fixed"/>
        <w:tblLook w:val="04A0" w:firstRow="1" w:lastRow="0" w:firstColumn="1" w:lastColumn="0" w:noHBand="0" w:noVBand="1"/>
      </w:tblPr>
      <w:tblGrid>
        <w:gridCol w:w="3195"/>
      </w:tblGrid>
      <w:tr w:rsidR="008067B9" w:rsidTr="008067B9">
        <w:trPr>
          <w:trHeight w:val="284"/>
        </w:trPr>
        <w:tc>
          <w:tcPr>
            <w:tcW w:w="3195" w:type="dxa"/>
            <w:hideMark/>
          </w:tcPr>
          <w:p w:rsidR="008067B9" w:rsidRDefault="008067B9">
            <w:pPr>
              <w:rPr>
                <w:rFonts w:ascii="Verdana" w:hAnsi="Verdana"/>
                <w:sz w:val="20"/>
                <w:szCs w:val="20"/>
                <w:lang w:eastAsia="en-US"/>
              </w:rPr>
            </w:pPr>
            <w:r>
              <w:rPr>
                <w:rFonts w:ascii="Verdana" w:hAnsi="Verdana"/>
                <w:sz w:val="20"/>
                <w:szCs w:val="20"/>
              </w:rPr>
              <w:t xml:space="preserve">Δαμάσκος Νικόλαος                                                                                   </w:t>
            </w:r>
          </w:p>
        </w:tc>
      </w:tr>
      <w:tr w:rsidR="008067B9" w:rsidTr="008067B9">
        <w:trPr>
          <w:trHeight w:val="266"/>
        </w:trPr>
        <w:tc>
          <w:tcPr>
            <w:tcW w:w="3195" w:type="dxa"/>
            <w:hideMark/>
          </w:tcPr>
          <w:p w:rsidR="008067B9" w:rsidRDefault="008067B9">
            <w:pPr>
              <w:rPr>
                <w:rFonts w:ascii="Verdana" w:hAnsi="Verdana"/>
                <w:sz w:val="20"/>
                <w:szCs w:val="20"/>
                <w:lang w:eastAsia="en-US"/>
              </w:rPr>
            </w:pPr>
            <w:r>
              <w:rPr>
                <w:rFonts w:ascii="Verdana" w:hAnsi="Verdana"/>
                <w:sz w:val="20"/>
                <w:szCs w:val="20"/>
              </w:rPr>
              <w:t xml:space="preserve">Κασσαβός Ιωάννης                                                                                    </w:t>
            </w:r>
          </w:p>
        </w:tc>
      </w:tr>
      <w:tr w:rsidR="008067B9" w:rsidTr="008067B9">
        <w:trPr>
          <w:trHeight w:val="266"/>
        </w:trPr>
        <w:tc>
          <w:tcPr>
            <w:tcW w:w="3195" w:type="dxa"/>
            <w:hideMark/>
          </w:tcPr>
          <w:p w:rsidR="008067B9" w:rsidRDefault="008067B9">
            <w:pPr>
              <w:rPr>
                <w:rFonts w:ascii="Verdana" w:hAnsi="Verdana"/>
                <w:sz w:val="20"/>
                <w:szCs w:val="20"/>
                <w:lang w:eastAsia="en-US"/>
              </w:rPr>
            </w:pPr>
            <w:r>
              <w:rPr>
                <w:rFonts w:ascii="Verdana" w:hAnsi="Verdana"/>
                <w:sz w:val="20"/>
                <w:szCs w:val="20"/>
              </w:rPr>
              <w:t xml:space="preserve">Κατσανδρή Χρηστίνα                                                                                  </w:t>
            </w:r>
          </w:p>
        </w:tc>
      </w:tr>
      <w:tr w:rsidR="008067B9" w:rsidTr="008067B9">
        <w:trPr>
          <w:trHeight w:val="266"/>
        </w:trPr>
        <w:tc>
          <w:tcPr>
            <w:tcW w:w="3195" w:type="dxa"/>
            <w:hideMark/>
          </w:tcPr>
          <w:p w:rsidR="008067B9" w:rsidRDefault="008067B9">
            <w:pPr>
              <w:rPr>
                <w:rFonts w:ascii="Verdana" w:hAnsi="Verdana"/>
                <w:sz w:val="20"/>
                <w:szCs w:val="20"/>
                <w:lang w:eastAsia="en-US"/>
              </w:rPr>
            </w:pPr>
            <w:r>
              <w:rPr>
                <w:rFonts w:ascii="Verdana" w:hAnsi="Verdana"/>
                <w:sz w:val="20"/>
                <w:szCs w:val="20"/>
              </w:rPr>
              <w:t>Κόνταρης Χρύσανθος</w:t>
            </w:r>
          </w:p>
        </w:tc>
      </w:tr>
      <w:tr w:rsidR="008067B9" w:rsidTr="008067B9">
        <w:trPr>
          <w:trHeight w:val="284"/>
        </w:trPr>
        <w:tc>
          <w:tcPr>
            <w:tcW w:w="3195" w:type="dxa"/>
          </w:tcPr>
          <w:p w:rsidR="008067B9" w:rsidRDefault="008067B9">
            <w:pPr>
              <w:rPr>
                <w:rFonts w:ascii="Verdana" w:hAnsi="Verdana"/>
                <w:sz w:val="20"/>
                <w:szCs w:val="20"/>
                <w:lang w:eastAsia="en-US"/>
              </w:rPr>
            </w:pPr>
            <w:r>
              <w:rPr>
                <w:rFonts w:ascii="Verdana" w:hAnsi="Verdana"/>
                <w:sz w:val="20"/>
                <w:szCs w:val="20"/>
              </w:rPr>
              <w:t xml:space="preserve">Παυλίδου Όλγα </w:t>
            </w:r>
          </w:p>
          <w:p w:rsidR="008067B9" w:rsidRDefault="008067B9">
            <w:pPr>
              <w:rPr>
                <w:rFonts w:ascii="Verdana" w:hAnsi="Verdana"/>
                <w:sz w:val="20"/>
                <w:szCs w:val="20"/>
              </w:rPr>
            </w:pPr>
          </w:p>
          <w:p w:rsidR="008067B9" w:rsidRDefault="008067B9">
            <w:pPr>
              <w:rPr>
                <w:rFonts w:ascii="Verdana" w:hAnsi="Verdana"/>
                <w:sz w:val="20"/>
                <w:szCs w:val="20"/>
              </w:rPr>
            </w:pPr>
            <w:r>
              <w:rPr>
                <w:rFonts w:ascii="Verdana" w:hAnsi="Verdana"/>
                <w:sz w:val="20"/>
                <w:szCs w:val="20"/>
              </w:rPr>
              <w:t xml:space="preserve">   </w:t>
            </w:r>
          </w:p>
          <w:p w:rsidR="008067B9" w:rsidRDefault="008067B9">
            <w:pPr>
              <w:rPr>
                <w:rFonts w:ascii="Verdana" w:hAnsi="Verdana"/>
                <w:sz w:val="20"/>
                <w:szCs w:val="20"/>
                <w:lang w:eastAsia="en-US"/>
              </w:rPr>
            </w:pPr>
            <w:r>
              <w:rPr>
                <w:rFonts w:ascii="Verdana" w:hAnsi="Verdana"/>
                <w:sz w:val="20"/>
                <w:szCs w:val="20"/>
              </w:rPr>
              <w:t xml:space="preserve">                                                                                    </w:t>
            </w:r>
          </w:p>
        </w:tc>
      </w:tr>
      <w:tr w:rsidR="008067B9" w:rsidTr="008067B9">
        <w:trPr>
          <w:trHeight w:val="284"/>
        </w:trPr>
        <w:tc>
          <w:tcPr>
            <w:tcW w:w="3195" w:type="dxa"/>
            <w:hideMark/>
          </w:tcPr>
          <w:p w:rsidR="008067B9" w:rsidRDefault="008067B9">
            <w:pPr>
              <w:rPr>
                <w:sz w:val="20"/>
                <w:szCs w:val="20"/>
              </w:rPr>
            </w:pPr>
          </w:p>
        </w:tc>
      </w:tr>
      <w:tr w:rsidR="008067B9" w:rsidTr="008067B9">
        <w:trPr>
          <w:trHeight w:val="284"/>
        </w:trPr>
        <w:tc>
          <w:tcPr>
            <w:tcW w:w="3195" w:type="dxa"/>
          </w:tcPr>
          <w:p w:rsidR="008067B9" w:rsidRDefault="008067B9">
            <w:pPr>
              <w:spacing w:after="200" w:line="276" w:lineRule="auto"/>
              <w:rPr>
                <w:rFonts w:ascii="Verdana" w:hAnsi="Verdana"/>
                <w:sz w:val="20"/>
                <w:szCs w:val="20"/>
                <w:lang w:eastAsia="en-US"/>
              </w:rPr>
            </w:pPr>
          </w:p>
        </w:tc>
      </w:tr>
    </w:tbl>
    <w:p w:rsidR="008067B9" w:rsidRDefault="008067B9" w:rsidP="008067B9">
      <w:pPr>
        <w:tabs>
          <w:tab w:val="left" w:pos="720"/>
          <w:tab w:val="left" w:pos="1440"/>
          <w:tab w:val="left" w:pos="2160"/>
          <w:tab w:val="left" w:pos="2880"/>
          <w:tab w:val="left" w:pos="3600"/>
          <w:tab w:val="left" w:pos="4320"/>
          <w:tab w:val="left" w:pos="6390"/>
        </w:tabs>
        <w:rPr>
          <w:rFonts w:ascii="Verdana" w:eastAsia="Calibri" w:hAnsi="Verdana"/>
          <w:b/>
          <w:sz w:val="20"/>
          <w:szCs w:val="20"/>
          <w:lang w:eastAsia="en-US"/>
        </w:rPr>
      </w:pPr>
      <w:r>
        <w:rPr>
          <w:rFonts w:ascii="Verdana" w:hAnsi="Verdana"/>
          <w:b/>
          <w:sz w:val="20"/>
          <w:szCs w:val="20"/>
        </w:rPr>
        <w:t>ΒΡΕΤΤΟΣ ΜΙΧΑΗΛ</w:t>
      </w:r>
      <w:r>
        <w:rPr>
          <w:rFonts w:ascii="Verdana" w:hAnsi="Verdana"/>
          <w:b/>
          <w:sz w:val="20"/>
          <w:szCs w:val="20"/>
        </w:rPr>
        <w:tab/>
      </w:r>
    </w:p>
    <w:p w:rsidR="008067B9" w:rsidRDefault="008067B9" w:rsidP="008067B9">
      <w:pPr>
        <w:tabs>
          <w:tab w:val="left" w:pos="720"/>
          <w:tab w:val="left" w:pos="1440"/>
          <w:tab w:val="left" w:pos="2160"/>
          <w:tab w:val="left" w:pos="2880"/>
          <w:tab w:val="left" w:pos="3600"/>
          <w:tab w:val="left" w:pos="4320"/>
          <w:tab w:val="left" w:pos="6390"/>
        </w:tabs>
        <w:rPr>
          <w:rFonts w:ascii="Verdana" w:hAnsi="Verdana"/>
          <w:sz w:val="20"/>
          <w:szCs w:val="20"/>
        </w:rPr>
      </w:pPr>
    </w:p>
    <w:p w:rsidR="008067B9" w:rsidRDefault="008067B9" w:rsidP="008067B9">
      <w:pPr>
        <w:ind w:firstLine="567"/>
        <w:rPr>
          <w:rFonts w:ascii="Verdana" w:hAnsi="Verdana"/>
          <w:sz w:val="20"/>
          <w:szCs w:val="20"/>
        </w:rPr>
      </w:pPr>
    </w:p>
    <w:p w:rsidR="00741202" w:rsidRDefault="00741202" w:rsidP="008067B9">
      <w:pPr>
        <w:jc w:val="center"/>
        <w:rPr>
          <w:rFonts w:ascii="Verdana" w:hAnsi="Verdana"/>
          <w:b/>
          <w:sz w:val="20"/>
          <w:szCs w:val="20"/>
        </w:rPr>
      </w:pPr>
    </w:p>
    <w:p w:rsidR="00741202" w:rsidRDefault="00741202" w:rsidP="008067B9">
      <w:pPr>
        <w:jc w:val="center"/>
        <w:rPr>
          <w:rFonts w:ascii="Verdana" w:hAnsi="Verdana"/>
          <w:b/>
          <w:sz w:val="20"/>
          <w:szCs w:val="20"/>
        </w:rPr>
      </w:pPr>
    </w:p>
    <w:p w:rsidR="00741202" w:rsidRDefault="00741202" w:rsidP="008067B9">
      <w:pPr>
        <w:jc w:val="center"/>
        <w:rPr>
          <w:rFonts w:ascii="Verdana" w:hAnsi="Verdana"/>
          <w:b/>
          <w:sz w:val="20"/>
          <w:szCs w:val="20"/>
        </w:rPr>
      </w:pPr>
    </w:p>
    <w:p w:rsidR="00741202" w:rsidRDefault="00741202" w:rsidP="008067B9">
      <w:pPr>
        <w:jc w:val="center"/>
        <w:rPr>
          <w:rFonts w:ascii="Verdana" w:hAnsi="Verdana"/>
          <w:b/>
          <w:sz w:val="20"/>
          <w:szCs w:val="20"/>
        </w:rPr>
      </w:pPr>
    </w:p>
    <w:p w:rsidR="00741202" w:rsidRDefault="00741202" w:rsidP="008067B9">
      <w:pPr>
        <w:jc w:val="center"/>
        <w:rPr>
          <w:rFonts w:ascii="Verdana" w:hAnsi="Verdana"/>
          <w:b/>
          <w:sz w:val="20"/>
          <w:szCs w:val="20"/>
        </w:rPr>
      </w:pPr>
    </w:p>
    <w:p w:rsidR="008067B9" w:rsidRDefault="008067B9" w:rsidP="008067B9">
      <w:pPr>
        <w:jc w:val="center"/>
        <w:rPr>
          <w:rFonts w:ascii="Verdana" w:hAnsi="Verdana"/>
          <w:b/>
          <w:sz w:val="20"/>
          <w:szCs w:val="20"/>
        </w:rPr>
      </w:pPr>
      <w:r>
        <w:rPr>
          <w:rFonts w:ascii="Verdana" w:hAnsi="Verdana"/>
          <w:b/>
          <w:sz w:val="20"/>
          <w:szCs w:val="20"/>
        </w:rPr>
        <w:t>Ακριβές Απόσπασμα</w:t>
      </w:r>
    </w:p>
    <w:p w:rsidR="008067B9" w:rsidRDefault="008067B9" w:rsidP="008067B9">
      <w:pPr>
        <w:pStyle w:val="3"/>
        <w:ind w:firstLine="284"/>
        <w:rPr>
          <w:rFonts w:ascii="Verdana" w:eastAsia="Calibri" w:hAnsi="Verdana"/>
          <w:b/>
          <w:sz w:val="20"/>
          <w:lang w:eastAsia="en-US"/>
        </w:rPr>
      </w:pPr>
      <w:r>
        <w:rPr>
          <w:rFonts w:ascii="Verdana" w:eastAsia="Calibri" w:hAnsi="Verdana"/>
          <w:bCs/>
          <w:sz w:val="20"/>
          <w:lang w:eastAsia="en-US"/>
        </w:rPr>
        <w:t>Αχαρνές  Αυθημερόν</w:t>
      </w:r>
    </w:p>
    <w:p w:rsidR="008067B9" w:rsidRDefault="008067B9" w:rsidP="008067B9">
      <w:pPr>
        <w:pStyle w:val="5"/>
        <w:ind w:firstLine="284"/>
        <w:rPr>
          <w:rFonts w:ascii="Verdana" w:eastAsia="Calibri" w:hAnsi="Verdana"/>
          <w:bCs/>
          <w:sz w:val="20"/>
          <w:lang w:eastAsia="en-US"/>
        </w:rPr>
      </w:pPr>
      <w:r>
        <w:rPr>
          <w:rFonts w:ascii="Verdana" w:eastAsia="Calibri" w:hAnsi="Verdana"/>
          <w:bCs/>
          <w:i/>
          <w:iCs/>
          <w:sz w:val="20"/>
          <w:lang w:eastAsia="en-US"/>
        </w:rPr>
        <w:t xml:space="preserve">                                                           ΑΝΤΙΠΡΟΕΔΡΟΣ ΟΙΚΟΝΟΜΙΚΗΣ ΕΠΙΤΡΟΠΗΣ</w:t>
      </w:r>
    </w:p>
    <w:p w:rsidR="008067B9" w:rsidRDefault="008067B9" w:rsidP="008067B9">
      <w:pPr>
        <w:jc w:val="center"/>
        <w:rPr>
          <w:rFonts w:ascii="Verdana" w:eastAsia="Calibri" w:hAnsi="Verdana"/>
          <w:b/>
          <w:sz w:val="20"/>
          <w:szCs w:val="20"/>
          <w:highlight w:val="green"/>
          <w:lang w:eastAsia="en-US"/>
        </w:rPr>
      </w:pPr>
    </w:p>
    <w:p w:rsidR="008067B9" w:rsidRDefault="008067B9" w:rsidP="008067B9">
      <w:pPr>
        <w:pStyle w:val="2"/>
        <w:rPr>
          <w:rFonts w:ascii="Verdana" w:eastAsia="Calibri" w:hAnsi="Verdana"/>
          <w:bCs w:val="0"/>
          <w:sz w:val="20"/>
          <w:szCs w:val="20"/>
          <w:highlight w:val="green"/>
          <w:lang w:eastAsia="en-US"/>
        </w:rPr>
      </w:pPr>
    </w:p>
    <w:p w:rsidR="008067B9" w:rsidRDefault="008067B9" w:rsidP="008067B9">
      <w:pPr>
        <w:jc w:val="center"/>
        <w:rPr>
          <w:rFonts w:ascii="Verdana" w:eastAsia="Calibri" w:hAnsi="Verdana"/>
          <w:b/>
          <w:sz w:val="20"/>
          <w:szCs w:val="20"/>
          <w:lang w:eastAsia="en-US"/>
        </w:rPr>
      </w:pPr>
      <w:r>
        <w:rPr>
          <w:rFonts w:ascii="Verdana" w:hAnsi="Verdana"/>
          <w:b/>
          <w:sz w:val="20"/>
          <w:szCs w:val="20"/>
        </w:rPr>
        <w:t xml:space="preserve"> ΒΡΕΤΤΟΣ ΜΙΧΑΗΛ</w:t>
      </w:r>
    </w:p>
    <w:p w:rsidR="007C6ECF" w:rsidRDefault="007C6ECF" w:rsidP="00255A7F"/>
    <w:p w:rsidR="008067B9" w:rsidRDefault="008067B9" w:rsidP="00FC4647">
      <w:r>
        <w:br w:type="page"/>
      </w:r>
    </w:p>
    <w:tbl>
      <w:tblPr>
        <w:tblW w:w="9780" w:type="dxa"/>
        <w:tblLayout w:type="fixed"/>
        <w:tblCellMar>
          <w:left w:w="70" w:type="dxa"/>
          <w:right w:w="70" w:type="dxa"/>
        </w:tblCellMar>
        <w:tblLook w:val="04A0" w:firstRow="1" w:lastRow="0" w:firstColumn="1" w:lastColumn="0" w:noHBand="0" w:noVBand="1"/>
      </w:tblPr>
      <w:tblGrid>
        <w:gridCol w:w="1222"/>
        <w:gridCol w:w="3740"/>
        <w:gridCol w:w="4818"/>
      </w:tblGrid>
      <w:tr w:rsidR="008067B9" w:rsidTr="008067B9">
        <w:trPr>
          <w:trHeight w:val="899"/>
        </w:trPr>
        <w:tc>
          <w:tcPr>
            <w:tcW w:w="1222" w:type="dxa"/>
            <w:vAlign w:val="center"/>
            <w:hideMark/>
          </w:tcPr>
          <w:p w:rsidR="008067B9" w:rsidRDefault="00075DFB">
            <w:pPr>
              <w:jc w:val="center"/>
              <w:rPr>
                <w:rFonts w:ascii="Cambria" w:hAnsi="Cambria"/>
                <w:i/>
                <w:lang w:eastAsia="en-US"/>
              </w:rPr>
            </w:pPr>
            <w:bookmarkStart w:id="5" w:name="_Hlk33172499"/>
            <w:r>
              <w:rPr>
                <w:rFonts w:ascii="Cambria" w:hAnsi="Cambria"/>
                <w:i/>
                <w:noProof/>
              </w:rPr>
              <w:pict>
                <v:shape id="_x0000_i1063" type="#_x0000_t75" style="width:38.7pt;height:36.55pt;visibility:visible">
                  <v:imagedata r:id="rId45" o:title="" gain="93623f" blacklevel="-6554f"/>
                </v:shape>
              </w:pict>
            </w:r>
          </w:p>
        </w:tc>
        <w:tc>
          <w:tcPr>
            <w:tcW w:w="3740" w:type="dxa"/>
            <w:vAlign w:val="center"/>
          </w:tcPr>
          <w:p w:rsidR="008067B9" w:rsidRDefault="008067B9">
            <w:pPr>
              <w:pStyle w:val="a5"/>
              <w:spacing w:after="0"/>
              <w:ind w:firstLine="146"/>
              <w:jc w:val="center"/>
              <w:rPr>
                <w:rFonts w:ascii="Cambria" w:hAnsi="Cambria"/>
                <w:b/>
                <w:bCs/>
                <w:i/>
                <w:szCs w:val="22"/>
              </w:rPr>
            </w:pPr>
          </w:p>
        </w:tc>
        <w:tc>
          <w:tcPr>
            <w:tcW w:w="4819" w:type="dxa"/>
            <w:vAlign w:val="center"/>
            <w:hideMark/>
          </w:tcPr>
          <w:p w:rsidR="008067B9" w:rsidRDefault="00075DFB">
            <w:pPr>
              <w:pStyle w:val="a5"/>
              <w:spacing w:after="0"/>
              <w:ind w:right="213" w:firstLine="82"/>
              <w:jc w:val="right"/>
              <w:rPr>
                <w:rFonts w:ascii="Cambria" w:hAnsi="Cambria" w:cs="Microsoft Sans Serif"/>
                <w:b/>
                <w:bCs/>
                <w:i/>
                <w:szCs w:val="22"/>
              </w:rPr>
            </w:pPr>
            <w:r>
              <w:rPr>
                <w:rFonts w:ascii="Cambria" w:hAnsi="Cambria"/>
                <w:i/>
                <w:noProof/>
                <w:szCs w:val="22"/>
              </w:rPr>
              <w:pict>
                <v:shape id="_x0000_i1064" type="#_x0000_t75" alt="Ιππείς" style="width:43pt;height:30.1pt;visibility:visible" o:bordertopcolor="white" o:borderleftcolor="white" o:borderbottomcolor="white" o:borderrightcolor="white" filled="t">
                  <v:fill opacity="0"/>
                  <v:imagedata r:id="rId46" o:title="Ιππείς" gain="93623f" blacklevel="-6554f" grayscale="t"/>
                  <w10:bordertop type="single" width="6"/>
                  <w10:borderleft type="single" width="6"/>
                  <w10:borderbottom type="single" width="6"/>
                  <w10:borderright type="single" width="6"/>
                </v:shape>
              </w:pict>
            </w:r>
          </w:p>
        </w:tc>
      </w:tr>
    </w:tbl>
    <w:p w:rsidR="008067B9" w:rsidRDefault="008067B9" w:rsidP="008067B9">
      <w:pPr>
        <w:rPr>
          <w:rFonts w:ascii="Cambria" w:hAnsi="Cambria"/>
          <w:sz w:val="22"/>
          <w:szCs w:val="22"/>
          <w:lang w:eastAsia="en-US"/>
        </w:rPr>
      </w:pPr>
    </w:p>
    <w:p w:rsidR="008067B9" w:rsidRDefault="008067B9" w:rsidP="008067B9">
      <w:pPr>
        <w:rPr>
          <w:rFonts w:ascii="Cambria" w:hAnsi="Cambria"/>
          <w:b/>
        </w:rPr>
      </w:pPr>
      <w:r>
        <w:rPr>
          <w:rFonts w:ascii="Cambria" w:hAnsi="Cambria"/>
          <w:b/>
        </w:rPr>
        <w:t>ΕΛΛΗΝΙΚΗ ΔΗΜΟΚΡΑΤΙΑ</w:t>
      </w:r>
    </w:p>
    <w:p w:rsidR="008067B9" w:rsidRDefault="008067B9" w:rsidP="008067B9">
      <w:pPr>
        <w:rPr>
          <w:rFonts w:ascii="Cambria" w:hAnsi="Cambria"/>
          <w:b/>
        </w:rPr>
      </w:pPr>
      <w:r>
        <w:rPr>
          <w:rFonts w:ascii="Cambria" w:hAnsi="Cambria"/>
          <w:b/>
        </w:rPr>
        <w:t>ΝΟΜΟΣ ΑΤΤΙΚΗΣ</w:t>
      </w:r>
    </w:p>
    <w:p w:rsidR="008067B9" w:rsidRDefault="008067B9" w:rsidP="008067B9">
      <w:pPr>
        <w:rPr>
          <w:rFonts w:ascii="Cambria" w:hAnsi="Cambria"/>
          <w:b/>
        </w:rPr>
      </w:pPr>
      <w:r>
        <w:rPr>
          <w:rFonts w:ascii="Cambria" w:hAnsi="Cambria"/>
          <w:b/>
        </w:rPr>
        <w:t>ΔΗΜΟΣ ΑΧΑΡΝΩΝ</w:t>
      </w:r>
    </w:p>
    <w:p w:rsidR="008067B9" w:rsidRDefault="008067B9" w:rsidP="008067B9">
      <w:pPr>
        <w:rPr>
          <w:rFonts w:ascii="Cambria" w:hAnsi="Cambria"/>
        </w:rPr>
      </w:pPr>
      <w:r>
        <w:rPr>
          <w:rFonts w:ascii="Cambria" w:hAnsi="Cambria"/>
          <w:b/>
        </w:rPr>
        <w:t>ΟΙΚΟΝΟΜΙΚΗ ΕΠΙΤΡΟΠΗ</w:t>
      </w:r>
    </w:p>
    <w:p w:rsidR="008067B9" w:rsidRDefault="008067B9" w:rsidP="008067B9">
      <w:pPr>
        <w:rPr>
          <w:rFonts w:ascii="Cambria" w:hAnsi="Cambria"/>
        </w:rPr>
      </w:pPr>
    </w:p>
    <w:p w:rsidR="008067B9" w:rsidRDefault="008067B9" w:rsidP="008067B9">
      <w:pPr>
        <w:rPr>
          <w:rFonts w:ascii="Cambria" w:hAnsi="Cambria"/>
        </w:rPr>
      </w:pPr>
    </w:p>
    <w:p w:rsidR="008067B9" w:rsidRDefault="008067B9" w:rsidP="008067B9">
      <w:pPr>
        <w:rPr>
          <w:rFonts w:ascii="Cambria" w:hAnsi="Cambria"/>
        </w:rPr>
      </w:pPr>
      <w:r>
        <w:rPr>
          <w:rFonts w:ascii="Cambria" w:hAnsi="Cambria"/>
        </w:rPr>
        <w:t xml:space="preserve">Απόσπασμα από το </w:t>
      </w:r>
      <w:r>
        <w:rPr>
          <w:rFonts w:ascii="Cambria" w:hAnsi="Cambria"/>
          <w:b/>
        </w:rPr>
        <w:t>6</w:t>
      </w:r>
      <w:r>
        <w:rPr>
          <w:rFonts w:ascii="Cambria" w:hAnsi="Cambria"/>
        </w:rPr>
        <w:t xml:space="preserve">o   Πρακτικό                                                                                                         </w:t>
      </w:r>
    </w:p>
    <w:p w:rsidR="008067B9" w:rsidRDefault="008067B9" w:rsidP="008067B9">
      <w:pPr>
        <w:rPr>
          <w:rFonts w:ascii="Cambria" w:hAnsi="Cambria"/>
        </w:rPr>
      </w:pPr>
      <w:r>
        <w:rPr>
          <w:rFonts w:ascii="Cambria" w:hAnsi="Cambria"/>
        </w:rPr>
        <w:t xml:space="preserve">Αριθμ. Αποφ. </w:t>
      </w:r>
      <w:r>
        <w:rPr>
          <w:rFonts w:ascii="Cambria" w:hAnsi="Cambria"/>
          <w:b/>
        </w:rPr>
        <w:t>58</w:t>
      </w:r>
    </w:p>
    <w:p w:rsidR="008067B9" w:rsidRDefault="008067B9" w:rsidP="008067B9">
      <w:pPr>
        <w:rPr>
          <w:rFonts w:ascii="Cambria" w:hAnsi="Cambria"/>
        </w:rPr>
      </w:pPr>
      <w:r>
        <w:rPr>
          <w:rFonts w:ascii="Cambria" w:hAnsi="Cambria"/>
        </w:rPr>
        <w:t xml:space="preserve">Αριθμ. Θέματος στην ημερ. Διάταξη </w:t>
      </w:r>
      <w:r>
        <w:rPr>
          <w:rFonts w:ascii="Cambria" w:hAnsi="Cambria"/>
          <w:b/>
        </w:rPr>
        <w:t>8</w:t>
      </w:r>
      <w:r>
        <w:rPr>
          <w:rFonts w:ascii="Cambria" w:hAnsi="Cambria"/>
          <w:b/>
          <w:vertAlign w:val="superscript"/>
        </w:rPr>
        <w:t>ο</w:t>
      </w:r>
      <w:r>
        <w:rPr>
          <w:rFonts w:ascii="Cambria" w:hAnsi="Cambria"/>
          <w:b/>
        </w:rPr>
        <w:t xml:space="preserve">      </w:t>
      </w:r>
      <w:r>
        <w:rPr>
          <w:rFonts w:ascii="Cambria" w:hAnsi="Cambria"/>
        </w:rPr>
        <w:t xml:space="preserve">                                                                                                      Συνεδρίαση της </w:t>
      </w:r>
      <w:r>
        <w:rPr>
          <w:rFonts w:ascii="Cambria" w:hAnsi="Cambria"/>
          <w:b/>
        </w:rPr>
        <w:t xml:space="preserve">16/3/2020    </w:t>
      </w:r>
      <w:r>
        <w:rPr>
          <w:rFonts w:ascii="Cambria" w:hAnsi="Cambria"/>
        </w:rPr>
        <w:t xml:space="preserve">                                                                                                              </w:t>
      </w:r>
    </w:p>
    <w:p w:rsidR="008067B9" w:rsidRDefault="008067B9" w:rsidP="008067B9">
      <w:pPr>
        <w:rPr>
          <w:rFonts w:ascii="Cambria" w:hAnsi="Cambria"/>
        </w:rPr>
      </w:pPr>
      <w:r>
        <w:rPr>
          <w:rFonts w:ascii="Cambria" w:hAnsi="Cambria"/>
        </w:rPr>
        <w:t xml:space="preserve">Αριθμ. Πρωτ. &amp; ημερ.που δόθηκε </w:t>
      </w:r>
    </w:p>
    <w:p w:rsidR="008067B9" w:rsidRDefault="008067B9" w:rsidP="008067B9">
      <w:pPr>
        <w:rPr>
          <w:rFonts w:ascii="Cambria" w:hAnsi="Cambria"/>
        </w:rPr>
      </w:pPr>
      <w:r>
        <w:rPr>
          <w:rFonts w:ascii="Cambria" w:hAnsi="Cambria"/>
        </w:rPr>
        <w:t>η πρόσκληση 11851/9-3-2020</w:t>
      </w:r>
    </w:p>
    <w:p w:rsidR="008067B9" w:rsidRDefault="008067B9" w:rsidP="008067B9">
      <w:pPr>
        <w:rPr>
          <w:rFonts w:ascii="Verdana" w:hAnsi="Verdana"/>
          <w:sz w:val="20"/>
          <w:szCs w:val="20"/>
        </w:rPr>
      </w:pPr>
      <w:r>
        <w:rPr>
          <w:rStyle w:val="a7"/>
          <w:rFonts w:ascii="Verdana" w:hAnsi="Verdana"/>
        </w:rPr>
        <w:t xml:space="preserve">ΑΔΑ: </w:t>
      </w:r>
      <w:r>
        <w:rPr>
          <w:rFonts w:ascii="Verdana" w:hAnsi="Verdana"/>
          <w:sz w:val="20"/>
          <w:szCs w:val="20"/>
        </w:rPr>
        <w:t>ΨΙΞΣΩΨ8-ΖΥΔ</w:t>
      </w:r>
    </w:p>
    <w:p w:rsidR="008067B9" w:rsidRDefault="008067B9" w:rsidP="008067B9">
      <w:pPr>
        <w:rPr>
          <w:rFonts w:ascii="Cambria" w:hAnsi="Cambria"/>
          <w:sz w:val="22"/>
          <w:szCs w:val="22"/>
        </w:rPr>
      </w:pPr>
    </w:p>
    <w:p w:rsidR="008067B9" w:rsidRDefault="008067B9" w:rsidP="008067B9">
      <w:pPr>
        <w:jc w:val="both"/>
        <w:rPr>
          <w:rFonts w:ascii="Cambria" w:hAnsi="Cambria"/>
        </w:rPr>
      </w:pPr>
      <w:r>
        <w:rPr>
          <w:rFonts w:ascii="Cambria" w:hAnsi="Cambria"/>
        </w:rPr>
        <w:t xml:space="preserve">Στις Αχαρνές σήμερα στις 16 του μηνός Μαρτίου του έτους 2020, ημέρα Δευτέρα και ώρα 09:00 π.μ. στο Δημοτικό Κατάστημα συνήλθε σε συνεδρίαση η Οικονομική Επιτροπή Αχαρνών κατόπιν: </w:t>
      </w:r>
    </w:p>
    <w:p w:rsidR="008067B9" w:rsidRDefault="008067B9" w:rsidP="008067B9">
      <w:pPr>
        <w:jc w:val="both"/>
        <w:rPr>
          <w:rFonts w:ascii="Cambria" w:hAnsi="Cambria"/>
        </w:rPr>
      </w:pPr>
    </w:p>
    <w:p w:rsidR="008067B9" w:rsidRDefault="008067B9" w:rsidP="008067B9">
      <w:pPr>
        <w:jc w:val="both"/>
        <w:rPr>
          <w:rFonts w:ascii="Cambria" w:hAnsi="Cambria"/>
        </w:rPr>
      </w:pPr>
      <w:r>
        <w:rPr>
          <w:rFonts w:ascii="Cambria" w:hAnsi="Cambria"/>
        </w:rPr>
        <w:t>α) της με αριθμό πρωτ. 11851 / 9-3-2020 εγγράφου προσκλήσεως του Προέδρου της που επιδόθηκε και δημοσιεύτηκε νόμιμα, σύμφωνα με τις διατάξεις του άρθρου 67 παρ.4 και 75 του Ν. 3852/2010, όπως ισχύουν</w:t>
      </w:r>
    </w:p>
    <w:p w:rsidR="008067B9" w:rsidRDefault="008067B9" w:rsidP="008067B9">
      <w:pPr>
        <w:jc w:val="both"/>
        <w:rPr>
          <w:rFonts w:ascii="Cambria" w:hAnsi="Cambria"/>
        </w:rPr>
      </w:pPr>
      <w:r>
        <w:rPr>
          <w:rFonts w:ascii="Cambria" w:hAnsi="Cambria"/>
        </w:rPr>
        <w:t xml:space="preserve">β) του με αριθμό πρωτ. 12291/ 11-3-2020 εγγράφου αναβολής της Συνεδρίασης, που εστάλη στα μέλη της Επιτροπής και αναρτήθηκε στο </w:t>
      </w:r>
      <w:r>
        <w:rPr>
          <w:rFonts w:ascii="Cambria" w:hAnsi="Cambria"/>
          <w:lang w:val="en-US"/>
        </w:rPr>
        <w:t>portal</w:t>
      </w:r>
      <w:r w:rsidRPr="008067B9">
        <w:rPr>
          <w:rFonts w:ascii="Cambria" w:hAnsi="Cambria"/>
        </w:rPr>
        <w:t xml:space="preserve"> </w:t>
      </w:r>
      <w:r>
        <w:rPr>
          <w:rFonts w:ascii="Cambria" w:hAnsi="Cambria"/>
        </w:rPr>
        <w:t>του Δήμου.</w:t>
      </w:r>
    </w:p>
    <w:p w:rsidR="008067B9" w:rsidRDefault="008067B9" w:rsidP="008067B9">
      <w:pPr>
        <w:jc w:val="both"/>
        <w:rPr>
          <w:rFonts w:ascii="Cambria" w:hAnsi="Cambria"/>
        </w:rPr>
      </w:pPr>
      <w:r>
        <w:rPr>
          <w:rFonts w:ascii="Cambria" w:hAnsi="Cambria"/>
        </w:rPr>
        <w:t xml:space="preserve">            </w:t>
      </w:r>
    </w:p>
    <w:p w:rsidR="008067B9" w:rsidRDefault="008067B9" w:rsidP="008067B9">
      <w:pPr>
        <w:jc w:val="both"/>
        <w:rPr>
          <w:rFonts w:ascii="Cambria" w:hAnsi="Cambria"/>
        </w:rPr>
      </w:pPr>
      <w:r>
        <w:rPr>
          <w:rFonts w:ascii="Cambria" w:hAnsi="Cambria"/>
        </w:rPr>
        <w:t>Διαπιστώθηκε ότι υπάρχει νόμιμη απαρτία και κηρύχθηκε από τον Πρόεδρο η έναρξη της συνεδρίασης.</w:t>
      </w:r>
    </w:p>
    <w:p w:rsidR="008067B9" w:rsidRDefault="008067B9" w:rsidP="008067B9">
      <w:pPr>
        <w:rPr>
          <w:rFonts w:ascii="Cambria" w:hAnsi="Cambria"/>
        </w:rPr>
      </w:pPr>
    </w:p>
    <w:p w:rsidR="008067B9" w:rsidRDefault="008067B9" w:rsidP="008067B9">
      <w:pPr>
        <w:rPr>
          <w:rFonts w:ascii="Cambria" w:hAnsi="Cambria"/>
        </w:rPr>
      </w:pPr>
    </w:p>
    <w:tbl>
      <w:tblPr>
        <w:tblW w:w="9855" w:type="dxa"/>
        <w:tblLayout w:type="fixed"/>
        <w:tblLook w:val="04A0" w:firstRow="1" w:lastRow="0" w:firstColumn="1" w:lastColumn="0" w:noHBand="0" w:noVBand="1"/>
      </w:tblPr>
      <w:tblGrid>
        <w:gridCol w:w="4927"/>
        <w:gridCol w:w="4928"/>
      </w:tblGrid>
      <w:tr w:rsidR="008067B9" w:rsidTr="008067B9">
        <w:tc>
          <w:tcPr>
            <w:tcW w:w="4927" w:type="dxa"/>
            <w:hideMark/>
          </w:tcPr>
          <w:p w:rsidR="008067B9" w:rsidRDefault="008067B9">
            <w:pPr>
              <w:rPr>
                <w:rFonts w:ascii="Cambria" w:hAnsi="Cambria"/>
                <w:b/>
                <w:lang w:eastAsia="en-US"/>
              </w:rPr>
            </w:pPr>
            <w:r>
              <w:rPr>
                <w:rFonts w:ascii="Cambria" w:hAnsi="Cambria"/>
                <w:b/>
              </w:rPr>
              <w:t>Π Α Ρ Ο Ν Τ Ε Σ</w:t>
            </w:r>
          </w:p>
        </w:tc>
        <w:tc>
          <w:tcPr>
            <w:tcW w:w="4927" w:type="dxa"/>
            <w:hideMark/>
          </w:tcPr>
          <w:p w:rsidR="008067B9" w:rsidRDefault="008067B9">
            <w:pPr>
              <w:rPr>
                <w:rFonts w:ascii="Cambria" w:hAnsi="Cambria"/>
                <w:b/>
                <w:lang w:eastAsia="en-US"/>
              </w:rPr>
            </w:pPr>
            <w:r>
              <w:rPr>
                <w:rFonts w:ascii="Cambria" w:hAnsi="Cambria"/>
                <w:b/>
              </w:rPr>
              <w:t>Α Π Ο Ν Τ Ε Σ</w:t>
            </w:r>
          </w:p>
        </w:tc>
      </w:tr>
      <w:tr w:rsidR="008067B9" w:rsidTr="008067B9">
        <w:tc>
          <w:tcPr>
            <w:tcW w:w="4927" w:type="dxa"/>
            <w:hideMark/>
          </w:tcPr>
          <w:p w:rsidR="008067B9" w:rsidRDefault="008067B9">
            <w:pPr>
              <w:rPr>
                <w:rFonts w:ascii="Cambria" w:hAnsi="Cambria"/>
                <w:lang w:eastAsia="en-US"/>
              </w:rPr>
            </w:pPr>
            <w:r>
              <w:rPr>
                <w:rFonts w:ascii="Cambria" w:hAnsi="Cambria"/>
              </w:rPr>
              <w:t xml:space="preserve">1. Βρεττός Σπυρίδων – Πρόεδρος                                                                              </w:t>
            </w:r>
          </w:p>
        </w:tc>
        <w:tc>
          <w:tcPr>
            <w:tcW w:w="4927" w:type="dxa"/>
            <w:hideMark/>
          </w:tcPr>
          <w:p w:rsidR="008067B9" w:rsidRDefault="008067B9">
            <w:pPr>
              <w:rPr>
                <w:rFonts w:ascii="Cambria" w:hAnsi="Cambria"/>
                <w:lang w:eastAsia="en-US"/>
              </w:rPr>
            </w:pPr>
            <w:r>
              <w:rPr>
                <w:rFonts w:ascii="Cambria" w:hAnsi="Cambria"/>
              </w:rPr>
              <w:t xml:space="preserve">1.Βαρελάς Πέτρος                                                                                      </w:t>
            </w:r>
          </w:p>
        </w:tc>
      </w:tr>
      <w:tr w:rsidR="008067B9" w:rsidTr="008067B9">
        <w:tc>
          <w:tcPr>
            <w:tcW w:w="4927" w:type="dxa"/>
            <w:hideMark/>
          </w:tcPr>
          <w:p w:rsidR="008067B9" w:rsidRDefault="008067B9">
            <w:pPr>
              <w:rPr>
                <w:rFonts w:ascii="Cambria" w:hAnsi="Cambria"/>
                <w:lang w:eastAsia="en-US"/>
              </w:rPr>
            </w:pPr>
            <w:r>
              <w:rPr>
                <w:rFonts w:ascii="Cambria" w:hAnsi="Cambria"/>
              </w:rPr>
              <w:t xml:space="preserve">2. Βρεττός Μιχαήλ                                                                                      </w:t>
            </w:r>
          </w:p>
        </w:tc>
        <w:tc>
          <w:tcPr>
            <w:tcW w:w="4927" w:type="dxa"/>
            <w:hideMark/>
          </w:tcPr>
          <w:p w:rsidR="008067B9" w:rsidRDefault="008067B9">
            <w:pPr>
              <w:rPr>
                <w:rFonts w:ascii="Cambria" w:hAnsi="Cambria"/>
                <w:lang w:eastAsia="en-US"/>
              </w:rPr>
            </w:pPr>
            <w:r>
              <w:rPr>
                <w:rFonts w:ascii="Cambria" w:hAnsi="Cambria"/>
              </w:rPr>
              <w:t xml:space="preserve">2.Κασσαβός Ιωάννης                                                                                    </w:t>
            </w:r>
          </w:p>
        </w:tc>
      </w:tr>
      <w:tr w:rsidR="008067B9" w:rsidTr="008067B9">
        <w:tc>
          <w:tcPr>
            <w:tcW w:w="4927" w:type="dxa"/>
            <w:hideMark/>
          </w:tcPr>
          <w:p w:rsidR="008067B9" w:rsidRDefault="008067B9">
            <w:pPr>
              <w:rPr>
                <w:rFonts w:ascii="Cambria" w:hAnsi="Cambria"/>
                <w:lang w:eastAsia="en-US"/>
              </w:rPr>
            </w:pPr>
            <w:r>
              <w:rPr>
                <w:rFonts w:ascii="Cambria" w:hAnsi="Cambria"/>
              </w:rPr>
              <w:t xml:space="preserve">3. Αραμπαντζής Ευάγγελος                                                                                    </w:t>
            </w:r>
          </w:p>
        </w:tc>
        <w:tc>
          <w:tcPr>
            <w:tcW w:w="4927" w:type="dxa"/>
            <w:hideMark/>
          </w:tcPr>
          <w:p w:rsidR="008067B9" w:rsidRDefault="008067B9">
            <w:pPr>
              <w:rPr>
                <w:rFonts w:ascii="Cambria" w:hAnsi="Cambria"/>
                <w:lang w:eastAsia="en-US"/>
              </w:rPr>
            </w:pPr>
            <w:r>
              <w:rPr>
                <w:rFonts w:ascii="Cambria" w:hAnsi="Cambria"/>
              </w:rPr>
              <w:t xml:space="preserve">3.Κατσανδρή Χρηστίνα                                                                                  </w:t>
            </w:r>
          </w:p>
        </w:tc>
      </w:tr>
      <w:tr w:rsidR="008067B9" w:rsidTr="008067B9">
        <w:tc>
          <w:tcPr>
            <w:tcW w:w="4927" w:type="dxa"/>
            <w:hideMark/>
          </w:tcPr>
          <w:p w:rsidR="008067B9" w:rsidRDefault="008067B9">
            <w:pPr>
              <w:rPr>
                <w:rFonts w:ascii="Cambria" w:hAnsi="Cambria"/>
                <w:lang w:eastAsia="en-US"/>
              </w:rPr>
            </w:pPr>
            <w:r>
              <w:rPr>
                <w:rFonts w:ascii="Cambria" w:hAnsi="Cambria"/>
              </w:rPr>
              <w:lastRenderedPageBreak/>
              <w:t xml:space="preserve">4. Δαμάσκος Νικόλαος                                                                                   </w:t>
            </w:r>
          </w:p>
        </w:tc>
        <w:tc>
          <w:tcPr>
            <w:tcW w:w="4927" w:type="dxa"/>
            <w:hideMark/>
          </w:tcPr>
          <w:p w:rsidR="008067B9" w:rsidRDefault="008067B9">
            <w:pPr>
              <w:rPr>
                <w:rFonts w:ascii="Cambria" w:hAnsi="Cambria"/>
                <w:lang w:eastAsia="en-US"/>
              </w:rPr>
            </w:pPr>
            <w:r>
              <w:rPr>
                <w:rFonts w:ascii="Cambria" w:hAnsi="Cambria"/>
              </w:rPr>
              <w:t xml:space="preserve">4.Κωφός Δημήτριος                                                                                     </w:t>
            </w:r>
          </w:p>
        </w:tc>
      </w:tr>
      <w:tr w:rsidR="008067B9" w:rsidTr="008067B9">
        <w:tc>
          <w:tcPr>
            <w:tcW w:w="4927" w:type="dxa"/>
            <w:hideMark/>
          </w:tcPr>
          <w:p w:rsidR="008067B9" w:rsidRDefault="008067B9">
            <w:pPr>
              <w:rPr>
                <w:rFonts w:ascii="Cambria" w:hAnsi="Cambria"/>
                <w:lang w:eastAsia="en-US"/>
              </w:rPr>
            </w:pPr>
            <w:r>
              <w:rPr>
                <w:rFonts w:ascii="Cambria" w:hAnsi="Cambria"/>
              </w:rPr>
              <w:t xml:space="preserve">5. Τσορπατίδης Μιχαήλ (αναπλ/κό μέλος)                                                                                 </w:t>
            </w:r>
          </w:p>
        </w:tc>
        <w:tc>
          <w:tcPr>
            <w:tcW w:w="4927" w:type="dxa"/>
            <w:hideMark/>
          </w:tcPr>
          <w:p w:rsidR="008067B9" w:rsidRDefault="008067B9">
            <w:pPr>
              <w:rPr>
                <w:rFonts w:ascii="Cambria" w:hAnsi="Cambria"/>
                <w:lang w:eastAsia="en-US"/>
              </w:rPr>
            </w:pPr>
            <w:r>
              <w:rPr>
                <w:rFonts w:ascii="Cambria" w:hAnsi="Cambria"/>
              </w:rPr>
              <w:t xml:space="preserve">5.Παυλίδου Όλγα                                                                                       </w:t>
            </w:r>
          </w:p>
        </w:tc>
      </w:tr>
    </w:tbl>
    <w:p w:rsidR="008067B9" w:rsidRDefault="008067B9" w:rsidP="008067B9">
      <w:pPr>
        <w:rPr>
          <w:rFonts w:ascii="Palatino Linotype" w:hAnsi="Palatino Linotype"/>
          <w:sz w:val="22"/>
          <w:szCs w:val="22"/>
          <w:lang w:eastAsia="en-US"/>
        </w:rPr>
      </w:pPr>
    </w:p>
    <w:p w:rsidR="008067B9" w:rsidRDefault="008067B9" w:rsidP="008067B9">
      <w:pPr>
        <w:jc w:val="both"/>
        <w:rPr>
          <w:rFonts w:ascii="Verdana" w:hAnsi="Verdana"/>
          <w:b/>
          <w:sz w:val="20"/>
          <w:szCs w:val="20"/>
        </w:rPr>
      </w:pPr>
      <w:r>
        <w:rPr>
          <w:rFonts w:ascii="Verdana" w:hAnsi="Verdana"/>
          <w:b/>
          <w:sz w:val="20"/>
          <w:szCs w:val="20"/>
        </w:rPr>
        <w:t xml:space="preserve">ΘΕΜΑ: Έγκριση του Ολοκληρωμένου Πλαισίου Δράσης (ΟΠΔ) έτους 2020 του Ν.Π.Δ.Δ. Κέντρο Ατόμων με Ειδικές Ανάγκες του Δήμου Αχαρνών “ΑΡΩΓΗ”. </w:t>
      </w:r>
    </w:p>
    <w:p w:rsidR="008067B9" w:rsidRDefault="008067B9" w:rsidP="008067B9">
      <w:pPr>
        <w:rPr>
          <w:rFonts w:ascii="Verdana" w:hAnsi="Verdana"/>
          <w:sz w:val="20"/>
          <w:szCs w:val="20"/>
        </w:rPr>
      </w:pPr>
    </w:p>
    <w:p w:rsidR="008067B9" w:rsidRDefault="008067B9" w:rsidP="008067B9">
      <w:pPr>
        <w:ind w:firstLine="720"/>
        <w:jc w:val="both"/>
        <w:rPr>
          <w:rFonts w:ascii="Verdana" w:hAnsi="Verdana"/>
          <w:sz w:val="20"/>
          <w:szCs w:val="20"/>
        </w:rPr>
      </w:pPr>
      <w:r>
        <w:rPr>
          <w:rFonts w:ascii="Verdana" w:hAnsi="Verdana"/>
          <w:sz w:val="20"/>
          <w:szCs w:val="20"/>
        </w:rPr>
        <w:t xml:space="preserve">Ο Πρόεδρος της Οικονομικής Επιτροπής κος Βρεττός Σπυρίδωνας φέρνει προς συζήτηση  στο Σώμα το </w:t>
      </w:r>
      <w:r>
        <w:rPr>
          <w:rFonts w:ascii="Verdana" w:hAnsi="Verdana"/>
          <w:b/>
          <w:sz w:val="20"/>
          <w:szCs w:val="20"/>
        </w:rPr>
        <w:t>8</w:t>
      </w:r>
      <w:r>
        <w:rPr>
          <w:rFonts w:ascii="Verdana" w:hAnsi="Verdana"/>
          <w:b/>
          <w:sz w:val="20"/>
          <w:szCs w:val="20"/>
          <w:vertAlign w:val="superscript"/>
        </w:rPr>
        <w:t>Ο</w:t>
      </w:r>
      <w:r>
        <w:rPr>
          <w:rFonts w:ascii="Verdana" w:hAnsi="Verdana"/>
          <w:b/>
          <w:sz w:val="20"/>
          <w:szCs w:val="20"/>
        </w:rPr>
        <w:t xml:space="preserve"> </w:t>
      </w:r>
      <w:r>
        <w:rPr>
          <w:rFonts w:ascii="Verdana" w:hAnsi="Verdana"/>
          <w:sz w:val="20"/>
          <w:szCs w:val="20"/>
        </w:rPr>
        <w:t xml:space="preserve"> θέμα της ημερήσιας διάταξης και εισηγείται την υπ’ αριθμ.  02/27-02-2020 απόφαση του Διοικητικού Συμβουλίου του (Ν.Π.Δ.Δ.) Κέντρου Ατόμων με Ειδικές Ανάγκες Δήμου Αχαρνών που αφορά την έγκριση του Ολοκληρωμένου Πλαισίου Δράσης (ΟΠΔ) έτους 2020 του Ν.Π.Δ.Δ. Κέντρο Ατόμων με Ειδικές Ανάγκες του Δήμου Αχαρνών “ΑΡΩΓΗ” και αναφέρει τα εξής:</w:t>
      </w:r>
    </w:p>
    <w:p w:rsidR="008067B9" w:rsidRDefault="008067B9" w:rsidP="008067B9">
      <w:pPr>
        <w:jc w:val="both"/>
        <w:rPr>
          <w:rFonts w:ascii="Verdana" w:eastAsia="Calibri" w:hAnsi="Verdana"/>
          <w:sz w:val="20"/>
          <w:szCs w:val="20"/>
          <w:lang w:eastAsia="en-US"/>
        </w:rPr>
      </w:pPr>
      <w:r>
        <w:rPr>
          <w:rFonts w:ascii="Verdana" w:hAnsi="Verdana"/>
          <w:sz w:val="20"/>
          <w:szCs w:val="20"/>
        </w:rPr>
        <w:t>«Σύμφωνα με τις διατάξεις του άρθρου 4 του Ν.4111/2013, όπως έχει τροποποιηθεί και του άρθρου 149 του Ν.4270/2014, το Ν.Π.Δ.Δ. «ΑΡΩΓΗ» το οποίο είναι εντεταγμένο στο καταρτιζόμενο, από την ΕΛΣΤΑΤ, Μητρώο Φορέων Γενικής Κυβέρνησης (ΜΦΓΚ), είναι υπόχρεο να καταρτίσει Ολοκληρωμένο Πλαίσιο Δράσης, το οποίο αποτελείται από τον πίνακα στοχοθεσίας οικονομικών αποτελεσμάτων του ΝΠΔΔ για το έτος 2020.</w:t>
      </w:r>
    </w:p>
    <w:p w:rsidR="008067B9" w:rsidRDefault="008067B9" w:rsidP="008067B9">
      <w:pPr>
        <w:jc w:val="both"/>
        <w:rPr>
          <w:rFonts w:ascii="Verdana" w:hAnsi="Verdana"/>
          <w:sz w:val="20"/>
          <w:szCs w:val="20"/>
        </w:rPr>
      </w:pPr>
      <w:r>
        <w:rPr>
          <w:rFonts w:ascii="Verdana" w:hAnsi="Verdana"/>
          <w:sz w:val="20"/>
          <w:szCs w:val="20"/>
        </w:rPr>
        <w:t>Ο πίνακας στοχοθεσίας οικονομικών αποτελεσμάτων αποτυπώνει σε ενοποιημένη και συνοπτική μορφή τα στοιχεία του ετήσιου προϋπολογισμού και του μηνιαίου προγράμματος εκτέλεσης του, βάσει των εκτιμήσεων που θέτει το ΝΠΔΔ ως προς την χρονική πορεία εκπλήρωσης των ετήσιων στόχων, ως προς το ύψος των εσόδων και των δαπανών, σε επίπεδο μήνα και τριμήνου, καθώς και σωρευτικά από την αρχή του έτους. Κατά τη διάρκεια του έτους, ελέγχεται ο βαθμός επίτευξης των στόχων αυτών από το Παρατηρητήριο, το οποίο αξιολογεί τις προβλέψεις εσόδων και εξόδων και διατυπώνει προτάσεις τροποποίησης τους σε περίπτωση που εμφανίζονται υπερεκτιμημένα και μη ρεαλιστικά έσοδα.</w:t>
      </w:r>
    </w:p>
    <w:p w:rsidR="008067B9" w:rsidRDefault="008067B9" w:rsidP="008067B9">
      <w:pPr>
        <w:jc w:val="both"/>
        <w:rPr>
          <w:rFonts w:ascii="Verdana" w:hAnsi="Verdana"/>
          <w:sz w:val="20"/>
          <w:szCs w:val="20"/>
        </w:rPr>
      </w:pPr>
      <w:r>
        <w:rPr>
          <w:rFonts w:ascii="Verdana" w:hAnsi="Verdana"/>
          <w:sz w:val="20"/>
          <w:szCs w:val="20"/>
        </w:rPr>
        <w:t>Ακολουθεί συζήτηση με ερωτήσεις, απαντήσεις και τοποθετήσεις στο θέμα.</w:t>
      </w:r>
    </w:p>
    <w:p w:rsidR="008067B9" w:rsidRDefault="008067B9" w:rsidP="008067B9">
      <w:pPr>
        <w:autoSpaceDE w:val="0"/>
        <w:autoSpaceDN w:val="0"/>
        <w:adjustRightInd w:val="0"/>
        <w:rPr>
          <w:rFonts w:ascii="Verdana" w:hAnsi="Verdana"/>
          <w:sz w:val="20"/>
          <w:szCs w:val="20"/>
        </w:rPr>
      </w:pPr>
      <w:r>
        <w:rPr>
          <w:rFonts w:ascii="Verdana" w:hAnsi="Verdana"/>
          <w:sz w:val="20"/>
          <w:szCs w:val="20"/>
        </w:rPr>
        <w:t>Τέλος ο Προεδρεύων ζητά τη λήψη της σχετικής απόφασης.</w:t>
      </w:r>
    </w:p>
    <w:p w:rsidR="008067B9" w:rsidRDefault="008067B9" w:rsidP="008067B9">
      <w:pPr>
        <w:jc w:val="both"/>
        <w:rPr>
          <w:rFonts w:ascii="Palatino Linotype" w:eastAsia="Calibri" w:hAnsi="Palatino Linotype"/>
          <w:sz w:val="22"/>
          <w:szCs w:val="22"/>
          <w:lang w:eastAsia="en-US"/>
        </w:rPr>
      </w:pPr>
    </w:p>
    <w:p w:rsidR="008067B9" w:rsidRDefault="008067B9" w:rsidP="008067B9">
      <w:pPr>
        <w:jc w:val="center"/>
        <w:rPr>
          <w:rFonts w:ascii="Verdana" w:hAnsi="Verdana"/>
          <w:b/>
          <w:sz w:val="20"/>
          <w:szCs w:val="20"/>
        </w:rPr>
      </w:pPr>
      <w:r>
        <w:rPr>
          <w:rFonts w:ascii="Verdana" w:hAnsi="Verdana"/>
          <w:b/>
          <w:sz w:val="20"/>
          <w:szCs w:val="20"/>
        </w:rPr>
        <w:t>Η ΟΙΚΟΝΟΜΙΚΗ ΕΠΙΤΡΟΠΗ</w:t>
      </w:r>
    </w:p>
    <w:p w:rsidR="008067B9" w:rsidRDefault="008067B9" w:rsidP="008067B9">
      <w:pPr>
        <w:rPr>
          <w:rFonts w:ascii="Palatino Linotype" w:eastAsia="Calibri" w:hAnsi="Palatino Linotype"/>
          <w:sz w:val="22"/>
          <w:szCs w:val="22"/>
          <w:lang w:eastAsia="en-US"/>
        </w:rPr>
      </w:pPr>
    </w:p>
    <w:p w:rsidR="008067B9" w:rsidRDefault="008067B9" w:rsidP="008067B9">
      <w:pPr>
        <w:jc w:val="both"/>
      </w:pPr>
      <w:r>
        <w:t>Αφού έλαβε υπόψη του:</w:t>
      </w:r>
    </w:p>
    <w:p w:rsidR="008067B9" w:rsidRDefault="008067B9" w:rsidP="008067B9">
      <w:pPr>
        <w:jc w:val="both"/>
      </w:pPr>
      <w:r>
        <w:t xml:space="preserve">- την 55905/29-07-2019 κοινή απόφαση των Υπουργών Οικονομικών και Εσωτερικών, με την οποίο δόθηκαν οδηγίες για την κατάρτιση του σχεδίου προϋπολογισμού 2020. </w:t>
      </w:r>
    </w:p>
    <w:p w:rsidR="008067B9" w:rsidRDefault="008067B9" w:rsidP="008067B9">
      <w:pPr>
        <w:jc w:val="both"/>
      </w:pPr>
      <w:r>
        <w:t xml:space="preserve">-Τον Προϋπολογισμό εσόδων και εξόδων του Ν.Π.Δ.Δ. «ΑΡΩΓΗ» οικονομικού έτους 2020 και την ανάγκη της λήψης απόφασης μετά από διαλογική συζήτηση και σύσκεψη </w:t>
      </w:r>
      <w:r>
        <w:rPr>
          <w:b/>
        </w:rPr>
        <w:t>ομόφωνα</w:t>
      </w:r>
      <w:r>
        <w:t xml:space="preserve"> </w:t>
      </w:r>
    </w:p>
    <w:p w:rsidR="008067B9" w:rsidRDefault="008067B9" w:rsidP="008067B9">
      <w:pPr>
        <w:spacing w:line="320" w:lineRule="atLeast"/>
        <w:jc w:val="both"/>
        <w:rPr>
          <w:rFonts w:ascii="Verdana" w:hAnsi="Verdana"/>
          <w:sz w:val="20"/>
          <w:szCs w:val="20"/>
        </w:rPr>
      </w:pPr>
      <w:r>
        <w:t xml:space="preserve">- την υπ’ αριθμ. 02/27-02-2020 </w:t>
      </w:r>
      <w:r>
        <w:rPr>
          <w:rFonts w:ascii="Verdana" w:hAnsi="Verdana"/>
          <w:bCs/>
          <w:sz w:val="20"/>
          <w:szCs w:val="20"/>
        </w:rPr>
        <w:t xml:space="preserve">απόφαση του </w:t>
      </w:r>
      <w:r>
        <w:rPr>
          <w:rFonts w:ascii="Verdana" w:hAnsi="Verdana"/>
          <w:sz w:val="20"/>
          <w:szCs w:val="20"/>
        </w:rPr>
        <w:t xml:space="preserve">Διοικητικού Συμβουλίου του Ν.Π.Δ.Δ.     </w:t>
      </w:r>
    </w:p>
    <w:p w:rsidR="008067B9" w:rsidRDefault="008067B9" w:rsidP="008067B9">
      <w:pPr>
        <w:spacing w:line="320" w:lineRule="atLeast"/>
        <w:jc w:val="both"/>
        <w:rPr>
          <w:rFonts w:ascii="Verdana" w:hAnsi="Verdana"/>
          <w:bCs/>
          <w:sz w:val="20"/>
          <w:szCs w:val="20"/>
        </w:rPr>
      </w:pPr>
      <w:r>
        <w:rPr>
          <w:rFonts w:ascii="Verdana" w:hAnsi="Verdana"/>
          <w:sz w:val="20"/>
          <w:szCs w:val="20"/>
        </w:rPr>
        <w:t xml:space="preserve">Κέντρο Ατόμων με Ειδικές Ανάγκες του Δήμου Αχαρνών “ΑΡΩΓΗ” (ΑΔΑ: ΩΙΗΜΟΕΨΓ-Γ01) </w:t>
      </w:r>
    </w:p>
    <w:p w:rsidR="008067B9" w:rsidRDefault="008067B9" w:rsidP="008067B9">
      <w:pPr>
        <w:jc w:val="both"/>
        <w:rPr>
          <w:rFonts w:ascii="Verdana" w:hAnsi="Verdana"/>
          <w:sz w:val="20"/>
          <w:szCs w:val="20"/>
        </w:rPr>
      </w:pPr>
    </w:p>
    <w:p w:rsidR="008067B9" w:rsidRDefault="008067B9" w:rsidP="008067B9">
      <w:pPr>
        <w:ind w:left="360"/>
        <w:jc w:val="center"/>
        <w:rPr>
          <w:rFonts w:ascii="Verdana" w:hAnsi="Verdana"/>
          <w:b/>
          <w:sz w:val="20"/>
          <w:szCs w:val="20"/>
        </w:rPr>
      </w:pPr>
      <w:r>
        <w:rPr>
          <w:rFonts w:ascii="Verdana" w:hAnsi="Verdana"/>
          <w:b/>
          <w:sz w:val="20"/>
          <w:szCs w:val="20"/>
        </w:rPr>
        <w:t xml:space="preserve">ΑΠΟΦΑΣΙΖΕΙ  </w:t>
      </w:r>
    </w:p>
    <w:p w:rsidR="008067B9" w:rsidRDefault="008067B9" w:rsidP="008067B9">
      <w:pPr>
        <w:ind w:left="360"/>
        <w:jc w:val="center"/>
        <w:rPr>
          <w:rFonts w:ascii="Verdana" w:hAnsi="Verdana"/>
          <w:b/>
          <w:sz w:val="20"/>
          <w:szCs w:val="20"/>
        </w:rPr>
      </w:pPr>
      <w:r>
        <w:rPr>
          <w:rFonts w:ascii="Verdana" w:hAnsi="Verdana"/>
          <w:b/>
          <w:sz w:val="20"/>
          <w:szCs w:val="20"/>
        </w:rPr>
        <w:t xml:space="preserve">ΟΜΟΦΩΝΑ </w:t>
      </w:r>
    </w:p>
    <w:p w:rsidR="008067B9" w:rsidRDefault="008067B9" w:rsidP="008067B9">
      <w:pPr>
        <w:ind w:left="360"/>
        <w:jc w:val="center"/>
        <w:rPr>
          <w:rFonts w:ascii="Verdana" w:hAnsi="Verdana"/>
          <w:b/>
          <w:sz w:val="20"/>
          <w:szCs w:val="20"/>
        </w:rPr>
      </w:pPr>
      <w:r>
        <w:rPr>
          <w:rFonts w:ascii="Verdana" w:hAnsi="Verdana"/>
          <w:b/>
          <w:sz w:val="20"/>
          <w:szCs w:val="20"/>
        </w:rPr>
        <w:t xml:space="preserve"> </w:t>
      </w:r>
    </w:p>
    <w:p w:rsidR="008067B9" w:rsidRDefault="008067B9" w:rsidP="008067B9">
      <w:pPr>
        <w:spacing w:line="360" w:lineRule="auto"/>
        <w:jc w:val="both"/>
        <w:rPr>
          <w:rFonts w:ascii="Verdana" w:hAnsi="Verdana"/>
          <w:sz w:val="20"/>
          <w:szCs w:val="20"/>
        </w:rPr>
      </w:pPr>
      <w:r>
        <w:rPr>
          <w:rFonts w:ascii="Verdana" w:hAnsi="Verdana"/>
          <w:sz w:val="20"/>
          <w:szCs w:val="20"/>
        </w:rPr>
        <w:t xml:space="preserve">Α) Εγκρίνει </w:t>
      </w:r>
      <w:r>
        <w:rPr>
          <w:rFonts w:ascii="Verdana" w:hAnsi="Verdana" w:cs="Tahoma"/>
          <w:sz w:val="20"/>
          <w:szCs w:val="20"/>
        </w:rPr>
        <w:t xml:space="preserve"> τον πίνακα Ολοκληρωμένου Πλαισίου Δράσης (ΟΠΔ) έτους 2020</w:t>
      </w:r>
      <w:r>
        <w:rPr>
          <w:rFonts w:ascii="Verdana" w:hAnsi="Verdana"/>
          <w:sz w:val="20"/>
          <w:szCs w:val="20"/>
        </w:rPr>
        <w:t xml:space="preserve"> του Ν.Π.Δ.Δ.  Κέντρο Ατόμων με Ειδικές Ανάγκες του Δήμου Αχαρνών “ΑΡΩΓΗ”, ως ο συνημμένος πίνακας ο οποίος αποτελεί αναπόσπαστο μέρος της απόφασης</w:t>
      </w:r>
    </w:p>
    <w:p w:rsidR="008067B9" w:rsidRDefault="008067B9" w:rsidP="008067B9">
      <w:pPr>
        <w:spacing w:line="360" w:lineRule="auto"/>
        <w:jc w:val="both"/>
        <w:rPr>
          <w:rFonts w:ascii="Verdana" w:hAnsi="Verdana"/>
          <w:sz w:val="20"/>
          <w:szCs w:val="20"/>
        </w:rPr>
      </w:pPr>
    </w:p>
    <w:p w:rsidR="008067B9" w:rsidRDefault="008067B9" w:rsidP="008067B9">
      <w:pPr>
        <w:spacing w:line="360" w:lineRule="auto"/>
        <w:jc w:val="both"/>
        <w:rPr>
          <w:rFonts w:ascii="Verdana" w:hAnsi="Verdana"/>
          <w:sz w:val="20"/>
          <w:szCs w:val="20"/>
        </w:rPr>
      </w:pPr>
    </w:p>
    <w:p w:rsidR="008067B9" w:rsidRDefault="008067B9" w:rsidP="00741202">
      <w:pPr>
        <w:framePr w:w="4191" w:wrap="auto" w:hAnchor="text" w:x="10490"/>
        <w:spacing w:line="360" w:lineRule="auto"/>
        <w:rPr>
          <w:rFonts w:ascii="Verdana" w:hAnsi="Verdana"/>
          <w:sz w:val="20"/>
          <w:szCs w:val="20"/>
        </w:rPr>
        <w:sectPr w:rsidR="008067B9" w:rsidSect="00741202">
          <w:pgSz w:w="16838" w:h="11906" w:orient="landscape"/>
          <w:pgMar w:top="1361" w:right="0" w:bottom="1361" w:left="0" w:header="709" w:footer="709" w:gutter="0"/>
          <w:cols w:space="720"/>
        </w:sectPr>
      </w:pPr>
    </w:p>
    <w:bookmarkEnd w:id="5"/>
    <w:p w:rsidR="008067B9" w:rsidRDefault="008067B9" w:rsidP="008067B9">
      <w:pPr>
        <w:rPr>
          <w:rFonts w:ascii="Palatino Linotype" w:eastAsia="Calibri" w:hAnsi="Palatino Linotype"/>
          <w:sz w:val="20"/>
          <w:szCs w:val="20"/>
          <w:lang w:eastAsia="en-US"/>
        </w:rPr>
      </w:pPr>
      <w:r>
        <w:rPr>
          <w:sz w:val="20"/>
          <w:szCs w:val="20"/>
        </w:rPr>
        <w:lastRenderedPageBreak/>
        <w:tab/>
        <w:t xml:space="preserve">           </w:t>
      </w:r>
      <w:r>
        <w:rPr>
          <w:sz w:val="20"/>
          <w:szCs w:val="20"/>
        </w:rPr>
        <w:tab/>
      </w:r>
      <w:r>
        <w:rPr>
          <w:sz w:val="20"/>
          <w:szCs w:val="20"/>
        </w:rPr>
        <w:tab/>
        <w:t xml:space="preserve">                 </w:t>
      </w:r>
    </w:p>
    <w:p w:rsidR="008067B9" w:rsidRDefault="008067B9" w:rsidP="008067B9">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8067B9" w:rsidRDefault="00075DFB" w:rsidP="008067B9">
      <w:pPr>
        <w:rPr>
          <w:sz w:val="22"/>
          <w:szCs w:val="22"/>
        </w:rPr>
      </w:pPr>
      <w:r>
        <w:rPr>
          <w:noProof/>
        </w:rPr>
        <w:pict>
          <v:shape id="_x0000_i1065" type="#_x0000_t75" style="width:639.4pt;height:414.8pt;visibility:visible">
            <v:imagedata r:id="rId47" o:title=""/>
          </v:shape>
        </w:pict>
      </w:r>
    </w:p>
    <w:p w:rsidR="008067B9" w:rsidRDefault="008067B9" w:rsidP="008067B9">
      <w:pPr>
        <w:sectPr w:rsidR="008067B9" w:rsidSect="00741202">
          <w:pgSz w:w="16838" w:h="11906" w:orient="landscape"/>
          <w:pgMar w:top="1361" w:right="0" w:bottom="1361" w:left="0" w:header="709" w:footer="709" w:gutter="0"/>
          <w:cols w:space="720"/>
        </w:sectPr>
      </w:pPr>
    </w:p>
    <w:p w:rsidR="008067B9" w:rsidRDefault="008067B9" w:rsidP="008067B9">
      <w:r>
        <w:lastRenderedPageBreak/>
        <w:t>Β. Αναθέτει τις περαιτέρω ενέργειες στον κ. Δήμαρχο.</w:t>
      </w:r>
    </w:p>
    <w:p w:rsidR="008067B9" w:rsidRDefault="008067B9" w:rsidP="008067B9"/>
    <w:p w:rsidR="008067B9" w:rsidRDefault="008067B9" w:rsidP="008067B9"/>
    <w:p w:rsidR="008067B9" w:rsidRDefault="008067B9" w:rsidP="008067B9">
      <w:r>
        <w:t>Η πιο πάνω απόφαση πήρε τον αριθμό 58/2020</w:t>
      </w:r>
    </w:p>
    <w:p w:rsidR="008067B9" w:rsidRDefault="008067B9" w:rsidP="008067B9">
      <w:pPr>
        <w:rPr>
          <w:rFonts w:ascii="Cambria" w:hAnsi="Cambria"/>
        </w:rPr>
      </w:pPr>
      <w:r>
        <w:rPr>
          <w:rFonts w:ascii="Cambria" w:hAnsi="Cambria"/>
        </w:rPr>
        <w:t xml:space="preserve">        Ο ΠΡΟΕΔΡΟΣ                            </w:t>
      </w:r>
      <w:r>
        <w:rPr>
          <w:rFonts w:ascii="Cambria" w:hAnsi="Cambria"/>
        </w:rPr>
        <w:tab/>
      </w:r>
      <w:r>
        <w:rPr>
          <w:rFonts w:ascii="Cambria" w:hAnsi="Cambria"/>
        </w:rPr>
        <w:tab/>
      </w:r>
      <w:r>
        <w:rPr>
          <w:rFonts w:ascii="Cambria" w:hAnsi="Cambria"/>
        </w:rPr>
        <w:tab/>
      </w:r>
      <w:r>
        <w:rPr>
          <w:rFonts w:ascii="Cambria" w:hAnsi="Cambria"/>
        </w:rPr>
        <w:tab/>
        <w:t xml:space="preserve">ΤΑ ΜΕΛΗ </w:t>
      </w:r>
    </w:p>
    <w:p w:rsidR="008067B9" w:rsidRDefault="008067B9" w:rsidP="008067B9">
      <w:pPr>
        <w:rPr>
          <w:rFonts w:ascii="Cambria" w:hAnsi="Cambria"/>
        </w:rPr>
      </w:pPr>
      <w:r>
        <w:rPr>
          <w:rFonts w:ascii="Cambria" w:hAnsi="Cambria"/>
        </w:rPr>
        <w:t xml:space="preserve">    ΣΠΥΡΙΔΩΝ ΒΡΕΤΤΟΣ </w:t>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r>
      <w:r>
        <w:rPr>
          <w:rFonts w:ascii="Cambria" w:hAnsi="Cambria"/>
        </w:rPr>
        <w:tab/>
      </w:r>
      <w:r>
        <w:rPr>
          <w:rFonts w:ascii="Cambria" w:hAnsi="Cambria"/>
        </w:rPr>
        <w:tab/>
        <w:t xml:space="preserve">                               </w:t>
      </w:r>
    </w:p>
    <w:p w:rsidR="008067B9" w:rsidRDefault="008067B9" w:rsidP="008067B9">
      <w:pPr>
        <w:ind w:left="5245"/>
        <w:rPr>
          <w:rFonts w:ascii="Cambria" w:hAnsi="Cambria"/>
        </w:rPr>
      </w:pPr>
      <w:r>
        <w:rPr>
          <w:rFonts w:ascii="Cambria" w:hAnsi="Cambria"/>
        </w:rPr>
        <w:t>ΜΙΧΑΗΛ ΒΡΕΤΤΟΣ</w:t>
      </w:r>
    </w:p>
    <w:p w:rsidR="008067B9" w:rsidRDefault="008067B9" w:rsidP="008067B9">
      <w:pPr>
        <w:ind w:left="5245"/>
        <w:rPr>
          <w:rFonts w:ascii="Cambria" w:hAnsi="Cambria"/>
        </w:rPr>
      </w:pPr>
      <w:r>
        <w:rPr>
          <w:rFonts w:ascii="Cambria" w:hAnsi="Cambria"/>
        </w:rPr>
        <w:t>ΕΥΑΓΓΕΛΟΣ ΑΡΑΜΠΑΝΤΖΗΣ</w:t>
      </w:r>
    </w:p>
    <w:p w:rsidR="008067B9" w:rsidRDefault="008067B9" w:rsidP="008067B9">
      <w:pPr>
        <w:ind w:left="5245"/>
        <w:rPr>
          <w:rFonts w:ascii="Cambria" w:hAnsi="Cambria"/>
        </w:rPr>
      </w:pPr>
      <w:r>
        <w:rPr>
          <w:rFonts w:ascii="Cambria" w:hAnsi="Cambria"/>
        </w:rPr>
        <w:t>ΝΙΚΟΛΑΟΣ ΔΑΜΑΣΚΟΣ</w:t>
      </w:r>
    </w:p>
    <w:p w:rsidR="008067B9" w:rsidRDefault="008067B9" w:rsidP="008067B9">
      <w:pPr>
        <w:ind w:left="5245"/>
        <w:rPr>
          <w:rFonts w:ascii="Cambria" w:hAnsi="Cambria"/>
        </w:rPr>
      </w:pPr>
      <w:r>
        <w:rPr>
          <w:rFonts w:ascii="Cambria" w:hAnsi="Cambria"/>
        </w:rPr>
        <w:t>ΜΙΧΑΗΛ ΤΣΟΡΠΑΤΣΙΔΗΣ</w:t>
      </w:r>
    </w:p>
    <w:p w:rsidR="008067B9" w:rsidRDefault="008067B9" w:rsidP="008067B9">
      <w:pPr>
        <w:rPr>
          <w:rFonts w:ascii="Cambria" w:hAnsi="Cambria"/>
        </w:rPr>
      </w:pPr>
      <w:r>
        <w:rPr>
          <w:rFonts w:ascii="Cambria" w:hAnsi="Cambria"/>
        </w:rPr>
        <w:t xml:space="preserve">                                                       </w:t>
      </w:r>
    </w:p>
    <w:p w:rsidR="008067B9" w:rsidRDefault="008067B9" w:rsidP="008067B9">
      <w:pPr>
        <w:rPr>
          <w:rFonts w:ascii="Cambria" w:hAnsi="Cambria"/>
        </w:rPr>
      </w:pPr>
    </w:p>
    <w:p w:rsidR="008067B9" w:rsidRDefault="008067B9" w:rsidP="008067B9">
      <w:pPr>
        <w:ind w:firstLine="284"/>
        <w:jc w:val="center"/>
        <w:rPr>
          <w:rFonts w:ascii="Cambria" w:hAnsi="Cambria"/>
        </w:rPr>
      </w:pPr>
      <w:r>
        <w:rPr>
          <w:rFonts w:ascii="Cambria" w:hAnsi="Cambria"/>
        </w:rPr>
        <w:t>Ακριβές Απόσπασμα</w:t>
      </w:r>
    </w:p>
    <w:p w:rsidR="008067B9" w:rsidRDefault="008067B9" w:rsidP="008067B9">
      <w:pPr>
        <w:pStyle w:val="3"/>
        <w:ind w:firstLine="284"/>
        <w:rPr>
          <w:rFonts w:ascii="Cambria" w:eastAsia="Calibri" w:hAnsi="Cambria"/>
          <w:sz w:val="22"/>
          <w:szCs w:val="22"/>
          <w:lang w:eastAsia="en-US"/>
        </w:rPr>
      </w:pPr>
      <w:r>
        <w:rPr>
          <w:rFonts w:ascii="Cambria" w:eastAsia="Calibri" w:hAnsi="Cambria"/>
          <w:b/>
          <w:sz w:val="22"/>
          <w:szCs w:val="22"/>
          <w:lang w:eastAsia="en-US"/>
        </w:rPr>
        <w:t>Αχαρνές  Αυθημερόν</w:t>
      </w:r>
    </w:p>
    <w:p w:rsidR="008067B9" w:rsidRDefault="008067B9" w:rsidP="008067B9">
      <w:pPr>
        <w:pStyle w:val="5"/>
        <w:ind w:firstLine="284"/>
        <w:rPr>
          <w:rFonts w:ascii="Cambria" w:eastAsia="Calibri" w:hAnsi="Cambria"/>
          <w:b/>
          <w:sz w:val="22"/>
          <w:szCs w:val="22"/>
          <w:lang w:eastAsia="en-US"/>
        </w:rPr>
      </w:pPr>
      <w:r>
        <w:rPr>
          <w:rFonts w:ascii="Cambria" w:eastAsia="Calibri" w:hAnsi="Cambria"/>
          <w:b/>
          <w:sz w:val="22"/>
          <w:szCs w:val="22"/>
          <w:lang w:eastAsia="en-US"/>
        </w:rPr>
        <w:t>Ο ΔΗΜΑΡΧΟΣ-ΠΡΟΕΔΡΟΣ</w:t>
      </w:r>
    </w:p>
    <w:p w:rsidR="008067B9" w:rsidRDefault="008067B9" w:rsidP="008067B9">
      <w:pPr>
        <w:jc w:val="center"/>
        <w:rPr>
          <w:rFonts w:ascii="Cambria" w:eastAsia="Calibri" w:hAnsi="Cambria"/>
          <w:sz w:val="22"/>
          <w:szCs w:val="22"/>
          <w:lang w:eastAsia="en-US"/>
        </w:rPr>
      </w:pPr>
    </w:p>
    <w:p w:rsidR="008067B9" w:rsidRDefault="008067B9" w:rsidP="008067B9">
      <w:pPr>
        <w:pStyle w:val="2"/>
        <w:jc w:val="center"/>
        <w:rPr>
          <w:rFonts w:eastAsia="Calibri"/>
          <w:b w:val="0"/>
          <w:sz w:val="22"/>
          <w:szCs w:val="22"/>
          <w:lang w:eastAsia="en-US"/>
        </w:rPr>
      </w:pPr>
    </w:p>
    <w:p w:rsidR="008067B9" w:rsidRDefault="008067B9" w:rsidP="008067B9">
      <w:pPr>
        <w:ind w:firstLine="284"/>
        <w:jc w:val="center"/>
        <w:rPr>
          <w:rFonts w:ascii="Cambria" w:eastAsia="Calibri" w:hAnsi="Cambria"/>
          <w:sz w:val="22"/>
          <w:szCs w:val="22"/>
          <w:lang w:eastAsia="en-US"/>
        </w:rPr>
      </w:pPr>
      <w:r>
        <w:rPr>
          <w:rFonts w:ascii="Cambria" w:hAnsi="Cambria"/>
        </w:rPr>
        <w:t>ΣΠΥΡΙΔΩΝ Ι. ΒΡΕΤΤΟΣ</w:t>
      </w:r>
    </w:p>
    <w:p w:rsidR="008067B9" w:rsidRDefault="008067B9" w:rsidP="008067B9">
      <w:pPr>
        <w:rPr>
          <w:rFonts w:ascii="Palatino Linotype" w:hAnsi="Palatino Linotype"/>
        </w:rPr>
      </w:pPr>
    </w:p>
    <w:p w:rsidR="007C6ECF" w:rsidRDefault="008067B9" w:rsidP="00FC4647">
      <w:r>
        <w:br w:type="page"/>
      </w:r>
    </w:p>
    <w:sectPr w:rsidR="007C6ECF" w:rsidSect="00741202">
      <w:pgSz w:w="16838" w:h="11906" w:orient="landscape"/>
      <w:pgMar w:top="1560" w:right="0" w:bottom="141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7B9" w:rsidRDefault="008067B9" w:rsidP="008C59A1">
      <w:r>
        <w:separator/>
      </w:r>
    </w:p>
  </w:endnote>
  <w:endnote w:type="continuationSeparator" w:id="0">
    <w:p w:rsidR="008067B9" w:rsidRDefault="008067B9" w:rsidP="008C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gSouvenir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Liberation Serif">
    <w:altName w:val="Times New Roman"/>
    <w:panose1 w:val="00000000000000000000"/>
    <w:charset w:val="A1"/>
    <w:family w:val="swiss"/>
    <w:notTrueType/>
    <w:pitch w:val="variable"/>
    <w:sig w:usb0="00000081" w:usb1="00000000" w:usb2="00000000" w:usb3="00000000" w:csb0="00000008"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1"/>
    <w:family w:val="script"/>
    <w:pitch w:val="variable"/>
    <w:sig w:usb0="00000287" w:usb1="00000013" w:usb2="00000000" w:usb3="00000000" w:csb0="0000009F" w:csb1="00000000"/>
  </w:font>
  <w:font w:name="Microsoft Sans Serif">
    <w:panose1 w:val="020B0604020202020204"/>
    <w:charset w:val="A1"/>
    <w:family w:val="swiss"/>
    <w:pitch w:val="variable"/>
    <w:sig w:usb0="E5002EFF" w:usb1="C000605B" w:usb2="00000029" w:usb3="00000000" w:csb0="000101FF" w:csb1="00000000"/>
  </w:font>
  <w:font w:name="PalatinoLinotype">
    <w:panose1 w:val="00000000000000000000"/>
    <w:charset w:val="A1"/>
    <w:family w:val="auto"/>
    <w:notTrueType/>
    <w:pitch w:val="default"/>
    <w:sig w:usb0="00000081" w:usb1="00000000" w:usb2="00000000" w:usb3="00000000" w:csb0="00000008"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Bold">
    <w:panose1 w:val="00000000000000000000"/>
    <w:charset w:val="A1"/>
    <w:family w:val="auto"/>
    <w:notTrueType/>
    <w:pitch w:val="default"/>
    <w:sig w:usb0="00000081" w:usb1="00000000" w:usb2="00000000" w:usb3="00000000" w:csb0="00000008" w:csb1="00000000"/>
  </w:font>
  <w:font w:name="MyriadPro-Regular">
    <w:panose1 w:val="00000000000000000000"/>
    <w:charset w:val="A1"/>
    <w:family w:val="auto"/>
    <w:notTrueType/>
    <w:pitch w:val="default"/>
    <w:sig w:usb0="00000081" w:usb1="00000000" w:usb2="00000000" w:usb3="00000000" w:csb0="00000008" w:csb1="00000000"/>
  </w:font>
  <w:font w:name="Bookman Old Style">
    <w:panose1 w:val="02050604050505020204"/>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MgHelveticaUCPol">
    <w:altName w:val="Arial Unicode MS"/>
    <w:panose1 w:val="00000000000000000000"/>
    <w:charset w:val="A1"/>
    <w:family w:val="auto"/>
    <w:notTrueType/>
    <w:pitch w:val="default"/>
    <w:sig w:usb0="00000081" w:usb1="00000000" w:usb2="00000000" w:usb3="00000000" w:csb0="00000008" w:csb1="00000000"/>
  </w:font>
  <w:font w:name="Lucida Handwriting">
    <w:panose1 w:val="03010101010101010101"/>
    <w:charset w:val="00"/>
    <w:family w:val="script"/>
    <w:pitch w:val="variable"/>
    <w:sig w:usb0="00000003" w:usb1="00000000" w:usb2="00000000" w:usb3="00000000" w:csb0="00000001" w:csb1="00000000"/>
  </w:font>
  <w:font w:name="MgHelveticaUCPol-Bold">
    <w:panose1 w:val="00000000000000000000"/>
    <w:charset w:val="A1"/>
    <w:family w:val="auto"/>
    <w:notTrueType/>
    <w:pitch w:val="default"/>
    <w:sig w:usb0="00000081" w:usb1="00000000" w:usb2="00000000" w:usb3="00000000" w:csb0="00000008" w:csb1="00000000"/>
  </w:font>
  <w:font w:name="Hellas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Arial Italic">
    <w:altName w:val="Times New Roman"/>
    <w:panose1 w:val="00000000000000000000"/>
    <w:charset w:val="00"/>
    <w:family w:val="roman"/>
    <w:notTrueType/>
    <w:pitch w:val="default"/>
  </w:font>
  <w:font w:name="Arial Bold 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B9" w:rsidRPr="00887929" w:rsidRDefault="008067B9">
    <w:pPr>
      <w:pStyle w:val="af0"/>
      <w:jc w:val="center"/>
      <w:rPr>
        <w:rFonts w:ascii="Calibri" w:hAnsi="Calibri" w:cs="Calibri"/>
      </w:rPr>
    </w:pPr>
    <w:r w:rsidRPr="00887929">
      <w:rPr>
        <w:rFonts w:ascii="Calibri" w:hAnsi="Calibri" w:cs="Calibri"/>
      </w:rPr>
      <w:fldChar w:fldCharType="begin"/>
    </w:r>
    <w:r w:rsidRPr="00887929">
      <w:rPr>
        <w:rFonts w:ascii="Calibri" w:hAnsi="Calibri" w:cs="Calibri"/>
      </w:rPr>
      <w:instrText xml:space="preserve"> PAGE   \* MERGEFORMAT </w:instrText>
    </w:r>
    <w:r w:rsidRPr="00887929">
      <w:rPr>
        <w:rFonts w:ascii="Calibri" w:hAnsi="Calibri" w:cs="Calibri"/>
      </w:rPr>
      <w:fldChar w:fldCharType="separate"/>
    </w:r>
    <w:r w:rsidR="00075DFB">
      <w:rPr>
        <w:rFonts w:ascii="Calibri" w:hAnsi="Calibri" w:cs="Calibri"/>
        <w:noProof/>
      </w:rPr>
      <w:t>132</w:t>
    </w:r>
    <w:r w:rsidRPr="00887929">
      <w:rPr>
        <w:rFonts w:ascii="Calibri" w:hAnsi="Calibri" w:cs="Calibri"/>
      </w:rPr>
      <w:fldChar w:fldCharType="end"/>
    </w:r>
  </w:p>
  <w:p w:rsidR="008067B9" w:rsidRDefault="008067B9">
    <w:pPr>
      <w:pStyle w:val="af0"/>
    </w:pPr>
  </w:p>
  <w:p w:rsidR="008067B9" w:rsidRDefault="008067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7B9" w:rsidRDefault="008067B9" w:rsidP="008C59A1">
      <w:r>
        <w:separator/>
      </w:r>
    </w:p>
  </w:footnote>
  <w:footnote w:type="continuationSeparator" w:id="0">
    <w:p w:rsidR="008067B9" w:rsidRDefault="008067B9" w:rsidP="008C59A1">
      <w:r>
        <w:continuationSeparator/>
      </w:r>
    </w:p>
  </w:footnote>
  <w:footnote w:id="1">
    <w:p w:rsidR="008067B9" w:rsidRDefault="008067B9" w:rsidP="0031350C">
      <w:pPr>
        <w:pStyle w:val="ae"/>
        <w:jc w:val="both"/>
      </w:pPr>
      <w:r>
        <w:rPr>
          <w:rStyle w:val="af8"/>
        </w:rPr>
        <w:footnoteRef/>
      </w:r>
    </w:p>
  </w:footnote>
  <w:footnote w:id="2">
    <w:p w:rsidR="008067B9" w:rsidRDefault="008067B9" w:rsidP="0031350C">
      <w:pPr>
        <w:pStyle w:val="ae"/>
        <w:jc w:val="both"/>
      </w:pPr>
      <w:r>
        <w:rPr>
          <w:rStyle w:val="af8"/>
          <w:rFonts w:ascii="Calibri" w:hAnsi="Calibri"/>
        </w:rPr>
        <w:footnoteRef/>
      </w:r>
      <w:r>
        <w:rPr>
          <w:rFonts w:ascii="Calibri" w:hAnsi="Calibri" w:cs="Tahoma"/>
          <w:sz w:val="18"/>
          <w:szCs w:val="18"/>
        </w:rPr>
        <w:tab/>
        <w:t xml:space="preserve"> Η ΔΑ/ΕΦ μπορεί να προβλέπει στην Πρόσκληση ως αποδεκτό ένα ποσοστό μεταφοράς ποσών (το πολύ έως 20% των εγκριθέντων) μεταξύ των ΠΕ και μεταξύ των Κατηγοριών Δαπανών κατά την υλοποίηση του Υποέργου, υπό την προϋπόθεση ότι δεν επηρεάζεται η φύση και οι στόχοι της Πράξης/του Υποέργου </w:t>
      </w:r>
    </w:p>
  </w:footnote>
  <w:footnote w:id="3">
    <w:p w:rsidR="008067B9" w:rsidRDefault="008067B9" w:rsidP="0031350C">
      <w:pPr>
        <w:pStyle w:val="ae"/>
        <w:jc w:val="both"/>
      </w:pPr>
      <w:r>
        <w:rPr>
          <w:rStyle w:val="af8"/>
          <w:rFonts w:ascii="Calibri" w:hAnsi="Calibri"/>
        </w:rPr>
        <w:footnoteRef/>
      </w:r>
      <w:r>
        <w:rPr>
          <w:rFonts w:ascii="Calibri" w:hAnsi="Calibri" w:cs="Tahoma"/>
          <w:sz w:val="18"/>
          <w:szCs w:val="18"/>
        </w:rPr>
        <w:tab/>
        <w:t xml:space="preserve"> Τα Υποέργα που υλοποιούνται με ίδια μέσα δεν δύναται να περιλαμβάνουν αναθέσεις άνω του ορίου </w:t>
      </w:r>
      <w:r>
        <w:rPr>
          <w:rFonts w:ascii="Calibri" w:hAnsi="Calibri" w:cs="Tahoma"/>
          <w:color w:val="000000"/>
          <w:sz w:val="18"/>
          <w:szCs w:val="18"/>
        </w:rPr>
        <w:t>της παραγράφου 1, του άρθρου 133 του Ν. 4270/2014 (πρόχειρος διαγωνισμός). Αναθέσεις άνω του ορίου αυτού θα πρέπει να αποτελούν διακριτά υποέργα. Σε κάθε περίπτωση η σχετική απόφαση θα πρέπει να είναι πλήρως αιτιολογημένη.</w:t>
      </w:r>
      <w:r>
        <w:rPr>
          <w:rFonts w:ascii="Calibri" w:hAnsi="Calibri" w:cs="Tahoma"/>
          <w:sz w:val="18"/>
          <w:szCs w:val="18"/>
        </w:rPr>
        <w:t xml:space="preserve"> </w:t>
      </w:r>
    </w:p>
  </w:footnote>
  <w:footnote w:id="4">
    <w:p w:rsidR="008067B9" w:rsidRDefault="008067B9" w:rsidP="0031350C">
      <w:pPr>
        <w:pStyle w:val="ae"/>
        <w:jc w:val="both"/>
      </w:pPr>
      <w:r>
        <w:rPr>
          <w:rStyle w:val="af8"/>
          <w:rFonts w:ascii="Calibri" w:hAnsi="Calibri"/>
        </w:rPr>
        <w:footnoteRef/>
      </w:r>
      <w:r>
        <w:rPr>
          <w:rFonts w:ascii="Calibri" w:hAnsi="Calibri" w:cs="Tahoma"/>
          <w:sz w:val="18"/>
          <w:szCs w:val="18"/>
        </w:rPr>
        <w:tab/>
        <w:t xml:space="preserve">  Άλλες Δαπάνες όπως δημοσιότητας, ταξιδιών κλπ θεωρούνται επιλέξιμες εφόσον τεκμηριώνεται η αναγκαιότητά τους για την υλοποίηση του Υποέργου</w:t>
      </w:r>
    </w:p>
  </w:footnote>
  <w:footnote w:id="5">
    <w:p w:rsidR="008067B9" w:rsidRDefault="008067B9" w:rsidP="0031350C">
      <w:pPr>
        <w:pStyle w:val="ae"/>
        <w:jc w:val="both"/>
      </w:pPr>
      <w:r>
        <w:rPr>
          <w:rStyle w:val="af8"/>
          <w:rFonts w:ascii="Calibri" w:hAnsi="Calibri"/>
        </w:rPr>
        <w:footnoteRef/>
      </w:r>
      <w:r>
        <w:rPr>
          <w:rFonts w:ascii="Calibri" w:hAnsi="Calibri" w:cs="Tahoma"/>
          <w:color w:val="000000"/>
          <w:sz w:val="18"/>
          <w:szCs w:val="18"/>
        </w:rPr>
        <w:tab/>
        <w:t xml:space="preserve"> Σύμφωνα με το Τμήμα Δ: ΧΡΗΜΑΤΟΔΟΤΙΚΟ ΣΧΕΔΙΟ του Τεχνικού Δελτίου Υποέργου</w:t>
      </w:r>
    </w:p>
  </w:footnote>
  <w:footnote w:id="6">
    <w:p w:rsidR="008067B9" w:rsidRDefault="008067B9" w:rsidP="0031350C">
      <w:pPr>
        <w:pStyle w:val="ae"/>
      </w:pPr>
    </w:p>
  </w:footnote>
  <w:footnote w:id="7">
    <w:p w:rsidR="008067B9" w:rsidRDefault="008067B9" w:rsidP="0031350C">
      <w:pPr>
        <w:pStyle w:val="ae"/>
      </w:pPr>
      <w:r>
        <w:rPr>
          <w:rStyle w:val="af8"/>
        </w:rPr>
        <w:footnoteRef/>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6C6FFA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1209"/>
        </w:tabs>
        <w:ind w:left="1209" w:hanging="360"/>
      </w:pPr>
      <w:rPr>
        <w:rFonts w:cs="Times New Roman"/>
      </w:rPr>
    </w:lvl>
  </w:abstractNum>
  <w:abstractNum w:abstractNumId="3">
    <w:nsid w:val="00000003"/>
    <w:multiLevelType w:val="singleLevel"/>
    <w:tmpl w:val="00000003"/>
    <w:name w:val="WW8Num3"/>
    <w:lvl w:ilvl="0">
      <w:start w:val="1"/>
      <w:numFmt w:val="decimal"/>
      <w:lvlText w:val="%1."/>
      <w:lvlJc w:val="left"/>
      <w:pPr>
        <w:tabs>
          <w:tab w:val="num" w:pos="926"/>
        </w:tabs>
        <w:ind w:left="926" w:hanging="360"/>
      </w:pPr>
      <w:rPr>
        <w:rFonts w:cs="Times New Roman"/>
      </w:rPr>
    </w:lvl>
  </w:abstractNum>
  <w:abstractNum w:abstractNumId="4">
    <w:nsid w:val="00000004"/>
    <w:multiLevelType w:val="multilevel"/>
    <w:tmpl w:val="00000004"/>
    <w:name w:val="WW8Num4"/>
    <w:lvl w:ilvl="0">
      <w:start w:val="1"/>
      <w:numFmt w:val="decimal"/>
      <w:lvlText w:val="%1."/>
      <w:lvlJc w:val="left"/>
      <w:pPr>
        <w:tabs>
          <w:tab w:val="num" w:pos="1117"/>
        </w:tabs>
        <w:ind w:left="1117" w:hanging="360"/>
      </w:pPr>
      <w:rPr>
        <w:rFonts w:cs="Times New Roman"/>
      </w:rPr>
    </w:lvl>
    <w:lvl w:ilvl="1">
      <w:start w:val="1"/>
      <w:numFmt w:val="decimal"/>
      <w:lvlText w:val="%2."/>
      <w:lvlJc w:val="left"/>
      <w:pPr>
        <w:tabs>
          <w:tab w:val="num" w:pos="1477"/>
        </w:tabs>
        <w:ind w:left="1477" w:hanging="360"/>
      </w:pPr>
      <w:rPr>
        <w:rFonts w:cs="Times New Roman"/>
      </w:rPr>
    </w:lvl>
    <w:lvl w:ilvl="2">
      <w:start w:val="1"/>
      <w:numFmt w:val="decimal"/>
      <w:lvlText w:val="%3."/>
      <w:lvlJc w:val="left"/>
      <w:pPr>
        <w:tabs>
          <w:tab w:val="num" w:pos="1837"/>
        </w:tabs>
        <w:ind w:left="1837" w:hanging="360"/>
      </w:pPr>
      <w:rPr>
        <w:rFonts w:cs="Times New Roman"/>
      </w:rPr>
    </w:lvl>
    <w:lvl w:ilvl="3">
      <w:start w:val="1"/>
      <w:numFmt w:val="decimal"/>
      <w:lvlText w:val="%4."/>
      <w:lvlJc w:val="left"/>
      <w:pPr>
        <w:tabs>
          <w:tab w:val="num" w:pos="2197"/>
        </w:tabs>
        <w:ind w:left="2197" w:hanging="360"/>
      </w:pPr>
      <w:rPr>
        <w:rFonts w:cs="Times New Roman"/>
      </w:rPr>
    </w:lvl>
    <w:lvl w:ilvl="4">
      <w:start w:val="1"/>
      <w:numFmt w:val="decimal"/>
      <w:lvlText w:val="%5."/>
      <w:lvlJc w:val="left"/>
      <w:pPr>
        <w:tabs>
          <w:tab w:val="num" w:pos="2557"/>
        </w:tabs>
        <w:ind w:left="2557" w:hanging="360"/>
      </w:pPr>
      <w:rPr>
        <w:rFonts w:cs="Times New Roman"/>
      </w:rPr>
    </w:lvl>
    <w:lvl w:ilvl="5">
      <w:start w:val="1"/>
      <w:numFmt w:val="decimal"/>
      <w:lvlText w:val="%6."/>
      <w:lvlJc w:val="left"/>
      <w:pPr>
        <w:tabs>
          <w:tab w:val="num" w:pos="2917"/>
        </w:tabs>
        <w:ind w:left="2917" w:hanging="360"/>
      </w:pPr>
      <w:rPr>
        <w:rFonts w:cs="Times New Roman"/>
      </w:rPr>
    </w:lvl>
    <w:lvl w:ilvl="6">
      <w:start w:val="1"/>
      <w:numFmt w:val="decimal"/>
      <w:lvlText w:val="%7."/>
      <w:lvlJc w:val="left"/>
      <w:pPr>
        <w:tabs>
          <w:tab w:val="num" w:pos="3277"/>
        </w:tabs>
        <w:ind w:left="3277" w:hanging="360"/>
      </w:pPr>
      <w:rPr>
        <w:rFonts w:cs="Times New Roman"/>
      </w:rPr>
    </w:lvl>
    <w:lvl w:ilvl="7">
      <w:start w:val="1"/>
      <w:numFmt w:val="decimal"/>
      <w:lvlText w:val="%8."/>
      <w:lvlJc w:val="left"/>
      <w:pPr>
        <w:tabs>
          <w:tab w:val="num" w:pos="3637"/>
        </w:tabs>
        <w:ind w:left="3637" w:hanging="360"/>
      </w:pPr>
      <w:rPr>
        <w:rFonts w:cs="Times New Roman"/>
      </w:rPr>
    </w:lvl>
    <w:lvl w:ilvl="8">
      <w:start w:val="1"/>
      <w:numFmt w:val="decimal"/>
      <w:lvlText w:val="%9."/>
      <w:lvlJc w:val="left"/>
      <w:pPr>
        <w:tabs>
          <w:tab w:val="num" w:pos="3997"/>
        </w:tabs>
        <w:ind w:left="3997" w:hanging="360"/>
      </w:pPr>
      <w:rPr>
        <w:rFonts w:cs="Times New Roman"/>
      </w:rPr>
    </w:lvl>
  </w:abstractNum>
  <w:abstractNum w:abstractNumId="5">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hint="default"/>
      </w:rPr>
    </w:lvl>
  </w:abstractNum>
  <w:abstractNum w:abstractNumId="7">
    <w:nsid w:val="0000000A"/>
    <w:multiLevelType w:val="singleLevel"/>
    <w:tmpl w:val="0000000A"/>
    <w:name w:val="WW8Num12"/>
    <w:lvl w:ilvl="0">
      <w:start w:val="1"/>
      <w:numFmt w:val="decimal"/>
      <w:lvlText w:val="%1."/>
      <w:lvlJc w:val="left"/>
      <w:pPr>
        <w:tabs>
          <w:tab w:val="num" w:pos="0"/>
        </w:tabs>
        <w:ind w:left="360" w:hanging="360"/>
      </w:pPr>
      <w:rPr>
        <w:rFonts w:cs="Times New Roman"/>
      </w:rPr>
    </w:lvl>
  </w:abstractNum>
  <w:abstractNum w:abstractNumId="8">
    <w:nsid w:val="0000000C"/>
    <w:multiLevelType w:val="singleLevel"/>
    <w:tmpl w:val="0000000C"/>
    <w:name w:val="WW8Num19"/>
    <w:lvl w:ilvl="0">
      <w:start w:val="1"/>
      <w:numFmt w:val="bullet"/>
      <w:lvlText w:val=""/>
      <w:lvlJc w:val="left"/>
      <w:pPr>
        <w:tabs>
          <w:tab w:val="num" w:pos="-360"/>
        </w:tabs>
        <w:ind w:left="360" w:hanging="360"/>
      </w:pPr>
      <w:rPr>
        <w:rFonts w:ascii="Symbol" w:hAnsi="Symbol"/>
      </w:rPr>
    </w:lvl>
  </w:abstractNum>
  <w:abstractNum w:abstractNumId="9">
    <w:nsid w:val="00000013"/>
    <w:multiLevelType w:val="singleLevel"/>
    <w:tmpl w:val="00000013"/>
    <w:name w:val="WW8Num27"/>
    <w:lvl w:ilvl="0">
      <w:start w:val="1"/>
      <w:numFmt w:val="decimal"/>
      <w:lvlText w:val="%1."/>
      <w:lvlJc w:val="left"/>
      <w:pPr>
        <w:tabs>
          <w:tab w:val="num" w:pos="0"/>
        </w:tabs>
        <w:ind w:left="360" w:hanging="360"/>
      </w:pPr>
      <w:rPr>
        <w:rFonts w:cs="Times New Roman"/>
      </w:rPr>
    </w:lvl>
  </w:abstractNum>
  <w:abstractNum w:abstractNumId="10">
    <w:nsid w:val="00000016"/>
    <w:multiLevelType w:val="singleLevel"/>
    <w:tmpl w:val="00000016"/>
    <w:lvl w:ilvl="0">
      <w:start w:val="1"/>
      <w:numFmt w:val="bullet"/>
      <w:lvlText w:val=""/>
      <w:lvlJc w:val="left"/>
      <w:pPr>
        <w:tabs>
          <w:tab w:val="num" w:pos="0"/>
        </w:tabs>
        <w:ind w:left="1100" w:hanging="360"/>
      </w:pPr>
      <w:rPr>
        <w:rFonts w:ascii="Symbol" w:hAnsi="Symbol"/>
      </w:rPr>
    </w:lvl>
  </w:abstractNum>
  <w:abstractNum w:abstractNumId="11">
    <w:nsid w:val="007D577C"/>
    <w:multiLevelType w:val="hybridMultilevel"/>
    <w:tmpl w:val="C25278D6"/>
    <w:lvl w:ilvl="0" w:tplc="9C388A4E">
      <w:start w:val="1"/>
      <w:numFmt w:val="bullet"/>
      <w:lvlText w:val=""/>
      <w:lvlJc w:val="left"/>
      <w:pPr>
        <w:tabs>
          <w:tab w:val="num" w:pos="644"/>
        </w:tabs>
        <w:ind w:left="644" w:hanging="360"/>
      </w:pPr>
      <w:rPr>
        <w:rFonts w:ascii="Wingdings" w:hAnsi="Wingdings" w:hint="default"/>
      </w:rPr>
    </w:lvl>
    <w:lvl w:ilvl="1" w:tplc="04080003">
      <w:start w:val="1"/>
      <w:numFmt w:val="bullet"/>
      <w:lvlText w:val="o"/>
      <w:lvlJc w:val="left"/>
      <w:pPr>
        <w:tabs>
          <w:tab w:val="num" w:pos="300"/>
        </w:tabs>
        <w:ind w:left="300" w:hanging="360"/>
      </w:pPr>
      <w:rPr>
        <w:rFonts w:ascii="Courier New" w:hAnsi="Courier New" w:hint="default"/>
      </w:rPr>
    </w:lvl>
    <w:lvl w:ilvl="2" w:tplc="04080005">
      <w:start w:val="1"/>
      <w:numFmt w:val="bullet"/>
      <w:lvlText w:val=""/>
      <w:lvlJc w:val="left"/>
      <w:pPr>
        <w:tabs>
          <w:tab w:val="num" w:pos="644"/>
        </w:tabs>
        <w:ind w:left="644" w:hanging="360"/>
      </w:pPr>
      <w:rPr>
        <w:rFonts w:ascii="Wingdings" w:hAnsi="Wingdings" w:hint="default"/>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2">
    <w:nsid w:val="00DF120E"/>
    <w:multiLevelType w:val="hybridMultilevel"/>
    <w:tmpl w:val="ADD06FDE"/>
    <w:lvl w:ilvl="0" w:tplc="0E344B20">
      <w:start w:val="1"/>
      <w:numFmt w:val="decimal"/>
      <w:lvlText w:val="%1."/>
      <w:lvlJc w:val="left"/>
      <w:pPr>
        <w:tabs>
          <w:tab w:val="num" w:pos="720"/>
        </w:tabs>
        <w:ind w:left="720" w:hanging="360"/>
      </w:pPr>
      <w:rPr>
        <w:rFonts w:cs="Times New Roman"/>
        <w:b w:val="0"/>
      </w:rPr>
    </w:lvl>
    <w:lvl w:ilvl="1" w:tplc="DECA8A0E">
      <w:start w:val="13"/>
      <w:numFmt w:val="decimal"/>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3">
    <w:nsid w:val="01827B66"/>
    <w:multiLevelType w:val="hybridMultilevel"/>
    <w:tmpl w:val="743EE562"/>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4">
    <w:nsid w:val="04457A19"/>
    <w:multiLevelType w:val="hybridMultilevel"/>
    <w:tmpl w:val="3FA61832"/>
    <w:lvl w:ilvl="0" w:tplc="73F4DDB2">
      <w:start w:val="1"/>
      <w:numFmt w:val="decimal"/>
      <w:lvlText w:val="%1."/>
      <w:lvlJc w:val="left"/>
      <w:pPr>
        <w:ind w:left="2487" w:hanging="360"/>
      </w:pPr>
      <w:rPr>
        <w:rFonts w:cs="Times New Roman"/>
        <w:b w:val="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5">
    <w:nsid w:val="07003A47"/>
    <w:multiLevelType w:val="hybridMultilevel"/>
    <w:tmpl w:val="10641008"/>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6">
    <w:nsid w:val="0A2019CD"/>
    <w:multiLevelType w:val="hybridMultilevel"/>
    <w:tmpl w:val="FA5AE82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
    <w:nsid w:val="0DEB211C"/>
    <w:multiLevelType w:val="hybridMultilevel"/>
    <w:tmpl w:val="28408E90"/>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8">
    <w:nsid w:val="0E365C22"/>
    <w:multiLevelType w:val="hybridMultilevel"/>
    <w:tmpl w:val="8870A5D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9">
    <w:nsid w:val="0FB96113"/>
    <w:multiLevelType w:val="hybridMultilevel"/>
    <w:tmpl w:val="64741B78"/>
    <w:lvl w:ilvl="0" w:tplc="9F0AC814">
      <w:numFmt w:val="bullet"/>
      <w:lvlText w:val="•"/>
      <w:lvlJc w:val="left"/>
      <w:pPr>
        <w:ind w:left="1080" w:hanging="720"/>
      </w:pPr>
      <w:rPr>
        <w:rFonts w:ascii="Palatino Linotype" w:eastAsia="Times New Roman" w:hAnsi="Palatino Linotype"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0">
    <w:nsid w:val="12870BB9"/>
    <w:multiLevelType w:val="hybridMultilevel"/>
    <w:tmpl w:val="D630A404"/>
    <w:lvl w:ilvl="0" w:tplc="81589776">
      <w:start w:val="1"/>
      <w:numFmt w:val="decimal"/>
      <w:lvlText w:val="%1."/>
      <w:lvlJc w:val="left"/>
      <w:pPr>
        <w:ind w:left="720" w:hanging="360"/>
      </w:pPr>
      <w:rPr>
        <w:rFonts w:cs="Times New Roman"/>
        <w:b w:val="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1">
    <w:nsid w:val="151B6F6E"/>
    <w:multiLevelType w:val="hybridMultilevel"/>
    <w:tmpl w:val="4870632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nsid w:val="156D25BF"/>
    <w:multiLevelType w:val="hybridMultilevel"/>
    <w:tmpl w:val="8C66C78A"/>
    <w:lvl w:ilvl="0" w:tplc="BB24EC14">
      <w:numFmt w:val="bullet"/>
      <w:pStyle w:val="a"/>
      <w:lvlText w:val=""/>
      <w:lvlJc w:val="left"/>
      <w:pPr>
        <w:tabs>
          <w:tab w:val="num" w:pos="700"/>
        </w:tabs>
        <w:ind w:left="700" w:hanging="340"/>
      </w:pPr>
      <w:rPr>
        <w:rFonts w:ascii="Symbol" w:eastAsia="Times New Roman" w:hAnsi="Symbol" w:hint="default"/>
        <w:b w:val="0"/>
        <w:i w:val="0"/>
        <w:color w:val="FF0000"/>
        <w:sz w:val="16"/>
      </w:rPr>
    </w:lvl>
    <w:lvl w:ilvl="1" w:tplc="5FB8956E">
      <w:start w:val="2"/>
      <w:numFmt w:val="decimal"/>
      <w:lvlText w:val="%2."/>
      <w:lvlJc w:val="left"/>
      <w:pPr>
        <w:tabs>
          <w:tab w:val="num" w:pos="1440"/>
        </w:tabs>
        <w:ind w:left="1420" w:hanging="340"/>
      </w:pPr>
      <w:rPr>
        <w:rFonts w:cs="Times New Roman"/>
        <w:b w:val="0"/>
        <w:i w:val="0"/>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3">
    <w:nsid w:val="15B56ACE"/>
    <w:multiLevelType w:val="hybridMultilevel"/>
    <w:tmpl w:val="480AF95C"/>
    <w:lvl w:ilvl="0" w:tplc="F078E480">
      <w:start w:val="1"/>
      <w:numFmt w:val="decimal"/>
      <w:lvlText w:val="%1."/>
      <w:lvlJc w:val="left"/>
      <w:pPr>
        <w:ind w:left="634" w:hanging="293"/>
      </w:pPr>
      <w:rPr>
        <w:rFonts w:ascii="Times New Roman" w:eastAsia="Times New Roman" w:hAnsi="Times New Roman" w:cs="Times New Roman" w:hint="default"/>
        <w:w w:val="99"/>
        <w:sz w:val="24"/>
        <w:szCs w:val="24"/>
      </w:rPr>
    </w:lvl>
    <w:lvl w:ilvl="1" w:tplc="A27AC330">
      <w:numFmt w:val="bullet"/>
      <w:lvlText w:val="•"/>
      <w:lvlJc w:val="left"/>
      <w:pPr>
        <w:ind w:left="1588" w:hanging="293"/>
      </w:pPr>
    </w:lvl>
    <w:lvl w:ilvl="2" w:tplc="B35C55C2">
      <w:numFmt w:val="bullet"/>
      <w:lvlText w:val="•"/>
      <w:lvlJc w:val="left"/>
      <w:pPr>
        <w:ind w:left="2536" w:hanging="293"/>
      </w:pPr>
    </w:lvl>
    <w:lvl w:ilvl="3" w:tplc="819A6758">
      <w:numFmt w:val="bullet"/>
      <w:lvlText w:val="•"/>
      <w:lvlJc w:val="left"/>
      <w:pPr>
        <w:ind w:left="3484" w:hanging="293"/>
      </w:pPr>
    </w:lvl>
    <w:lvl w:ilvl="4" w:tplc="3122429C">
      <w:numFmt w:val="bullet"/>
      <w:lvlText w:val="•"/>
      <w:lvlJc w:val="left"/>
      <w:pPr>
        <w:ind w:left="4432" w:hanging="293"/>
      </w:pPr>
    </w:lvl>
    <w:lvl w:ilvl="5" w:tplc="B88E917A">
      <w:numFmt w:val="bullet"/>
      <w:lvlText w:val="•"/>
      <w:lvlJc w:val="left"/>
      <w:pPr>
        <w:ind w:left="5380" w:hanging="293"/>
      </w:pPr>
    </w:lvl>
    <w:lvl w:ilvl="6" w:tplc="6E866BD4">
      <w:numFmt w:val="bullet"/>
      <w:lvlText w:val="•"/>
      <w:lvlJc w:val="left"/>
      <w:pPr>
        <w:ind w:left="6328" w:hanging="293"/>
      </w:pPr>
    </w:lvl>
    <w:lvl w:ilvl="7" w:tplc="35D800EE">
      <w:numFmt w:val="bullet"/>
      <w:lvlText w:val="•"/>
      <w:lvlJc w:val="left"/>
      <w:pPr>
        <w:ind w:left="7276" w:hanging="293"/>
      </w:pPr>
    </w:lvl>
    <w:lvl w:ilvl="8" w:tplc="0EB45C92">
      <w:numFmt w:val="bullet"/>
      <w:lvlText w:val="•"/>
      <w:lvlJc w:val="left"/>
      <w:pPr>
        <w:ind w:left="8224" w:hanging="293"/>
      </w:pPr>
    </w:lvl>
  </w:abstractNum>
  <w:abstractNum w:abstractNumId="24">
    <w:nsid w:val="167124A1"/>
    <w:multiLevelType w:val="hybridMultilevel"/>
    <w:tmpl w:val="2AA0CAAC"/>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5">
    <w:nsid w:val="1A84705D"/>
    <w:multiLevelType w:val="hybridMultilevel"/>
    <w:tmpl w:val="0FB4C1C2"/>
    <w:lvl w:ilvl="0" w:tplc="0408000F">
      <w:start w:val="1"/>
      <w:numFmt w:val="decimal"/>
      <w:lvlText w:val="%1."/>
      <w:lvlJc w:val="left"/>
      <w:pPr>
        <w:tabs>
          <w:tab w:val="num" w:pos="360"/>
        </w:tabs>
        <w:ind w:left="36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26">
    <w:nsid w:val="1E3924D3"/>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20CB4338"/>
    <w:multiLevelType w:val="hybridMultilevel"/>
    <w:tmpl w:val="F768E848"/>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8">
    <w:nsid w:val="26DD2CEB"/>
    <w:multiLevelType w:val="hybridMultilevel"/>
    <w:tmpl w:val="BDFA9E26"/>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9">
    <w:nsid w:val="278564B3"/>
    <w:multiLevelType w:val="hybridMultilevel"/>
    <w:tmpl w:val="958EFF06"/>
    <w:lvl w:ilvl="0" w:tplc="0408000F">
      <w:start w:val="1"/>
      <w:numFmt w:val="decimal"/>
      <w:lvlText w:val="%1."/>
      <w:lvlJc w:val="left"/>
      <w:pPr>
        <w:tabs>
          <w:tab w:val="num" w:pos="720"/>
        </w:tabs>
        <w:ind w:left="720" w:hanging="360"/>
      </w:pPr>
      <w:rPr>
        <w:rFonts w:cs="Times New Roman"/>
      </w:rPr>
    </w:lvl>
    <w:lvl w:ilvl="1" w:tplc="04080013">
      <w:start w:val="1"/>
      <w:numFmt w:val="upperRoman"/>
      <w:lvlText w:val="%2."/>
      <w:lvlJc w:val="right"/>
      <w:pPr>
        <w:tabs>
          <w:tab w:val="num" w:pos="1260"/>
        </w:tabs>
        <w:ind w:left="1260" w:hanging="18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30">
    <w:nsid w:val="331279F9"/>
    <w:multiLevelType w:val="hybridMultilevel"/>
    <w:tmpl w:val="54DA9FC0"/>
    <w:lvl w:ilvl="0" w:tplc="0408000D">
      <w:start w:val="1"/>
      <w:numFmt w:val="bullet"/>
      <w:lvlText w:val=""/>
      <w:lvlJc w:val="left"/>
      <w:pPr>
        <w:ind w:left="1080" w:hanging="72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1">
    <w:nsid w:val="35511109"/>
    <w:multiLevelType w:val="hybridMultilevel"/>
    <w:tmpl w:val="45E4950A"/>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2">
    <w:nsid w:val="37487783"/>
    <w:multiLevelType w:val="multilevel"/>
    <w:tmpl w:val="00000004"/>
    <w:lvl w:ilvl="0">
      <w:start w:val="1"/>
      <w:numFmt w:val="decimal"/>
      <w:lvlText w:val="%1."/>
      <w:lvlJc w:val="left"/>
      <w:pPr>
        <w:tabs>
          <w:tab w:val="num" w:pos="757"/>
        </w:tabs>
        <w:ind w:left="757" w:hanging="360"/>
      </w:pPr>
      <w:rPr>
        <w:rFonts w:cs="Times New Roman"/>
      </w:rPr>
    </w:lvl>
    <w:lvl w:ilvl="1">
      <w:start w:val="1"/>
      <w:numFmt w:val="decimal"/>
      <w:lvlText w:val="%2."/>
      <w:lvlJc w:val="left"/>
      <w:pPr>
        <w:tabs>
          <w:tab w:val="num" w:pos="1117"/>
        </w:tabs>
        <w:ind w:left="1117" w:hanging="360"/>
      </w:pPr>
      <w:rPr>
        <w:rFonts w:cs="Times New Roman"/>
      </w:rPr>
    </w:lvl>
    <w:lvl w:ilvl="2">
      <w:start w:val="1"/>
      <w:numFmt w:val="decimal"/>
      <w:lvlText w:val="%3."/>
      <w:lvlJc w:val="left"/>
      <w:pPr>
        <w:tabs>
          <w:tab w:val="num" w:pos="1477"/>
        </w:tabs>
        <w:ind w:left="1477" w:hanging="360"/>
      </w:pPr>
      <w:rPr>
        <w:rFonts w:cs="Times New Roman"/>
      </w:rPr>
    </w:lvl>
    <w:lvl w:ilvl="3">
      <w:start w:val="1"/>
      <w:numFmt w:val="decimal"/>
      <w:lvlText w:val="%4."/>
      <w:lvlJc w:val="left"/>
      <w:pPr>
        <w:tabs>
          <w:tab w:val="num" w:pos="1837"/>
        </w:tabs>
        <w:ind w:left="1837" w:hanging="360"/>
      </w:pPr>
      <w:rPr>
        <w:rFonts w:cs="Times New Roman"/>
      </w:rPr>
    </w:lvl>
    <w:lvl w:ilvl="4">
      <w:start w:val="1"/>
      <w:numFmt w:val="decimal"/>
      <w:lvlText w:val="%5."/>
      <w:lvlJc w:val="left"/>
      <w:pPr>
        <w:tabs>
          <w:tab w:val="num" w:pos="2197"/>
        </w:tabs>
        <w:ind w:left="2197" w:hanging="360"/>
      </w:pPr>
      <w:rPr>
        <w:rFonts w:cs="Times New Roman"/>
      </w:rPr>
    </w:lvl>
    <w:lvl w:ilvl="5">
      <w:start w:val="1"/>
      <w:numFmt w:val="decimal"/>
      <w:lvlText w:val="%6."/>
      <w:lvlJc w:val="left"/>
      <w:pPr>
        <w:tabs>
          <w:tab w:val="num" w:pos="2557"/>
        </w:tabs>
        <w:ind w:left="2557" w:hanging="360"/>
      </w:pPr>
      <w:rPr>
        <w:rFonts w:cs="Times New Roman"/>
      </w:rPr>
    </w:lvl>
    <w:lvl w:ilvl="6">
      <w:start w:val="1"/>
      <w:numFmt w:val="decimal"/>
      <w:lvlText w:val="%7."/>
      <w:lvlJc w:val="left"/>
      <w:pPr>
        <w:tabs>
          <w:tab w:val="num" w:pos="2917"/>
        </w:tabs>
        <w:ind w:left="2917" w:hanging="360"/>
      </w:pPr>
      <w:rPr>
        <w:rFonts w:cs="Times New Roman"/>
      </w:rPr>
    </w:lvl>
    <w:lvl w:ilvl="7">
      <w:start w:val="1"/>
      <w:numFmt w:val="decimal"/>
      <w:lvlText w:val="%8."/>
      <w:lvlJc w:val="left"/>
      <w:pPr>
        <w:tabs>
          <w:tab w:val="num" w:pos="3277"/>
        </w:tabs>
        <w:ind w:left="3277" w:hanging="360"/>
      </w:pPr>
      <w:rPr>
        <w:rFonts w:cs="Times New Roman"/>
      </w:rPr>
    </w:lvl>
    <w:lvl w:ilvl="8">
      <w:start w:val="1"/>
      <w:numFmt w:val="decimal"/>
      <w:lvlText w:val="%9."/>
      <w:lvlJc w:val="left"/>
      <w:pPr>
        <w:tabs>
          <w:tab w:val="num" w:pos="3637"/>
        </w:tabs>
        <w:ind w:left="3637" w:hanging="360"/>
      </w:pPr>
      <w:rPr>
        <w:rFonts w:cs="Times New Roman"/>
      </w:rPr>
    </w:lvl>
  </w:abstractNum>
  <w:abstractNum w:abstractNumId="33">
    <w:nsid w:val="3A7E24D8"/>
    <w:multiLevelType w:val="multilevel"/>
    <w:tmpl w:val="3D4010F0"/>
    <w:lvl w:ilvl="0">
      <w:start w:val="2"/>
      <w:numFmt w:val="decimal"/>
      <w:lvlText w:val="%1"/>
      <w:lvlJc w:val="left"/>
      <w:pPr>
        <w:ind w:left="624" w:hanging="432"/>
      </w:pPr>
      <w:rPr>
        <w:rFonts w:cs="Times New Roman"/>
      </w:rPr>
    </w:lvl>
    <w:lvl w:ilvl="1">
      <w:start w:val="6"/>
      <w:numFmt w:val="decimal"/>
      <w:lvlText w:val="%1.%2"/>
      <w:lvlJc w:val="left"/>
      <w:pPr>
        <w:ind w:left="624" w:hanging="432"/>
      </w:pPr>
      <w:rPr>
        <w:rFonts w:cs="Times New Roman"/>
        <w:w w:val="99"/>
        <w:u w:val="single" w:color="000000"/>
      </w:rPr>
    </w:lvl>
    <w:lvl w:ilvl="2">
      <w:start w:val="1"/>
      <w:numFmt w:val="decimal"/>
      <w:lvlText w:val="%3."/>
      <w:lvlJc w:val="left"/>
      <w:pPr>
        <w:ind w:left="360" w:hanging="360"/>
      </w:pPr>
      <w:rPr>
        <w:rFonts w:ascii="Times New Roman" w:eastAsia="Times New Roman" w:hAnsi="Times New Roman" w:cs="Times New Roman" w:hint="default"/>
        <w:w w:val="99"/>
        <w:sz w:val="24"/>
        <w:szCs w:val="24"/>
      </w:rPr>
    </w:lvl>
    <w:lvl w:ilvl="3">
      <w:start w:val="1"/>
      <w:numFmt w:val="lowerRoman"/>
      <w:lvlText w:val="%4."/>
      <w:lvlJc w:val="left"/>
      <w:pPr>
        <w:ind w:left="2060" w:hanging="468"/>
      </w:pPr>
      <w:rPr>
        <w:rFonts w:ascii="Times New Roman" w:eastAsia="Times New Roman" w:hAnsi="Times New Roman" w:cs="Times New Roman" w:hint="default"/>
        <w:spacing w:val="-10"/>
        <w:w w:val="99"/>
        <w:sz w:val="24"/>
        <w:szCs w:val="24"/>
      </w:rPr>
    </w:lvl>
    <w:lvl w:ilvl="4">
      <w:numFmt w:val="bullet"/>
      <w:lvlText w:val="•"/>
      <w:lvlJc w:val="left"/>
      <w:pPr>
        <w:ind w:left="4075" w:hanging="468"/>
      </w:pPr>
    </w:lvl>
    <w:lvl w:ilvl="5">
      <w:numFmt w:val="bullet"/>
      <w:lvlText w:val="•"/>
      <w:lvlJc w:val="left"/>
      <w:pPr>
        <w:ind w:left="5082" w:hanging="468"/>
      </w:pPr>
    </w:lvl>
    <w:lvl w:ilvl="6">
      <w:numFmt w:val="bullet"/>
      <w:lvlText w:val="•"/>
      <w:lvlJc w:val="left"/>
      <w:pPr>
        <w:ind w:left="6090" w:hanging="468"/>
      </w:pPr>
    </w:lvl>
    <w:lvl w:ilvl="7">
      <w:numFmt w:val="bullet"/>
      <w:lvlText w:val="•"/>
      <w:lvlJc w:val="left"/>
      <w:pPr>
        <w:ind w:left="7097" w:hanging="468"/>
      </w:pPr>
    </w:lvl>
    <w:lvl w:ilvl="8">
      <w:numFmt w:val="bullet"/>
      <w:lvlText w:val="•"/>
      <w:lvlJc w:val="left"/>
      <w:pPr>
        <w:ind w:left="8105" w:hanging="468"/>
      </w:pPr>
    </w:lvl>
  </w:abstractNum>
  <w:abstractNum w:abstractNumId="34">
    <w:nsid w:val="3F153810"/>
    <w:multiLevelType w:val="multilevel"/>
    <w:tmpl w:val="1666A1F2"/>
    <w:lvl w:ilvl="0">
      <w:start w:val="1"/>
      <w:numFmt w:val="decimal"/>
      <w:lvlText w:val="%1."/>
      <w:lvlJc w:val="left"/>
      <w:pPr>
        <w:ind w:left="360" w:hanging="360"/>
      </w:pPr>
      <w:rPr>
        <w:rFonts w:cs="Times New Roman"/>
      </w:rPr>
    </w:lvl>
    <w:lvl w:ilvl="1">
      <w:start w:val="3"/>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35">
    <w:nsid w:val="41A75B56"/>
    <w:multiLevelType w:val="hybridMultilevel"/>
    <w:tmpl w:val="97F2B9C6"/>
    <w:lvl w:ilvl="0" w:tplc="DFE8774C">
      <w:start w:val="1"/>
      <w:numFmt w:val="decimal"/>
      <w:lvlText w:val="%1."/>
      <w:lvlJc w:val="left"/>
      <w:pPr>
        <w:tabs>
          <w:tab w:val="num" w:pos="540"/>
        </w:tabs>
        <w:ind w:left="540" w:hanging="360"/>
      </w:pPr>
      <w:rPr>
        <w:rFonts w:cs="Times New Roman"/>
        <w:b/>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36">
    <w:nsid w:val="423C4BC7"/>
    <w:multiLevelType w:val="hybridMultilevel"/>
    <w:tmpl w:val="952EACAE"/>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7">
    <w:nsid w:val="45A51CE2"/>
    <w:multiLevelType w:val="hybridMultilevel"/>
    <w:tmpl w:val="A64A164C"/>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8">
    <w:nsid w:val="4AA159D2"/>
    <w:multiLevelType w:val="hybridMultilevel"/>
    <w:tmpl w:val="AFC6F37C"/>
    <w:lvl w:ilvl="0" w:tplc="F8BA8FEA">
      <w:start w:val="1"/>
      <w:numFmt w:val="decimal"/>
      <w:lvlText w:val="%1)"/>
      <w:lvlJc w:val="left"/>
      <w:pPr>
        <w:ind w:left="-66" w:hanging="360"/>
      </w:pPr>
      <w:rPr>
        <w:rFonts w:cs="Times New Roman"/>
      </w:rPr>
    </w:lvl>
    <w:lvl w:ilvl="1" w:tplc="04080019">
      <w:start w:val="1"/>
      <w:numFmt w:val="lowerLetter"/>
      <w:lvlText w:val="%2."/>
      <w:lvlJc w:val="left"/>
      <w:pPr>
        <w:ind w:left="654" w:hanging="360"/>
      </w:pPr>
      <w:rPr>
        <w:rFonts w:cs="Times New Roman"/>
      </w:rPr>
    </w:lvl>
    <w:lvl w:ilvl="2" w:tplc="0408001B">
      <w:start w:val="1"/>
      <w:numFmt w:val="lowerRoman"/>
      <w:lvlText w:val="%3."/>
      <w:lvlJc w:val="right"/>
      <w:pPr>
        <w:ind w:left="1374" w:hanging="180"/>
      </w:pPr>
      <w:rPr>
        <w:rFonts w:cs="Times New Roman"/>
      </w:rPr>
    </w:lvl>
    <w:lvl w:ilvl="3" w:tplc="0408000F">
      <w:start w:val="1"/>
      <w:numFmt w:val="decimal"/>
      <w:lvlText w:val="%4."/>
      <w:lvlJc w:val="left"/>
      <w:pPr>
        <w:ind w:left="2094" w:hanging="360"/>
      </w:pPr>
      <w:rPr>
        <w:rFonts w:cs="Times New Roman"/>
      </w:rPr>
    </w:lvl>
    <w:lvl w:ilvl="4" w:tplc="04080019">
      <w:start w:val="1"/>
      <w:numFmt w:val="lowerLetter"/>
      <w:lvlText w:val="%5."/>
      <w:lvlJc w:val="left"/>
      <w:pPr>
        <w:ind w:left="2814" w:hanging="360"/>
      </w:pPr>
      <w:rPr>
        <w:rFonts w:cs="Times New Roman"/>
      </w:rPr>
    </w:lvl>
    <w:lvl w:ilvl="5" w:tplc="0408001B">
      <w:start w:val="1"/>
      <w:numFmt w:val="lowerRoman"/>
      <w:lvlText w:val="%6."/>
      <w:lvlJc w:val="right"/>
      <w:pPr>
        <w:ind w:left="3534" w:hanging="180"/>
      </w:pPr>
      <w:rPr>
        <w:rFonts w:cs="Times New Roman"/>
      </w:rPr>
    </w:lvl>
    <w:lvl w:ilvl="6" w:tplc="0408000F">
      <w:start w:val="1"/>
      <w:numFmt w:val="decimal"/>
      <w:lvlText w:val="%7."/>
      <w:lvlJc w:val="left"/>
      <w:pPr>
        <w:ind w:left="4254" w:hanging="360"/>
      </w:pPr>
      <w:rPr>
        <w:rFonts w:cs="Times New Roman"/>
      </w:rPr>
    </w:lvl>
    <w:lvl w:ilvl="7" w:tplc="04080019">
      <w:start w:val="1"/>
      <w:numFmt w:val="lowerLetter"/>
      <w:lvlText w:val="%8."/>
      <w:lvlJc w:val="left"/>
      <w:pPr>
        <w:ind w:left="4974" w:hanging="360"/>
      </w:pPr>
      <w:rPr>
        <w:rFonts w:cs="Times New Roman"/>
      </w:rPr>
    </w:lvl>
    <w:lvl w:ilvl="8" w:tplc="0408001B">
      <w:start w:val="1"/>
      <w:numFmt w:val="lowerRoman"/>
      <w:lvlText w:val="%9."/>
      <w:lvlJc w:val="right"/>
      <w:pPr>
        <w:ind w:left="5694" w:hanging="180"/>
      </w:pPr>
      <w:rPr>
        <w:rFonts w:cs="Times New Roman"/>
      </w:rPr>
    </w:lvl>
  </w:abstractNum>
  <w:abstractNum w:abstractNumId="39">
    <w:nsid w:val="4B216CE6"/>
    <w:multiLevelType w:val="hybridMultilevel"/>
    <w:tmpl w:val="FED0FBA2"/>
    <w:lvl w:ilvl="0" w:tplc="0B08B2EC">
      <w:start w:val="1"/>
      <w:numFmt w:val="decimal"/>
      <w:lvlText w:val="%1."/>
      <w:lvlJc w:val="left"/>
      <w:pPr>
        <w:ind w:left="823" w:hanging="293"/>
      </w:pPr>
      <w:rPr>
        <w:rFonts w:ascii="Arial" w:eastAsia="Times New Roman" w:hAnsi="Arial" w:cs="Arial" w:hint="default"/>
        <w:spacing w:val="-1"/>
        <w:w w:val="100"/>
        <w:sz w:val="22"/>
        <w:szCs w:val="22"/>
      </w:rPr>
    </w:lvl>
    <w:lvl w:ilvl="1" w:tplc="B5E215E4">
      <w:start w:val="1"/>
      <w:numFmt w:val="decimal"/>
      <w:lvlText w:val="%2."/>
      <w:lvlJc w:val="left"/>
      <w:pPr>
        <w:ind w:left="620" w:hanging="231"/>
      </w:pPr>
      <w:rPr>
        <w:rFonts w:ascii="Times New Roman" w:eastAsia="Times New Roman" w:hAnsi="Times New Roman" w:cs="Times New Roman" w:hint="default"/>
        <w:w w:val="100"/>
        <w:sz w:val="23"/>
        <w:szCs w:val="23"/>
      </w:rPr>
    </w:lvl>
    <w:lvl w:ilvl="2" w:tplc="32ECE5AE">
      <w:numFmt w:val="bullet"/>
      <w:lvlText w:val="•"/>
      <w:lvlJc w:val="left"/>
      <w:pPr>
        <w:ind w:left="1853" w:hanging="231"/>
      </w:pPr>
    </w:lvl>
    <w:lvl w:ilvl="3" w:tplc="0A247AA4">
      <w:numFmt w:val="bullet"/>
      <w:lvlText w:val="•"/>
      <w:lvlJc w:val="left"/>
      <w:pPr>
        <w:ind w:left="2886" w:hanging="231"/>
      </w:pPr>
    </w:lvl>
    <w:lvl w:ilvl="4" w:tplc="7E0854FE">
      <w:numFmt w:val="bullet"/>
      <w:lvlText w:val="•"/>
      <w:lvlJc w:val="left"/>
      <w:pPr>
        <w:ind w:left="3920" w:hanging="231"/>
      </w:pPr>
    </w:lvl>
    <w:lvl w:ilvl="5" w:tplc="30465F78">
      <w:numFmt w:val="bullet"/>
      <w:lvlText w:val="•"/>
      <w:lvlJc w:val="left"/>
      <w:pPr>
        <w:ind w:left="4953" w:hanging="231"/>
      </w:pPr>
    </w:lvl>
    <w:lvl w:ilvl="6" w:tplc="00143B94">
      <w:numFmt w:val="bullet"/>
      <w:lvlText w:val="•"/>
      <w:lvlJc w:val="left"/>
      <w:pPr>
        <w:ind w:left="5986" w:hanging="231"/>
      </w:pPr>
    </w:lvl>
    <w:lvl w:ilvl="7" w:tplc="1D3A985A">
      <w:numFmt w:val="bullet"/>
      <w:lvlText w:val="•"/>
      <w:lvlJc w:val="left"/>
      <w:pPr>
        <w:ind w:left="7020" w:hanging="231"/>
      </w:pPr>
    </w:lvl>
    <w:lvl w:ilvl="8" w:tplc="403EF23C">
      <w:numFmt w:val="bullet"/>
      <w:lvlText w:val="•"/>
      <w:lvlJc w:val="left"/>
      <w:pPr>
        <w:ind w:left="8053" w:hanging="231"/>
      </w:pPr>
    </w:lvl>
  </w:abstractNum>
  <w:abstractNum w:abstractNumId="40">
    <w:nsid w:val="4BA40725"/>
    <w:multiLevelType w:val="singleLevel"/>
    <w:tmpl w:val="00000003"/>
    <w:lvl w:ilvl="0">
      <w:start w:val="1"/>
      <w:numFmt w:val="decimal"/>
      <w:lvlText w:val="%1."/>
      <w:lvlJc w:val="left"/>
      <w:pPr>
        <w:tabs>
          <w:tab w:val="num" w:pos="926"/>
        </w:tabs>
        <w:ind w:left="926" w:hanging="360"/>
      </w:pPr>
      <w:rPr>
        <w:rFonts w:cs="Times New Roman"/>
      </w:rPr>
    </w:lvl>
  </w:abstractNum>
  <w:abstractNum w:abstractNumId="41">
    <w:nsid w:val="4FA52822"/>
    <w:multiLevelType w:val="hybridMultilevel"/>
    <w:tmpl w:val="F61E6A22"/>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2">
    <w:nsid w:val="52694231"/>
    <w:multiLevelType w:val="hybridMultilevel"/>
    <w:tmpl w:val="40961C0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3">
    <w:nsid w:val="53873532"/>
    <w:multiLevelType w:val="hybridMultilevel"/>
    <w:tmpl w:val="48CE9920"/>
    <w:lvl w:ilvl="0" w:tplc="A32EB34E">
      <w:start w:val="1"/>
      <w:numFmt w:val="bullet"/>
      <w:pStyle w:val="a0"/>
      <w:lvlText w:val=""/>
      <w:lvlJc w:val="left"/>
      <w:pPr>
        <w:tabs>
          <w:tab w:val="num" w:pos="340"/>
        </w:tabs>
        <w:ind w:left="340" w:hanging="340"/>
      </w:pPr>
      <w:rPr>
        <w:rFonts w:ascii="Symbol" w:hAnsi="Symbol" w:hint="default"/>
        <w:color w:val="000080"/>
        <w:sz w:val="22"/>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4">
    <w:nsid w:val="5C543AC0"/>
    <w:multiLevelType w:val="singleLevel"/>
    <w:tmpl w:val="00000002"/>
    <w:lvl w:ilvl="0">
      <w:start w:val="1"/>
      <w:numFmt w:val="decimal"/>
      <w:lvlText w:val="%1."/>
      <w:lvlJc w:val="left"/>
      <w:pPr>
        <w:tabs>
          <w:tab w:val="num" w:pos="1209"/>
        </w:tabs>
        <w:ind w:left="1209" w:hanging="360"/>
      </w:pPr>
      <w:rPr>
        <w:rFonts w:cs="Times New Roman"/>
      </w:rPr>
    </w:lvl>
  </w:abstractNum>
  <w:abstractNum w:abstractNumId="45">
    <w:nsid w:val="5D1F276C"/>
    <w:multiLevelType w:val="hybridMultilevel"/>
    <w:tmpl w:val="0F8E2EBE"/>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6">
    <w:nsid w:val="5E1D40CB"/>
    <w:multiLevelType w:val="hybridMultilevel"/>
    <w:tmpl w:val="9E28E47E"/>
    <w:lvl w:ilvl="0" w:tplc="4BA6872A">
      <w:start w:val="1"/>
      <w:numFmt w:val="bullet"/>
      <w:lvlText w:val=""/>
      <w:lvlJc w:val="left"/>
      <w:pPr>
        <w:ind w:left="1440" w:hanging="360"/>
      </w:pPr>
      <w:rPr>
        <w:rFonts w:ascii="Symbol" w:hAnsi="Symbol" w:hint="default"/>
        <w:b/>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47">
    <w:nsid w:val="616A6CCB"/>
    <w:multiLevelType w:val="hybridMultilevel"/>
    <w:tmpl w:val="A380E026"/>
    <w:lvl w:ilvl="0" w:tplc="B9F6A1C6">
      <w:start w:val="1"/>
      <w:numFmt w:val="decimal"/>
      <w:lvlText w:val="%1."/>
      <w:lvlJc w:val="left"/>
      <w:pPr>
        <w:ind w:left="360" w:hanging="360"/>
      </w:pPr>
      <w:rPr>
        <w:rFonts w:cs="Times New Roman"/>
        <w:b/>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48">
    <w:nsid w:val="62E663A3"/>
    <w:multiLevelType w:val="hybridMultilevel"/>
    <w:tmpl w:val="84A2DC48"/>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9">
    <w:nsid w:val="63B7420C"/>
    <w:multiLevelType w:val="hybridMultilevel"/>
    <w:tmpl w:val="23024AC8"/>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0">
    <w:nsid w:val="678E7828"/>
    <w:multiLevelType w:val="multilevel"/>
    <w:tmpl w:val="39DE515A"/>
    <w:lvl w:ilvl="0">
      <w:start w:val="2"/>
      <w:numFmt w:val="decimal"/>
      <w:lvlText w:val="%1"/>
      <w:lvlJc w:val="left"/>
      <w:pPr>
        <w:ind w:left="1054" w:hanging="420"/>
      </w:pPr>
      <w:rPr>
        <w:rFonts w:cs="Times New Roman"/>
      </w:rPr>
    </w:lvl>
    <w:lvl w:ilvl="1">
      <w:start w:val="1"/>
      <w:numFmt w:val="decimal"/>
      <w:lvlText w:val="%1.%2."/>
      <w:lvlJc w:val="left"/>
      <w:pPr>
        <w:ind w:left="420" w:hanging="420"/>
      </w:pPr>
      <w:rPr>
        <w:rFonts w:cs="Times New Roman"/>
        <w:w w:val="99"/>
        <w:u w:val="single" w:color="000000"/>
      </w:rPr>
    </w:lvl>
    <w:lvl w:ilvl="2">
      <w:numFmt w:val="bullet"/>
      <w:lvlText w:val="•"/>
      <w:lvlJc w:val="left"/>
      <w:pPr>
        <w:ind w:left="2872" w:hanging="420"/>
      </w:pPr>
    </w:lvl>
    <w:lvl w:ilvl="3">
      <w:numFmt w:val="bullet"/>
      <w:lvlText w:val="•"/>
      <w:lvlJc w:val="left"/>
      <w:pPr>
        <w:ind w:left="3778" w:hanging="420"/>
      </w:pPr>
    </w:lvl>
    <w:lvl w:ilvl="4">
      <w:numFmt w:val="bullet"/>
      <w:lvlText w:val="•"/>
      <w:lvlJc w:val="left"/>
      <w:pPr>
        <w:ind w:left="4684" w:hanging="420"/>
      </w:pPr>
    </w:lvl>
    <w:lvl w:ilvl="5">
      <w:numFmt w:val="bullet"/>
      <w:lvlText w:val="•"/>
      <w:lvlJc w:val="left"/>
      <w:pPr>
        <w:ind w:left="5590" w:hanging="420"/>
      </w:pPr>
    </w:lvl>
    <w:lvl w:ilvl="6">
      <w:numFmt w:val="bullet"/>
      <w:lvlText w:val="•"/>
      <w:lvlJc w:val="left"/>
      <w:pPr>
        <w:ind w:left="6496" w:hanging="420"/>
      </w:pPr>
    </w:lvl>
    <w:lvl w:ilvl="7">
      <w:numFmt w:val="bullet"/>
      <w:lvlText w:val="•"/>
      <w:lvlJc w:val="left"/>
      <w:pPr>
        <w:ind w:left="7402" w:hanging="420"/>
      </w:pPr>
    </w:lvl>
    <w:lvl w:ilvl="8">
      <w:numFmt w:val="bullet"/>
      <w:lvlText w:val="•"/>
      <w:lvlJc w:val="left"/>
      <w:pPr>
        <w:ind w:left="8308" w:hanging="420"/>
      </w:pPr>
    </w:lvl>
  </w:abstractNum>
  <w:abstractNum w:abstractNumId="51">
    <w:nsid w:val="70F9513E"/>
    <w:multiLevelType w:val="hybridMultilevel"/>
    <w:tmpl w:val="ED125F9E"/>
    <w:lvl w:ilvl="0" w:tplc="9C388A4E">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52">
    <w:nsid w:val="71BC0CC4"/>
    <w:multiLevelType w:val="hybridMultilevel"/>
    <w:tmpl w:val="D854BD98"/>
    <w:lvl w:ilvl="0" w:tplc="0408000F">
      <w:start w:val="1"/>
      <w:numFmt w:val="decimal"/>
      <w:lvlText w:val="%1."/>
      <w:lvlJc w:val="left"/>
      <w:pPr>
        <w:ind w:left="3054" w:hanging="360"/>
      </w:pPr>
      <w:rPr>
        <w:rFonts w:cs="Times New Roman"/>
      </w:rPr>
    </w:lvl>
    <w:lvl w:ilvl="1" w:tplc="04080019">
      <w:start w:val="1"/>
      <w:numFmt w:val="lowerLetter"/>
      <w:lvlText w:val="%2."/>
      <w:lvlJc w:val="left"/>
      <w:pPr>
        <w:ind w:left="1380" w:hanging="360"/>
      </w:pPr>
      <w:rPr>
        <w:rFonts w:cs="Times New Roman"/>
      </w:rPr>
    </w:lvl>
    <w:lvl w:ilvl="2" w:tplc="0408001B">
      <w:start w:val="1"/>
      <w:numFmt w:val="lowerRoman"/>
      <w:lvlText w:val="%3."/>
      <w:lvlJc w:val="right"/>
      <w:pPr>
        <w:ind w:left="2100" w:hanging="180"/>
      </w:pPr>
      <w:rPr>
        <w:rFonts w:cs="Times New Roman"/>
      </w:rPr>
    </w:lvl>
    <w:lvl w:ilvl="3" w:tplc="0408000F">
      <w:start w:val="1"/>
      <w:numFmt w:val="decimal"/>
      <w:lvlText w:val="%4."/>
      <w:lvlJc w:val="left"/>
      <w:pPr>
        <w:ind w:left="2820" w:hanging="360"/>
      </w:pPr>
      <w:rPr>
        <w:rFonts w:cs="Times New Roman"/>
      </w:rPr>
    </w:lvl>
    <w:lvl w:ilvl="4" w:tplc="04080019">
      <w:start w:val="1"/>
      <w:numFmt w:val="lowerLetter"/>
      <w:lvlText w:val="%5."/>
      <w:lvlJc w:val="left"/>
      <w:pPr>
        <w:ind w:left="3540" w:hanging="360"/>
      </w:pPr>
      <w:rPr>
        <w:rFonts w:cs="Times New Roman"/>
      </w:rPr>
    </w:lvl>
    <w:lvl w:ilvl="5" w:tplc="0408001B">
      <w:start w:val="1"/>
      <w:numFmt w:val="lowerRoman"/>
      <w:lvlText w:val="%6."/>
      <w:lvlJc w:val="right"/>
      <w:pPr>
        <w:ind w:left="4260" w:hanging="180"/>
      </w:pPr>
      <w:rPr>
        <w:rFonts w:cs="Times New Roman"/>
      </w:rPr>
    </w:lvl>
    <w:lvl w:ilvl="6" w:tplc="0408000F">
      <w:start w:val="1"/>
      <w:numFmt w:val="decimal"/>
      <w:lvlText w:val="%7."/>
      <w:lvlJc w:val="left"/>
      <w:pPr>
        <w:ind w:left="4980" w:hanging="360"/>
      </w:pPr>
      <w:rPr>
        <w:rFonts w:cs="Times New Roman"/>
      </w:rPr>
    </w:lvl>
    <w:lvl w:ilvl="7" w:tplc="04080019">
      <w:start w:val="1"/>
      <w:numFmt w:val="lowerLetter"/>
      <w:lvlText w:val="%8."/>
      <w:lvlJc w:val="left"/>
      <w:pPr>
        <w:ind w:left="5700" w:hanging="360"/>
      </w:pPr>
      <w:rPr>
        <w:rFonts w:cs="Times New Roman"/>
      </w:rPr>
    </w:lvl>
    <w:lvl w:ilvl="8" w:tplc="0408001B">
      <w:start w:val="1"/>
      <w:numFmt w:val="lowerRoman"/>
      <w:lvlText w:val="%9."/>
      <w:lvlJc w:val="right"/>
      <w:pPr>
        <w:ind w:left="6420" w:hanging="180"/>
      </w:pPr>
      <w:rPr>
        <w:rFonts w:cs="Times New Roman"/>
      </w:rPr>
    </w:lvl>
  </w:abstractNum>
  <w:abstractNum w:abstractNumId="53">
    <w:nsid w:val="7707064D"/>
    <w:multiLevelType w:val="hybridMultilevel"/>
    <w:tmpl w:val="ADD06FDE"/>
    <w:lvl w:ilvl="0" w:tplc="0E344B20">
      <w:start w:val="1"/>
      <w:numFmt w:val="decimal"/>
      <w:lvlText w:val="%1."/>
      <w:lvlJc w:val="left"/>
      <w:pPr>
        <w:tabs>
          <w:tab w:val="num" w:pos="720"/>
        </w:tabs>
        <w:ind w:left="720" w:hanging="360"/>
      </w:pPr>
      <w:rPr>
        <w:rFonts w:cs="Times New Roman"/>
        <w:b w:val="0"/>
      </w:rPr>
    </w:lvl>
    <w:lvl w:ilvl="1" w:tplc="DECA8A0E">
      <w:start w:val="13"/>
      <w:numFmt w:val="decimal"/>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54">
    <w:nsid w:val="7D49400A"/>
    <w:multiLevelType w:val="hybridMultilevel"/>
    <w:tmpl w:val="208058E6"/>
    <w:lvl w:ilvl="0" w:tplc="FD50A470">
      <w:start w:val="1"/>
      <w:numFmt w:val="decimal"/>
      <w:lvlText w:val="%1."/>
      <w:lvlJc w:val="left"/>
      <w:pPr>
        <w:ind w:left="898" w:hanging="236"/>
      </w:pPr>
      <w:rPr>
        <w:rFonts w:ascii="Times New Roman" w:eastAsia="Times New Roman" w:hAnsi="Times New Roman" w:cs="Times New Roman" w:hint="default"/>
        <w:spacing w:val="-22"/>
        <w:w w:val="99"/>
        <w:sz w:val="24"/>
        <w:szCs w:val="24"/>
      </w:rPr>
    </w:lvl>
    <w:lvl w:ilvl="1" w:tplc="0FD25266">
      <w:numFmt w:val="bullet"/>
      <w:lvlText w:val="•"/>
      <w:lvlJc w:val="left"/>
      <w:pPr>
        <w:ind w:left="1822" w:hanging="236"/>
      </w:pPr>
    </w:lvl>
    <w:lvl w:ilvl="2" w:tplc="A3C68E74">
      <w:numFmt w:val="bullet"/>
      <w:lvlText w:val="•"/>
      <w:lvlJc w:val="left"/>
      <w:pPr>
        <w:ind w:left="2744" w:hanging="236"/>
      </w:pPr>
    </w:lvl>
    <w:lvl w:ilvl="3" w:tplc="99C49296">
      <w:numFmt w:val="bullet"/>
      <w:lvlText w:val="•"/>
      <w:lvlJc w:val="left"/>
      <w:pPr>
        <w:ind w:left="3666" w:hanging="236"/>
      </w:pPr>
    </w:lvl>
    <w:lvl w:ilvl="4" w:tplc="257E9BDE">
      <w:numFmt w:val="bullet"/>
      <w:lvlText w:val="•"/>
      <w:lvlJc w:val="left"/>
      <w:pPr>
        <w:ind w:left="4588" w:hanging="236"/>
      </w:pPr>
    </w:lvl>
    <w:lvl w:ilvl="5" w:tplc="21541FC6">
      <w:numFmt w:val="bullet"/>
      <w:lvlText w:val="•"/>
      <w:lvlJc w:val="left"/>
      <w:pPr>
        <w:ind w:left="5510" w:hanging="236"/>
      </w:pPr>
    </w:lvl>
    <w:lvl w:ilvl="6" w:tplc="5FE2EE78">
      <w:numFmt w:val="bullet"/>
      <w:lvlText w:val="•"/>
      <w:lvlJc w:val="left"/>
      <w:pPr>
        <w:ind w:left="6432" w:hanging="236"/>
      </w:pPr>
    </w:lvl>
    <w:lvl w:ilvl="7" w:tplc="F2A421B4">
      <w:numFmt w:val="bullet"/>
      <w:lvlText w:val="•"/>
      <w:lvlJc w:val="left"/>
      <w:pPr>
        <w:ind w:left="7354" w:hanging="236"/>
      </w:pPr>
    </w:lvl>
    <w:lvl w:ilvl="8" w:tplc="5F826FAA">
      <w:numFmt w:val="bullet"/>
      <w:lvlText w:val="•"/>
      <w:lvlJc w:val="left"/>
      <w:pPr>
        <w:ind w:left="8276" w:hanging="236"/>
      </w:pPr>
    </w:lvl>
  </w:abstractNum>
  <w:abstractNum w:abstractNumId="55">
    <w:nsid w:val="7F524193"/>
    <w:multiLevelType w:val="hybridMultilevel"/>
    <w:tmpl w:val="00E8252A"/>
    <w:lvl w:ilvl="0" w:tplc="074E9C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FB519FD"/>
    <w:multiLevelType w:val="hybridMultilevel"/>
    <w:tmpl w:val="A6521A26"/>
    <w:lvl w:ilvl="0" w:tplc="0408000F">
      <w:start w:val="1"/>
      <w:numFmt w:val="decimal"/>
      <w:lvlText w:val="%1."/>
      <w:lvlJc w:val="left"/>
      <w:pPr>
        <w:tabs>
          <w:tab w:val="num" w:pos="720"/>
        </w:tabs>
        <w:ind w:left="720" w:hanging="360"/>
      </w:pPr>
      <w:rPr>
        <w:rFonts w:cs="Times New Roman"/>
      </w:rPr>
    </w:lvl>
    <w:lvl w:ilvl="1" w:tplc="04080001">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1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3"/>
    <w:lvlOverride w:ilvl="0">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4"/>
  </w:num>
  <w:num w:numId="40">
    <w:abstractNumId w:val="40"/>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42"/>
  </w:num>
  <w:num w:numId="44">
    <w:abstractNumId w:val="18"/>
  </w:num>
  <w:num w:numId="45">
    <w:abstractNumId w:val="21"/>
  </w:num>
  <w:num w:numId="46">
    <w:abstractNumId w:val="37"/>
  </w:num>
  <w:num w:numId="47">
    <w:abstractNumId w:val="30"/>
  </w:num>
  <w:num w:numId="48">
    <w:abstractNumId w:val="49"/>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50"/>
    <w:lvlOverride w:ilvl="0">
      <w:startOverride w:val="2"/>
    </w:lvlOverride>
    <w:lvlOverride w:ilvl="1">
      <w:startOverride w:val="1"/>
    </w:lvlOverride>
    <w:lvlOverride w:ilvl="2"/>
    <w:lvlOverride w:ilvl="3"/>
    <w:lvlOverride w:ilvl="4"/>
    <w:lvlOverride w:ilvl="5"/>
    <w:lvlOverride w:ilvl="6"/>
    <w:lvlOverride w:ilvl="7"/>
    <w:lvlOverride w:ilvl="8"/>
  </w:num>
  <w:num w:numId="52">
    <w:abstractNumId w:val="23"/>
    <w:lvlOverride w:ilvl="0">
      <w:startOverride w:val="1"/>
    </w:lvlOverride>
    <w:lvlOverride w:ilvl="1"/>
    <w:lvlOverride w:ilvl="2"/>
    <w:lvlOverride w:ilvl="3"/>
    <w:lvlOverride w:ilvl="4"/>
    <w:lvlOverride w:ilvl="5"/>
    <w:lvlOverride w:ilvl="6"/>
    <w:lvlOverride w:ilvl="7"/>
    <w:lvlOverride w:ilvl="8"/>
  </w:num>
  <w:num w:numId="53">
    <w:abstractNumId w:val="54"/>
    <w:lvlOverride w:ilvl="0">
      <w:startOverride w:val="1"/>
    </w:lvlOverride>
    <w:lvlOverride w:ilvl="1"/>
    <w:lvlOverride w:ilvl="2"/>
    <w:lvlOverride w:ilvl="3"/>
    <w:lvlOverride w:ilvl="4"/>
    <w:lvlOverride w:ilvl="5"/>
    <w:lvlOverride w:ilvl="6"/>
    <w:lvlOverride w:ilvl="7"/>
    <w:lvlOverride w:ilvl="8"/>
  </w:num>
  <w:num w:numId="54">
    <w:abstractNumId w:val="33"/>
    <w:lvlOverride w:ilvl="0">
      <w:startOverride w:val="2"/>
    </w:lvlOverride>
    <w:lvlOverride w:ilvl="1">
      <w:startOverride w:val="6"/>
    </w:lvlOverride>
    <w:lvlOverride w:ilvl="2">
      <w:startOverride w:val="1"/>
    </w:lvlOverride>
    <w:lvlOverride w:ilvl="3">
      <w:startOverride w:val="1"/>
    </w:lvlOverride>
    <w:lvlOverride w:ilvl="4"/>
    <w:lvlOverride w:ilvl="5"/>
    <w:lvlOverride w:ilvl="6"/>
    <w:lvlOverride w:ilvl="7"/>
    <w:lvlOverride w:ilvl="8"/>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num>
  <w:num w:numId="57">
    <w:abstractNumId w:val="3"/>
    <w:lvlOverride w:ilvl="0">
      <w:startOverride w:val="1"/>
    </w:lvlOverride>
  </w:num>
  <w:num w:numId="58">
    <w:abstractNumId w:val="6"/>
  </w:num>
  <w:num w:numId="59">
    <w:abstractNumId w:val="5"/>
    <w:lvlOverride w:ilvl="0">
      <w:startOverride w:val="1"/>
    </w:lvlOverride>
  </w:num>
  <w:num w:numId="60">
    <w:abstractNumId w:val="48"/>
  </w:num>
  <w:num w:numId="61">
    <w:abstractNumId w:val="55"/>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5EAA"/>
    <w:rsid w:val="00075DFB"/>
    <w:rsid w:val="001044E1"/>
    <w:rsid w:val="001078B0"/>
    <w:rsid w:val="00115777"/>
    <w:rsid w:val="00153AB4"/>
    <w:rsid w:val="00190190"/>
    <w:rsid w:val="001E22E1"/>
    <w:rsid w:val="00255A7F"/>
    <w:rsid w:val="00257146"/>
    <w:rsid w:val="00282287"/>
    <w:rsid w:val="00291D4C"/>
    <w:rsid w:val="002A0754"/>
    <w:rsid w:val="0031350C"/>
    <w:rsid w:val="00330864"/>
    <w:rsid w:val="00350E29"/>
    <w:rsid w:val="003A569F"/>
    <w:rsid w:val="003F2588"/>
    <w:rsid w:val="0042061B"/>
    <w:rsid w:val="004350DC"/>
    <w:rsid w:val="004617A7"/>
    <w:rsid w:val="00477601"/>
    <w:rsid w:val="00477B84"/>
    <w:rsid w:val="004935A7"/>
    <w:rsid w:val="004C54E6"/>
    <w:rsid w:val="005070A3"/>
    <w:rsid w:val="005C3C2F"/>
    <w:rsid w:val="005C518B"/>
    <w:rsid w:val="005D78B5"/>
    <w:rsid w:val="006277DB"/>
    <w:rsid w:val="006E6E9A"/>
    <w:rsid w:val="006F6200"/>
    <w:rsid w:val="0070115B"/>
    <w:rsid w:val="00713143"/>
    <w:rsid w:val="00717722"/>
    <w:rsid w:val="007411D7"/>
    <w:rsid w:val="00741202"/>
    <w:rsid w:val="00760907"/>
    <w:rsid w:val="007C6ECF"/>
    <w:rsid w:val="007D0A66"/>
    <w:rsid w:val="008067B9"/>
    <w:rsid w:val="00841A40"/>
    <w:rsid w:val="00873769"/>
    <w:rsid w:val="00887929"/>
    <w:rsid w:val="00891FBD"/>
    <w:rsid w:val="008922E8"/>
    <w:rsid w:val="008B3FE0"/>
    <w:rsid w:val="008C2C01"/>
    <w:rsid w:val="008C59A1"/>
    <w:rsid w:val="00910F00"/>
    <w:rsid w:val="00951AAD"/>
    <w:rsid w:val="00977A52"/>
    <w:rsid w:val="00990076"/>
    <w:rsid w:val="00994CF1"/>
    <w:rsid w:val="009D6818"/>
    <w:rsid w:val="00A26765"/>
    <w:rsid w:val="00A9049D"/>
    <w:rsid w:val="00AE36F3"/>
    <w:rsid w:val="00B000FB"/>
    <w:rsid w:val="00B56D69"/>
    <w:rsid w:val="00B64616"/>
    <w:rsid w:val="00B8523C"/>
    <w:rsid w:val="00BB3DFF"/>
    <w:rsid w:val="00BF68FC"/>
    <w:rsid w:val="00C13BE4"/>
    <w:rsid w:val="00C46B34"/>
    <w:rsid w:val="00C729BB"/>
    <w:rsid w:val="00C82BC7"/>
    <w:rsid w:val="00CD2981"/>
    <w:rsid w:val="00D32EEB"/>
    <w:rsid w:val="00D47827"/>
    <w:rsid w:val="00D5349E"/>
    <w:rsid w:val="00DC5012"/>
    <w:rsid w:val="00DD5250"/>
    <w:rsid w:val="00E50176"/>
    <w:rsid w:val="00E80D7C"/>
    <w:rsid w:val="00F308EB"/>
    <w:rsid w:val="00F34546"/>
    <w:rsid w:val="00F6753E"/>
    <w:rsid w:val="00F7612C"/>
    <w:rsid w:val="00FA0A38"/>
    <w:rsid w:val="00FB418B"/>
    <w:rsid w:val="00FB5EAA"/>
    <w:rsid w:val="00FC46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8495"/>
    <o:shapelayout v:ext="edit">
      <o:idmap v:ext="edit" data="1,2,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qFormat/>
    <w:rsid w:val="00FB5EAA"/>
    <w:rPr>
      <w:rFonts w:ascii="Times New Roman" w:eastAsia="Times New Roman" w:hAnsi="Times New Roman"/>
      <w:sz w:val="24"/>
      <w:szCs w:val="24"/>
    </w:rPr>
  </w:style>
  <w:style w:type="paragraph" w:styleId="1">
    <w:name w:val="heading 1"/>
    <w:basedOn w:val="a1"/>
    <w:next w:val="a1"/>
    <w:link w:val="1Char"/>
    <w:qFormat/>
    <w:rsid w:val="008C59A1"/>
    <w:pPr>
      <w:keepNext/>
      <w:outlineLvl w:val="0"/>
    </w:pPr>
    <w:rPr>
      <w:szCs w:val="20"/>
    </w:rPr>
  </w:style>
  <w:style w:type="paragraph" w:styleId="2">
    <w:name w:val="heading 2"/>
    <w:basedOn w:val="a1"/>
    <w:next w:val="a1"/>
    <w:link w:val="2Char"/>
    <w:qFormat/>
    <w:rsid w:val="003A569F"/>
    <w:pPr>
      <w:keepNext/>
      <w:keepLines/>
      <w:spacing w:before="200"/>
      <w:outlineLvl w:val="1"/>
    </w:pPr>
    <w:rPr>
      <w:rFonts w:ascii="Cambria" w:hAnsi="Cambria"/>
      <w:b/>
      <w:bCs/>
      <w:color w:val="4F81BD"/>
      <w:sz w:val="26"/>
      <w:szCs w:val="26"/>
    </w:rPr>
  </w:style>
  <w:style w:type="paragraph" w:styleId="3">
    <w:name w:val="heading 3"/>
    <w:basedOn w:val="a1"/>
    <w:next w:val="a1"/>
    <w:link w:val="3Char"/>
    <w:qFormat/>
    <w:rsid w:val="008C59A1"/>
    <w:pPr>
      <w:keepNext/>
      <w:tabs>
        <w:tab w:val="left" w:pos="1560"/>
      </w:tabs>
      <w:spacing w:line="360" w:lineRule="auto"/>
      <w:jc w:val="center"/>
      <w:outlineLvl w:val="2"/>
    </w:pPr>
    <w:rPr>
      <w:rFonts w:ascii="Arial" w:hAnsi="Arial"/>
      <w:szCs w:val="20"/>
    </w:rPr>
  </w:style>
  <w:style w:type="paragraph" w:styleId="4">
    <w:name w:val="heading 4"/>
    <w:basedOn w:val="a1"/>
    <w:next w:val="a1"/>
    <w:link w:val="4Char"/>
    <w:uiPriority w:val="99"/>
    <w:qFormat/>
    <w:rsid w:val="008C59A1"/>
    <w:pPr>
      <w:keepNext/>
      <w:spacing w:line="360" w:lineRule="auto"/>
      <w:ind w:left="743"/>
      <w:outlineLvl w:val="3"/>
    </w:pPr>
    <w:rPr>
      <w:szCs w:val="20"/>
      <w:u w:val="single"/>
    </w:rPr>
  </w:style>
  <w:style w:type="paragraph" w:styleId="5">
    <w:name w:val="heading 5"/>
    <w:basedOn w:val="a1"/>
    <w:next w:val="a1"/>
    <w:link w:val="5Char"/>
    <w:qFormat/>
    <w:rsid w:val="008C59A1"/>
    <w:pPr>
      <w:keepNext/>
      <w:ind w:left="5040"/>
      <w:jc w:val="center"/>
      <w:outlineLvl w:val="4"/>
    </w:pPr>
    <w:rPr>
      <w:szCs w:val="20"/>
    </w:rPr>
  </w:style>
  <w:style w:type="paragraph" w:styleId="6">
    <w:name w:val="heading 6"/>
    <w:basedOn w:val="a1"/>
    <w:next w:val="a1"/>
    <w:link w:val="6Char"/>
    <w:uiPriority w:val="99"/>
    <w:qFormat/>
    <w:rsid w:val="008C59A1"/>
    <w:pPr>
      <w:keepNext/>
      <w:jc w:val="both"/>
      <w:outlineLvl w:val="5"/>
    </w:pPr>
    <w:rPr>
      <w:szCs w:val="20"/>
      <w:u w:val="single"/>
    </w:rPr>
  </w:style>
  <w:style w:type="paragraph" w:styleId="7">
    <w:name w:val="heading 7"/>
    <w:basedOn w:val="a1"/>
    <w:next w:val="a1"/>
    <w:link w:val="7Char"/>
    <w:uiPriority w:val="99"/>
    <w:qFormat/>
    <w:rsid w:val="00291D4C"/>
    <w:pPr>
      <w:keepNext/>
      <w:jc w:val="center"/>
      <w:outlineLvl w:val="6"/>
    </w:pPr>
    <w:rPr>
      <w:b/>
      <w:bCs/>
      <w:szCs w:val="20"/>
    </w:rPr>
  </w:style>
  <w:style w:type="paragraph" w:styleId="8">
    <w:name w:val="heading 8"/>
    <w:basedOn w:val="a1"/>
    <w:next w:val="a1"/>
    <w:link w:val="8Char"/>
    <w:uiPriority w:val="99"/>
    <w:qFormat/>
    <w:rsid w:val="008C59A1"/>
    <w:pPr>
      <w:keepNext/>
      <w:ind w:left="5760" w:right="567" w:firstLine="720"/>
      <w:jc w:val="center"/>
      <w:outlineLvl w:val="7"/>
    </w:pPr>
    <w:rPr>
      <w:szCs w:val="20"/>
    </w:rPr>
  </w:style>
  <w:style w:type="paragraph" w:styleId="9">
    <w:name w:val="heading 9"/>
    <w:basedOn w:val="a1"/>
    <w:next w:val="a1"/>
    <w:link w:val="9Char"/>
    <w:uiPriority w:val="99"/>
    <w:qFormat/>
    <w:rsid w:val="008C59A1"/>
    <w:pPr>
      <w:keepNext/>
      <w:ind w:left="5760" w:right="567"/>
      <w:outlineLvl w:val="8"/>
    </w:pPr>
    <w:rPr>
      <w:rFonts w:ascii="Arial"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locked/>
    <w:rsid w:val="008C59A1"/>
    <w:rPr>
      <w:rFonts w:ascii="Times New Roman" w:hAnsi="Times New Roman" w:cs="Times New Roman"/>
      <w:sz w:val="20"/>
      <w:szCs w:val="20"/>
      <w:lang w:eastAsia="el-GR"/>
    </w:rPr>
  </w:style>
  <w:style w:type="character" w:customStyle="1" w:styleId="2Char">
    <w:name w:val="Επικεφαλίδα 2 Char"/>
    <w:basedOn w:val="a2"/>
    <w:link w:val="2"/>
    <w:semiHidden/>
    <w:locked/>
    <w:rsid w:val="003A569F"/>
    <w:rPr>
      <w:rFonts w:ascii="Cambria" w:hAnsi="Cambria" w:cs="Times New Roman"/>
      <w:b/>
      <w:bCs/>
      <w:color w:val="4F81BD"/>
      <w:sz w:val="26"/>
      <w:szCs w:val="26"/>
      <w:lang w:eastAsia="el-GR"/>
    </w:rPr>
  </w:style>
  <w:style w:type="character" w:customStyle="1" w:styleId="3Char">
    <w:name w:val="Επικεφαλίδα 3 Char"/>
    <w:basedOn w:val="a2"/>
    <w:link w:val="3"/>
    <w:locked/>
    <w:rsid w:val="008C59A1"/>
    <w:rPr>
      <w:rFonts w:ascii="Arial" w:hAnsi="Arial" w:cs="Times New Roman"/>
      <w:sz w:val="20"/>
      <w:szCs w:val="20"/>
      <w:lang w:eastAsia="el-GR"/>
    </w:rPr>
  </w:style>
  <w:style w:type="character" w:customStyle="1" w:styleId="4Char">
    <w:name w:val="Επικεφαλίδα 4 Char"/>
    <w:basedOn w:val="a2"/>
    <w:link w:val="4"/>
    <w:uiPriority w:val="99"/>
    <w:locked/>
    <w:rsid w:val="008C59A1"/>
    <w:rPr>
      <w:rFonts w:ascii="Times New Roman" w:hAnsi="Times New Roman" w:cs="Times New Roman"/>
      <w:sz w:val="20"/>
      <w:szCs w:val="20"/>
      <w:u w:val="single"/>
      <w:lang w:eastAsia="el-GR"/>
    </w:rPr>
  </w:style>
  <w:style w:type="character" w:customStyle="1" w:styleId="5Char">
    <w:name w:val="Επικεφαλίδα 5 Char"/>
    <w:basedOn w:val="a2"/>
    <w:link w:val="5"/>
    <w:locked/>
    <w:rsid w:val="008C59A1"/>
    <w:rPr>
      <w:rFonts w:ascii="Times New Roman" w:hAnsi="Times New Roman" w:cs="Times New Roman"/>
      <w:sz w:val="20"/>
      <w:szCs w:val="20"/>
      <w:lang w:eastAsia="el-GR"/>
    </w:rPr>
  </w:style>
  <w:style w:type="character" w:customStyle="1" w:styleId="6Char">
    <w:name w:val="Επικεφαλίδα 6 Char"/>
    <w:basedOn w:val="a2"/>
    <w:link w:val="6"/>
    <w:uiPriority w:val="99"/>
    <w:locked/>
    <w:rsid w:val="008C59A1"/>
    <w:rPr>
      <w:rFonts w:ascii="Times New Roman" w:hAnsi="Times New Roman" w:cs="Times New Roman"/>
      <w:sz w:val="20"/>
      <w:szCs w:val="20"/>
      <w:u w:val="single"/>
      <w:lang w:eastAsia="el-GR"/>
    </w:rPr>
  </w:style>
  <w:style w:type="character" w:customStyle="1" w:styleId="7Char">
    <w:name w:val="Επικεφαλίδα 7 Char"/>
    <w:basedOn w:val="a2"/>
    <w:link w:val="7"/>
    <w:uiPriority w:val="99"/>
    <w:semiHidden/>
    <w:locked/>
    <w:rsid w:val="00291D4C"/>
    <w:rPr>
      <w:rFonts w:ascii="Times New Roman" w:hAnsi="Times New Roman" w:cs="Times New Roman"/>
      <w:b/>
      <w:bCs/>
      <w:sz w:val="20"/>
      <w:szCs w:val="20"/>
      <w:lang w:eastAsia="el-GR"/>
    </w:rPr>
  </w:style>
  <w:style w:type="character" w:customStyle="1" w:styleId="8Char">
    <w:name w:val="Επικεφαλίδα 8 Char"/>
    <w:basedOn w:val="a2"/>
    <w:link w:val="8"/>
    <w:uiPriority w:val="99"/>
    <w:locked/>
    <w:rsid w:val="008C59A1"/>
    <w:rPr>
      <w:rFonts w:ascii="Times New Roman" w:hAnsi="Times New Roman" w:cs="Times New Roman"/>
      <w:sz w:val="20"/>
      <w:szCs w:val="20"/>
      <w:lang w:eastAsia="el-GR"/>
    </w:rPr>
  </w:style>
  <w:style w:type="character" w:customStyle="1" w:styleId="9Char">
    <w:name w:val="Επικεφαλίδα 9 Char"/>
    <w:basedOn w:val="a2"/>
    <w:link w:val="9"/>
    <w:uiPriority w:val="99"/>
    <w:locked/>
    <w:rsid w:val="008C59A1"/>
    <w:rPr>
      <w:rFonts w:ascii="Arial" w:hAnsi="Arial" w:cs="Times New Roman"/>
      <w:sz w:val="20"/>
      <w:szCs w:val="20"/>
      <w:lang w:eastAsia="el-GR"/>
    </w:rPr>
  </w:style>
  <w:style w:type="character" w:styleId="-">
    <w:name w:val="Hyperlink"/>
    <w:basedOn w:val="a2"/>
    <w:uiPriority w:val="99"/>
    <w:semiHidden/>
    <w:rsid w:val="00FB5EAA"/>
    <w:rPr>
      <w:rFonts w:cs="Times New Roman"/>
      <w:color w:val="0000FF"/>
      <w:u w:val="single"/>
    </w:rPr>
  </w:style>
  <w:style w:type="paragraph" w:styleId="a5">
    <w:name w:val="header"/>
    <w:basedOn w:val="a1"/>
    <w:link w:val="Char"/>
    <w:uiPriority w:val="99"/>
    <w:rsid w:val="00FB5EAA"/>
    <w:pPr>
      <w:tabs>
        <w:tab w:val="center" w:pos="4536"/>
        <w:tab w:val="right" w:pos="9072"/>
      </w:tabs>
      <w:spacing w:after="60"/>
      <w:ind w:firstLine="709"/>
      <w:jc w:val="both"/>
    </w:pPr>
    <w:rPr>
      <w:rFonts w:ascii="MgSouvenirLight" w:hAnsi="MgSouvenirLight"/>
      <w:szCs w:val="20"/>
    </w:rPr>
  </w:style>
  <w:style w:type="character" w:customStyle="1" w:styleId="Char">
    <w:name w:val="Κεφαλίδα Char"/>
    <w:basedOn w:val="a2"/>
    <w:link w:val="a5"/>
    <w:uiPriority w:val="99"/>
    <w:locked/>
    <w:rsid w:val="00FB5EAA"/>
    <w:rPr>
      <w:rFonts w:ascii="MgSouvenirLight" w:hAnsi="MgSouvenirLight" w:cs="Times New Roman"/>
      <w:sz w:val="20"/>
      <w:szCs w:val="20"/>
      <w:lang w:eastAsia="el-GR"/>
    </w:rPr>
  </w:style>
  <w:style w:type="paragraph" w:styleId="a6">
    <w:name w:val="Balloon Text"/>
    <w:basedOn w:val="a1"/>
    <w:link w:val="Char0"/>
    <w:uiPriority w:val="99"/>
    <w:semiHidden/>
    <w:rsid w:val="00FB5EAA"/>
    <w:rPr>
      <w:rFonts w:ascii="Tahoma" w:hAnsi="Tahoma" w:cs="Tahoma"/>
      <w:sz w:val="16"/>
      <w:szCs w:val="16"/>
    </w:rPr>
  </w:style>
  <w:style w:type="character" w:customStyle="1" w:styleId="Char0">
    <w:name w:val="Κείμενο πλαισίου Char"/>
    <w:basedOn w:val="a2"/>
    <w:link w:val="a6"/>
    <w:uiPriority w:val="99"/>
    <w:semiHidden/>
    <w:locked/>
    <w:rsid w:val="00FB5EAA"/>
    <w:rPr>
      <w:rFonts w:ascii="Tahoma" w:hAnsi="Tahoma" w:cs="Tahoma"/>
      <w:sz w:val="16"/>
      <w:szCs w:val="16"/>
      <w:lang w:eastAsia="el-GR"/>
    </w:rPr>
  </w:style>
  <w:style w:type="paragraph" w:styleId="Web">
    <w:name w:val="Normal (Web)"/>
    <w:basedOn w:val="a1"/>
    <w:uiPriority w:val="99"/>
    <w:semiHidden/>
    <w:rsid w:val="00291D4C"/>
    <w:pPr>
      <w:spacing w:before="100" w:beforeAutospacing="1" w:after="100" w:afterAutospacing="1"/>
    </w:pPr>
  </w:style>
  <w:style w:type="character" w:styleId="a7">
    <w:name w:val="Strong"/>
    <w:basedOn w:val="a2"/>
    <w:uiPriority w:val="22"/>
    <w:qFormat/>
    <w:rsid w:val="00291D4C"/>
    <w:rPr>
      <w:rFonts w:cs="Times New Roman"/>
      <w:b/>
      <w:bCs/>
    </w:rPr>
  </w:style>
  <w:style w:type="paragraph" w:styleId="a8">
    <w:name w:val="Body Text"/>
    <w:basedOn w:val="a1"/>
    <w:link w:val="Char1"/>
    <w:uiPriority w:val="99"/>
    <w:rsid w:val="00350E29"/>
    <w:pPr>
      <w:jc w:val="both"/>
    </w:pPr>
    <w:rPr>
      <w:rFonts w:eastAsia="Calibri"/>
    </w:rPr>
  </w:style>
  <w:style w:type="character" w:customStyle="1" w:styleId="Char1">
    <w:name w:val="Σώμα κειμένου Char"/>
    <w:basedOn w:val="a2"/>
    <w:link w:val="a8"/>
    <w:uiPriority w:val="99"/>
    <w:locked/>
    <w:rsid w:val="00350E29"/>
    <w:rPr>
      <w:rFonts w:ascii="Times New Roman" w:hAnsi="Times New Roman" w:cs="Times New Roman"/>
      <w:sz w:val="24"/>
      <w:szCs w:val="24"/>
      <w:lang w:eastAsia="el-GR"/>
    </w:rPr>
  </w:style>
  <w:style w:type="paragraph" w:styleId="a9">
    <w:name w:val="Subtitle"/>
    <w:basedOn w:val="a1"/>
    <w:next w:val="a1"/>
    <w:link w:val="Char2"/>
    <w:uiPriority w:val="99"/>
    <w:qFormat/>
    <w:rsid w:val="00350E29"/>
    <w:pPr>
      <w:spacing w:after="60"/>
      <w:jc w:val="center"/>
      <w:outlineLvl w:val="1"/>
    </w:pPr>
    <w:rPr>
      <w:rFonts w:ascii="Cambria" w:eastAsia="Calibri" w:hAnsi="Cambria"/>
    </w:rPr>
  </w:style>
  <w:style w:type="character" w:customStyle="1" w:styleId="Char2">
    <w:name w:val="Υπότιτλος Char"/>
    <w:basedOn w:val="a2"/>
    <w:link w:val="a9"/>
    <w:uiPriority w:val="99"/>
    <w:locked/>
    <w:rsid w:val="00350E29"/>
    <w:rPr>
      <w:rFonts w:ascii="Cambria" w:hAnsi="Cambria" w:cs="Times New Roman"/>
      <w:sz w:val="24"/>
      <w:szCs w:val="24"/>
      <w:lang w:eastAsia="el-GR"/>
    </w:rPr>
  </w:style>
  <w:style w:type="paragraph" w:customStyle="1" w:styleId="20">
    <w:name w:val="Στυλ2"/>
    <w:basedOn w:val="a1"/>
    <w:autoRedefine/>
    <w:uiPriority w:val="99"/>
    <w:rsid w:val="00350E29"/>
    <w:pPr>
      <w:tabs>
        <w:tab w:val="left" w:pos="1260"/>
      </w:tabs>
      <w:jc w:val="center"/>
    </w:pPr>
    <w:rPr>
      <w:b/>
      <w:bCs/>
      <w:i/>
      <w:sz w:val="16"/>
      <w:szCs w:val="16"/>
    </w:rPr>
  </w:style>
  <w:style w:type="character" w:customStyle="1" w:styleId="apple-converted-space">
    <w:name w:val="apple-converted-space"/>
    <w:basedOn w:val="a2"/>
    <w:uiPriority w:val="99"/>
    <w:rsid w:val="00350E29"/>
    <w:rPr>
      <w:rFonts w:cs="Times New Roman"/>
    </w:rPr>
  </w:style>
  <w:style w:type="paragraph" w:styleId="aa">
    <w:name w:val="List Paragraph"/>
    <w:basedOn w:val="a1"/>
    <w:uiPriority w:val="34"/>
    <w:qFormat/>
    <w:rsid w:val="0070115B"/>
    <w:pPr>
      <w:ind w:left="720"/>
      <w:contextualSpacing/>
    </w:pPr>
  </w:style>
  <w:style w:type="paragraph" w:styleId="ab">
    <w:name w:val="Body Text Indent"/>
    <w:basedOn w:val="a1"/>
    <w:link w:val="Char3"/>
    <w:uiPriority w:val="99"/>
    <w:semiHidden/>
    <w:rsid w:val="004350DC"/>
    <w:pPr>
      <w:spacing w:after="120"/>
      <w:ind w:left="283"/>
    </w:pPr>
  </w:style>
  <w:style w:type="character" w:customStyle="1" w:styleId="Char3">
    <w:name w:val="Σώμα κείμενου με εσοχή Char"/>
    <w:basedOn w:val="a2"/>
    <w:link w:val="ab"/>
    <w:uiPriority w:val="99"/>
    <w:semiHidden/>
    <w:locked/>
    <w:rsid w:val="004350DC"/>
    <w:rPr>
      <w:rFonts w:ascii="Times New Roman" w:hAnsi="Times New Roman" w:cs="Times New Roman"/>
      <w:sz w:val="24"/>
      <w:szCs w:val="24"/>
      <w:lang w:eastAsia="el-GR"/>
    </w:rPr>
  </w:style>
  <w:style w:type="paragraph" w:styleId="21">
    <w:name w:val="Body Text Indent 2"/>
    <w:basedOn w:val="a1"/>
    <w:link w:val="2Char0"/>
    <w:uiPriority w:val="99"/>
    <w:semiHidden/>
    <w:rsid w:val="004350DC"/>
    <w:pPr>
      <w:spacing w:after="120" w:line="480" w:lineRule="auto"/>
      <w:ind w:left="283"/>
    </w:pPr>
  </w:style>
  <w:style w:type="character" w:customStyle="1" w:styleId="2Char0">
    <w:name w:val="Σώμα κείμενου με εσοχή 2 Char"/>
    <w:basedOn w:val="a2"/>
    <w:link w:val="21"/>
    <w:uiPriority w:val="99"/>
    <w:semiHidden/>
    <w:locked/>
    <w:rsid w:val="004350DC"/>
    <w:rPr>
      <w:rFonts w:ascii="Times New Roman" w:hAnsi="Times New Roman" w:cs="Times New Roman"/>
      <w:sz w:val="24"/>
      <w:szCs w:val="24"/>
      <w:lang w:eastAsia="el-GR"/>
    </w:rPr>
  </w:style>
  <w:style w:type="paragraph" w:customStyle="1" w:styleId="210">
    <w:name w:val="Σώμα κείμενου 21"/>
    <w:basedOn w:val="a1"/>
    <w:uiPriority w:val="99"/>
    <w:rsid w:val="004350DC"/>
    <w:pPr>
      <w:suppressAutoHyphens/>
      <w:spacing w:after="120" w:line="480" w:lineRule="auto"/>
    </w:pPr>
    <w:rPr>
      <w:lang w:eastAsia="ar-SA"/>
    </w:rPr>
  </w:style>
  <w:style w:type="character" w:customStyle="1" w:styleId="ac">
    <w:name w:val="Χαρακτήρες αρίθμησης"/>
    <w:uiPriority w:val="99"/>
    <w:rsid w:val="004350DC"/>
  </w:style>
  <w:style w:type="paragraph" w:customStyle="1" w:styleId="ad">
    <w:name w:val="Περιεχόμενα πίνακα"/>
    <w:basedOn w:val="a1"/>
    <w:uiPriority w:val="99"/>
    <w:rsid w:val="00BB3DFF"/>
    <w:pPr>
      <w:widowControl w:val="0"/>
      <w:suppressAutoHyphens/>
    </w:pPr>
    <w:rPr>
      <w:rFonts w:ascii="Liberation Serif" w:eastAsia="SimSun" w:hAnsi="Liberation Serif" w:cs="Lucida Sans"/>
      <w:color w:val="00000A"/>
      <w:kern w:val="2"/>
      <w:sz w:val="20"/>
      <w:szCs w:val="20"/>
      <w:lang w:eastAsia="zh-CN" w:bidi="hi-IN"/>
    </w:rPr>
  </w:style>
  <w:style w:type="paragraph" w:customStyle="1" w:styleId="211">
    <w:name w:val="Σώμα κείμενου με εσοχή 21"/>
    <w:basedOn w:val="a1"/>
    <w:uiPriority w:val="99"/>
    <w:rsid w:val="003A569F"/>
    <w:pPr>
      <w:suppressAutoHyphens/>
      <w:spacing w:after="120" w:line="480" w:lineRule="auto"/>
      <w:ind w:left="283"/>
    </w:pPr>
    <w:rPr>
      <w:rFonts w:ascii="Liberation Serif" w:eastAsia="SimSun" w:hAnsi="Liberation Serif" w:cs="Lucida Sans"/>
      <w:kern w:val="2"/>
      <w:lang w:eastAsia="zh-CN" w:bidi="hi-IN"/>
    </w:rPr>
  </w:style>
  <w:style w:type="character" w:customStyle="1" w:styleId="WW8Num3z3">
    <w:name w:val="WW8Num3z3"/>
    <w:uiPriority w:val="99"/>
    <w:rsid w:val="003A569F"/>
  </w:style>
  <w:style w:type="paragraph" w:styleId="ae">
    <w:name w:val="footnote text"/>
    <w:basedOn w:val="a1"/>
    <w:link w:val="Char4"/>
    <w:uiPriority w:val="99"/>
    <w:semiHidden/>
    <w:rsid w:val="008C59A1"/>
    <w:rPr>
      <w:sz w:val="20"/>
      <w:szCs w:val="20"/>
    </w:rPr>
  </w:style>
  <w:style w:type="character" w:customStyle="1" w:styleId="Char4">
    <w:name w:val="Κείμενο υποσημείωσης Char"/>
    <w:basedOn w:val="a2"/>
    <w:link w:val="ae"/>
    <w:uiPriority w:val="99"/>
    <w:semiHidden/>
    <w:locked/>
    <w:rsid w:val="008C59A1"/>
    <w:rPr>
      <w:rFonts w:ascii="Times New Roman" w:hAnsi="Times New Roman" w:cs="Times New Roman"/>
      <w:sz w:val="20"/>
      <w:szCs w:val="20"/>
      <w:lang w:eastAsia="el-GR"/>
    </w:rPr>
  </w:style>
  <w:style w:type="character" w:customStyle="1" w:styleId="Char5">
    <w:name w:val="Κείμενο σχολίου Char"/>
    <w:link w:val="af"/>
    <w:uiPriority w:val="99"/>
    <w:semiHidden/>
    <w:locked/>
    <w:rsid w:val="008C59A1"/>
    <w:rPr>
      <w:rFonts w:ascii="Times New Roman" w:hAnsi="Times New Roman"/>
      <w:sz w:val="20"/>
      <w:lang w:eastAsia="el-GR"/>
    </w:rPr>
  </w:style>
  <w:style w:type="paragraph" w:styleId="af">
    <w:name w:val="annotation text"/>
    <w:basedOn w:val="a1"/>
    <w:link w:val="Char5"/>
    <w:uiPriority w:val="99"/>
    <w:semiHidden/>
    <w:rsid w:val="008C59A1"/>
    <w:rPr>
      <w:rFonts w:eastAsia="Calibri"/>
      <w:sz w:val="20"/>
      <w:szCs w:val="20"/>
    </w:rPr>
  </w:style>
  <w:style w:type="character" w:customStyle="1" w:styleId="CommentTextChar1">
    <w:name w:val="Comment Text Char1"/>
    <w:basedOn w:val="a2"/>
    <w:uiPriority w:val="99"/>
    <w:semiHidden/>
    <w:locked/>
    <w:rsid w:val="008C59A1"/>
    <w:rPr>
      <w:rFonts w:ascii="Times New Roman" w:hAnsi="Times New Roman" w:cs="Times New Roman"/>
      <w:sz w:val="20"/>
    </w:rPr>
  </w:style>
  <w:style w:type="character" w:customStyle="1" w:styleId="Char10">
    <w:name w:val="Κείμενο σχολίου Char1"/>
    <w:basedOn w:val="a2"/>
    <w:uiPriority w:val="99"/>
    <w:rsid w:val="008C59A1"/>
    <w:rPr>
      <w:rFonts w:ascii="Times New Roman" w:hAnsi="Times New Roman" w:cs="Times New Roman"/>
      <w:sz w:val="20"/>
      <w:szCs w:val="20"/>
      <w:lang w:eastAsia="el-GR"/>
    </w:rPr>
  </w:style>
  <w:style w:type="character" w:customStyle="1" w:styleId="Char6">
    <w:name w:val="Υποσέλιδο Char"/>
    <w:aliases w:val="ft Char,fo Char,Fakelos_Enotita_Sel Char"/>
    <w:link w:val="af0"/>
    <w:uiPriority w:val="99"/>
    <w:locked/>
    <w:rsid w:val="008C59A1"/>
    <w:rPr>
      <w:rFonts w:ascii="Times New Roman" w:hAnsi="Times New Roman"/>
      <w:sz w:val="20"/>
      <w:lang w:eastAsia="el-GR"/>
    </w:rPr>
  </w:style>
  <w:style w:type="paragraph" w:styleId="af0">
    <w:name w:val="footer"/>
    <w:aliases w:val="ft,fo,Fakelos_Enotita_Sel"/>
    <w:basedOn w:val="a1"/>
    <w:link w:val="Char6"/>
    <w:uiPriority w:val="99"/>
    <w:rsid w:val="008C59A1"/>
    <w:pPr>
      <w:tabs>
        <w:tab w:val="center" w:pos="4153"/>
        <w:tab w:val="right" w:pos="8306"/>
      </w:tabs>
    </w:pPr>
    <w:rPr>
      <w:rFonts w:eastAsia="Calibri"/>
      <w:sz w:val="20"/>
      <w:szCs w:val="20"/>
    </w:rPr>
  </w:style>
  <w:style w:type="character" w:customStyle="1" w:styleId="FooterChar1">
    <w:name w:val="Footer Char1"/>
    <w:aliases w:val="ft Char1,fo Char1,Fakelos_Enotita_Sel Char1"/>
    <w:basedOn w:val="a2"/>
    <w:uiPriority w:val="99"/>
    <w:semiHidden/>
    <w:locked/>
    <w:rsid w:val="008C59A1"/>
    <w:rPr>
      <w:rFonts w:ascii="Times New Roman" w:hAnsi="Times New Roman" w:cs="Times New Roman"/>
      <w:sz w:val="20"/>
    </w:rPr>
  </w:style>
  <w:style w:type="character" w:customStyle="1" w:styleId="Char11">
    <w:name w:val="Υποσέλιδο Char1"/>
    <w:aliases w:val="ft Char11,fo Char11,Fakelos_Enotita_Sel Char11"/>
    <w:basedOn w:val="a2"/>
    <w:uiPriority w:val="99"/>
    <w:semiHidden/>
    <w:rsid w:val="008C59A1"/>
    <w:rPr>
      <w:rFonts w:ascii="Times New Roman" w:hAnsi="Times New Roman" w:cs="Times New Roman"/>
      <w:sz w:val="24"/>
      <w:szCs w:val="24"/>
      <w:lang w:eastAsia="el-GR"/>
    </w:rPr>
  </w:style>
  <w:style w:type="paragraph" w:styleId="af1">
    <w:name w:val="List"/>
    <w:basedOn w:val="a8"/>
    <w:uiPriority w:val="99"/>
    <w:semiHidden/>
    <w:rsid w:val="008C59A1"/>
    <w:pPr>
      <w:suppressAutoHyphens/>
    </w:pPr>
    <w:rPr>
      <w:rFonts w:eastAsia="Times New Roman" w:cs="Tahoma"/>
      <w:szCs w:val="20"/>
      <w:lang w:eastAsia="ar-SA"/>
    </w:rPr>
  </w:style>
  <w:style w:type="paragraph" w:styleId="a0">
    <w:name w:val="List Bullet"/>
    <w:basedOn w:val="a8"/>
    <w:uiPriority w:val="99"/>
    <w:semiHidden/>
    <w:rsid w:val="008C59A1"/>
    <w:pPr>
      <w:numPr>
        <w:numId w:val="21"/>
      </w:numPr>
      <w:spacing w:before="130" w:after="130" w:line="260" w:lineRule="exact"/>
      <w:ind w:left="795" w:hanging="360"/>
      <w:jc w:val="left"/>
    </w:pPr>
    <w:rPr>
      <w:rFonts w:eastAsia="Times New Roman"/>
      <w:sz w:val="22"/>
      <w:szCs w:val="20"/>
      <w:lang w:val="en-US" w:eastAsia="en-US"/>
    </w:rPr>
  </w:style>
  <w:style w:type="character" w:customStyle="1" w:styleId="BodyTextIndentChar1">
    <w:name w:val="Body Text Indent Char1"/>
    <w:uiPriority w:val="99"/>
    <w:semiHidden/>
    <w:locked/>
    <w:rsid w:val="008C59A1"/>
    <w:rPr>
      <w:rFonts w:ascii="Times New Roman" w:hAnsi="Times New Roman"/>
      <w:sz w:val="20"/>
    </w:rPr>
  </w:style>
  <w:style w:type="character" w:customStyle="1" w:styleId="Char12">
    <w:name w:val="Σώμα κείμενου με εσοχή Char1"/>
    <w:uiPriority w:val="99"/>
    <w:semiHidden/>
    <w:rsid w:val="008C59A1"/>
    <w:rPr>
      <w:rFonts w:ascii="Times New Roman" w:hAnsi="Times New Roman"/>
      <w:sz w:val="20"/>
      <w:lang w:eastAsia="el-GR"/>
    </w:rPr>
  </w:style>
  <w:style w:type="character" w:customStyle="1" w:styleId="2Char1">
    <w:name w:val="Σώμα κείμενου 2 Char"/>
    <w:link w:val="22"/>
    <w:uiPriority w:val="99"/>
    <w:semiHidden/>
    <w:locked/>
    <w:rsid w:val="008C59A1"/>
    <w:rPr>
      <w:rFonts w:ascii="Times New Roman" w:hAnsi="Times New Roman"/>
      <w:sz w:val="20"/>
      <w:lang w:eastAsia="el-GR"/>
    </w:rPr>
  </w:style>
  <w:style w:type="paragraph" w:styleId="22">
    <w:name w:val="Body Text 2"/>
    <w:basedOn w:val="a1"/>
    <w:link w:val="2Char1"/>
    <w:uiPriority w:val="99"/>
    <w:semiHidden/>
    <w:rsid w:val="008C59A1"/>
    <w:pPr>
      <w:spacing w:line="360" w:lineRule="auto"/>
      <w:ind w:right="567"/>
      <w:jc w:val="both"/>
    </w:pPr>
    <w:rPr>
      <w:rFonts w:eastAsia="Calibri"/>
      <w:sz w:val="20"/>
      <w:szCs w:val="20"/>
    </w:rPr>
  </w:style>
  <w:style w:type="character" w:customStyle="1" w:styleId="BodyText2Char1">
    <w:name w:val="Body Text 2 Char1"/>
    <w:basedOn w:val="a2"/>
    <w:uiPriority w:val="99"/>
    <w:semiHidden/>
    <w:locked/>
    <w:rsid w:val="008C59A1"/>
    <w:rPr>
      <w:rFonts w:ascii="Times New Roman" w:hAnsi="Times New Roman" w:cs="Times New Roman"/>
      <w:sz w:val="20"/>
    </w:rPr>
  </w:style>
  <w:style w:type="character" w:customStyle="1" w:styleId="2Char10">
    <w:name w:val="Σώμα κείμενου 2 Char1"/>
    <w:basedOn w:val="a2"/>
    <w:uiPriority w:val="99"/>
    <w:semiHidden/>
    <w:rsid w:val="008C59A1"/>
    <w:rPr>
      <w:rFonts w:ascii="Times New Roman" w:hAnsi="Times New Roman" w:cs="Times New Roman"/>
      <w:sz w:val="24"/>
      <w:szCs w:val="24"/>
      <w:lang w:eastAsia="el-GR"/>
    </w:rPr>
  </w:style>
  <w:style w:type="character" w:customStyle="1" w:styleId="3Char0">
    <w:name w:val="Σώμα κείμενου 3 Char"/>
    <w:link w:val="30"/>
    <w:uiPriority w:val="99"/>
    <w:semiHidden/>
    <w:locked/>
    <w:rsid w:val="008C59A1"/>
    <w:rPr>
      <w:rFonts w:ascii="Arial" w:hAnsi="Arial"/>
      <w:sz w:val="20"/>
      <w:lang w:eastAsia="el-GR"/>
    </w:rPr>
  </w:style>
  <w:style w:type="paragraph" w:styleId="30">
    <w:name w:val="Body Text 3"/>
    <w:basedOn w:val="a1"/>
    <w:link w:val="3Char0"/>
    <w:uiPriority w:val="99"/>
    <w:semiHidden/>
    <w:rsid w:val="008C59A1"/>
    <w:rPr>
      <w:rFonts w:ascii="Arial" w:eastAsia="Calibri" w:hAnsi="Arial"/>
      <w:sz w:val="20"/>
      <w:szCs w:val="20"/>
    </w:rPr>
  </w:style>
  <w:style w:type="character" w:customStyle="1" w:styleId="BodyText3Char1">
    <w:name w:val="Body Text 3 Char1"/>
    <w:basedOn w:val="a2"/>
    <w:uiPriority w:val="99"/>
    <w:semiHidden/>
    <w:locked/>
    <w:rsid w:val="008C59A1"/>
    <w:rPr>
      <w:rFonts w:ascii="Times New Roman" w:hAnsi="Times New Roman" w:cs="Times New Roman"/>
      <w:sz w:val="16"/>
    </w:rPr>
  </w:style>
  <w:style w:type="character" w:customStyle="1" w:styleId="3Char1">
    <w:name w:val="Σώμα κείμενου 3 Char1"/>
    <w:basedOn w:val="a2"/>
    <w:uiPriority w:val="99"/>
    <w:semiHidden/>
    <w:rsid w:val="008C59A1"/>
    <w:rPr>
      <w:rFonts w:ascii="Times New Roman" w:hAnsi="Times New Roman" w:cs="Times New Roman"/>
      <w:sz w:val="16"/>
      <w:szCs w:val="16"/>
      <w:lang w:eastAsia="el-GR"/>
    </w:rPr>
  </w:style>
  <w:style w:type="character" w:customStyle="1" w:styleId="BodyTextIndent2Char1">
    <w:name w:val="Body Text Indent 2 Char1"/>
    <w:uiPriority w:val="99"/>
    <w:semiHidden/>
    <w:locked/>
    <w:rsid w:val="008C59A1"/>
    <w:rPr>
      <w:rFonts w:ascii="Times New Roman" w:hAnsi="Times New Roman"/>
      <w:sz w:val="20"/>
    </w:rPr>
  </w:style>
  <w:style w:type="character" w:customStyle="1" w:styleId="2Char11">
    <w:name w:val="Σώμα κείμενου με εσοχή 2 Char1"/>
    <w:uiPriority w:val="99"/>
    <w:semiHidden/>
    <w:rsid w:val="008C59A1"/>
    <w:rPr>
      <w:rFonts w:ascii="Times New Roman" w:hAnsi="Times New Roman"/>
      <w:sz w:val="20"/>
      <w:lang w:eastAsia="el-GR"/>
    </w:rPr>
  </w:style>
  <w:style w:type="character" w:customStyle="1" w:styleId="3Char2">
    <w:name w:val="Σώμα κείμενου με εσοχή 3 Char"/>
    <w:link w:val="31"/>
    <w:uiPriority w:val="99"/>
    <w:semiHidden/>
    <w:locked/>
    <w:rsid w:val="008C59A1"/>
    <w:rPr>
      <w:rFonts w:ascii="Times New Roman" w:hAnsi="Times New Roman"/>
      <w:sz w:val="16"/>
    </w:rPr>
  </w:style>
  <w:style w:type="paragraph" w:styleId="31">
    <w:name w:val="Body Text Indent 3"/>
    <w:basedOn w:val="a1"/>
    <w:link w:val="3Char2"/>
    <w:uiPriority w:val="99"/>
    <w:semiHidden/>
    <w:rsid w:val="008C59A1"/>
    <w:pPr>
      <w:spacing w:after="120"/>
      <w:ind w:left="283"/>
    </w:pPr>
    <w:rPr>
      <w:rFonts w:eastAsia="Calibri"/>
      <w:sz w:val="16"/>
      <w:szCs w:val="20"/>
    </w:rPr>
  </w:style>
  <w:style w:type="character" w:customStyle="1" w:styleId="BodyTextIndent3Char1">
    <w:name w:val="Body Text Indent 3 Char1"/>
    <w:basedOn w:val="a2"/>
    <w:uiPriority w:val="99"/>
    <w:semiHidden/>
    <w:locked/>
    <w:rsid w:val="008C59A1"/>
    <w:rPr>
      <w:rFonts w:ascii="Times New Roman" w:hAnsi="Times New Roman" w:cs="Times New Roman"/>
      <w:sz w:val="16"/>
    </w:rPr>
  </w:style>
  <w:style w:type="character" w:customStyle="1" w:styleId="3Char10">
    <w:name w:val="Σώμα κείμενου με εσοχή 3 Char1"/>
    <w:basedOn w:val="a2"/>
    <w:uiPriority w:val="99"/>
    <w:semiHidden/>
    <w:rsid w:val="008C59A1"/>
    <w:rPr>
      <w:rFonts w:ascii="Times New Roman" w:hAnsi="Times New Roman" w:cs="Times New Roman"/>
      <w:sz w:val="16"/>
      <w:szCs w:val="16"/>
      <w:lang w:eastAsia="el-GR"/>
    </w:rPr>
  </w:style>
  <w:style w:type="character" w:customStyle="1" w:styleId="Char7">
    <w:name w:val="Χάρτης εγγράφου Char"/>
    <w:link w:val="af2"/>
    <w:uiPriority w:val="99"/>
    <w:semiHidden/>
    <w:locked/>
    <w:rsid w:val="008C59A1"/>
    <w:rPr>
      <w:rFonts w:ascii="Tahoma" w:hAnsi="Tahoma"/>
      <w:sz w:val="20"/>
      <w:shd w:val="clear" w:color="auto" w:fill="000080"/>
      <w:lang w:eastAsia="el-GR"/>
    </w:rPr>
  </w:style>
  <w:style w:type="paragraph" w:styleId="af2">
    <w:name w:val="Document Map"/>
    <w:basedOn w:val="a1"/>
    <w:link w:val="Char7"/>
    <w:uiPriority w:val="99"/>
    <w:semiHidden/>
    <w:rsid w:val="008C59A1"/>
    <w:pPr>
      <w:shd w:val="clear" w:color="auto" w:fill="000080"/>
    </w:pPr>
    <w:rPr>
      <w:rFonts w:ascii="Tahoma" w:eastAsia="Calibri" w:hAnsi="Tahoma"/>
      <w:sz w:val="20"/>
      <w:szCs w:val="20"/>
    </w:rPr>
  </w:style>
  <w:style w:type="character" w:customStyle="1" w:styleId="DocumentMapChar1">
    <w:name w:val="Document Map Char1"/>
    <w:basedOn w:val="a2"/>
    <w:uiPriority w:val="99"/>
    <w:semiHidden/>
    <w:locked/>
    <w:rsid w:val="008C59A1"/>
    <w:rPr>
      <w:rFonts w:ascii="Times New Roman" w:hAnsi="Times New Roman" w:cs="Times New Roman"/>
      <w:sz w:val="2"/>
    </w:rPr>
  </w:style>
  <w:style w:type="character" w:customStyle="1" w:styleId="Char13">
    <w:name w:val="Χάρτης εγγράφου Char1"/>
    <w:basedOn w:val="a2"/>
    <w:uiPriority w:val="99"/>
    <w:semiHidden/>
    <w:rsid w:val="008C59A1"/>
    <w:rPr>
      <w:rFonts w:ascii="Tahoma" w:hAnsi="Tahoma" w:cs="Tahoma"/>
      <w:sz w:val="16"/>
      <w:szCs w:val="16"/>
      <w:lang w:eastAsia="el-GR"/>
    </w:rPr>
  </w:style>
  <w:style w:type="character" w:customStyle="1" w:styleId="Char8">
    <w:name w:val="Θέμα σχολίου Char"/>
    <w:link w:val="af3"/>
    <w:uiPriority w:val="99"/>
    <w:semiHidden/>
    <w:locked/>
    <w:rsid w:val="008C59A1"/>
    <w:rPr>
      <w:rFonts w:ascii="Verdana" w:hAnsi="Verdana"/>
      <w:b/>
      <w:sz w:val="16"/>
      <w:lang w:eastAsia="el-GR"/>
    </w:rPr>
  </w:style>
  <w:style w:type="paragraph" w:styleId="af3">
    <w:name w:val="annotation subject"/>
    <w:basedOn w:val="af"/>
    <w:next w:val="af"/>
    <w:link w:val="Char8"/>
    <w:uiPriority w:val="99"/>
    <w:semiHidden/>
    <w:rsid w:val="008C59A1"/>
    <w:pPr>
      <w:spacing w:before="60" w:after="60"/>
      <w:jc w:val="both"/>
    </w:pPr>
    <w:rPr>
      <w:rFonts w:ascii="Verdana" w:hAnsi="Verdana"/>
      <w:b/>
      <w:sz w:val="16"/>
    </w:rPr>
  </w:style>
  <w:style w:type="character" w:customStyle="1" w:styleId="CommentSubjectChar1">
    <w:name w:val="Comment Subject Char1"/>
    <w:basedOn w:val="Char5"/>
    <w:uiPriority w:val="99"/>
    <w:semiHidden/>
    <w:locked/>
    <w:rsid w:val="008C59A1"/>
    <w:rPr>
      <w:rFonts w:ascii="Times New Roman" w:hAnsi="Times New Roman" w:cs="Times New Roman"/>
      <w:b/>
      <w:sz w:val="20"/>
      <w:lang w:eastAsia="el-GR"/>
    </w:rPr>
  </w:style>
  <w:style w:type="character" w:customStyle="1" w:styleId="Char14">
    <w:name w:val="Θέμα σχολίου Char1"/>
    <w:basedOn w:val="Char10"/>
    <w:uiPriority w:val="99"/>
    <w:semiHidden/>
    <w:rsid w:val="008C59A1"/>
    <w:rPr>
      <w:rFonts w:ascii="Times New Roman" w:hAnsi="Times New Roman" w:cs="Times New Roman"/>
      <w:b/>
      <w:bCs/>
      <w:sz w:val="20"/>
      <w:szCs w:val="20"/>
      <w:lang w:eastAsia="el-GR"/>
    </w:rPr>
  </w:style>
  <w:style w:type="character" w:customStyle="1" w:styleId="BalloonTextChar1">
    <w:name w:val="Balloon Text Char1"/>
    <w:uiPriority w:val="99"/>
    <w:semiHidden/>
    <w:locked/>
    <w:rsid w:val="008C59A1"/>
    <w:rPr>
      <w:rFonts w:ascii="Times New Roman" w:hAnsi="Times New Roman"/>
      <w:sz w:val="2"/>
    </w:rPr>
  </w:style>
  <w:style w:type="character" w:customStyle="1" w:styleId="Char15">
    <w:name w:val="Κείμενο πλαισίου Char1"/>
    <w:uiPriority w:val="99"/>
    <w:semiHidden/>
    <w:rsid w:val="008C59A1"/>
    <w:rPr>
      <w:rFonts w:ascii="Tahoma" w:hAnsi="Tahoma"/>
      <w:sz w:val="16"/>
      <w:lang w:eastAsia="el-GR"/>
    </w:rPr>
  </w:style>
  <w:style w:type="paragraph" w:customStyle="1" w:styleId="10">
    <w:name w:val="Παράγραφος λίστας1"/>
    <w:basedOn w:val="a1"/>
    <w:uiPriority w:val="99"/>
    <w:rsid w:val="008C59A1"/>
    <w:pPr>
      <w:spacing w:after="200" w:line="276" w:lineRule="auto"/>
      <w:ind w:left="720"/>
      <w:contextualSpacing/>
    </w:pPr>
    <w:rPr>
      <w:rFonts w:ascii="Calibri" w:hAnsi="Calibri"/>
      <w:sz w:val="22"/>
      <w:szCs w:val="22"/>
      <w:lang w:eastAsia="en-US"/>
    </w:rPr>
  </w:style>
  <w:style w:type="paragraph" w:customStyle="1" w:styleId="BodyText22">
    <w:name w:val="Body Text 22"/>
    <w:basedOn w:val="a1"/>
    <w:uiPriority w:val="99"/>
    <w:rsid w:val="008C59A1"/>
    <w:pPr>
      <w:spacing w:line="360" w:lineRule="auto"/>
      <w:ind w:left="743"/>
    </w:pPr>
    <w:rPr>
      <w:szCs w:val="20"/>
    </w:rPr>
  </w:style>
  <w:style w:type="paragraph" w:customStyle="1" w:styleId="BodyText21">
    <w:name w:val="Body Text 21"/>
    <w:basedOn w:val="a1"/>
    <w:uiPriority w:val="99"/>
    <w:rsid w:val="008C59A1"/>
    <w:pPr>
      <w:spacing w:line="360" w:lineRule="auto"/>
      <w:ind w:right="567"/>
      <w:jc w:val="both"/>
    </w:pPr>
    <w:rPr>
      <w:szCs w:val="20"/>
    </w:rPr>
  </w:style>
  <w:style w:type="paragraph" w:customStyle="1" w:styleId="H2">
    <w:name w:val="H2"/>
    <w:basedOn w:val="a1"/>
    <w:next w:val="a1"/>
    <w:uiPriority w:val="99"/>
    <w:rsid w:val="008C59A1"/>
    <w:pPr>
      <w:keepNext/>
      <w:spacing w:before="100" w:after="100"/>
      <w:outlineLvl w:val="2"/>
    </w:pPr>
    <w:rPr>
      <w:b/>
      <w:sz w:val="36"/>
      <w:szCs w:val="20"/>
    </w:rPr>
  </w:style>
  <w:style w:type="paragraph" w:customStyle="1" w:styleId="CharCharCharCharCharCharChar">
    <w:name w:val="Char Char Char Char Char Char Char"/>
    <w:basedOn w:val="a1"/>
    <w:uiPriority w:val="99"/>
    <w:rsid w:val="008C59A1"/>
    <w:pPr>
      <w:autoSpaceDE w:val="0"/>
      <w:autoSpaceDN w:val="0"/>
      <w:adjustRightInd w:val="0"/>
      <w:spacing w:after="160" w:line="240" w:lineRule="exact"/>
    </w:pPr>
    <w:rPr>
      <w:rFonts w:ascii="Verdana" w:hAnsi="Verdana"/>
      <w:sz w:val="20"/>
      <w:szCs w:val="20"/>
      <w:lang w:val="en-US" w:eastAsia="en-US"/>
    </w:rPr>
  </w:style>
  <w:style w:type="paragraph" w:customStyle="1" w:styleId="CharCharCharCharCharCharChar3">
    <w:name w:val="Char Char Char Char Char Char Char3"/>
    <w:basedOn w:val="a1"/>
    <w:uiPriority w:val="99"/>
    <w:rsid w:val="008C59A1"/>
    <w:pPr>
      <w:autoSpaceDE w:val="0"/>
      <w:autoSpaceDN w:val="0"/>
      <w:adjustRightInd w:val="0"/>
      <w:spacing w:after="160" w:line="240" w:lineRule="exact"/>
    </w:pPr>
    <w:rPr>
      <w:rFonts w:ascii="Verdana" w:hAnsi="Verdana"/>
      <w:sz w:val="20"/>
      <w:szCs w:val="20"/>
      <w:lang w:val="en-US" w:eastAsia="en-US"/>
    </w:rPr>
  </w:style>
  <w:style w:type="paragraph" w:customStyle="1" w:styleId="11">
    <w:name w:val="Παράγραφος λίστας11"/>
    <w:basedOn w:val="a1"/>
    <w:uiPriority w:val="99"/>
    <w:rsid w:val="008C59A1"/>
    <w:pPr>
      <w:spacing w:before="100" w:beforeAutospacing="1"/>
      <w:ind w:left="720"/>
      <w:contextualSpacing/>
      <w:jc w:val="both"/>
    </w:pPr>
    <w:rPr>
      <w:rFonts w:ascii="Verdana" w:hAnsi="Verdana"/>
      <w:sz w:val="16"/>
      <w:szCs w:val="16"/>
    </w:rPr>
  </w:style>
  <w:style w:type="paragraph" w:customStyle="1" w:styleId="CharCharCharCharCharCharChar2">
    <w:name w:val="Char Char Char Char Char Char Char2"/>
    <w:basedOn w:val="a1"/>
    <w:uiPriority w:val="99"/>
    <w:rsid w:val="008C59A1"/>
    <w:pPr>
      <w:spacing w:after="160" w:line="240" w:lineRule="exact"/>
    </w:pPr>
    <w:rPr>
      <w:rFonts w:ascii="Tahoma" w:hAnsi="Tahoma"/>
      <w:sz w:val="20"/>
      <w:szCs w:val="20"/>
      <w:lang w:val="en-US" w:eastAsia="en-US"/>
    </w:rPr>
  </w:style>
  <w:style w:type="paragraph" w:customStyle="1" w:styleId="CharCharCharCharCharCharChar1">
    <w:name w:val="Char Char Char Char Char Char Char1"/>
    <w:basedOn w:val="a1"/>
    <w:uiPriority w:val="99"/>
    <w:rsid w:val="008C59A1"/>
    <w:pPr>
      <w:autoSpaceDE w:val="0"/>
      <w:autoSpaceDN w:val="0"/>
      <w:adjustRightInd w:val="0"/>
      <w:spacing w:after="160" w:line="240" w:lineRule="exact"/>
    </w:pPr>
    <w:rPr>
      <w:rFonts w:ascii="Verdana" w:hAnsi="Verdana"/>
      <w:sz w:val="20"/>
      <w:szCs w:val="20"/>
      <w:lang w:val="en-US" w:eastAsia="en-US"/>
    </w:rPr>
  </w:style>
  <w:style w:type="paragraph" w:customStyle="1" w:styleId="Default">
    <w:name w:val="Default"/>
    <w:uiPriority w:val="99"/>
    <w:rsid w:val="008C59A1"/>
    <w:pPr>
      <w:autoSpaceDE w:val="0"/>
      <w:autoSpaceDN w:val="0"/>
      <w:adjustRightInd w:val="0"/>
    </w:pPr>
    <w:rPr>
      <w:rFonts w:eastAsia="Times New Roman" w:cs="Calibri"/>
      <w:color w:val="000000"/>
      <w:sz w:val="24"/>
      <w:szCs w:val="24"/>
    </w:rPr>
  </w:style>
  <w:style w:type="paragraph" w:customStyle="1" w:styleId="CharChar2CharCharCharCharCharCharChar">
    <w:name w:val="Char Char2 Char Char Char Char Char Char Char"/>
    <w:basedOn w:val="a1"/>
    <w:uiPriority w:val="99"/>
    <w:rsid w:val="008C59A1"/>
    <w:pPr>
      <w:spacing w:after="160" w:line="240" w:lineRule="exact"/>
      <w:jc w:val="both"/>
    </w:pPr>
    <w:rPr>
      <w:rFonts w:ascii="Arial" w:hAnsi="Arial"/>
      <w:sz w:val="20"/>
      <w:szCs w:val="20"/>
      <w:lang w:val="en-US" w:eastAsia="en-US"/>
    </w:rPr>
  </w:style>
  <w:style w:type="paragraph" w:customStyle="1" w:styleId="CharChar2CharCharCharCharCharCharChar1">
    <w:name w:val="Char Char2 Char Char Char Char Char Char Char1"/>
    <w:basedOn w:val="a1"/>
    <w:uiPriority w:val="99"/>
    <w:rsid w:val="008C59A1"/>
    <w:pPr>
      <w:spacing w:after="160" w:line="240" w:lineRule="atLeast"/>
      <w:jc w:val="both"/>
    </w:pPr>
    <w:rPr>
      <w:rFonts w:ascii="Arial" w:hAnsi="Arial"/>
      <w:sz w:val="20"/>
      <w:szCs w:val="20"/>
      <w:lang w:val="en-US" w:eastAsia="en-US"/>
    </w:rPr>
  </w:style>
  <w:style w:type="paragraph" w:customStyle="1" w:styleId="23">
    <w:name w:val="Παράγραφος λίστας2"/>
    <w:basedOn w:val="a1"/>
    <w:uiPriority w:val="99"/>
    <w:rsid w:val="008C59A1"/>
    <w:pPr>
      <w:spacing w:after="200" w:line="276" w:lineRule="auto"/>
      <w:ind w:left="720"/>
      <w:contextualSpacing/>
    </w:pPr>
    <w:rPr>
      <w:rFonts w:ascii="Calibri" w:eastAsia="Calibri" w:hAnsi="Calibri"/>
      <w:sz w:val="22"/>
      <w:szCs w:val="22"/>
      <w:lang w:eastAsia="en-US"/>
    </w:rPr>
  </w:style>
  <w:style w:type="character" w:customStyle="1" w:styleId="Bodytext2">
    <w:name w:val="Body text (2)_"/>
    <w:link w:val="Bodytext20"/>
    <w:uiPriority w:val="99"/>
    <w:locked/>
    <w:rsid w:val="008C59A1"/>
    <w:rPr>
      <w:sz w:val="17"/>
      <w:shd w:val="clear" w:color="auto" w:fill="FFFFFF"/>
    </w:rPr>
  </w:style>
  <w:style w:type="paragraph" w:customStyle="1" w:styleId="Bodytext20">
    <w:name w:val="Body text (2)"/>
    <w:basedOn w:val="a1"/>
    <w:link w:val="Bodytext2"/>
    <w:uiPriority w:val="99"/>
    <w:rsid w:val="008C59A1"/>
    <w:pPr>
      <w:widowControl w:val="0"/>
      <w:shd w:val="clear" w:color="auto" w:fill="FFFFFF"/>
      <w:spacing w:before="1440" w:line="302" w:lineRule="exact"/>
      <w:ind w:hanging="760"/>
      <w:jc w:val="both"/>
    </w:pPr>
    <w:rPr>
      <w:rFonts w:ascii="Calibri" w:eastAsia="Calibri" w:hAnsi="Calibri"/>
      <w:sz w:val="17"/>
      <w:szCs w:val="20"/>
    </w:rPr>
  </w:style>
  <w:style w:type="character" w:customStyle="1" w:styleId="Bodytext10">
    <w:name w:val="Body text (10)_"/>
    <w:link w:val="Bodytext100"/>
    <w:uiPriority w:val="99"/>
    <w:locked/>
    <w:rsid w:val="008C59A1"/>
    <w:rPr>
      <w:rFonts w:ascii="Calibri" w:hAnsi="Calibri"/>
      <w:i/>
      <w:shd w:val="clear" w:color="auto" w:fill="FFFFFF"/>
    </w:rPr>
  </w:style>
  <w:style w:type="paragraph" w:customStyle="1" w:styleId="Bodytext100">
    <w:name w:val="Body text (10)"/>
    <w:basedOn w:val="a1"/>
    <w:link w:val="Bodytext10"/>
    <w:uiPriority w:val="99"/>
    <w:rsid w:val="008C59A1"/>
    <w:pPr>
      <w:widowControl w:val="0"/>
      <w:shd w:val="clear" w:color="auto" w:fill="FFFFFF"/>
      <w:spacing w:line="403" w:lineRule="exact"/>
      <w:jc w:val="both"/>
    </w:pPr>
    <w:rPr>
      <w:rFonts w:ascii="Calibri" w:eastAsia="Calibri" w:hAnsi="Calibri"/>
      <w:i/>
      <w:sz w:val="20"/>
      <w:szCs w:val="20"/>
    </w:rPr>
  </w:style>
  <w:style w:type="character" w:customStyle="1" w:styleId="Heading5">
    <w:name w:val="Heading #5_"/>
    <w:link w:val="Heading50"/>
    <w:uiPriority w:val="99"/>
    <w:locked/>
    <w:rsid w:val="008C59A1"/>
    <w:rPr>
      <w:rFonts w:ascii="Calibri" w:hAnsi="Calibri"/>
      <w:b/>
      <w:shd w:val="clear" w:color="auto" w:fill="FFFFFF"/>
    </w:rPr>
  </w:style>
  <w:style w:type="paragraph" w:customStyle="1" w:styleId="Heading50">
    <w:name w:val="Heading #5"/>
    <w:basedOn w:val="a1"/>
    <w:link w:val="Heading5"/>
    <w:uiPriority w:val="99"/>
    <w:rsid w:val="008C59A1"/>
    <w:pPr>
      <w:widowControl w:val="0"/>
      <w:shd w:val="clear" w:color="auto" w:fill="FFFFFF"/>
      <w:spacing w:before="360" w:line="398" w:lineRule="exact"/>
      <w:jc w:val="both"/>
      <w:outlineLvl w:val="4"/>
    </w:pPr>
    <w:rPr>
      <w:rFonts w:ascii="Calibri" w:eastAsia="Calibri" w:hAnsi="Calibri"/>
      <w:b/>
      <w:sz w:val="20"/>
      <w:szCs w:val="20"/>
    </w:rPr>
  </w:style>
  <w:style w:type="paragraph" w:customStyle="1" w:styleId="ListParagraph1">
    <w:name w:val="List Paragraph1"/>
    <w:basedOn w:val="a1"/>
    <w:uiPriority w:val="99"/>
    <w:rsid w:val="008C59A1"/>
    <w:pPr>
      <w:spacing w:after="200" w:line="276" w:lineRule="auto"/>
      <w:ind w:left="720"/>
    </w:pPr>
    <w:rPr>
      <w:rFonts w:ascii="Calibri" w:eastAsia="Calibri" w:hAnsi="Calibri"/>
      <w:sz w:val="22"/>
      <w:szCs w:val="22"/>
      <w:lang w:eastAsia="en-US"/>
    </w:rPr>
  </w:style>
  <w:style w:type="paragraph" w:customStyle="1" w:styleId="a">
    <w:name w:val="βασικό Πόπης"/>
    <w:basedOn w:val="a1"/>
    <w:uiPriority w:val="99"/>
    <w:rsid w:val="008C59A1"/>
    <w:pPr>
      <w:numPr>
        <w:numId w:val="22"/>
      </w:numPr>
    </w:pPr>
    <w:rPr>
      <w:lang w:val="en-GB" w:eastAsia="en-US"/>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1"/>
    <w:uiPriority w:val="99"/>
    <w:rsid w:val="008C59A1"/>
    <w:pPr>
      <w:spacing w:after="160" w:line="240" w:lineRule="exact"/>
      <w:jc w:val="both"/>
    </w:pPr>
    <w:rPr>
      <w:rFonts w:ascii="Verdana" w:hAnsi="Verdana"/>
      <w:sz w:val="20"/>
      <w:szCs w:val="20"/>
      <w:lang w:val="en-US" w:eastAsia="en-US"/>
    </w:rPr>
  </w:style>
  <w:style w:type="paragraph" w:customStyle="1" w:styleId="ListParagraph2">
    <w:name w:val="List Paragraph2"/>
    <w:basedOn w:val="a1"/>
    <w:uiPriority w:val="99"/>
    <w:rsid w:val="008C59A1"/>
    <w:pPr>
      <w:spacing w:after="200" w:line="276" w:lineRule="auto"/>
      <w:ind w:left="720"/>
    </w:pPr>
    <w:rPr>
      <w:rFonts w:ascii="Calibri" w:hAnsi="Calibri" w:cs="Calibri"/>
      <w:sz w:val="22"/>
      <w:szCs w:val="22"/>
      <w:lang w:eastAsia="en-US"/>
    </w:rPr>
  </w:style>
  <w:style w:type="paragraph" w:customStyle="1" w:styleId="af4">
    <w:name w:val="Επικεφαλίδα"/>
    <w:basedOn w:val="a1"/>
    <w:next w:val="a8"/>
    <w:uiPriority w:val="99"/>
    <w:rsid w:val="008C59A1"/>
    <w:pPr>
      <w:keepNext/>
      <w:suppressAutoHyphens/>
      <w:spacing w:before="240" w:after="120"/>
    </w:pPr>
    <w:rPr>
      <w:rFonts w:ascii="Arial" w:eastAsia="Arial Unicode MS" w:hAnsi="Arial" w:cs="Tahoma"/>
      <w:sz w:val="28"/>
      <w:szCs w:val="28"/>
      <w:lang w:eastAsia="ar-SA"/>
    </w:rPr>
  </w:style>
  <w:style w:type="paragraph" w:customStyle="1" w:styleId="12">
    <w:name w:val="Λεζάντα1"/>
    <w:basedOn w:val="a1"/>
    <w:next w:val="a1"/>
    <w:uiPriority w:val="99"/>
    <w:rsid w:val="008C59A1"/>
    <w:pPr>
      <w:suppressAutoHyphens/>
      <w:spacing w:before="120" w:after="120"/>
    </w:pPr>
    <w:rPr>
      <w:b/>
      <w:sz w:val="20"/>
      <w:szCs w:val="20"/>
      <w:lang w:eastAsia="ar-SA"/>
    </w:rPr>
  </w:style>
  <w:style w:type="paragraph" w:customStyle="1" w:styleId="af5">
    <w:name w:val="Ευρετήριο"/>
    <w:basedOn w:val="a1"/>
    <w:uiPriority w:val="99"/>
    <w:rsid w:val="008C59A1"/>
    <w:pPr>
      <w:suppressLineNumbers/>
      <w:suppressAutoHyphens/>
    </w:pPr>
    <w:rPr>
      <w:rFonts w:cs="Tahoma"/>
      <w:sz w:val="20"/>
      <w:szCs w:val="20"/>
      <w:lang w:eastAsia="ar-SA"/>
    </w:rPr>
  </w:style>
  <w:style w:type="paragraph" w:customStyle="1" w:styleId="13">
    <w:name w:val="Χάρτης εγγράφου1"/>
    <w:basedOn w:val="a1"/>
    <w:uiPriority w:val="99"/>
    <w:rsid w:val="008C59A1"/>
    <w:pPr>
      <w:shd w:val="clear" w:color="auto" w:fill="000080"/>
      <w:suppressAutoHyphens/>
    </w:pPr>
    <w:rPr>
      <w:rFonts w:ascii="Tahoma" w:hAnsi="Tahoma"/>
      <w:sz w:val="20"/>
      <w:szCs w:val="20"/>
      <w:lang w:eastAsia="ar-SA"/>
    </w:rPr>
  </w:style>
  <w:style w:type="paragraph" w:customStyle="1" w:styleId="310">
    <w:name w:val="Σώμα κείμενου 31"/>
    <w:basedOn w:val="a1"/>
    <w:uiPriority w:val="99"/>
    <w:rsid w:val="008C59A1"/>
    <w:pPr>
      <w:suppressAutoHyphens/>
    </w:pPr>
    <w:rPr>
      <w:rFonts w:ascii="Arial" w:hAnsi="Arial" w:cs="Arial"/>
      <w:sz w:val="22"/>
      <w:szCs w:val="20"/>
      <w:lang w:eastAsia="ar-SA"/>
    </w:rPr>
  </w:style>
  <w:style w:type="paragraph" w:customStyle="1" w:styleId="14">
    <w:name w:val="Κείμενο σχολίου1"/>
    <w:basedOn w:val="a1"/>
    <w:uiPriority w:val="99"/>
    <w:rsid w:val="008C59A1"/>
    <w:pPr>
      <w:suppressAutoHyphens/>
    </w:pPr>
    <w:rPr>
      <w:sz w:val="20"/>
      <w:szCs w:val="20"/>
      <w:lang w:eastAsia="ar-SA"/>
    </w:rPr>
  </w:style>
  <w:style w:type="paragraph" w:customStyle="1" w:styleId="15">
    <w:name w:val="Λίστα με κουκκίδες1"/>
    <w:basedOn w:val="a8"/>
    <w:uiPriority w:val="99"/>
    <w:rsid w:val="008C59A1"/>
    <w:pPr>
      <w:tabs>
        <w:tab w:val="num" w:pos="340"/>
      </w:tabs>
      <w:suppressAutoHyphens/>
      <w:spacing w:before="130" w:after="130" w:line="260" w:lineRule="exact"/>
      <w:ind w:left="795" w:hanging="340"/>
      <w:jc w:val="left"/>
    </w:pPr>
    <w:rPr>
      <w:rFonts w:eastAsia="Times New Roman"/>
      <w:sz w:val="22"/>
      <w:szCs w:val="20"/>
      <w:lang w:val="en-US" w:eastAsia="ar-SA"/>
    </w:rPr>
  </w:style>
  <w:style w:type="paragraph" w:customStyle="1" w:styleId="220">
    <w:name w:val="Σώμα κείμενου με εσοχή 22"/>
    <w:basedOn w:val="a1"/>
    <w:uiPriority w:val="99"/>
    <w:rsid w:val="008C59A1"/>
    <w:pPr>
      <w:suppressAutoHyphens/>
      <w:spacing w:after="120" w:line="480" w:lineRule="auto"/>
      <w:ind w:left="283"/>
    </w:pPr>
    <w:rPr>
      <w:sz w:val="20"/>
      <w:szCs w:val="20"/>
      <w:lang w:eastAsia="ar-SA"/>
    </w:rPr>
  </w:style>
  <w:style w:type="paragraph" w:customStyle="1" w:styleId="311">
    <w:name w:val="Σώμα κείμενου με εσοχή 31"/>
    <w:basedOn w:val="a1"/>
    <w:uiPriority w:val="99"/>
    <w:rsid w:val="008C59A1"/>
    <w:pPr>
      <w:suppressAutoHyphens/>
      <w:spacing w:after="120"/>
      <w:ind w:left="283"/>
    </w:pPr>
    <w:rPr>
      <w:sz w:val="16"/>
      <w:szCs w:val="16"/>
      <w:lang w:eastAsia="ar-SA"/>
    </w:rPr>
  </w:style>
  <w:style w:type="paragraph" w:customStyle="1" w:styleId="af6">
    <w:name w:val="Επικεφαλίδα πίνακα"/>
    <w:basedOn w:val="ad"/>
    <w:uiPriority w:val="99"/>
    <w:rsid w:val="008C59A1"/>
    <w:pPr>
      <w:widowControl/>
      <w:suppressLineNumbers/>
      <w:jc w:val="center"/>
    </w:pPr>
    <w:rPr>
      <w:rFonts w:ascii="Times New Roman" w:eastAsia="Times New Roman" w:hAnsi="Times New Roman" w:cs="Times New Roman"/>
      <w:b/>
      <w:bCs/>
      <w:color w:val="auto"/>
      <w:kern w:val="0"/>
      <w:lang w:eastAsia="ar-SA" w:bidi="ar-SA"/>
    </w:rPr>
  </w:style>
  <w:style w:type="paragraph" w:customStyle="1" w:styleId="af7">
    <w:name w:val="Περιεχόμενα πλαισίου"/>
    <w:basedOn w:val="a8"/>
    <w:uiPriority w:val="99"/>
    <w:rsid w:val="008C59A1"/>
    <w:pPr>
      <w:suppressAutoHyphens/>
    </w:pPr>
    <w:rPr>
      <w:rFonts w:eastAsia="Times New Roman"/>
      <w:szCs w:val="20"/>
      <w:lang w:eastAsia="ar-SA"/>
    </w:rPr>
  </w:style>
  <w:style w:type="character" w:customStyle="1" w:styleId="labelblackplain10">
    <w:name w:val="labelblackplain10"/>
    <w:uiPriority w:val="99"/>
    <w:rsid w:val="008C59A1"/>
  </w:style>
  <w:style w:type="character" w:customStyle="1" w:styleId="Bodytext2Bold">
    <w:name w:val="Body text (2) + Bold"/>
    <w:uiPriority w:val="99"/>
    <w:rsid w:val="008C59A1"/>
    <w:rPr>
      <w:rFonts w:ascii="Calibri" w:hAnsi="Calibri"/>
      <w:b/>
      <w:color w:val="000000"/>
      <w:spacing w:val="0"/>
      <w:w w:val="100"/>
      <w:position w:val="0"/>
      <w:sz w:val="22"/>
      <w:u w:val="none"/>
      <w:effect w:val="none"/>
      <w:shd w:val="clear" w:color="auto" w:fill="FFFFFF"/>
      <w:lang w:val="el-GR" w:eastAsia="el-GR"/>
    </w:rPr>
  </w:style>
  <w:style w:type="character" w:customStyle="1" w:styleId="Headerorfooter">
    <w:name w:val="Header or footer"/>
    <w:uiPriority w:val="99"/>
    <w:rsid w:val="008C59A1"/>
    <w:rPr>
      <w:rFonts w:ascii="Calibri" w:hAnsi="Calibri"/>
      <w:color w:val="000000"/>
      <w:spacing w:val="0"/>
      <w:w w:val="100"/>
      <w:position w:val="0"/>
      <w:sz w:val="22"/>
      <w:u w:val="none"/>
      <w:effect w:val="none"/>
      <w:lang w:val="el-GR" w:eastAsia="el-GR"/>
    </w:rPr>
  </w:style>
  <w:style w:type="character" w:customStyle="1" w:styleId="Bodytext2Italic">
    <w:name w:val="Body text (2) + Italic"/>
    <w:uiPriority w:val="99"/>
    <w:rsid w:val="008C59A1"/>
    <w:rPr>
      <w:rFonts w:ascii="Calibri" w:hAnsi="Calibri"/>
      <w:i/>
      <w:color w:val="000000"/>
      <w:spacing w:val="0"/>
      <w:w w:val="100"/>
      <w:position w:val="0"/>
      <w:sz w:val="22"/>
      <w:u w:val="none"/>
      <w:effect w:val="none"/>
      <w:shd w:val="clear" w:color="auto" w:fill="FFFFFF"/>
      <w:lang w:val="el-GR" w:eastAsia="el-GR"/>
    </w:rPr>
  </w:style>
  <w:style w:type="character" w:customStyle="1" w:styleId="Heading42">
    <w:name w:val="Heading #4 (2)"/>
    <w:uiPriority w:val="99"/>
    <w:rsid w:val="008C59A1"/>
    <w:rPr>
      <w:rFonts w:ascii="Calibri" w:hAnsi="Calibri"/>
      <w:color w:val="000000"/>
      <w:spacing w:val="30"/>
      <w:w w:val="100"/>
      <w:position w:val="0"/>
      <w:sz w:val="28"/>
      <w:u w:val="none"/>
      <w:effect w:val="none"/>
      <w:lang w:val="el-GR" w:eastAsia="el-GR"/>
    </w:rPr>
  </w:style>
  <w:style w:type="character" w:customStyle="1" w:styleId="Char16">
    <w:name w:val="Κεφαλίδα Char1"/>
    <w:uiPriority w:val="99"/>
    <w:locked/>
    <w:rsid w:val="008C59A1"/>
    <w:rPr>
      <w:sz w:val="24"/>
      <w:lang w:val="el-GR" w:eastAsia="el-GR"/>
    </w:rPr>
  </w:style>
  <w:style w:type="character" w:customStyle="1" w:styleId="Char17">
    <w:name w:val="Κείμενο υποσημείωσης Char1"/>
    <w:uiPriority w:val="99"/>
    <w:locked/>
    <w:rsid w:val="008C59A1"/>
    <w:rPr>
      <w:rFonts w:ascii="Calibri" w:hAnsi="Calibri"/>
      <w:lang w:val="el-GR" w:eastAsia="el-GR"/>
    </w:rPr>
  </w:style>
  <w:style w:type="character" w:customStyle="1" w:styleId="WW8Num1z0">
    <w:name w:val="WW8Num1z0"/>
    <w:uiPriority w:val="99"/>
    <w:rsid w:val="008C59A1"/>
    <w:rPr>
      <w:rFonts w:ascii="Symbol" w:hAnsi="Symbol"/>
    </w:rPr>
  </w:style>
  <w:style w:type="character" w:customStyle="1" w:styleId="WW8Num1z1">
    <w:name w:val="WW8Num1z1"/>
    <w:uiPriority w:val="99"/>
    <w:rsid w:val="008C59A1"/>
    <w:rPr>
      <w:rFonts w:ascii="Courier New" w:hAnsi="Courier New"/>
    </w:rPr>
  </w:style>
  <w:style w:type="character" w:customStyle="1" w:styleId="WW8Num1z2">
    <w:name w:val="WW8Num1z2"/>
    <w:uiPriority w:val="99"/>
    <w:rsid w:val="008C59A1"/>
    <w:rPr>
      <w:rFonts w:ascii="Wingdings" w:hAnsi="Wingdings"/>
    </w:rPr>
  </w:style>
  <w:style w:type="character" w:customStyle="1" w:styleId="WW8Num3z0">
    <w:name w:val="WW8Num3z0"/>
    <w:uiPriority w:val="99"/>
    <w:rsid w:val="008C59A1"/>
    <w:rPr>
      <w:rFonts w:ascii="Symbol" w:hAnsi="Symbol"/>
    </w:rPr>
  </w:style>
  <w:style w:type="character" w:customStyle="1" w:styleId="WW8Num3z1">
    <w:name w:val="WW8Num3z1"/>
    <w:uiPriority w:val="99"/>
    <w:rsid w:val="008C59A1"/>
    <w:rPr>
      <w:rFonts w:ascii="Courier New" w:hAnsi="Courier New"/>
    </w:rPr>
  </w:style>
  <w:style w:type="character" w:customStyle="1" w:styleId="WW8Num3z2">
    <w:name w:val="WW8Num3z2"/>
    <w:uiPriority w:val="99"/>
    <w:rsid w:val="008C59A1"/>
    <w:rPr>
      <w:rFonts w:ascii="Wingdings" w:hAnsi="Wingdings"/>
    </w:rPr>
  </w:style>
  <w:style w:type="character" w:customStyle="1" w:styleId="WW8Num4z0">
    <w:name w:val="WW8Num4z0"/>
    <w:uiPriority w:val="99"/>
    <w:rsid w:val="008C59A1"/>
    <w:rPr>
      <w:rFonts w:ascii="Symbol" w:hAnsi="Symbol"/>
    </w:rPr>
  </w:style>
  <w:style w:type="character" w:customStyle="1" w:styleId="WW8Num4z1">
    <w:name w:val="WW8Num4z1"/>
    <w:uiPriority w:val="99"/>
    <w:rsid w:val="008C59A1"/>
    <w:rPr>
      <w:rFonts w:ascii="Courier New" w:hAnsi="Courier New"/>
    </w:rPr>
  </w:style>
  <w:style w:type="character" w:customStyle="1" w:styleId="WW8Num4z2">
    <w:name w:val="WW8Num4z2"/>
    <w:uiPriority w:val="99"/>
    <w:rsid w:val="008C59A1"/>
    <w:rPr>
      <w:rFonts w:ascii="Wingdings" w:hAnsi="Wingdings"/>
    </w:rPr>
  </w:style>
  <w:style w:type="character" w:customStyle="1" w:styleId="WW8Num5z0">
    <w:name w:val="WW8Num5z0"/>
    <w:uiPriority w:val="99"/>
    <w:rsid w:val="008C59A1"/>
    <w:rPr>
      <w:rFonts w:ascii="Symbol" w:hAnsi="Symbol"/>
    </w:rPr>
  </w:style>
  <w:style w:type="character" w:customStyle="1" w:styleId="WW8Num5z1">
    <w:name w:val="WW8Num5z1"/>
    <w:uiPriority w:val="99"/>
    <w:rsid w:val="008C59A1"/>
    <w:rPr>
      <w:rFonts w:ascii="Courier New" w:hAnsi="Courier New"/>
    </w:rPr>
  </w:style>
  <w:style w:type="character" w:customStyle="1" w:styleId="WW8Num5z2">
    <w:name w:val="WW8Num5z2"/>
    <w:uiPriority w:val="99"/>
    <w:rsid w:val="008C59A1"/>
    <w:rPr>
      <w:rFonts w:ascii="Wingdings" w:hAnsi="Wingdings"/>
    </w:rPr>
  </w:style>
  <w:style w:type="character" w:customStyle="1" w:styleId="WW8Num6z0">
    <w:name w:val="WW8Num6z0"/>
    <w:uiPriority w:val="99"/>
    <w:rsid w:val="008C59A1"/>
    <w:rPr>
      <w:rFonts w:ascii="Times New Roman" w:hAnsi="Times New Roman"/>
    </w:rPr>
  </w:style>
  <w:style w:type="character" w:customStyle="1" w:styleId="WW8Num7z0">
    <w:name w:val="WW8Num7z0"/>
    <w:uiPriority w:val="99"/>
    <w:rsid w:val="008C59A1"/>
    <w:rPr>
      <w:rFonts w:ascii="Symbol" w:hAnsi="Symbol"/>
    </w:rPr>
  </w:style>
  <w:style w:type="character" w:customStyle="1" w:styleId="WW8Num7z1">
    <w:name w:val="WW8Num7z1"/>
    <w:uiPriority w:val="99"/>
    <w:rsid w:val="008C59A1"/>
    <w:rPr>
      <w:rFonts w:ascii="Courier New" w:hAnsi="Courier New"/>
    </w:rPr>
  </w:style>
  <w:style w:type="character" w:customStyle="1" w:styleId="WW8Num7z2">
    <w:name w:val="WW8Num7z2"/>
    <w:uiPriority w:val="99"/>
    <w:rsid w:val="008C59A1"/>
    <w:rPr>
      <w:rFonts w:ascii="Wingdings" w:hAnsi="Wingdings"/>
    </w:rPr>
  </w:style>
  <w:style w:type="character" w:customStyle="1" w:styleId="WW8Num9z0">
    <w:name w:val="WW8Num9z0"/>
    <w:uiPriority w:val="99"/>
    <w:rsid w:val="008C59A1"/>
    <w:rPr>
      <w:rFonts w:ascii="Times New Roman" w:hAnsi="Times New Roman"/>
      <w:u w:val="none"/>
      <w:effect w:val="none"/>
    </w:rPr>
  </w:style>
  <w:style w:type="character" w:customStyle="1" w:styleId="WW8Num9z1">
    <w:name w:val="WW8Num9z1"/>
    <w:uiPriority w:val="99"/>
    <w:rsid w:val="008C59A1"/>
    <w:rPr>
      <w:rFonts w:ascii="Times New Roman" w:hAnsi="Times New Roman"/>
    </w:rPr>
  </w:style>
  <w:style w:type="character" w:customStyle="1" w:styleId="WW8Num10z0">
    <w:name w:val="WW8Num10z0"/>
    <w:uiPriority w:val="99"/>
    <w:rsid w:val="008C59A1"/>
    <w:rPr>
      <w:rFonts w:ascii="Calibri" w:hAnsi="Calibri"/>
      <w:color w:val="000000"/>
      <w:spacing w:val="0"/>
      <w:w w:val="100"/>
      <w:position w:val="0"/>
      <w:sz w:val="22"/>
      <w:u w:val="none"/>
      <w:effect w:val="none"/>
      <w:vertAlign w:val="baseline"/>
      <w:lang w:val="el-GR" w:eastAsia="el-GR"/>
    </w:rPr>
  </w:style>
  <w:style w:type="character" w:customStyle="1" w:styleId="WW8Num11z0">
    <w:name w:val="WW8Num11z0"/>
    <w:uiPriority w:val="99"/>
    <w:rsid w:val="008C59A1"/>
    <w:rPr>
      <w:rFonts w:ascii="Symbol" w:hAnsi="Symbol"/>
    </w:rPr>
  </w:style>
  <w:style w:type="character" w:customStyle="1" w:styleId="WW8Num11z1">
    <w:name w:val="WW8Num11z1"/>
    <w:uiPriority w:val="99"/>
    <w:rsid w:val="008C59A1"/>
    <w:rPr>
      <w:rFonts w:ascii="Courier New" w:hAnsi="Courier New"/>
    </w:rPr>
  </w:style>
  <w:style w:type="character" w:customStyle="1" w:styleId="WW8Num11z2">
    <w:name w:val="WW8Num11z2"/>
    <w:uiPriority w:val="99"/>
    <w:rsid w:val="008C59A1"/>
    <w:rPr>
      <w:rFonts w:ascii="Wingdings" w:hAnsi="Wingdings"/>
    </w:rPr>
  </w:style>
  <w:style w:type="character" w:customStyle="1" w:styleId="WW8Num12z1">
    <w:name w:val="WW8Num12z1"/>
    <w:uiPriority w:val="99"/>
    <w:rsid w:val="008C59A1"/>
    <w:rPr>
      <w:rFonts w:ascii="Calibri" w:hAnsi="Calibri"/>
      <w:sz w:val="22"/>
    </w:rPr>
  </w:style>
  <w:style w:type="character" w:customStyle="1" w:styleId="WW8Num13z0">
    <w:name w:val="WW8Num13z0"/>
    <w:uiPriority w:val="99"/>
    <w:rsid w:val="008C59A1"/>
    <w:rPr>
      <w:rFonts w:ascii="Symbol" w:hAnsi="Symbol"/>
      <w:color w:val="auto"/>
      <w:sz w:val="22"/>
    </w:rPr>
  </w:style>
  <w:style w:type="character" w:customStyle="1" w:styleId="WW8Num14z0">
    <w:name w:val="WW8Num14z0"/>
    <w:uiPriority w:val="99"/>
    <w:rsid w:val="008C59A1"/>
    <w:rPr>
      <w:rFonts w:ascii="Wingdings" w:hAnsi="Wingdings"/>
    </w:rPr>
  </w:style>
  <w:style w:type="character" w:customStyle="1" w:styleId="WW8Num14z1">
    <w:name w:val="WW8Num14z1"/>
    <w:uiPriority w:val="99"/>
    <w:rsid w:val="008C59A1"/>
    <w:rPr>
      <w:rFonts w:ascii="Courier New" w:hAnsi="Courier New"/>
    </w:rPr>
  </w:style>
  <w:style w:type="character" w:customStyle="1" w:styleId="WW8Num14z3">
    <w:name w:val="WW8Num14z3"/>
    <w:uiPriority w:val="99"/>
    <w:rsid w:val="008C59A1"/>
    <w:rPr>
      <w:rFonts w:ascii="Symbol" w:hAnsi="Symbol"/>
    </w:rPr>
  </w:style>
  <w:style w:type="character" w:customStyle="1" w:styleId="WW8Num15z0">
    <w:name w:val="WW8Num15z0"/>
    <w:uiPriority w:val="99"/>
    <w:rsid w:val="008C59A1"/>
    <w:rPr>
      <w:rFonts w:ascii="Symbol" w:hAnsi="Symbol"/>
    </w:rPr>
  </w:style>
  <w:style w:type="character" w:customStyle="1" w:styleId="WW8Num15z1">
    <w:name w:val="WW8Num15z1"/>
    <w:uiPriority w:val="99"/>
    <w:rsid w:val="008C59A1"/>
    <w:rPr>
      <w:rFonts w:ascii="Courier New" w:hAnsi="Courier New"/>
    </w:rPr>
  </w:style>
  <w:style w:type="character" w:customStyle="1" w:styleId="WW8Num15z2">
    <w:name w:val="WW8Num15z2"/>
    <w:uiPriority w:val="99"/>
    <w:rsid w:val="008C59A1"/>
    <w:rPr>
      <w:rFonts w:ascii="Wingdings" w:hAnsi="Wingdings"/>
    </w:rPr>
  </w:style>
  <w:style w:type="character" w:customStyle="1" w:styleId="WW8Num16z0">
    <w:name w:val="WW8Num16z0"/>
    <w:uiPriority w:val="99"/>
    <w:rsid w:val="008C59A1"/>
    <w:rPr>
      <w:rFonts w:ascii="Tahoma" w:hAnsi="Tahoma"/>
    </w:rPr>
  </w:style>
  <w:style w:type="character" w:customStyle="1" w:styleId="WW8Num16z1">
    <w:name w:val="WW8Num16z1"/>
    <w:uiPriority w:val="99"/>
    <w:rsid w:val="008C59A1"/>
    <w:rPr>
      <w:rFonts w:ascii="Courier New" w:hAnsi="Courier New"/>
    </w:rPr>
  </w:style>
  <w:style w:type="character" w:customStyle="1" w:styleId="WW8Num16z2">
    <w:name w:val="WW8Num16z2"/>
    <w:uiPriority w:val="99"/>
    <w:rsid w:val="008C59A1"/>
    <w:rPr>
      <w:rFonts w:ascii="Wingdings" w:hAnsi="Wingdings"/>
    </w:rPr>
  </w:style>
  <w:style w:type="character" w:customStyle="1" w:styleId="WW8Num16z3">
    <w:name w:val="WW8Num16z3"/>
    <w:uiPriority w:val="99"/>
    <w:rsid w:val="008C59A1"/>
    <w:rPr>
      <w:rFonts w:ascii="Symbol" w:hAnsi="Symbol"/>
    </w:rPr>
  </w:style>
  <w:style w:type="character" w:customStyle="1" w:styleId="WW8Num17z0">
    <w:name w:val="WW8Num17z0"/>
    <w:uiPriority w:val="99"/>
    <w:rsid w:val="008C59A1"/>
    <w:rPr>
      <w:rFonts w:ascii="Symbol" w:hAnsi="Symbol"/>
    </w:rPr>
  </w:style>
  <w:style w:type="character" w:customStyle="1" w:styleId="WW8Num17z1">
    <w:name w:val="WW8Num17z1"/>
    <w:uiPriority w:val="99"/>
    <w:rsid w:val="008C59A1"/>
    <w:rPr>
      <w:rFonts w:ascii="Courier New" w:hAnsi="Courier New"/>
    </w:rPr>
  </w:style>
  <w:style w:type="character" w:customStyle="1" w:styleId="WW8Num17z2">
    <w:name w:val="WW8Num17z2"/>
    <w:uiPriority w:val="99"/>
    <w:rsid w:val="008C59A1"/>
    <w:rPr>
      <w:rFonts w:ascii="Wingdings" w:hAnsi="Wingdings"/>
    </w:rPr>
  </w:style>
  <w:style w:type="character" w:customStyle="1" w:styleId="WW8Num18z0">
    <w:name w:val="WW8Num18z0"/>
    <w:uiPriority w:val="99"/>
    <w:rsid w:val="008C59A1"/>
    <w:rPr>
      <w:rFonts w:ascii="Symbol" w:hAnsi="Symbol"/>
    </w:rPr>
  </w:style>
  <w:style w:type="character" w:customStyle="1" w:styleId="WW8Num18z1">
    <w:name w:val="WW8Num18z1"/>
    <w:uiPriority w:val="99"/>
    <w:rsid w:val="008C59A1"/>
    <w:rPr>
      <w:rFonts w:ascii="Courier New" w:hAnsi="Courier New"/>
    </w:rPr>
  </w:style>
  <w:style w:type="character" w:customStyle="1" w:styleId="WW8Num18z2">
    <w:name w:val="WW8Num18z2"/>
    <w:uiPriority w:val="99"/>
    <w:rsid w:val="008C59A1"/>
    <w:rPr>
      <w:rFonts w:ascii="Wingdings" w:hAnsi="Wingdings"/>
    </w:rPr>
  </w:style>
  <w:style w:type="character" w:customStyle="1" w:styleId="WW8Num19z0">
    <w:name w:val="WW8Num19z0"/>
    <w:uiPriority w:val="99"/>
    <w:rsid w:val="008C59A1"/>
    <w:rPr>
      <w:rFonts w:ascii="Symbol" w:hAnsi="Symbol"/>
    </w:rPr>
  </w:style>
  <w:style w:type="character" w:customStyle="1" w:styleId="WW8Num19z1">
    <w:name w:val="WW8Num19z1"/>
    <w:uiPriority w:val="99"/>
    <w:rsid w:val="008C59A1"/>
    <w:rPr>
      <w:rFonts w:ascii="Courier New" w:hAnsi="Courier New"/>
    </w:rPr>
  </w:style>
  <w:style w:type="character" w:customStyle="1" w:styleId="WW8Num19z2">
    <w:name w:val="WW8Num19z2"/>
    <w:uiPriority w:val="99"/>
    <w:rsid w:val="008C59A1"/>
    <w:rPr>
      <w:rFonts w:ascii="Wingdings" w:hAnsi="Wingdings"/>
    </w:rPr>
  </w:style>
  <w:style w:type="character" w:customStyle="1" w:styleId="WW8Num20z0">
    <w:name w:val="WW8Num20z0"/>
    <w:uiPriority w:val="99"/>
    <w:rsid w:val="008C59A1"/>
    <w:rPr>
      <w:rFonts w:ascii="Symbol" w:hAnsi="Symbol"/>
    </w:rPr>
  </w:style>
  <w:style w:type="character" w:customStyle="1" w:styleId="WW8Num20z1">
    <w:name w:val="WW8Num20z1"/>
    <w:uiPriority w:val="99"/>
    <w:rsid w:val="008C59A1"/>
    <w:rPr>
      <w:rFonts w:ascii="Courier New" w:hAnsi="Courier New"/>
    </w:rPr>
  </w:style>
  <w:style w:type="character" w:customStyle="1" w:styleId="WW8Num20z2">
    <w:name w:val="WW8Num20z2"/>
    <w:uiPriority w:val="99"/>
    <w:rsid w:val="008C59A1"/>
    <w:rPr>
      <w:rFonts w:ascii="Wingdings" w:hAnsi="Wingdings"/>
    </w:rPr>
  </w:style>
  <w:style w:type="character" w:customStyle="1" w:styleId="WW8Num21z0">
    <w:name w:val="WW8Num21z0"/>
    <w:uiPriority w:val="99"/>
    <w:rsid w:val="008C59A1"/>
    <w:rPr>
      <w:rFonts w:ascii="Symbol" w:hAnsi="Symbol"/>
    </w:rPr>
  </w:style>
  <w:style w:type="character" w:customStyle="1" w:styleId="WW8Num21z1">
    <w:name w:val="WW8Num21z1"/>
    <w:uiPriority w:val="99"/>
    <w:rsid w:val="008C59A1"/>
    <w:rPr>
      <w:rFonts w:ascii="Courier New" w:hAnsi="Courier New"/>
    </w:rPr>
  </w:style>
  <w:style w:type="character" w:customStyle="1" w:styleId="WW8Num21z2">
    <w:name w:val="WW8Num21z2"/>
    <w:uiPriority w:val="99"/>
    <w:rsid w:val="008C59A1"/>
    <w:rPr>
      <w:rFonts w:ascii="Wingdings" w:hAnsi="Wingdings"/>
    </w:rPr>
  </w:style>
  <w:style w:type="character" w:customStyle="1" w:styleId="WW8Num22z0">
    <w:name w:val="WW8Num22z0"/>
    <w:uiPriority w:val="99"/>
    <w:rsid w:val="008C59A1"/>
    <w:rPr>
      <w:rFonts w:ascii="Symbol" w:hAnsi="Symbol"/>
    </w:rPr>
  </w:style>
  <w:style w:type="character" w:customStyle="1" w:styleId="WW8Num22z1">
    <w:name w:val="WW8Num22z1"/>
    <w:uiPriority w:val="99"/>
    <w:rsid w:val="008C59A1"/>
    <w:rPr>
      <w:rFonts w:ascii="Courier New" w:hAnsi="Courier New"/>
    </w:rPr>
  </w:style>
  <w:style w:type="character" w:customStyle="1" w:styleId="WW8Num22z2">
    <w:name w:val="WW8Num22z2"/>
    <w:uiPriority w:val="99"/>
    <w:rsid w:val="008C59A1"/>
    <w:rPr>
      <w:rFonts w:ascii="Wingdings" w:hAnsi="Wingdings"/>
    </w:rPr>
  </w:style>
  <w:style w:type="character" w:customStyle="1" w:styleId="WW8Num23z0">
    <w:name w:val="WW8Num23z0"/>
    <w:uiPriority w:val="99"/>
    <w:rsid w:val="008C59A1"/>
    <w:rPr>
      <w:rFonts w:ascii="Arial" w:hAnsi="Arial"/>
      <w:b/>
    </w:rPr>
  </w:style>
  <w:style w:type="character" w:customStyle="1" w:styleId="WW8Num23z1">
    <w:name w:val="WW8Num23z1"/>
    <w:uiPriority w:val="99"/>
    <w:rsid w:val="008C59A1"/>
    <w:rPr>
      <w:rFonts w:ascii="Courier New" w:hAnsi="Courier New"/>
    </w:rPr>
  </w:style>
  <w:style w:type="character" w:customStyle="1" w:styleId="WW8Num23z2">
    <w:name w:val="WW8Num23z2"/>
    <w:uiPriority w:val="99"/>
    <w:rsid w:val="008C59A1"/>
    <w:rPr>
      <w:rFonts w:ascii="Wingdings" w:hAnsi="Wingdings"/>
    </w:rPr>
  </w:style>
  <w:style w:type="character" w:customStyle="1" w:styleId="WW8Num23z3">
    <w:name w:val="WW8Num23z3"/>
    <w:uiPriority w:val="99"/>
    <w:rsid w:val="008C59A1"/>
    <w:rPr>
      <w:rFonts w:ascii="Symbol" w:hAnsi="Symbol"/>
    </w:rPr>
  </w:style>
  <w:style w:type="character" w:customStyle="1" w:styleId="WW8Num24z0">
    <w:name w:val="WW8Num24z0"/>
    <w:uiPriority w:val="99"/>
    <w:rsid w:val="008C59A1"/>
    <w:rPr>
      <w:rFonts w:ascii="Symbol" w:hAnsi="Symbol"/>
      <w:color w:val="000080"/>
      <w:sz w:val="22"/>
    </w:rPr>
  </w:style>
  <w:style w:type="character" w:customStyle="1" w:styleId="WW8Num24z1">
    <w:name w:val="WW8Num24z1"/>
    <w:uiPriority w:val="99"/>
    <w:rsid w:val="008C59A1"/>
    <w:rPr>
      <w:rFonts w:ascii="Courier New" w:hAnsi="Courier New"/>
    </w:rPr>
  </w:style>
  <w:style w:type="character" w:customStyle="1" w:styleId="WW8Num24z2">
    <w:name w:val="WW8Num24z2"/>
    <w:uiPriority w:val="99"/>
    <w:rsid w:val="008C59A1"/>
    <w:rPr>
      <w:rFonts w:ascii="Wingdings" w:hAnsi="Wingdings"/>
    </w:rPr>
  </w:style>
  <w:style w:type="character" w:customStyle="1" w:styleId="WW8Num24z3">
    <w:name w:val="WW8Num24z3"/>
    <w:uiPriority w:val="99"/>
    <w:rsid w:val="008C59A1"/>
    <w:rPr>
      <w:rFonts w:ascii="Symbol" w:hAnsi="Symbol"/>
    </w:rPr>
  </w:style>
  <w:style w:type="character" w:customStyle="1" w:styleId="WW8Num25z0">
    <w:name w:val="WW8Num25z0"/>
    <w:uiPriority w:val="99"/>
    <w:rsid w:val="008C59A1"/>
    <w:rPr>
      <w:rFonts w:ascii="Symbol" w:hAnsi="Symbol"/>
    </w:rPr>
  </w:style>
  <w:style w:type="character" w:customStyle="1" w:styleId="WW8Num25z1">
    <w:name w:val="WW8Num25z1"/>
    <w:uiPriority w:val="99"/>
    <w:rsid w:val="008C59A1"/>
    <w:rPr>
      <w:rFonts w:ascii="Courier New" w:hAnsi="Courier New"/>
    </w:rPr>
  </w:style>
  <w:style w:type="character" w:customStyle="1" w:styleId="WW8Num25z2">
    <w:name w:val="WW8Num25z2"/>
    <w:uiPriority w:val="99"/>
    <w:rsid w:val="008C59A1"/>
    <w:rPr>
      <w:rFonts w:ascii="Wingdings" w:hAnsi="Wingdings"/>
    </w:rPr>
  </w:style>
  <w:style w:type="character" w:customStyle="1" w:styleId="WW8Num26z0">
    <w:name w:val="WW8Num26z0"/>
    <w:uiPriority w:val="99"/>
    <w:rsid w:val="008C59A1"/>
    <w:rPr>
      <w:rFonts w:ascii="Symbol" w:hAnsi="Symbol"/>
    </w:rPr>
  </w:style>
  <w:style w:type="character" w:customStyle="1" w:styleId="WW8Num26z1">
    <w:name w:val="WW8Num26z1"/>
    <w:uiPriority w:val="99"/>
    <w:rsid w:val="008C59A1"/>
    <w:rPr>
      <w:rFonts w:ascii="Courier New" w:hAnsi="Courier New"/>
    </w:rPr>
  </w:style>
  <w:style w:type="character" w:customStyle="1" w:styleId="WW8Num26z2">
    <w:name w:val="WW8Num26z2"/>
    <w:uiPriority w:val="99"/>
    <w:rsid w:val="008C59A1"/>
    <w:rPr>
      <w:rFonts w:ascii="Wingdings" w:hAnsi="Wingdings"/>
    </w:rPr>
  </w:style>
  <w:style w:type="character" w:customStyle="1" w:styleId="WW8Num28z0">
    <w:name w:val="WW8Num28z0"/>
    <w:uiPriority w:val="99"/>
    <w:rsid w:val="008C59A1"/>
    <w:rPr>
      <w:rFonts w:ascii="Symbol" w:hAnsi="Symbol"/>
    </w:rPr>
  </w:style>
  <w:style w:type="character" w:customStyle="1" w:styleId="WW8Num28z1">
    <w:name w:val="WW8Num28z1"/>
    <w:uiPriority w:val="99"/>
    <w:rsid w:val="008C59A1"/>
    <w:rPr>
      <w:rFonts w:ascii="Courier New" w:hAnsi="Courier New"/>
    </w:rPr>
  </w:style>
  <w:style w:type="character" w:customStyle="1" w:styleId="WW8Num28z2">
    <w:name w:val="WW8Num28z2"/>
    <w:uiPriority w:val="99"/>
    <w:rsid w:val="008C59A1"/>
    <w:rPr>
      <w:rFonts w:ascii="Wingdings" w:hAnsi="Wingdings"/>
    </w:rPr>
  </w:style>
  <w:style w:type="character" w:customStyle="1" w:styleId="WW8Num29z0">
    <w:name w:val="WW8Num29z0"/>
    <w:uiPriority w:val="99"/>
    <w:rsid w:val="008C59A1"/>
    <w:rPr>
      <w:rFonts w:ascii="Symbol" w:hAnsi="Symbol"/>
    </w:rPr>
  </w:style>
  <w:style w:type="character" w:customStyle="1" w:styleId="WW8Num29z1">
    <w:name w:val="WW8Num29z1"/>
    <w:uiPriority w:val="99"/>
    <w:rsid w:val="008C59A1"/>
    <w:rPr>
      <w:rFonts w:ascii="Courier New" w:hAnsi="Courier New"/>
    </w:rPr>
  </w:style>
  <w:style w:type="character" w:customStyle="1" w:styleId="WW8Num29z2">
    <w:name w:val="WW8Num29z2"/>
    <w:uiPriority w:val="99"/>
    <w:rsid w:val="008C59A1"/>
    <w:rPr>
      <w:rFonts w:ascii="Wingdings" w:hAnsi="Wingdings"/>
    </w:rPr>
  </w:style>
  <w:style w:type="character" w:customStyle="1" w:styleId="WW8Num30z0">
    <w:name w:val="WW8Num30z0"/>
    <w:uiPriority w:val="99"/>
    <w:rsid w:val="008C59A1"/>
    <w:rPr>
      <w:rFonts w:ascii="Symbol" w:hAnsi="Symbol"/>
    </w:rPr>
  </w:style>
  <w:style w:type="character" w:customStyle="1" w:styleId="WW8Num30z1">
    <w:name w:val="WW8Num30z1"/>
    <w:uiPriority w:val="99"/>
    <w:rsid w:val="008C59A1"/>
    <w:rPr>
      <w:rFonts w:ascii="Courier New" w:hAnsi="Courier New"/>
    </w:rPr>
  </w:style>
  <w:style w:type="character" w:customStyle="1" w:styleId="WW8Num30z2">
    <w:name w:val="WW8Num30z2"/>
    <w:uiPriority w:val="99"/>
    <w:rsid w:val="008C59A1"/>
    <w:rPr>
      <w:rFonts w:ascii="Wingdings" w:hAnsi="Wingdings"/>
    </w:rPr>
  </w:style>
  <w:style w:type="character" w:customStyle="1" w:styleId="WW8Num31z0">
    <w:name w:val="WW8Num31z0"/>
    <w:uiPriority w:val="99"/>
    <w:rsid w:val="008C59A1"/>
    <w:rPr>
      <w:rFonts w:ascii="Symbol" w:hAnsi="Symbol"/>
    </w:rPr>
  </w:style>
  <w:style w:type="character" w:customStyle="1" w:styleId="WW8Num31z1">
    <w:name w:val="WW8Num31z1"/>
    <w:uiPriority w:val="99"/>
    <w:rsid w:val="008C59A1"/>
    <w:rPr>
      <w:rFonts w:ascii="Courier New" w:hAnsi="Courier New"/>
    </w:rPr>
  </w:style>
  <w:style w:type="character" w:customStyle="1" w:styleId="WW8Num31z2">
    <w:name w:val="WW8Num31z2"/>
    <w:uiPriority w:val="99"/>
    <w:rsid w:val="008C59A1"/>
    <w:rPr>
      <w:rFonts w:ascii="Wingdings" w:hAnsi="Wingdings"/>
    </w:rPr>
  </w:style>
  <w:style w:type="character" w:customStyle="1" w:styleId="WW8Num32z0">
    <w:name w:val="WW8Num32z0"/>
    <w:uiPriority w:val="99"/>
    <w:rsid w:val="008C59A1"/>
    <w:rPr>
      <w:rFonts w:ascii="Symbol" w:hAnsi="Symbol"/>
    </w:rPr>
  </w:style>
  <w:style w:type="character" w:customStyle="1" w:styleId="WW8Num32z1">
    <w:name w:val="WW8Num32z1"/>
    <w:uiPriority w:val="99"/>
    <w:rsid w:val="008C59A1"/>
    <w:rPr>
      <w:rFonts w:ascii="Courier New" w:hAnsi="Courier New"/>
    </w:rPr>
  </w:style>
  <w:style w:type="character" w:customStyle="1" w:styleId="WW8Num32z2">
    <w:name w:val="WW8Num32z2"/>
    <w:uiPriority w:val="99"/>
    <w:rsid w:val="008C59A1"/>
    <w:rPr>
      <w:rFonts w:ascii="Wingdings" w:hAnsi="Wingdings"/>
    </w:rPr>
  </w:style>
  <w:style w:type="character" w:customStyle="1" w:styleId="WW8Num33z0">
    <w:name w:val="WW8Num33z0"/>
    <w:uiPriority w:val="99"/>
    <w:rsid w:val="008C59A1"/>
    <w:rPr>
      <w:rFonts w:ascii="Tahoma" w:hAnsi="Tahoma"/>
    </w:rPr>
  </w:style>
  <w:style w:type="character" w:customStyle="1" w:styleId="WW8Num33z1">
    <w:name w:val="WW8Num33z1"/>
    <w:uiPriority w:val="99"/>
    <w:rsid w:val="008C59A1"/>
    <w:rPr>
      <w:rFonts w:ascii="Courier New" w:hAnsi="Courier New"/>
    </w:rPr>
  </w:style>
  <w:style w:type="character" w:customStyle="1" w:styleId="WW8Num33z2">
    <w:name w:val="WW8Num33z2"/>
    <w:uiPriority w:val="99"/>
    <w:rsid w:val="008C59A1"/>
    <w:rPr>
      <w:rFonts w:ascii="Wingdings" w:hAnsi="Wingdings"/>
    </w:rPr>
  </w:style>
  <w:style w:type="character" w:customStyle="1" w:styleId="WW8Num33z3">
    <w:name w:val="WW8Num33z3"/>
    <w:uiPriority w:val="99"/>
    <w:rsid w:val="008C59A1"/>
    <w:rPr>
      <w:rFonts w:ascii="Symbol" w:hAnsi="Symbol"/>
    </w:rPr>
  </w:style>
  <w:style w:type="character" w:customStyle="1" w:styleId="WW8Num34z0">
    <w:name w:val="WW8Num34z0"/>
    <w:uiPriority w:val="99"/>
    <w:rsid w:val="008C59A1"/>
    <w:rPr>
      <w:rFonts w:ascii="Symbol" w:hAnsi="Symbol"/>
    </w:rPr>
  </w:style>
  <w:style w:type="character" w:customStyle="1" w:styleId="WW8Num34z1">
    <w:name w:val="WW8Num34z1"/>
    <w:uiPriority w:val="99"/>
    <w:rsid w:val="008C59A1"/>
    <w:rPr>
      <w:rFonts w:ascii="Courier New" w:hAnsi="Courier New"/>
    </w:rPr>
  </w:style>
  <w:style w:type="character" w:customStyle="1" w:styleId="WW8Num34z2">
    <w:name w:val="WW8Num34z2"/>
    <w:uiPriority w:val="99"/>
    <w:rsid w:val="008C59A1"/>
    <w:rPr>
      <w:rFonts w:ascii="Wingdings" w:hAnsi="Wingdings"/>
    </w:rPr>
  </w:style>
  <w:style w:type="character" w:customStyle="1" w:styleId="16">
    <w:name w:val="Προεπιλεγμένη γραμματοσειρά1"/>
    <w:uiPriority w:val="99"/>
    <w:rsid w:val="008C59A1"/>
  </w:style>
  <w:style w:type="character" w:customStyle="1" w:styleId="af8">
    <w:name w:val="Σύμβολο υποσημείωσης"/>
    <w:uiPriority w:val="99"/>
    <w:rsid w:val="008C59A1"/>
    <w:rPr>
      <w:rFonts w:ascii="Times New Roman" w:hAnsi="Times New Roman"/>
      <w:vertAlign w:val="superscript"/>
    </w:rPr>
  </w:style>
  <w:style w:type="character" w:customStyle="1" w:styleId="17">
    <w:name w:val="Παραπομπή σχολίου1"/>
    <w:uiPriority w:val="99"/>
    <w:rsid w:val="008C59A1"/>
    <w:rPr>
      <w:rFonts w:ascii="Times New Roman" w:hAnsi="Times New Roman"/>
      <w:sz w:val="16"/>
    </w:rPr>
  </w:style>
  <w:style w:type="character" w:customStyle="1" w:styleId="af9">
    <w:name w:val="Σύμβολα σημείωσης τέλους"/>
    <w:uiPriority w:val="99"/>
    <w:rsid w:val="008C59A1"/>
  </w:style>
  <w:style w:type="table" w:styleId="afa">
    <w:name w:val="Table Grid"/>
    <w:basedOn w:val="a3"/>
    <w:uiPriority w:val="59"/>
    <w:rsid w:val="008C59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Επικεφαλίδα 11"/>
    <w:basedOn w:val="a1"/>
    <w:uiPriority w:val="99"/>
    <w:rsid w:val="00AE36F3"/>
    <w:pPr>
      <w:widowControl w:val="0"/>
      <w:autoSpaceDE w:val="0"/>
      <w:autoSpaceDN w:val="0"/>
      <w:ind w:left="619"/>
      <w:jc w:val="both"/>
      <w:outlineLvl w:val="1"/>
    </w:pPr>
    <w:rPr>
      <w:b/>
      <w:bCs/>
    </w:rPr>
  </w:style>
  <w:style w:type="paragraph" w:customStyle="1" w:styleId="Bodytext210">
    <w:name w:val="Body text (2)1"/>
    <w:basedOn w:val="a1"/>
    <w:uiPriority w:val="99"/>
    <w:rsid w:val="00951AAD"/>
    <w:pPr>
      <w:widowControl w:val="0"/>
      <w:shd w:val="clear" w:color="auto" w:fill="FFFFFF"/>
      <w:spacing w:line="250" w:lineRule="exact"/>
      <w:ind w:hanging="940"/>
      <w:jc w:val="both"/>
    </w:pPr>
    <w:rPr>
      <w:rFonts w:ascii="Calibri" w:eastAsia="Calibri" w:hAnsi="Calibri"/>
      <w:sz w:val="22"/>
      <w:szCs w:val="22"/>
      <w:lang w:eastAsia="en-US"/>
    </w:rPr>
  </w:style>
  <w:style w:type="character" w:styleId="-0">
    <w:name w:val="FollowedHyperlink"/>
    <w:basedOn w:val="a2"/>
    <w:uiPriority w:val="99"/>
    <w:rsid w:val="00FC4647"/>
    <w:rPr>
      <w:rFonts w:cs="Times New Roman"/>
    </w:rPr>
  </w:style>
  <w:style w:type="paragraph" w:customStyle="1" w:styleId="xl65">
    <w:name w:val="xl65"/>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66">
    <w:name w:val="xl66"/>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67">
    <w:name w:val="xl67"/>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68">
    <w:name w:val="xl68"/>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69">
    <w:name w:val="xl69"/>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70">
    <w:name w:val="xl70"/>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71">
    <w:name w:val="xl71"/>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72">
    <w:name w:val="xl72"/>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73">
    <w:name w:val="xl73"/>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74">
    <w:name w:val="xl74"/>
    <w:basedOn w:val="a1"/>
    <w:uiPriority w:val="99"/>
    <w:rsid w:val="00FC4647"/>
    <w:pPr>
      <w:suppressAutoHyphens/>
      <w:spacing w:after="200" w:line="276" w:lineRule="auto"/>
    </w:pPr>
    <w:rPr>
      <w:rFonts w:ascii="Calibri" w:hAnsi="Calibri"/>
      <w:kern w:val="1"/>
      <w:sz w:val="22"/>
      <w:szCs w:val="22"/>
      <w:lang w:eastAsia="ar-SA"/>
    </w:rPr>
  </w:style>
  <w:style w:type="paragraph" w:customStyle="1" w:styleId="xl75">
    <w:name w:val="xl75"/>
    <w:basedOn w:val="a1"/>
    <w:uiPriority w:val="99"/>
    <w:rsid w:val="00FC4647"/>
    <w:pPr>
      <w:suppressAutoHyphens/>
      <w:spacing w:after="200" w:line="276" w:lineRule="auto"/>
    </w:pPr>
    <w:rPr>
      <w:rFonts w:ascii="Calibri" w:hAnsi="Calibri"/>
      <w:kern w:val="1"/>
      <w:sz w:val="22"/>
      <w:szCs w:val="22"/>
      <w:lang w:eastAsia="ar-SA"/>
    </w:rPr>
  </w:style>
  <w:style w:type="paragraph" w:styleId="afb">
    <w:name w:val="Plain Text"/>
    <w:basedOn w:val="a1"/>
    <w:link w:val="Char9"/>
    <w:uiPriority w:val="99"/>
    <w:semiHidden/>
    <w:unhideWhenUsed/>
    <w:locked/>
    <w:rsid w:val="008067B9"/>
    <w:rPr>
      <w:rFonts w:ascii="Courier New" w:hAnsi="Courier New" w:cs="Courier New"/>
      <w:sz w:val="20"/>
      <w:szCs w:val="20"/>
    </w:rPr>
  </w:style>
  <w:style w:type="character" w:customStyle="1" w:styleId="Char9">
    <w:name w:val="Απλό κείμενο Char"/>
    <w:basedOn w:val="a2"/>
    <w:link w:val="afb"/>
    <w:uiPriority w:val="99"/>
    <w:semiHidden/>
    <w:rsid w:val="008067B9"/>
    <w:rPr>
      <w:rFonts w:ascii="Courier New" w:eastAsia="Times New Roman" w:hAnsi="Courier New" w:cs="Courier New"/>
      <w:sz w:val="20"/>
      <w:szCs w:val="20"/>
    </w:rPr>
  </w:style>
  <w:style w:type="paragraph" w:styleId="afc">
    <w:name w:val="No Spacing"/>
    <w:uiPriority w:val="1"/>
    <w:qFormat/>
    <w:rsid w:val="008067B9"/>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5660">
      <w:bodyDiv w:val="1"/>
      <w:marLeft w:val="0"/>
      <w:marRight w:val="0"/>
      <w:marTop w:val="0"/>
      <w:marBottom w:val="0"/>
      <w:divBdr>
        <w:top w:val="none" w:sz="0" w:space="0" w:color="auto"/>
        <w:left w:val="none" w:sz="0" w:space="0" w:color="auto"/>
        <w:bottom w:val="none" w:sz="0" w:space="0" w:color="auto"/>
        <w:right w:val="none" w:sz="0" w:space="0" w:color="auto"/>
      </w:divBdr>
    </w:div>
    <w:div w:id="178783728">
      <w:marLeft w:val="0"/>
      <w:marRight w:val="0"/>
      <w:marTop w:val="0"/>
      <w:marBottom w:val="0"/>
      <w:divBdr>
        <w:top w:val="none" w:sz="0" w:space="0" w:color="auto"/>
        <w:left w:val="none" w:sz="0" w:space="0" w:color="auto"/>
        <w:bottom w:val="none" w:sz="0" w:space="0" w:color="auto"/>
        <w:right w:val="none" w:sz="0" w:space="0" w:color="auto"/>
      </w:divBdr>
    </w:div>
    <w:div w:id="178783729">
      <w:marLeft w:val="0"/>
      <w:marRight w:val="0"/>
      <w:marTop w:val="0"/>
      <w:marBottom w:val="0"/>
      <w:divBdr>
        <w:top w:val="none" w:sz="0" w:space="0" w:color="auto"/>
        <w:left w:val="none" w:sz="0" w:space="0" w:color="auto"/>
        <w:bottom w:val="none" w:sz="0" w:space="0" w:color="auto"/>
        <w:right w:val="none" w:sz="0" w:space="0" w:color="auto"/>
      </w:divBdr>
    </w:div>
    <w:div w:id="178783730">
      <w:marLeft w:val="0"/>
      <w:marRight w:val="0"/>
      <w:marTop w:val="0"/>
      <w:marBottom w:val="0"/>
      <w:divBdr>
        <w:top w:val="none" w:sz="0" w:space="0" w:color="auto"/>
        <w:left w:val="none" w:sz="0" w:space="0" w:color="auto"/>
        <w:bottom w:val="none" w:sz="0" w:space="0" w:color="auto"/>
        <w:right w:val="none" w:sz="0" w:space="0" w:color="auto"/>
      </w:divBdr>
    </w:div>
    <w:div w:id="178783731">
      <w:marLeft w:val="0"/>
      <w:marRight w:val="0"/>
      <w:marTop w:val="0"/>
      <w:marBottom w:val="0"/>
      <w:divBdr>
        <w:top w:val="none" w:sz="0" w:space="0" w:color="auto"/>
        <w:left w:val="none" w:sz="0" w:space="0" w:color="auto"/>
        <w:bottom w:val="none" w:sz="0" w:space="0" w:color="auto"/>
        <w:right w:val="none" w:sz="0" w:space="0" w:color="auto"/>
      </w:divBdr>
    </w:div>
    <w:div w:id="178783732">
      <w:marLeft w:val="0"/>
      <w:marRight w:val="0"/>
      <w:marTop w:val="0"/>
      <w:marBottom w:val="0"/>
      <w:divBdr>
        <w:top w:val="none" w:sz="0" w:space="0" w:color="auto"/>
        <w:left w:val="none" w:sz="0" w:space="0" w:color="auto"/>
        <w:bottom w:val="none" w:sz="0" w:space="0" w:color="auto"/>
        <w:right w:val="none" w:sz="0" w:space="0" w:color="auto"/>
      </w:divBdr>
    </w:div>
    <w:div w:id="178783733">
      <w:marLeft w:val="0"/>
      <w:marRight w:val="0"/>
      <w:marTop w:val="0"/>
      <w:marBottom w:val="0"/>
      <w:divBdr>
        <w:top w:val="none" w:sz="0" w:space="0" w:color="auto"/>
        <w:left w:val="none" w:sz="0" w:space="0" w:color="auto"/>
        <w:bottom w:val="none" w:sz="0" w:space="0" w:color="auto"/>
        <w:right w:val="none" w:sz="0" w:space="0" w:color="auto"/>
      </w:divBdr>
    </w:div>
    <w:div w:id="178783734">
      <w:marLeft w:val="0"/>
      <w:marRight w:val="0"/>
      <w:marTop w:val="0"/>
      <w:marBottom w:val="0"/>
      <w:divBdr>
        <w:top w:val="none" w:sz="0" w:space="0" w:color="auto"/>
        <w:left w:val="none" w:sz="0" w:space="0" w:color="auto"/>
        <w:bottom w:val="none" w:sz="0" w:space="0" w:color="auto"/>
        <w:right w:val="none" w:sz="0" w:space="0" w:color="auto"/>
      </w:divBdr>
    </w:div>
    <w:div w:id="178783735">
      <w:marLeft w:val="0"/>
      <w:marRight w:val="0"/>
      <w:marTop w:val="0"/>
      <w:marBottom w:val="0"/>
      <w:divBdr>
        <w:top w:val="none" w:sz="0" w:space="0" w:color="auto"/>
        <w:left w:val="none" w:sz="0" w:space="0" w:color="auto"/>
        <w:bottom w:val="none" w:sz="0" w:space="0" w:color="auto"/>
        <w:right w:val="none" w:sz="0" w:space="0" w:color="auto"/>
      </w:divBdr>
    </w:div>
    <w:div w:id="178783736">
      <w:marLeft w:val="0"/>
      <w:marRight w:val="0"/>
      <w:marTop w:val="0"/>
      <w:marBottom w:val="0"/>
      <w:divBdr>
        <w:top w:val="none" w:sz="0" w:space="0" w:color="auto"/>
        <w:left w:val="none" w:sz="0" w:space="0" w:color="auto"/>
        <w:bottom w:val="none" w:sz="0" w:space="0" w:color="auto"/>
        <w:right w:val="none" w:sz="0" w:space="0" w:color="auto"/>
      </w:divBdr>
    </w:div>
    <w:div w:id="178783737">
      <w:marLeft w:val="0"/>
      <w:marRight w:val="0"/>
      <w:marTop w:val="0"/>
      <w:marBottom w:val="0"/>
      <w:divBdr>
        <w:top w:val="none" w:sz="0" w:space="0" w:color="auto"/>
        <w:left w:val="none" w:sz="0" w:space="0" w:color="auto"/>
        <w:bottom w:val="none" w:sz="0" w:space="0" w:color="auto"/>
        <w:right w:val="none" w:sz="0" w:space="0" w:color="auto"/>
      </w:divBdr>
    </w:div>
    <w:div w:id="178783738">
      <w:marLeft w:val="0"/>
      <w:marRight w:val="0"/>
      <w:marTop w:val="0"/>
      <w:marBottom w:val="0"/>
      <w:divBdr>
        <w:top w:val="none" w:sz="0" w:space="0" w:color="auto"/>
        <w:left w:val="none" w:sz="0" w:space="0" w:color="auto"/>
        <w:bottom w:val="none" w:sz="0" w:space="0" w:color="auto"/>
        <w:right w:val="none" w:sz="0" w:space="0" w:color="auto"/>
      </w:divBdr>
    </w:div>
    <w:div w:id="178783739">
      <w:marLeft w:val="0"/>
      <w:marRight w:val="0"/>
      <w:marTop w:val="0"/>
      <w:marBottom w:val="0"/>
      <w:divBdr>
        <w:top w:val="none" w:sz="0" w:space="0" w:color="auto"/>
        <w:left w:val="none" w:sz="0" w:space="0" w:color="auto"/>
        <w:bottom w:val="none" w:sz="0" w:space="0" w:color="auto"/>
        <w:right w:val="none" w:sz="0" w:space="0" w:color="auto"/>
      </w:divBdr>
    </w:div>
    <w:div w:id="178783740">
      <w:marLeft w:val="0"/>
      <w:marRight w:val="0"/>
      <w:marTop w:val="0"/>
      <w:marBottom w:val="0"/>
      <w:divBdr>
        <w:top w:val="none" w:sz="0" w:space="0" w:color="auto"/>
        <w:left w:val="none" w:sz="0" w:space="0" w:color="auto"/>
        <w:bottom w:val="none" w:sz="0" w:space="0" w:color="auto"/>
        <w:right w:val="none" w:sz="0" w:space="0" w:color="auto"/>
      </w:divBdr>
    </w:div>
    <w:div w:id="178783741">
      <w:marLeft w:val="0"/>
      <w:marRight w:val="0"/>
      <w:marTop w:val="0"/>
      <w:marBottom w:val="0"/>
      <w:divBdr>
        <w:top w:val="none" w:sz="0" w:space="0" w:color="auto"/>
        <w:left w:val="none" w:sz="0" w:space="0" w:color="auto"/>
        <w:bottom w:val="none" w:sz="0" w:space="0" w:color="auto"/>
        <w:right w:val="none" w:sz="0" w:space="0" w:color="auto"/>
      </w:divBdr>
    </w:div>
    <w:div w:id="178783742">
      <w:marLeft w:val="0"/>
      <w:marRight w:val="0"/>
      <w:marTop w:val="0"/>
      <w:marBottom w:val="0"/>
      <w:divBdr>
        <w:top w:val="none" w:sz="0" w:space="0" w:color="auto"/>
        <w:left w:val="none" w:sz="0" w:space="0" w:color="auto"/>
        <w:bottom w:val="none" w:sz="0" w:space="0" w:color="auto"/>
        <w:right w:val="none" w:sz="0" w:space="0" w:color="auto"/>
      </w:divBdr>
    </w:div>
    <w:div w:id="178783743">
      <w:marLeft w:val="0"/>
      <w:marRight w:val="0"/>
      <w:marTop w:val="0"/>
      <w:marBottom w:val="0"/>
      <w:divBdr>
        <w:top w:val="none" w:sz="0" w:space="0" w:color="auto"/>
        <w:left w:val="none" w:sz="0" w:space="0" w:color="auto"/>
        <w:bottom w:val="none" w:sz="0" w:space="0" w:color="auto"/>
        <w:right w:val="none" w:sz="0" w:space="0" w:color="auto"/>
      </w:divBdr>
    </w:div>
    <w:div w:id="178783744">
      <w:marLeft w:val="0"/>
      <w:marRight w:val="0"/>
      <w:marTop w:val="0"/>
      <w:marBottom w:val="0"/>
      <w:divBdr>
        <w:top w:val="none" w:sz="0" w:space="0" w:color="auto"/>
        <w:left w:val="none" w:sz="0" w:space="0" w:color="auto"/>
        <w:bottom w:val="none" w:sz="0" w:space="0" w:color="auto"/>
        <w:right w:val="none" w:sz="0" w:space="0" w:color="auto"/>
      </w:divBdr>
    </w:div>
    <w:div w:id="178783745">
      <w:marLeft w:val="0"/>
      <w:marRight w:val="0"/>
      <w:marTop w:val="0"/>
      <w:marBottom w:val="0"/>
      <w:divBdr>
        <w:top w:val="none" w:sz="0" w:space="0" w:color="auto"/>
        <w:left w:val="none" w:sz="0" w:space="0" w:color="auto"/>
        <w:bottom w:val="none" w:sz="0" w:space="0" w:color="auto"/>
        <w:right w:val="none" w:sz="0" w:space="0" w:color="auto"/>
      </w:divBdr>
    </w:div>
    <w:div w:id="178783746">
      <w:marLeft w:val="0"/>
      <w:marRight w:val="0"/>
      <w:marTop w:val="0"/>
      <w:marBottom w:val="0"/>
      <w:divBdr>
        <w:top w:val="none" w:sz="0" w:space="0" w:color="auto"/>
        <w:left w:val="none" w:sz="0" w:space="0" w:color="auto"/>
        <w:bottom w:val="none" w:sz="0" w:space="0" w:color="auto"/>
        <w:right w:val="none" w:sz="0" w:space="0" w:color="auto"/>
      </w:divBdr>
    </w:div>
    <w:div w:id="178783747">
      <w:marLeft w:val="0"/>
      <w:marRight w:val="0"/>
      <w:marTop w:val="0"/>
      <w:marBottom w:val="0"/>
      <w:divBdr>
        <w:top w:val="none" w:sz="0" w:space="0" w:color="auto"/>
        <w:left w:val="none" w:sz="0" w:space="0" w:color="auto"/>
        <w:bottom w:val="none" w:sz="0" w:space="0" w:color="auto"/>
        <w:right w:val="none" w:sz="0" w:space="0" w:color="auto"/>
      </w:divBdr>
    </w:div>
    <w:div w:id="178783748">
      <w:marLeft w:val="0"/>
      <w:marRight w:val="0"/>
      <w:marTop w:val="0"/>
      <w:marBottom w:val="0"/>
      <w:divBdr>
        <w:top w:val="none" w:sz="0" w:space="0" w:color="auto"/>
        <w:left w:val="none" w:sz="0" w:space="0" w:color="auto"/>
        <w:bottom w:val="none" w:sz="0" w:space="0" w:color="auto"/>
        <w:right w:val="none" w:sz="0" w:space="0" w:color="auto"/>
      </w:divBdr>
    </w:div>
    <w:div w:id="178783749">
      <w:marLeft w:val="0"/>
      <w:marRight w:val="0"/>
      <w:marTop w:val="0"/>
      <w:marBottom w:val="0"/>
      <w:divBdr>
        <w:top w:val="none" w:sz="0" w:space="0" w:color="auto"/>
        <w:left w:val="none" w:sz="0" w:space="0" w:color="auto"/>
        <w:bottom w:val="none" w:sz="0" w:space="0" w:color="auto"/>
        <w:right w:val="none" w:sz="0" w:space="0" w:color="auto"/>
      </w:divBdr>
    </w:div>
    <w:div w:id="178783750">
      <w:marLeft w:val="0"/>
      <w:marRight w:val="0"/>
      <w:marTop w:val="0"/>
      <w:marBottom w:val="0"/>
      <w:divBdr>
        <w:top w:val="none" w:sz="0" w:space="0" w:color="auto"/>
        <w:left w:val="none" w:sz="0" w:space="0" w:color="auto"/>
        <w:bottom w:val="none" w:sz="0" w:space="0" w:color="auto"/>
        <w:right w:val="none" w:sz="0" w:space="0" w:color="auto"/>
      </w:divBdr>
    </w:div>
    <w:div w:id="178783751">
      <w:marLeft w:val="0"/>
      <w:marRight w:val="0"/>
      <w:marTop w:val="0"/>
      <w:marBottom w:val="0"/>
      <w:divBdr>
        <w:top w:val="none" w:sz="0" w:space="0" w:color="auto"/>
        <w:left w:val="none" w:sz="0" w:space="0" w:color="auto"/>
        <w:bottom w:val="none" w:sz="0" w:space="0" w:color="auto"/>
        <w:right w:val="none" w:sz="0" w:space="0" w:color="auto"/>
      </w:divBdr>
    </w:div>
    <w:div w:id="35476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mailto:npdd.11@gmail.com" TargetMode="External"/><Relationship Id="rId26" Type="http://schemas.openxmlformats.org/officeDocument/2006/relationships/hyperlink" Target="mailto:eaggelidou@acharnes.gr" TargetMode="External"/><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hyperlink" Target="mailto:npdd11@gmail.com"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hyperlink" Target="mailto:kmatzetakis@acharnes.gr" TargetMode="External"/><Relationship Id="rId17" Type="http://schemas.openxmlformats.org/officeDocument/2006/relationships/hyperlink" Target="mailto:eaggelidou@acharnes.gr"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npdd11@gmail.com" TargetMode="External"/><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oleObject" Target="embeddings/oleObject2.bin"/><Relationship Id="rId40" Type="http://schemas.openxmlformats.org/officeDocument/2006/relationships/footer" Target="footer1.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pdd11@gmail.com" TargetMode="External"/><Relationship Id="rId28" Type="http://schemas.openxmlformats.org/officeDocument/2006/relationships/hyperlink" Target="mailto:eaggelidou@acharnes.gr"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npdd11@gmail.com" TargetMode="External"/><Relationship Id="rId31" Type="http://schemas.openxmlformats.org/officeDocument/2006/relationships/image" Target="media/image12.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mailto:npdd11@gmail.com" TargetMode="External"/><Relationship Id="rId27" Type="http://schemas.openxmlformats.org/officeDocument/2006/relationships/hyperlink" Target="mailto:eaggelidou@acharnes.gr"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186</Pages>
  <Words>56410</Words>
  <Characters>304619</Characters>
  <Application>Microsoft Office Word</Application>
  <DocSecurity>0</DocSecurity>
  <Lines>2538</Lines>
  <Paragraphs>720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dhmsymuser4</dc:creator>
  <cp:keywords/>
  <dc:description/>
  <cp:lastModifiedBy>dhmsymuser1</cp:lastModifiedBy>
  <cp:revision>58</cp:revision>
  <cp:lastPrinted>2020-06-22T09:26:00Z</cp:lastPrinted>
  <dcterms:created xsi:type="dcterms:W3CDTF">2020-06-22T06:58:00Z</dcterms:created>
  <dcterms:modified xsi:type="dcterms:W3CDTF">2020-06-24T12:06:00Z</dcterms:modified>
</cp:coreProperties>
</file>